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shd w:val="pct10" w:color="auto" w:fill="auto"/>
        <w:tblLook w:val="04A0" w:firstRow="1" w:lastRow="0" w:firstColumn="1" w:lastColumn="0" w:noHBand="0" w:noVBand="1"/>
      </w:tblPr>
      <w:tblGrid>
        <w:gridCol w:w="9212"/>
      </w:tblGrid>
      <w:tr w:rsidR="00D72078" w14:paraId="20194BB1" w14:textId="77777777" w:rsidTr="00937E84">
        <w:trPr>
          <w:trHeight w:val="1275"/>
        </w:trPr>
        <w:tc>
          <w:tcPr>
            <w:tcW w:w="9212" w:type="dxa"/>
            <w:shd w:val="pct10" w:color="auto" w:fill="auto"/>
            <w:vAlign w:val="center"/>
          </w:tcPr>
          <w:p w14:paraId="2493FC2E" w14:textId="77777777" w:rsidR="00D72078" w:rsidRPr="005E24C6" w:rsidRDefault="00D72078" w:rsidP="00D72078">
            <w:pPr>
              <w:jc w:val="center"/>
              <w:rPr>
                <w:b/>
                <w:sz w:val="36"/>
              </w:rPr>
            </w:pPr>
            <w:r w:rsidRPr="005E24C6">
              <w:rPr>
                <w:b/>
                <w:sz w:val="36"/>
              </w:rPr>
              <w:t>Gmina Jastrzębia, Jastrzębia 110, 26-631 Jastrzębia</w:t>
            </w:r>
          </w:p>
          <w:p w14:paraId="5C3E45AE" w14:textId="77777777" w:rsidR="00D72078" w:rsidRDefault="00D72078" w:rsidP="00D72078">
            <w:pPr>
              <w:jc w:val="center"/>
            </w:pPr>
            <w:r w:rsidRPr="002950F0">
              <w:t xml:space="preserve">tel.: </w:t>
            </w:r>
            <w:r w:rsidR="00CC4863">
              <w:t>(</w:t>
            </w:r>
            <w:r w:rsidRPr="002950F0">
              <w:t>48</w:t>
            </w:r>
            <w:r w:rsidR="00CC4863">
              <w:t xml:space="preserve">) </w:t>
            </w:r>
            <w:r w:rsidRPr="002950F0">
              <w:t xml:space="preserve">384 05 05, </w:t>
            </w:r>
            <w:r w:rsidRPr="00505915">
              <w:t xml:space="preserve">fax: </w:t>
            </w:r>
            <w:r w:rsidR="00CC4863">
              <w:t>(</w:t>
            </w:r>
            <w:r w:rsidRPr="00505915">
              <w:t>48</w:t>
            </w:r>
            <w:r w:rsidR="00CC4863">
              <w:t>)</w:t>
            </w:r>
            <w:r w:rsidR="006F67CE">
              <w:t>610 62 00</w:t>
            </w:r>
          </w:p>
          <w:p w14:paraId="5C03FD4D" w14:textId="77777777" w:rsidR="00D72078" w:rsidRDefault="00D72078" w:rsidP="00D72078">
            <w:pPr>
              <w:jc w:val="center"/>
            </w:pPr>
            <w:r w:rsidRPr="002950F0">
              <w:t>NIP: 796-294-26-60   REGON: 670223758</w:t>
            </w:r>
          </w:p>
        </w:tc>
      </w:tr>
    </w:tbl>
    <w:p w14:paraId="05797B2E" w14:textId="77777777" w:rsidR="00D72078" w:rsidRDefault="00D72078"/>
    <w:p w14:paraId="207737D4" w14:textId="3AE79813" w:rsidR="00D72078" w:rsidRDefault="00D72078">
      <w:r>
        <w:t xml:space="preserve">Oznaczenie postępowania </w:t>
      </w:r>
      <w:r w:rsidRPr="002950F0">
        <w:t>przez Zamawiającego:</w:t>
      </w:r>
      <w:r w:rsidRPr="00283C68">
        <w:t>RI.271.2.</w:t>
      </w:r>
      <w:r w:rsidR="00294075">
        <w:t>1</w:t>
      </w:r>
      <w:r w:rsidR="0077149F">
        <w:t>6</w:t>
      </w:r>
      <w:r w:rsidR="00F8518C">
        <w:t>.202</w:t>
      </w:r>
      <w:r w:rsidR="0077149F">
        <w:t>6</w:t>
      </w:r>
    </w:p>
    <w:p w14:paraId="18A588A0" w14:textId="77777777" w:rsidR="00937E84" w:rsidRDefault="00937E84"/>
    <w:tbl>
      <w:tblPr>
        <w:tblStyle w:val="Tabela-Siatka"/>
        <w:tblW w:w="0" w:type="auto"/>
        <w:shd w:val="pct10" w:color="auto" w:fill="auto"/>
        <w:tblLook w:val="04A0" w:firstRow="1" w:lastRow="0" w:firstColumn="1" w:lastColumn="0" w:noHBand="0" w:noVBand="1"/>
      </w:tblPr>
      <w:tblGrid>
        <w:gridCol w:w="9212"/>
      </w:tblGrid>
      <w:tr w:rsidR="00D72078" w14:paraId="4E8D463E" w14:textId="77777777" w:rsidTr="00937E84">
        <w:trPr>
          <w:trHeight w:val="1109"/>
        </w:trPr>
        <w:tc>
          <w:tcPr>
            <w:tcW w:w="9212" w:type="dxa"/>
            <w:shd w:val="pct10" w:color="auto" w:fill="auto"/>
            <w:vAlign w:val="center"/>
          </w:tcPr>
          <w:p w14:paraId="217715FA" w14:textId="77777777" w:rsidR="00222058" w:rsidRDefault="00222058" w:rsidP="00D10D0C">
            <w:pPr>
              <w:jc w:val="center"/>
              <w:rPr>
                <w:b/>
                <w:sz w:val="36"/>
              </w:rPr>
            </w:pPr>
            <w:r>
              <w:rPr>
                <w:b/>
                <w:sz w:val="36"/>
              </w:rPr>
              <w:t xml:space="preserve">SPECYFIKACJA </w:t>
            </w:r>
            <w:r w:rsidR="00F42B70" w:rsidRPr="005E24C6">
              <w:rPr>
                <w:b/>
                <w:sz w:val="36"/>
              </w:rPr>
              <w:t>WARUNKÓW ZAMÓWIENIA</w:t>
            </w:r>
          </w:p>
          <w:p w14:paraId="7092E5F8" w14:textId="77777777" w:rsidR="00D72078" w:rsidRPr="005E24C6" w:rsidRDefault="00222058" w:rsidP="00D10D0C">
            <w:pPr>
              <w:jc w:val="center"/>
              <w:rPr>
                <w:b/>
              </w:rPr>
            </w:pPr>
            <w:r>
              <w:rPr>
                <w:b/>
                <w:sz w:val="36"/>
              </w:rPr>
              <w:t>(S</w:t>
            </w:r>
            <w:r w:rsidR="00D10D0C" w:rsidRPr="005E24C6">
              <w:rPr>
                <w:b/>
                <w:sz w:val="36"/>
              </w:rPr>
              <w:t>WZ)</w:t>
            </w:r>
          </w:p>
        </w:tc>
      </w:tr>
    </w:tbl>
    <w:p w14:paraId="1CCC88C6" w14:textId="77777777" w:rsidR="00D10D0C" w:rsidRDefault="00D10D0C" w:rsidP="00D10D0C"/>
    <w:p w14:paraId="6DA7DC02" w14:textId="77777777" w:rsidR="00D10D0C" w:rsidRPr="002950F0" w:rsidRDefault="00D10D0C" w:rsidP="00D10D0C">
      <w:r w:rsidRPr="002950F0">
        <w:t>Rodz</w:t>
      </w:r>
      <w:r w:rsidR="00FE3D57">
        <w:t xml:space="preserve">aj zamówienia: </w:t>
      </w:r>
      <w:r w:rsidR="00425627">
        <w:t>USŁUGI</w:t>
      </w:r>
    </w:p>
    <w:p w14:paraId="5BB02EE3" w14:textId="77777777" w:rsidR="00D10D0C" w:rsidRPr="002950F0" w:rsidRDefault="00D10D0C" w:rsidP="00D10D0C">
      <w:pPr>
        <w:spacing w:line="256" w:lineRule="auto"/>
      </w:pPr>
    </w:p>
    <w:p w14:paraId="1103A58A" w14:textId="77777777" w:rsidR="0057662E" w:rsidRDefault="00D10D0C" w:rsidP="00D10D0C">
      <w:r w:rsidRPr="002950F0">
        <w:t>Tryb udzielenia zam</w:t>
      </w:r>
      <w:r w:rsidR="00222058">
        <w:t xml:space="preserve">ówienia: TRYB PODSTAWOWY </w:t>
      </w:r>
      <w:r w:rsidR="0057662E">
        <w:t xml:space="preserve">BEZ NEGOCJACJI ZGODNIE Z ART. </w:t>
      </w:r>
    </w:p>
    <w:p w14:paraId="53F26843" w14:textId="77777777" w:rsidR="00D72078" w:rsidRDefault="0057662E" w:rsidP="00D10D0C">
      <w:r>
        <w:t xml:space="preserve">                                               275 PKT. 1</w:t>
      </w:r>
      <w:r w:rsidR="00222058">
        <w:t xml:space="preserve"> USTAWY PRAWO ZAMÓWIEŃ PUBLICZNYCH </w:t>
      </w:r>
    </w:p>
    <w:p w14:paraId="1596B6F9" w14:textId="216F2F83" w:rsidR="00770C42" w:rsidRPr="006040CF" w:rsidRDefault="005E7129" w:rsidP="006040CF">
      <w:pPr>
        <w:spacing w:after="12"/>
        <w:ind w:left="2124" w:right="164" w:firstLine="708"/>
      </w:pPr>
      <w:r w:rsidRPr="005E7129">
        <w:rPr>
          <w:kern w:val="2"/>
          <w:szCs w:val="24"/>
          <w:lang w:eastAsia="ar-SA"/>
        </w:rPr>
        <w:t>(</w:t>
      </w:r>
      <w:proofErr w:type="spellStart"/>
      <w:r w:rsidRPr="005E7129">
        <w:rPr>
          <w:kern w:val="2"/>
          <w:szCs w:val="24"/>
          <w:lang w:eastAsia="ar-SA"/>
        </w:rPr>
        <w:t>t.j</w:t>
      </w:r>
      <w:proofErr w:type="spellEnd"/>
      <w:r w:rsidRPr="005E7129">
        <w:rPr>
          <w:kern w:val="2"/>
          <w:szCs w:val="24"/>
          <w:lang w:eastAsia="ar-SA"/>
        </w:rPr>
        <w:t>.</w:t>
      </w:r>
      <w:r w:rsidR="008266A4">
        <w:rPr>
          <w:kern w:val="2"/>
          <w:szCs w:val="24"/>
          <w:lang w:eastAsia="ar-SA"/>
        </w:rPr>
        <w:t>:</w:t>
      </w:r>
      <w:r w:rsidRPr="005E7129">
        <w:rPr>
          <w:kern w:val="2"/>
          <w:szCs w:val="24"/>
          <w:lang w:eastAsia="ar-SA"/>
        </w:rPr>
        <w:t xml:space="preserve"> Dz. U. </w:t>
      </w:r>
      <w:hyperlink r:id="rId8" w:anchor="/act/17074707/2447258?directHit=true&amp;directHitQuery=pzp" w:history="1">
        <w:r w:rsidR="00F8518C">
          <w:rPr>
            <w:rStyle w:val="Hipercze"/>
            <w:color w:val="auto"/>
            <w:u w:val="none"/>
          </w:rPr>
          <w:t>z 20</w:t>
        </w:r>
        <w:r w:rsidR="001A5734">
          <w:rPr>
            <w:rStyle w:val="Hipercze"/>
            <w:color w:val="auto"/>
            <w:u w:val="none"/>
          </w:rPr>
          <w:t>2</w:t>
        </w:r>
        <w:r w:rsidR="0077149F">
          <w:rPr>
            <w:rStyle w:val="Hipercze"/>
            <w:color w:val="auto"/>
            <w:u w:val="none"/>
          </w:rPr>
          <w:t>6</w:t>
        </w:r>
        <w:r w:rsidR="00F8518C">
          <w:rPr>
            <w:rStyle w:val="Hipercze"/>
            <w:color w:val="auto"/>
            <w:u w:val="none"/>
          </w:rPr>
          <w:t xml:space="preserve"> r. poz. </w:t>
        </w:r>
        <w:r w:rsidR="0077149F">
          <w:rPr>
            <w:rStyle w:val="Hipercze"/>
            <w:color w:val="auto"/>
            <w:u w:val="none"/>
          </w:rPr>
          <w:t>793</w:t>
        </w:r>
        <w:r w:rsidR="00E90E5D">
          <w:rPr>
            <w:rStyle w:val="Hipercze"/>
            <w:color w:val="auto"/>
            <w:u w:val="none"/>
          </w:rPr>
          <w:t>)</w:t>
        </w:r>
      </w:hyperlink>
    </w:p>
    <w:p w14:paraId="51F61FC2" w14:textId="77777777" w:rsidR="00602D64" w:rsidRDefault="00602D64" w:rsidP="00072B1F">
      <w:pPr>
        <w:jc w:val="center"/>
      </w:pPr>
    </w:p>
    <w:p w14:paraId="6A2D433F" w14:textId="77777777" w:rsidR="00602D64" w:rsidRDefault="00602D64" w:rsidP="00D10D0C"/>
    <w:p w14:paraId="6579A5B2" w14:textId="77777777" w:rsidR="00602D64" w:rsidRDefault="00602D64" w:rsidP="00D10D0C"/>
    <w:p w14:paraId="06D68764" w14:textId="77777777" w:rsidR="00D10D0C" w:rsidRDefault="005E24C6" w:rsidP="00D10D0C">
      <w:r>
        <w:t>Nazwa zadania:</w:t>
      </w:r>
    </w:p>
    <w:tbl>
      <w:tblPr>
        <w:tblStyle w:val="Tabela-Siatka"/>
        <w:tblW w:w="0" w:type="auto"/>
        <w:shd w:val="pct10" w:color="auto" w:fill="auto"/>
        <w:tblLook w:val="04A0" w:firstRow="1" w:lastRow="0" w:firstColumn="1" w:lastColumn="0" w:noHBand="0" w:noVBand="1"/>
      </w:tblPr>
      <w:tblGrid>
        <w:gridCol w:w="9212"/>
      </w:tblGrid>
      <w:tr w:rsidR="00D10D0C" w14:paraId="0B014EFC" w14:textId="77777777" w:rsidTr="00543FC1">
        <w:trPr>
          <w:trHeight w:val="1012"/>
        </w:trPr>
        <w:tc>
          <w:tcPr>
            <w:tcW w:w="9212" w:type="dxa"/>
            <w:shd w:val="pct10" w:color="auto" w:fill="auto"/>
            <w:vAlign w:val="center"/>
          </w:tcPr>
          <w:p w14:paraId="6F14C61E" w14:textId="77777777" w:rsidR="00891597" w:rsidRPr="00891597" w:rsidRDefault="00425627" w:rsidP="00724CC2">
            <w:pPr>
              <w:pStyle w:val="Akapitzlist"/>
              <w:ind w:left="1080"/>
              <w:jc w:val="center"/>
              <w:rPr>
                <w:rFonts w:cs="Arial"/>
                <w:b/>
                <w:sz w:val="28"/>
                <w:lang w:eastAsia="pl-PL"/>
              </w:rPr>
            </w:pPr>
            <w:r>
              <w:rPr>
                <w:rFonts w:cs="Arial"/>
                <w:b/>
                <w:sz w:val="28"/>
                <w:lang w:eastAsia="pl-PL"/>
              </w:rPr>
              <w:t xml:space="preserve">ZAGOSPODAROWANIE ODPADÓW KOMUNALNYCH Z NIERUCHOMOŚCI ZAMIESZKAŁYCH Z TERENU GMINY JASTRZĘBIA ORAZ </w:t>
            </w:r>
            <w:r w:rsidR="008266A4">
              <w:rPr>
                <w:rFonts w:cs="Arial"/>
                <w:b/>
                <w:sz w:val="28"/>
                <w:lang w:eastAsia="pl-PL"/>
              </w:rPr>
              <w:br/>
            </w:r>
            <w:r>
              <w:rPr>
                <w:rFonts w:cs="Arial"/>
                <w:b/>
                <w:sz w:val="28"/>
                <w:lang w:eastAsia="pl-PL"/>
              </w:rPr>
              <w:t>Z PUNKTU SELEKTYWNEJ ZBIÓRKI ODPADÓW KOMUNALNYCH</w:t>
            </w:r>
          </w:p>
        </w:tc>
      </w:tr>
    </w:tbl>
    <w:p w14:paraId="4C3FC42E" w14:textId="77777777" w:rsidR="00D10D0C" w:rsidRDefault="00D10D0C" w:rsidP="00D10D0C">
      <w:pPr>
        <w:spacing w:after="12"/>
        <w:ind w:left="404" w:right="409"/>
        <w:jc w:val="center"/>
      </w:pPr>
    </w:p>
    <w:p w14:paraId="4556001D" w14:textId="77777777" w:rsidR="00891597" w:rsidRDefault="00891597" w:rsidP="00891597"/>
    <w:p w14:paraId="0F4F257D" w14:textId="77777777" w:rsidR="00DE31C9" w:rsidRDefault="00DE31C9" w:rsidP="00D10D0C">
      <w:pPr>
        <w:jc w:val="center"/>
      </w:pPr>
    </w:p>
    <w:p w14:paraId="6A5DF4CA" w14:textId="77777777" w:rsidR="00DE31C9" w:rsidRDefault="00DE31C9" w:rsidP="00D10D0C">
      <w:pPr>
        <w:jc w:val="center"/>
      </w:pPr>
    </w:p>
    <w:p w14:paraId="3184D50E" w14:textId="77777777" w:rsidR="00182CDF" w:rsidRDefault="00182CDF" w:rsidP="00891597"/>
    <w:p w14:paraId="4FEE5499" w14:textId="77777777" w:rsidR="00182CDF" w:rsidRDefault="00182CDF" w:rsidP="00D10D0C">
      <w:pPr>
        <w:jc w:val="center"/>
      </w:pPr>
    </w:p>
    <w:p w14:paraId="05305B9C" w14:textId="7C0D299B" w:rsidR="00D23C79" w:rsidRDefault="00D10D0C">
      <w:pPr>
        <w:tabs>
          <w:tab w:val="center" w:pos="3540"/>
          <w:tab w:val="center" w:pos="4248"/>
          <w:tab w:val="right" w:pos="9082"/>
        </w:tabs>
        <w:spacing w:after="200"/>
        <w:ind w:left="5175" w:hanging="5175"/>
      </w:pPr>
      <w:r>
        <w:t xml:space="preserve">Zatwierdzam: </w:t>
      </w:r>
      <w:r w:rsidR="0077149F">
        <w:t>0</w:t>
      </w:r>
      <w:r w:rsidR="00CB71D1">
        <w:t>5</w:t>
      </w:r>
      <w:r w:rsidR="006F67CE" w:rsidRPr="00B228C7">
        <w:t>.</w:t>
      </w:r>
      <w:r w:rsidR="00F8518C">
        <w:t>1</w:t>
      </w:r>
      <w:r w:rsidR="002F3FC2">
        <w:t>1</w:t>
      </w:r>
      <w:r w:rsidR="00F8518C">
        <w:t>.202</w:t>
      </w:r>
      <w:r w:rsidR="0077149F">
        <w:t>6</w:t>
      </w:r>
      <w:r w:rsidR="00182CDF" w:rsidRPr="00B228C7">
        <w:t>r.</w:t>
      </w:r>
      <w:r w:rsidR="00182CDF">
        <w:tab/>
      </w:r>
      <w:r w:rsidR="00182CDF">
        <w:tab/>
      </w:r>
      <w:r w:rsidRPr="002950F0">
        <w:tab/>
      </w:r>
      <w:r w:rsidR="00F8518C">
        <w:tab/>
      </w:r>
      <w:r w:rsidR="00A5486A">
        <w:t xml:space="preserve">Wójt Gminy Jastrzębia </w:t>
      </w:r>
    </w:p>
    <w:p w14:paraId="2B3723F9" w14:textId="77777777" w:rsidR="00A5486A" w:rsidRDefault="00A5486A" w:rsidP="00182CDF">
      <w:pPr>
        <w:tabs>
          <w:tab w:val="center" w:pos="3540"/>
          <w:tab w:val="center" w:pos="4248"/>
          <w:tab w:val="right" w:pos="9082"/>
        </w:tabs>
        <w:spacing w:after="200"/>
        <w:ind w:left="5175" w:hanging="5175"/>
      </w:pPr>
      <w:r>
        <w:tab/>
      </w:r>
      <w:r>
        <w:tab/>
      </w:r>
      <w:r>
        <w:tab/>
      </w:r>
      <w:r w:rsidR="00F8518C">
        <w:tab/>
      </w:r>
      <w:r>
        <w:t>Wojciech Ćwierz</w:t>
      </w:r>
    </w:p>
    <w:p w14:paraId="7D6BD90D" w14:textId="77777777" w:rsidR="00D23C79" w:rsidRDefault="00D10D0C" w:rsidP="00D23C79">
      <w:pPr>
        <w:tabs>
          <w:tab w:val="center" w:pos="3540"/>
          <w:tab w:val="center" w:pos="4248"/>
          <w:tab w:val="right" w:pos="9082"/>
        </w:tabs>
        <w:spacing w:after="200"/>
        <w:ind w:left="5175" w:hanging="5175"/>
        <w:jc w:val="right"/>
        <w:rPr>
          <w:sz w:val="18"/>
        </w:rPr>
      </w:pPr>
      <w:r w:rsidRPr="002950F0">
        <w:t xml:space="preserve">................................................................. </w:t>
      </w:r>
    </w:p>
    <w:p w14:paraId="2D72C082" w14:textId="45EB0A9A" w:rsidR="00C75B03" w:rsidRPr="001228D2" w:rsidRDefault="00D10D0C" w:rsidP="001228D2">
      <w:pPr>
        <w:tabs>
          <w:tab w:val="center" w:pos="3540"/>
          <w:tab w:val="center" w:pos="4248"/>
          <w:tab w:val="right" w:pos="9082"/>
        </w:tabs>
        <w:spacing w:after="200"/>
        <w:ind w:left="5103"/>
        <w:jc w:val="center"/>
        <w:rPr>
          <w:sz w:val="18"/>
        </w:rPr>
      </w:pPr>
      <w:r w:rsidRPr="002950F0">
        <w:rPr>
          <w:sz w:val="18"/>
        </w:rPr>
        <w:t>(Podpis Kierow</w:t>
      </w:r>
      <w:r w:rsidR="00D23C79">
        <w:rPr>
          <w:sz w:val="18"/>
        </w:rPr>
        <w:t>nika jednostki zamawiającej lub</w:t>
      </w:r>
      <w:r w:rsidR="00CA6C41">
        <w:rPr>
          <w:sz w:val="18"/>
        </w:rPr>
        <w:t xml:space="preserve"> </w:t>
      </w:r>
      <w:r w:rsidRPr="002950F0">
        <w:rPr>
          <w:sz w:val="18"/>
        </w:rPr>
        <w:t>osoby upoważnionej)</w:t>
      </w:r>
    </w:p>
    <w:p w14:paraId="26500D93" w14:textId="77777777" w:rsidR="00724CC2" w:rsidRDefault="00724CC2" w:rsidP="00937E84">
      <w:pPr>
        <w:spacing w:after="3" w:line="256" w:lineRule="auto"/>
        <w:ind w:left="351" w:right="352"/>
        <w:jc w:val="center"/>
        <w:rPr>
          <w:b/>
          <w:sz w:val="28"/>
        </w:rPr>
      </w:pPr>
    </w:p>
    <w:p w14:paraId="68258BC7" w14:textId="77777777" w:rsidR="00724CC2" w:rsidRDefault="00724CC2" w:rsidP="00937E84">
      <w:pPr>
        <w:spacing w:after="3" w:line="256" w:lineRule="auto"/>
        <w:ind w:left="351" w:right="352"/>
        <w:jc w:val="center"/>
        <w:rPr>
          <w:b/>
          <w:sz w:val="28"/>
        </w:rPr>
      </w:pPr>
    </w:p>
    <w:p w14:paraId="03704729" w14:textId="77777777" w:rsidR="00724CC2" w:rsidRDefault="00724CC2" w:rsidP="00937E84">
      <w:pPr>
        <w:spacing w:after="3" w:line="256" w:lineRule="auto"/>
        <w:ind w:left="351" w:right="352"/>
        <w:jc w:val="center"/>
        <w:rPr>
          <w:b/>
          <w:sz w:val="28"/>
        </w:rPr>
      </w:pPr>
    </w:p>
    <w:p w14:paraId="056698A9" w14:textId="77777777" w:rsidR="00724CC2" w:rsidRDefault="00724CC2" w:rsidP="00937E84">
      <w:pPr>
        <w:spacing w:after="3" w:line="256" w:lineRule="auto"/>
        <w:ind w:left="351" w:right="352"/>
        <w:jc w:val="center"/>
        <w:rPr>
          <w:b/>
          <w:sz w:val="28"/>
        </w:rPr>
      </w:pPr>
    </w:p>
    <w:p w14:paraId="4BFB37AD" w14:textId="2AED2759" w:rsidR="009622D9" w:rsidRPr="00937E84" w:rsidRDefault="002F3FC2" w:rsidP="00937E84">
      <w:pPr>
        <w:spacing w:after="3" w:line="256" w:lineRule="auto"/>
        <w:ind w:left="351" w:right="352"/>
        <w:jc w:val="center"/>
        <w:rPr>
          <w:b/>
          <w:sz w:val="28"/>
        </w:rPr>
      </w:pPr>
      <w:r>
        <w:rPr>
          <w:b/>
          <w:sz w:val="28"/>
        </w:rPr>
        <w:t>LISTOPAD</w:t>
      </w:r>
      <w:r w:rsidR="001228D2">
        <w:rPr>
          <w:b/>
          <w:sz w:val="28"/>
        </w:rPr>
        <w:t xml:space="preserve"> 202</w:t>
      </w:r>
      <w:r w:rsidR="0077149F">
        <w:rPr>
          <w:b/>
          <w:sz w:val="28"/>
        </w:rPr>
        <w:t>6</w:t>
      </w:r>
    </w:p>
    <w:sdt>
      <w:sdtPr>
        <w:rPr>
          <w:rFonts w:ascii="Arial" w:eastAsiaTheme="minorHAnsi" w:hAnsi="Arial" w:cstheme="minorBidi"/>
          <w:b w:val="0"/>
          <w:bCs w:val="0"/>
          <w:color w:val="auto"/>
          <w:sz w:val="22"/>
          <w:szCs w:val="22"/>
          <w:lang w:eastAsia="en-US"/>
        </w:rPr>
        <w:id w:val="409584463"/>
        <w:docPartObj>
          <w:docPartGallery w:val="Table of Contents"/>
          <w:docPartUnique/>
        </w:docPartObj>
      </w:sdtPr>
      <w:sdtContent>
        <w:p w14:paraId="7F93CF18" w14:textId="77777777" w:rsidR="00522A7B" w:rsidRDefault="00126E77" w:rsidP="00A30F75">
          <w:pPr>
            <w:pStyle w:val="Nagwekspisutreci"/>
            <w:jc w:val="center"/>
          </w:pPr>
          <w:r w:rsidRPr="00126E77">
            <w:rPr>
              <w:rFonts w:ascii="Arial" w:hAnsi="Arial" w:cs="Arial"/>
              <w:color w:val="auto"/>
            </w:rPr>
            <w:t>SPIS TREŚCI</w:t>
          </w:r>
        </w:p>
        <w:p w14:paraId="647CD775" w14:textId="77777777" w:rsidR="00FD1675" w:rsidRDefault="00154B3A">
          <w:pPr>
            <w:pStyle w:val="Spistreci1"/>
            <w:rPr>
              <w:rFonts w:asciiTheme="minorHAnsi" w:eastAsiaTheme="minorEastAsia" w:hAnsiTheme="minorHAnsi"/>
              <w:noProof/>
              <w:lang w:eastAsia="pl-PL"/>
            </w:rPr>
          </w:pPr>
          <w:r>
            <w:fldChar w:fldCharType="begin"/>
          </w:r>
          <w:r w:rsidR="00522A7B">
            <w:instrText xml:space="preserve"> TOC \o "1-3" \h \z \u </w:instrText>
          </w:r>
          <w:r>
            <w:fldChar w:fldCharType="separate"/>
          </w:r>
          <w:hyperlink w:anchor="_Toc79269642" w:history="1">
            <w:r w:rsidR="00FD1675" w:rsidRPr="007C1EB1">
              <w:rPr>
                <w:rStyle w:val="Hipercze"/>
                <w:noProof/>
              </w:rPr>
              <w:t>1.</w:t>
            </w:r>
            <w:r w:rsidR="00FD1675">
              <w:rPr>
                <w:rFonts w:asciiTheme="minorHAnsi" w:eastAsiaTheme="minorEastAsia" w:hAnsiTheme="minorHAnsi"/>
                <w:noProof/>
                <w:lang w:eastAsia="pl-PL"/>
              </w:rPr>
              <w:tab/>
            </w:r>
            <w:r w:rsidR="00FD1675" w:rsidRPr="007C1EB1">
              <w:rPr>
                <w:rStyle w:val="Hipercze"/>
                <w:noProof/>
              </w:rPr>
              <w:t>NAZWA ORAZ ADRES ZAMAWIAJĄCEGO</w:t>
            </w:r>
            <w:r w:rsidR="00FD1675">
              <w:rPr>
                <w:noProof/>
                <w:webHidden/>
              </w:rPr>
              <w:tab/>
            </w:r>
            <w:r w:rsidR="0096682E">
              <w:rPr>
                <w:noProof/>
                <w:webHidden/>
              </w:rPr>
              <w:t>3</w:t>
            </w:r>
          </w:hyperlink>
        </w:p>
        <w:p w14:paraId="24629A91" w14:textId="77777777" w:rsidR="00FD1675" w:rsidRDefault="00FD1675">
          <w:pPr>
            <w:pStyle w:val="Spistreci1"/>
            <w:rPr>
              <w:rStyle w:val="Hipercze"/>
              <w:noProof/>
            </w:rPr>
          </w:pPr>
          <w:hyperlink w:anchor="_Toc79269643" w:history="1">
            <w:r w:rsidRPr="007C1EB1">
              <w:rPr>
                <w:rStyle w:val="Hipercze"/>
                <w:noProof/>
              </w:rPr>
              <w:t>2.</w:t>
            </w:r>
            <w:r>
              <w:rPr>
                <w:rFonts w:asciiTheme="minorHAnsi" w:eastAsiaTheme="minorEastAsia" w:hAnsiTheme="minorHAnsi"/>
                <w:noProof/>
                <w:lang w:eastAsia="pl-PL"/>
              </w:rPr>
              <w:tab/>
            </w:r>
            <w:r w:rsidRPr="007C1EB1">
              <w:rPr>
                <w:rStyle w:val="Hipercze"/>
                <w:noProof/>
              </w:rPr>
              <w:t>TRYB UDZIELENIA ZAMÓWIENIA</w:t>
            </w:r>
            <w:r>
              <w:rPr>
                <w:noProof/>
                <w:webHidden/>
              </w:rPr>
              <w:tab/>
            </w:r>
            <w:r w:rsidR="0096682E">
              <w:rPr>
                <w:noProof/>
                <w:webHidden/>
              </w:rPr>
              <w:t>3</w:t>
            </w:r>
          </w:hyperlink>
        </w:p>
        <w:p w14:paraId="75D07833" w14:textId="77777777" w:rsidR="00460C2D" w:rsidRPr="00460C2D" w:rsidRDefault="00460C2D" w:rsidP="00B228C7">
          <w:pPr>
            <w:spacing w:line="360" w:lineRule="auto"/>
          </w:pPr>
          <w:r>
            <w:t>3.    OZNACZENIE POSTĘPOWANIA……………………………………………………………</w:t>
          </w:r>
          <w:r w:rsidR="00A16830">
            <w:t>………</w:t>
          </w:r>
          <w:r w:rsidR="0096682E">
            <w:t xml:space="preserve"> 3</w:t>
          </w:r>
        </w:p>
        <w:p w14:paraId="59A04053" w14:textId="77777777" w:rsidR="00FD1675" w:rsidRDefault="00FD1675">
          <w:pPr>
            <w:pStyle w:val="Spistreci1"/>
            <w:rPr>
              <w:rFonts w:asciiTheme="minorHAnsi" w:eastAsiaTheme="minorEastAsia" w:hAnsiTheme="minorHAnsi"/>
              <w:noProof/>
              <w:lang w:eastAsia="pl-PL"/>
            </w:rPr>
          </w:pPr>
          <w:hyperlink w:anchor="_Toc79269644" w:history="1">
            <w:r w:rsidRPr="007C1EB1">
              <w:rPr>
                <w:rStyle w:val="Hipercze"/>
                <w:noProof/>
              </w:rPr>
              <w:t>4.</w:t>
            </w:r>
            <w:r>
              <w:rPr>
                <w:rFonts w:asciiTheme="minorHAnsi" w:eastAsiaTheme="minorEastAsia" w:hAnsiTheme="minorHAnsi"/>
                <w:noProof/>
                <w:lang w:eastAsia="pl-PL"/>
              </w:rPr>
              <w:tab/>
            </w:r>
            <w:r w:rsidRPr="007C1EB1">
              <w:rPr>
                <w:rStyle w:val="Hipercze"/>
                <w:noProof/>
              </w:rPr>
              <w:t>OPIS PRZEDMIOTU ZAMÓWIENIA</w:t>
            </w:r>
            <w:r>
              <w:rPr>
                <w:noProof/>
                <w:webHidden/>
              </w:rPr>
              <w:tab/>
            </w:r>
            <w:r w:rsidR="0096682E">
              <w:rPr>
                <w:noProof/>
                <w:webHidden/>
              </w:rPr>
              <w:t>3</w:t>
            </w:r>
          </w:hyperlink>
        </w:p>
        <w:p w14:paraId="73D09D78" w14:textId="4D719057" w:rsidR="00FD1675" w:rsidRDefault="00FD1675">
          <w:pPr>
            <w:pStyle w:val="Spistreci1"/>
            <w:rPr>
              <w:rFonts w:asciiTheme="minorHAnsi" w:eastAsiaTheme="minorEastAsia" w:hAnsiTheme="minorHAnsi"/>
              <w:noProof/>
              <w:lang w:eastAsia="pl-PL"/>
            </w:rPr>
          </w:pPr>
          <w:hyperlink w:anchor="_Toc79269645" w:history="1">
            <w:r w:rsidRPr="007C1EB1">
              <w:rPr>
                <w:rStyle w:val="Hipercze"/>
                <w:noProof/>
              </w:rPr>
              <w:t>5.</w:t>
            </w:r>
            <w:r>
              <w:rPr>
                <w:rFonts w:asciiTheme="minorHAnsi" w:eastAsiaTheme="minorEastAsia" w:hAnsiTheme="minorHAnsi"/>
                <w:noProof/>
                <w:lang w:eastAsia="pl-PL"/>
              </w:rPr>
              <w:tab/>
            </w:r>
            <w:r w:rsidRPr="007C1EB1">
              <w:rPr>
                <w:rStyle w:val="Hipercze"/>
                <w:noProof/>
              </w:rPr>
              <w:t>INFORMACJA O PRZEDMIOTOWYCH ŚRODKACH DOWODOWYCH</w:t>
            </w:r>
            <w:r>
              <w:rPr>
                <w:noProof/>
                <w:webHidden/>
              </w:rPr>
              <w:tab/>
            </w:r>
            <w:r w:rsidR="00CA6C41">
              <w:rPr>
                <w:noProof/>
                <w:webHidden/>
              </w:rPr>
              <w:t>5</w:t>
            </w:r>
          </w:hyperlink>
        </w:p>
        <w:p w14:paraId="25360553" w14:textId="5F867B89" w:rsidR="00FD1675" w:rsidRDefault="00FD1675">
          <w:pPr>
            <w:pStyle w:val="Spistreci1"/>
            <w:rPr>
              <w:rFonts w:asciiTheme="minorHAnsi" w:eastAsiaTheme="minorEastAsia" w:hAnsiTheme="minorHAnsi"/>
              <w:noProof/>
              <w:lang w:eastAsia="pl-PL"/>
            </w:rPr>
          </w:pPr>
          <w:hyperlink w:anchor="_Toc79269646" w:history="1">
            <w:r w:rsidRPr="007C1EB1">
              <w:rPr>
                <w:rStyle w:val="Hipercze"/>
                <w:noProof/>
              </w:rPr>
              <w:t>6.</w:t>
            </w:r>
            <w:r>
              <w:rPr>
                <w:rFonts w:asciiTheme="minorHAnsi" w:eastAsiaTheme="minorEastAsia" w:hAnsiTheme="minorHAnsi"/>
                <w:noProof/>
                <w:lang w:eastAsia="pl-PL"/>
              </w:rPr>
              <w:tab/>
            </w:r>
            <w:r w:rsidRPr="007C1EB1">
              <w:rPr>
                <w:rStyle w:val="Hipercze"/>
                <w:noProof/>
              </w:rPr>
              <w:t>TERMIN WYKONANIA ZAMÓWIENIA</w:t>
            </w:r>
            <w:r>
              <w:rPr>
                <w:noProof/>
                <w:webHidden/>
              </w:rPr>
              <w:tab/>
            </w:r>
            <w:r w:rsidR="00CA6C41">
              <w:rPr>
                <w:noProof/>
                <w:webHidden/>
              </w:rPr>
              <w:t>5</w:t>
            </w:r>
          </w:hyperlink>
        </w:p>
        <w:p w14:paraId="2476F707" w14:textId="79FBB7BC" w:rsidR="00FD1675" w:rsidRDefault="00FD1675">
          <w:pPr>
            <w:pStyle w:val="Spistreci1"/>
            <w:rPr>
              <w:rFonts w:asciiTheme="minorHAnsi" w:eastAsiaTheme="minorEastAsia" w:hAnsiTheme="minorHAnsi"/>
              <w:noProof/>
              <w:lang w:eastAsia="pl-PL"/>
            </w:rPr>
          </w:pPr>
          <w:hyperlink w:anchor="_Toc79269647" w:history="1">
            <w:r w:rsidRPr="007C1EB1">
              <w:rPr>
                <w:rStyle w:val="Hipercze"/>
                <w:noProof/>
              </w:rPr>
              <w:t>7.</w:t>
            </w:r>
            <w:r>
              <w:rPr>
                <w:rFonts w:asciiTheme="minorHAnsi" w:eastAsiaTheme="minorEastAsia" w:hAnsiTheme="minorHAnsi"/>
                <w:noProof/>
                <w:lang w:eastAsia="pl-PL"/>
              </w:rPr>
              <w:tab/>
            </w:r>
            <w:r w:rsidRPr="007C1EB1">
              <w:rPr>
                <w:rStyle w:val="Hipercze"/>
                <w:noProof/>
              </w:rPr>
              <w:t>WARUNKI UDZIAŁU W POSTĘPOWANIU</w:t>
            </w:r>
            <w:r>
              <w:rPr>
                <w:noProof/>
                <w:webHidden/>
              </w:rPr>
              <w:tab/>
            </w:r>
            <w:r w:rsidR="00CA6C41">
              <w:rPr>
                <w:noProof/>
                <w:webHidden/>
              </w:rPr>
              <w:t>5</w:t>
            </w:r>
          </w:hyperlink>
        </w:p>
        <w:p w14:paraId="02EF9207" w14:textId="3C631F59" w:rsidR="00FD1675" w:rsidRDefault="00FD1675">
          <w:pPr>
            <w:pStyle w:val="Spistreci1"/>
            <w:rPr>
              <w:rFonts w:asciiTheme="minorHAnsi" w:eastAsiaTheme="minorEastAsia" w:hAnsiTheme="minorHAnsi"/>
              <w:noProof/>
              <w:lang w:eastAsia="pl-PL"/>
            </w:rPr>
          </w:pPr>
          <w:hyperlink w:anchor="_Toc79269648" w:history="1">
            <w:r w:rsidRPr="007C1EB1">
              <w:rPr>
                <w:rStyle w:val="Hipercze"/>
                <w:noProof/>
              </w:rPr>
              <w:t>8.</w:t>
            </w:r>
            <w:r>
              <w:rPr>
                <w:rFonts w:asciiTheme="minorHAnsi" w:eastAsiaTheme="minorEastAsia" w:hAnsiTheme="minorHAnsi"/>
                <w:noProof/>
                <w:lang w:eastAsia="pl-PL"/>
              </w:rPr>
              <w:tab/>
            </w:r>
            <w:r w:rsidRPr="007C1EB1">
              <w:rPr>
                <w:rStyle w:val="Hipercze"/>
                <w:noProof/>
              </w:rPr>
              <w:t>PODSTAWY WYKLUCZENIA</w:t>
            </w:r>
            <w:r>
              <w:rPr>
                <w:noProof/>
                <w:webHidden/>
              </w:rPr>
              <w:tab/>
            </w:r>
            <w:r w:rsidR="00CA6C41">
              <w:rPr>
                <w:noProof/>
                <w:webHidden/>
              </w:rPr>
              <w:t>6</w:t>
            </w:r>
          </w:hyperlink>
        </w:p>
        <w:p w14:paraId="3BC1B8C9" w14:textId="1113BDA6" w:rsidR="00FD1675" w:rsidRDefault="00FD1675">
          <w:pPr>
            <w:pStyle w:val="Spistreci1"/>
            <w:rPr>
              <w:rStyle w:val="Hipercze"/>
              <w:noProof/>
            </w:rPr>
          </w:pPr>
          <w:hyperlink w:anchor="_Toc79269649" w:history="1">
            <w:r w:rsidRPr="007C1EB1">
              <w:rPr>
                <w:rStyle w:val="Hipercze"/>
                <w:noProof/>
              </w:rPr>
              <w:t>9.</w:t>
            </w:r>
            <w:r>
              <w:rPr>
                <w:rFonts w:asciiTheme="minorHAnsi" w:eastAsiaTheme="minorEastAsia" w:hAnsiTheme="minorHAnsi"/>
                <w:noProof/>
                <w:lang w:eastAsia="pl-PL"/>
              </w:rPr>
              <w:tab/>
            </w:r>
            <w:r w:rsidRPr="007C1EB1">
              <w:rPr>
                <w:rStyle w:val="Hipercze"/>
                <w:noProof/>
              </w:rPr>
              <w:t>INFORMACJA O PODMIOTOWYCH ŚRODKACH DOWODOWYCH</w:t>
            </w:r>
            <w:r>
              <w:rPr>
                <w:noProof/>
                <w:webHidden/>
              </w:rPr>
              <w:tab/>
            </w:r>
            <w:r w:rsidR="00CA6C41">
              <w:rPr>
                <w:noProof/>
                <w:webHidden/>
              </w:rPr>
              <w:t>9</w:t>
            </w:r>
          </w:hyperlink>
        </w:p>
        <w:p w14:paraId="11DAD13D" w14:textId="77777777" w:rsidR="00460C2D" w:rsidRDefault="00460C2D" w:rsidP="00460C2D">
          <w:pPr>
            <w:jc w:val="both"/>
            <w:rPr>
              <w:rFonts w:cs="Arial"/>
            </w:rPr>
          </w:pPr>
          <w:r>
            <w:rPr>
              <w:rFonts w:cs="Arial"/>
            </w:rPr>
            <w:t xml:space="preserve">10. </w:t>
          </w:r>
          <w:r w:rsidRPr="00460C2D">
            <w:rPr>
              <w:rFonts w:cs="Arial"/>
            </w:rPr>
            <w:t xml:space="preserve">INFORMACJA DLA WYKONAWCÓW POLEGAJĄCYCH NA ZASOBACH INNYCH </w:t>
          </w:r>
        </w:p>
        <w:p w14:paraId="1299CFF4" w14:textId="77777777" w:rsidR="00460C2D" w:rsidRDefault="00460C2D" w:rsidP="00460C2D">
          <w:pPr>
            <w:jc w:val="both"/>
            <w:rPr>
              <w:rFonts w:cs="Arial"/>
            </w:rPr>
          </w:pPr>
          <w:r w:rsidRPr="00460C2D">
            <w:rPr>
              <w:rFonts w:cs="Arial"/>
            </w:rPr>
            <w:t xml:space="preserve">PODMIOTÓW, NA ZASADACH OKREŚLONYCH W ART. 118 USTAWY PZP ORAZ </w:t>
          </w:r>
        </w:p>
        <w:p w14:paraId="31CB7F5C" w14:textId="77777777" w:rsidR="00460C2D" w:rsidRDefault="00460C2D" w:rsidP="00460C2D">
          <w:pPr>
            <w:jc w:val="both"/>
            <w:rPr>
              <w:rFonts w:cs="Arial"/>
            </w:rPr>
          </w:pPr>
          <w:r w:rsidRPr="00460C2D">
            <w:rPr>
              <w:rFonts w:cs="Arial"/>
            </w:rPr>
            <w:t xml:space="preserve">ZAMIERZAJĄCYCH POWIERZYĆ WYKONANIE CZĘŚCI ZAMÓWIENIA </w:t>
          </w:r>
        </w:p>
        <w:p w14:paraId="66E1BD58" w14:textId="187AB4DD" w:rsidR="00460C2D" w:rsidRPr="00460C2D" w:rsidRDefault="00460C2D" w:rsidP="00460C2D">
          <w:pPr>
            <w:jc w:val="both"/>
            <w:rPr>
              <w:rFonts w:cs="Arial"/>
            </w:rPr>
          </w:pPr>
          <w:r w:rsidRPr="00460C2D">
            <w:rPr>
              <w:rFonts w:cs="Arial"/>
            </w:rPr>
            <w:t>PODWYKONAWCOM</w:t>
          </w:r>
          <w:r>
            <w:rPr>
              <w:rFonts w:cs="Arial"/>
            </w:rPr>
            <w:t>…………………………………………………………………………</w:t>
          </w:r>
          <w:r w:rsidR="00A16830">
            <w:rPr>
              <w:rFonts w:cs="Arial"/>
            </w:rPr>
            <w:t>………</w:t>
          </w:r>
          <w:r w:rsidR="00875A28">
            <w:rPr>
              <w:rFonts w:cs="Arial"/>
            </w:rPr>
            <w:t>…..</w:t>
          </w:r>
          <w:r w:rsidR="00CA6C41">
            <w:rPr>
              <w:rFonts w:cs="Arial"/>
            </w:rPr>
            <w:t>14</w:t>
          </w:r>
        </w:p>
        <w:p w14:paraId="7D29B966" w14:textId="47727FB6" w:rsidR="00FD1675" w:rsidRDefault="0096682E">
          <w:pPr>
            <w:pStyle w:val="Spistreci1"/>
            <w:rPr>
              <w:rFonts w:asciiTheme="minorHAnsi" w:eastAsiaTheme="minorEastAsia" w:hAnsiTheme="minorHAnsi"/>
              <w:noProof/>
              <w:lang w:eastAsia="pl-PL"/>
            </w:rPr>
          </w:pPr>
          <w:hyperlink w:anchor="_Toc79269650" w:history="1">
            <w:r w:rsidRPr="007C1EB1">
              <w:rPr>
                <w:rStyle w:val="Hipercze"/>
                <w:rFonts w:cs="Arial"/>
                <w:noProof/>
              </w:rPr>
              <w:t>11.</w:t>
            </w:r>
            <w:r>
              <w:rPr>
                <w:rFonts w:asciiTheme="minorHAnsi" w:eastAsiaTheme="minorEastAsia" w:hAnsiTheme="minorHAnsi"/>
                <w:noProof/>
                <w:lang w:eastAsia="pl-PL"/>
              </w:rPr>
              <w:tab/>
            </w:r>
            <w:r w:rsidRPr="007C1EB1">
              <w:rPr>
                <w:rStyle w:val="Hipercze"/>
                <w:rFonts w:cs="Arial"/>
                <w:noProof/>
              </w:rPr>
              <w:t>INFORMACJA DLA WYKONAWCÓW WSPÓLNIE UBIEGAJĄCYCH SIĘ  O UDZIELENIE ZAMÓWIENIA (W TYM SPÓŁKI CYWILNE)</w:t>
            </w:r>
            <w:r>
              <w:rPr>
                <w:noProof/>
                <w:webHidden/>
              </w:rPr>
              <w:tab/>
            </w:r>
            <w:r w:rsidR="00CA6C41">
              <w:rPr>
                <w:noProof/>
                <w:webHidden/>
              </w:rPr>
              <w:t>15</w:t>
            </w:r>
          </w:hyperlink>
        </w:p>
        <w:p w14:paraId="44BA757E" w14:textId="586767C9" w:rsidR="00FD1675" w:rsidRDefault="00FD1675">
          <w:pPr>
            <w:pStyle w:val="Spistreci1"/>
            <w:rPr>
              <w:rFonts w:asciiTheme="minorHAnsi" w:eastAsiaTheme="minorEastAsia" w:hAnsiTheme="minorHAnsi"/>
              <w:noProof/>
              <w:lang w:eastAsia="pl-PL"/>
            </w:rPr>
          </w:pPr>
          <w:hyperlink w:anchor="_Toc79269651" w:history="1">
            <w:r w:rsidRPr="007C1EB1">
              <w:rPr>
                <w:rStyle w:val="Hipercze"/>
                <w:noProof/>
              </w:rPr>
              <w:t>12.</w:t>
            </w:r>
            <w:r>
              <w:rPr>
                <w:rFonts w:asciiTheme="minorHAnsi" w:eastAsiaTheme="minorEastAsia" w:hAnsiTheme="minorHAnsi"/>
                <w:noProof/>
                <w:lang w:eastAsia="pl-PL"/>
              </w:rPr>
              <w:tab/>
            </w:r>
            <w:r w:rsidRPr="007C1EB1">
              <w:rPr>
                <w:rStyle w:val="Hipercze"/>
                <w:noProof/>
              </w:rPr>
              <w:t>INFORMACJA O ŚRODKACH KOMUNIKACJI ELEKTRONICZNEJ, PRZY UŻYCIU KTÓRYCH ZAMAWIAJĄCY BĘDZIE KOMUNIKOWAŁ SIĘ Z WYKONAWCAMI, ORAZ INFORMACJE O WYMAGANIACH TECHNICZNYCH I ORGANIZACYJNYCH SPORZĄDZANIA, WYSYŁANIA I ODBIERANIA KORESPONDENCJI ELEKTRONICZNEJ</w:t>
            </w:r>
            <w:r>
              <w:rPr>
                <w:noProof/>
                <w:webHidden/>
              </w:rPr>
              <w:tab/>
            </w:r>
          </w:hyperlink>
          <w:r w:rsidR="00CA6C41">
            <w:rPr>
              <w:noProof/>
            </w:rPr>
            <w:t>16</w:t>
          </w:r>
        </w:p>
        <w:p w14:paraId="403A2AEE" w14:textId="126F494E" w:rsidR="00FD1675" w:rsidRDefault="00FD1675">
          <w:pPr>
            <w:pStyle w:val="Spistreci1"/>
            <w:rPr>
              <w:rFonts w:asciiTheme="minorHAnsi" w:eastAsiaTheme="minorEastAsia" w:hAnsiTheme="minorHAnsi"/>
              <w:noProof/>
              <w:lang w:eastAsia="pl-PL"/>
            </w:rPr>
          </w:pPr>
          <w:hyperlink w:anchor="_Toc79269652" w:history="1">
            <w:r w:rsidRPr="007C1EB1">
              <w:rPr>
                <w:rStyle w:val="Hipercze"/>
                <w:rFonts w:cs="Arial"/>
                <w:noProof/>
              </w:rPr>
              <w:t>13.</w:t>
            </w:r>
            <w:r>
              <w:rPr>
                <w:rFonts w:asciiTheme="minorHAnsi" w:eastAsiaTheme="minorEastAsia" w:hAnsiTheme="minorHAnsi"/>
                <w:noProof/>
                <w:lang w:eastAsia="pl-PL"/>
              </w:rPr>
              <w:tab/>
            </w:r>
            <w:r w:rsidRPr="007C1EB1">
              <w:rPr>
                <w:rStyle w:val="Hipercze"/>
                <w:rFonts w:cs="Arial"/>
                <w:noProof/>
              </w:rPr>
              <w:t>WYMAGANIA DOTYCZĄCE WADIUM</w:t>
            </w:r>
            <w:r>
              <w:rPr>
                <w:noProof/>
                <w:webHidden/>
              </w:rPr>
              <w:tab/>
            </w:r>
          </w:hyperlink>
          <w:r w:rsidR="00CA6C41">
            <w:rPr>
              <w:noProof/>
            </w:rPr>
            <w:t>20</w:t>
          </w:r>
        </w:p>
        <w:p w14:paraId="128DC33B" w14:textId="4369F878" w:rsidR="00FD1675" w:rsidRDefault="00FD1675">
          <w:pPr>
            <w:pStyle w:val="Spistreci1"/>
            <w:rPr>
              <w:rFonts w:asciiTheme="minorHAnsi" w:eastAsiaTheme="minorEastAsia" w:hAnsiTheme="minorHAnsi"/>
              <w:noProof/>
              <w:lang w:eastAsia="pl-PL"/>
            </w:rPr>
          </w:pPr>
          <w:hyperlink w:anchor="_Toc79269653" w:history="1">
            <w:r w:rsidRPr="007C1EB1">
              <w:rPr>
                <w:rStyle w:val="Hipercze"/>
                <w:rFonts w:cs="Arial"/>
                <w:noProof/>
              </w:rPr>
              <w:t>14.</w:t>
            </w:r>
            <w:r>
              <w:rPr>
                <w:rFonts w:asciiTheme="minorHAnsi" w:eastAsiaTheme="minorEastAsia" w:hAnsiTheme="minorHAnsi"/>
                <w:noProof/>
                <w:lang w:eastAsia="pl-PL"/>
              </w:rPr>
              <w:tab/>
            </w:r>
            <w:r w:rsidRPr="007C1EB1">
              <w:rPr>
                <w:rStyle w:val="Hipercze"/>
                <w:rFonts w:cs="Arial"/>
                <w:noProof/>
              </w:rPr>
              <w:t>OPIS SPOSOBU PRZYGOTOWANIA OFERT</w:t>
            </w:r>
            <w:r>
              <w:rPr>
                <w:noProof/>
                <w:webHidden/>
              </w:rPr>
              <w:tab/>
            </w:r>
          </w:hyperlink>
          <w:r w:rsidR="00CA6C41">
            <w:rPr>
              <w:noProof/>
            </w:rPr>
            <w:t>20</w:t>
          </w:r>
        </w:p>
        <w:p w14:paraId="63876EF2" w14:textId="46602063" w:rsidR="00FD1675" w:rsidRDefault="0096682E">
          <w:pPr>
            <w:pStyle w:val="Spistreci1"/>
            <w:rPr>
              <w:rFonts w:asciiTheme="minorHAnsi" w:eastAsiaTheme="minorEastAsia" w:hAnsiTheme="minorHAnsi"/>
              <w:noProof/>
              <w:lang w:eastAsia="pl-PL"/>
            </w:rPr>
          </w:pPr>
          <w:hyperlink w:anchor="_Toc79269654" w:history="1">
            <w:r w:rsidRPr="007C1EB1">
              <w:rPr>
                <w:rStyle w:val="Hipercze"/>
                <w:rFonts w:cs="Arial"/>
                <w:noProof/>
              </w:rPr>
              <w:t>15.</w:t>
            </w:r>
            <w:r>
              <w:rPr>
                <w:rFonts w:asciiTheme="minorHAnsi" w:eastAsiaTheme="minorEastAsia" w:hAnsiTheme="minorHAnsi"/>
                <w:noProof/>
                <w:lang w:eastAsia="pl-PL"/>
              </w:rPr>
              <w:tab/>
            </w:r>
            <w:r w:rsidRPr="007C1EB1">
              <w:rPr>
                <w:rStyle w:val="Hipercze"/>
                <w:rFonts w:cs="Arial"/>
                <w:noProof/>
              </w:rPr>
              <w:t>SKŁADANIE I OTWARCIE OFERT</w:t>
            </w:r>
            <w:r>
              <w:rPr>
                <w:noProof/>
                <w:webHidden/>
              </w:rPr>
              <w:tab/>
            </w:r>
            <w:r w:rsidR="00CA6C41">
              <w:rPr>
                <w:noProof/>
                <w:webHidden/>
              </w:rPr>
              <w:t>21</w:t>
            </w:r>
          </w:hyperlink>
        </w:p>
        <w:p w14:paraId="5DB822D0" w14:textId="22EE3484" w:rsidR="00FD1675" w:rsidRDefault="00FD1675">
          <w:pPr>
            <w:pStyle w:val="Spistreci1"/>
            <w:rPr>
              <w:rFonts w:asciiTheme="minorHAnsi" w:eastAsiaTheme="minorEastAsia" w:hAnsiTheme="minorHAnsi"/>
              <w:noProof/>
              <w:lang w:eastAsia="pl-PL"/>
            </w:rPr>
          </w:pPr>
          <w:hyperlink w:anchor="_Toc79269655" w:history="1">
            <w:r w:rsidRPr="007C1EB1">
              <w:rPr>
                <w:rStyle w:val="Hipercze"/>
                <w:rFonts w:cs="Arial"/>
                <w:noProof/>
              </w:rPr>
              <w:t>16.</w:t>
            </w:r>
            <w:r>
              <w:rPr>
                <w:rFonts w:asciiTheme="minorHAnsi" w:eastAsiaTheme="minorEastAsia" w:hAnsiTheme="minorHAnsi"/>
                <w:noProof/>
                <w:lang w:eastAsia="pl-PL"/>
              </w:rPr>
              <w:tab/>
            </w:r>
            <w:r w:rsidRPr="007C1EB1">
              <w:rPr>
                <w:rStyle w:val="Hipercze"/>
                <w:rFonts w:cs="Arial"/>
                <w:noProof/>
              </w:rPr>
              <w:t>TERMIN ZWIĄZANIA OFERTĄ</w:t>
            </w:r>
            <w:r>
              <w:rPr>
                <w:noProof/>
                <w:webHidden/>
              </w:rPr>
              <w:tab/>
            </w:r>
          </w:hyperlink>
          <w:r w:rsidR="00CA6C41">
            <w:rPr>
              <w:noProof/>
            </w:rPr>
            <w:t>22</w:t>
          </w:r>
        </w:p>
        <w:p w14:paraId="7C1C6ACA" w14:textId="1723D69C" w:rsidR="00D66447" w:rsidRPr="00AA0386" w:rsidRDefault="00154B3A" w:rsidP="00D66447">
          <w:pPr>
            <w:pStyle w:val="Spistreci1"/>
            <w:rPr>
              <w:rFonts w:asciiTheme="minorHAnsi" w:eastAsiaTheme="minorEastAsia" w:hAnsiTheme="minorHAnsi"/>
              <w:noProof/>
              <w:lang w:eastAsia="pl-PL"/>
            </w:rPr>
          </w:pPr>
          <w:r>
            <w:rPr>
              <w:b/>
              <w:bCs/>
            </w:rPr>
            <w:fldChar w:fldCharType="end"/>
          </w:r>
          <w:hyperlink w:anchor="_Toc71804631" w:history="1">
            <w:r w:rsidR="0096682E" w:rsidRPr="00AA0386">
              <w:rPr>
                <w:rStyle w:val="Hipercze"/>
                <w:rFonts w:cs="Arial"/>
                <w:noProof/>
                <w:color w:val="auto"/>
                <w:u w:val="none"/>
              </w:rPr>
              <w:t>17.</w:t>
            </w:r>
            <w:r w:rsidR="0096682E" w:rsidRPr="00AA0386">
              <w:rPr>
                <w:rFonts w:asciiTheme="minorHAnsi" w:eastAsiaTheme="minorEastAsia" w:hAnsiTheme="minorHAnsi"/>
                <w:noProof/>
                <w:lang w:eastAsia="pl-PL"/>
              </w:rPr>
              <w:tab/>
            </w:r>
            <w:r w:rsidR="0096682E" w:rsidRPr="00AA0386">
              <w:rPr>
                <w:rStyle w:val="Hipercze"/>
                <w:rFonts w:cs="Arial"/>
                <w:noProof/>
                <w:color w:val="auto"/>
                <w:u w:val="none"/>
              </w:rPr>
              <w:t>OPIS SPOSOBU OBLICZENIA CENY OFERTY</w:t>
            </w:r>
            <w:r w:rsidR="0096682E" w:rsidRPr="00AA0386">
              <w:rPr>
                <w:noProof/>
                <w:webHidden/>
              </w:rPr>
              <w:tab/>
            </w:r>
            <w:r w:rsidR="00CA6C41">
              <w:rPr>
                <w:noProof/>
                <w:webHidden/>
              </w:rPr>
              <w:t>22</w:t>
            </w:r>
          </w:hyperlink>
        </w:p>
        <w:p w14:paraId="6939B06E" w14:textId="10797577" w:rsidR="00D66447" w:rsidRPr="00AA0386" w:rsidRDefault="0096682E" w:rsidP="00D66447">
          <w:pPr>
            <w:pStyle w:val="Spistreci1"/>
            <w:rPr>
              <w:rFonts w:asciiTheme="minorHAnsi" w:eastAsiaTheme="minorEastAsia" w:hAnsiTheme="minorHAnsi"/>
              <w:noProof/>
              <w:lang w:eastAsia="pl-PL"/>
            </w:rPr>
          </w:pPr>
          <w:hyperlink w:anchor="_Toc71804631" w:history="1">
            <w:r w:rsidRPr="00AA0386">
              <w:rPr>
                <w:rStyle w:val="Hipercze"/>
                <w:rFonts w:cs="Arial"/>
                <w:noProof/>
                <w:color w:val="auto"/>
                <w:u w:val="none"/>
              </w:rPr>
              <w:t>18.</w:t>
            </w:r>
            <w:r w:rsidRPr="00AA0386">
              <w:rPr>
                <w:rFonts w:asciiTheme="minorHAnsi" w:eastAsiaTheme="minorEastAsia" w:hAnsiTheme="minorHAnsi"/>
                <w:noProof/>
                <w:lang w:eastAsia="pl-PL"/>
              </w:rPr>
              <w:tab/>
            </w:r>
            <w:r w:rsidRPr="00AA0386">
              <w:rPr>
                <w:rStyle w:val="Hipercze"/>
                <w:rFonts w:cs="Arial"/>
                <w:noProof/>
                <w:color w:val="auto"/>
                <w:u w:val="none"/>
              </w:rPr>
              <w:t>OPIS KRYTERIÓW OCENY OFERT, WRAZ Z PODANIEM WAG TYCH KRYTERIÓW I SPOSOBU OCENY OFERT</w:t>
            </w:r>
            <w:r w:rsidRPr="00AA0386">
              <w:rPr>
                <w:noProof/>
                <w:webHidden/>
              </w:rPr>
              <w:tab/>
            </w:r>
            <w:r w:rsidR="00CA6C41">
              <w:rPr>
                <w:noProof/>
                <w:webHidden/>
              </w:rPr>
              <w:t>22</w:t>
            </w:r>
          </w:hyperlink>
        </w:p>
        <w:p w14:paraId="65325F46" w14:textId="75EEF5B1" w:rsidR="00D66447" w:rsidRPr="00AA0386" w:rsidRDefault="0096682E" w:rsidP="00D66447">
          <w:pPr>
            <w:pStyle w:val="Spistreci1"/>
            <w:rPr>
              <w:rFonts w:asciiTheme="minorHAnsi" w:eastAsiaTheme="minorEastAsia" w:hAnsiTheme="minorHAnsi"/>
              <w:noProof/>
              <w:lang w:eastAsia="pl-PL"/>
            </w:rPr>
          </w:pPr>
          <w:hyperlink w:anchor="_Toc71804631" w:history="1">
            <w:r w:rsidRPr="00AA0386">
              <w:rPr>
                <w:rStyle w:val="Hipercze"/>
                <w:rFonts w:cs="Arial"/>
                <w:noProof/>
                <w:color w:val="auto"/>
                <w:u w:val="none"/>
              </w:rPr>
              <w:t>19.</w:t>
            </w:r>
            <w:r w:rsidRPr="00AA0386">
              <w:rPr>
                <w:rFonts w:asciiTheme="minorHAnsi" w:eastAsiaTheme="minorEastAsia" w:hAnsiTheme="minorHAnsi"/>
                <w:noProof/>
                <w:lang w:eastAsia="pl-PL"/>
              </w:rPr>
              <w:tab/>
            </w:r>
            <w:r w:rsidRPr="00AA0386">
              <w:rPr>
                <w:rStyle w:val="Hipercze"/>
                <w:rFonts w:cs="Arial"/>
                <w:noProof/>
                <w:color w:val="auto"/>
                <w:u w:val="none"/>
              </w:rPr>
              <w:t>WYBÓR NAJKORZYSTNIEJSZEJ OFERTY</w:t>
            </w:r>
            <w:r w:rsidRPr="00AA0386">
              <w:rPr>
                <w:noProof/>
                <w:webHidden/>
              </w:rPr>
              <w:tab/>
            </w:r>
            <w:r w:rsidR="00CA6C41">
              <w:rPr>
                <w:noProof/>
                <w:webHidden/>
              </w:rPr>
              <w:t>23</w:t>
            </w:r>
          </w:hyperlink>
        </w:p>
        <w:p w14:paraId="587DEF2C" w14:textId="62EEF490" w:rsidR="00D66447" w:rsidRPr="00AA0386" w:rsidRDefault="0096682E" w:rsidP="00D66447">
          <w:pPr>
            <w:pStyle w:val="Spistreci1"/>
            <w:rPr>
              <w:rFonts w:asciiTheme="minorHAnsi" w:eastAsiaTheme="minorEastAsia" w:hAnsiTheme="minorHAnsi"/>
              <w:noProof/>
              <w:lang w:eastAsia="pl-PL"/>
            </w:rPr>
          </w:pPr>
          <w:hyperlink w:anchor="_Toc71804631" w:history="1">
            <w:r w:rsidRPr="00AA0386">
              <w:rPr>
                <w:rStyle w:val="Hipercze"/>
                <w:rFonts w:cs="Arial"/>
                <w:noProof/>
                <w:color w:val="auto"/>
                <w:u w:val="none"/>
              </w:rPr>
              <w:t>20.</w:t>
            </w:r>
            <w:r w:rsidRPr="00AA0386">
              <w:rPr>
                <w:rFonts w:asciiTheme="minorHAnsi" w:eastAsiaTheme="minorEastAsia" w:hAnsiTheme="minorHAnsi"/>
                <w:noProof/>
                <w:lang w:eastAsia="pl-PL"/>
              </w:rPr>
              <w:tab/>
            </w:r>
            <w:r w:rsidRPr="00AA0386">
              <w:rPr>
                <w:rStyle w:val="Hipercze"/>
                <w:rFonts w:cs="Arial"/>
                <w:noProof/>
                <w:color w:val="auto"/>
                <w:u w:val="none"/>
              </w:rPr>
              <w:t>INFORMACJE O FORMALNOŚCIACH, JAKIE MUSZĄ ZOSTAĆ DOPEŁNIONE PO WYBORZE OFERTY W CELU ZAWARCIA UMOWY W SPRAWIE ZAMÓWIENIA PUBLICZNEGO</w:t>
            </w:r>
            <w:r w:rsidRPr="00AA0386">
              <w:rPr>
                <w:noProof/>
                <w:webHidden/>
              </w:rPr>
              <w:tab/>
            </w:r>
            <w:r w:rsidR="00CA6C41">
              <w:rPr>
                <w:noProof/>
                <w:webHidden/>
              </w:rPr>
              <w:t>23</w:t>
            </w:r>
          </w:hyperlink>
        </w:p>
        <w:p w14:paraId="724D56A7" w14:textId="42100BA5" w:rsidR="00D66447" w:rsidRPr="00AA0386" w:rsidRDefault="0096682E" w:rsidP="00D66447">
          <w:pPr>
            <w:pStyle w:val="Spistreci1"/>
            <w:rPr>
              <w:rStyle w:val="Hipercze"/>
              <w:noProof/>
              <w:color w:val="auto"/>
              <w:u w:val="none"/>
            </w:rPr>
          </w:pPr>
          <w:hyperlink w:anchor="_Toc71804631" w:history="1">
            <w:r w:rsidRPr="00AA0386">
              <w:rPr>
                <w:rStyle w:val="Hipercze"/>
                <w:rFonts w:cs="Arial"/>
                <w:noProof/>
                <w:color w:val="auto"/>
                <w:u w:val="none"/>
              </w:rPr>
              <w:t>21.</w:t>
            </w:r>
            <w:r w:rsidRPr="00AA0386">
              <w:rPr>
                <w:rFonts w:asciiTheme="minorHAnsi" w:eastAsiaTheme="minorEastAsia" w:hAnsiTheme="minorHAnsi"/>
                <w:noProof/>
                <w:lang w:eastAsia="pl-PL"/>
              </w:rPr>
              <w:tab/>
            </w:r>
            <w:r w:rsidRPr="00AA0386">
              <w:rPr>
                <w:rStyle w:val="Hipercze"/>
                <w:rFonts w:cs="Arial"/>
                <w:noProof/>
                <w:color w:val="auto"/>
                <w:u w:val="none"/>
              </w:rPr>
              <w:t>WYMAGANIA DOTYCZACE ZABEZPIECZENIA NALEŻYTEGO WYKONANIA UMOWY</w:t>
            </w:r>
            <w:r w:rsidR="00A16830">
              <w:rPr>
                <w:rStyle w:val="Hipercze"/>
                <w:rFonts w:cs="Arial"/>
                <w:noProof/>
                <w:color w:val="auto"/>
                <w:u w:val="none"/>
              </w:rPr>
              <w:t xml:space="preserve"> ...………………………………………………………………………………………………………... </w:t>
            </w:r>
            <w:r w:rsidR="00CA6C41">
              <w:rPr>
                <w:noProof/>
                <w:webHidden/>
              </w:rPr>
              <w:t>24</w:t>
            </w:r>
          </w:hyperlink>
        </w:p>
        <w:p w14:paraId="1C02458C" w14:textId="39B5068F" w:rsidR="00DD02CC" w:rsidRPr="00AA0386" w:rsidRDefault="0096682E" w:rsidP="00DD02CC">
          <w:pPr>
            <w:pStyle w:val="Spistreci1"/>
            <w:rPr>
              <w:rStyle w:val="Hipercze"/>
              <w:noProof/>
              <w:color w:val="auto"/>
              <w:u w:val="none"/>
            </w:rPr>
          </w:pPr>
          <w:hyperlink w:anchor="_Toc71804631" w:history="1">
            <w:r w:rsidRPr="00AA0386">
              <w:rPr>
                <w:rStyle w:val="Hipercze"/>
                <w:rFonts w:cs="Arial"/>
                <w:noProof/>
                <w:color w:val="auto"/>
                <w:u w:val="none"/>
              </w:rPr>
              <w:t>22.</w:t>
            </w:r>
            <w:r w:rsidRPr="00AA0386">
              <w:rPr>
                <w:rFonts w:asciiTheme="minorHAnsi" w:eastAsiaTheme="minorEastAsia" w:hAnsiTheme="minorHAnsi"/>
                <w:noProof/>
                <w:lang w:eastAsia="pl-PL"/>
              </w:rPr>
              <w:tab/>
            </w:r>
            <w:r w:rsidRPr="00AA0386">
              <w:rPr>
                <w:rStyle w:val="Hipercze"/>
                <w:rFonts w:cs="Arial"/>
                <w:noProof/>
                <w:color w:val="auto"/>
                <w:u w:val="none"/>
              </w:rPr>
              <w:t xml:space="preserve">PROJEKTOWANE POSTANOWIENIA UMOWY W SPRAWIE ZAMÓWIENIA PUBLICZNEGO, KTÓRE ZOSTANĄ WPROWADZONE DO UMOWY W SPRAWIE ZAMÓWIENIA PUBLICZNEGO </w:t>
            </w:r>
            <w:r w:rsidRPr="00AA0386">
              <w:rPr>
                <w:noProof/>
                <w:webHidden/>
              </w:rPr>
              <w:tab/>
            </w:r>
            <w:r w:rsidR="00CA6C41">
              <w:rPr>
                <w:noProof/>
                <w:webHidden/>
              </w:rPr>
              <w:t>24</w:t>
            </w:r>
          </w:hyperlink>
        </w:p>
        <w:p w14:paraId="1E32CF86" w14:textId="0DDD1CBE" w:rsidR="00DD02CC" w:rsidRPr="00AA0386" w:rsidRDefault="0096682E" w:rsidP="00DD02CC">
          <w:pPr>
            <w:pStyle w:val="Spistreci1"/>
            <w:rPr>
              <w:rStyle w:val="Hipercze"/>
              <w:noProof/>
              <w:color w:val="auto"/>
              <w:u w:val="none"/>
            </w:rPr>
          </w:pPr>
          <w:hyperlink w:anchor="_Toc71804631" w:history="1">
            <w:r w:rsidRPr="00AA0386">
              <w:rPr>
                <w:rStyle w:val="Hipercze"/>
                <w:rFonts w:cs="Arial"/>
                <w:noProof/>
                <w:color w:val="auto"/>
                <w:u w:val="none"/>
              </w:rPr>
              <w:t>23.</w:t>
            </w:r>
            <w:r w:rsidRPr="00AA0386">
              <w:rPr>
                <w:rFonts w:asciiTheme="minorHAnsi" w:eastAsiaTheme="minorEastAsia" w:hAnsiTheme="minorHAnsi"/>
                <w:noProof/>
                <w:lang w:eastAsia="pl-PL"/>
              </w:rPr>
              <w:tab/>
            </w:r>
            <w:r w:rsidRPr="00AA0386">
              <w:rPr>
                <w:rStyle w:val="Hipercze"/>
                <w:rFonts w:cs="Arial"/>
                <w:noProof/>
                <w:color w:val="auto"/>
                <w:u w:val="none"/>
              </w:rPr>
              <w:t>OCHRONA DANYCH OSOBOWYCH</w:t>
            </w:r>
            <w:r w:rsidRPr="00AA0386">
              <w:rPr>
                <w:noProof/>
                <w:webHidden/>
              </w:rPr>
              <w:tab/>
            </w:r>
            <w:r w:rsidR="00CA6C41">
              <w:rPr>
                <w:noProof/>
                <w:webHidden/>
              </w:rPr>
              <w:t>24</w:t>
            </w:r>
          </w:hyperlink>
        </w:p>
        <w:p w14:paraId="1E4FFBFB" w14:textId="4BE7D8A6" w:rsidR="00AA0386" w:rsidRPr="00AA0386" w:rsidRDefault="0096682E">
          <w:pPr>
            <w:pStyle w:val="Spistreci1"/>
            <w:rPr>
              <w:rStyle w:val="Hipercze"/>
              <w:noProof/>
              <w:color w:val="auto"/>
              <w:u w:val="none"/>
            </w:rPr>
          </w:pPr>
          <w:hyperlink w:anchor="_Toc71804631" w:history="1">
            <w:r w:rsidRPr="00AA0386">
              <w:rPr>
                <w:rStyle w:val="Hipercze"/>
                <w:rFonts w:cs="Arial"/>
                <w:noProof/>
                <w:color w:val="auto"/>
                <w:u w:val="none"/>
              </w:rPr>
              <w:t>24.</w:t>
            </w:r>
            <w:r w:rsidRPr="00AA0386">
              <w:rPr>
                <w:rFonts w:asciiTheme="minorHAnsi" w:eastAsiaTheme="minorEastAsia" w:hAnsiTheme="minorHAnsi"/>
                <w:noProof/>
                <w:lang w:eastAsia="pl-PL"/>
              </w:rPr>
              <w:tab/>
            </w:r>
            <w:r w:rsidRPr="00AA0386">
              <w:rPr>
                <w:rStyle w:val="Hipercze"/>
                <w:rFonts w:cs="Arial"/>
                <w:noProof/>
                <w:color w:val="auto"/>
                <w:u w:val="none"/>
              </w:rPr>
              <w:t>POUCZENIE O ŚRODKACH OCHRONY PRAWNEJ</w:t>
            </w:r>
            <w:r w:rsidRPr="00AA0386">
              <w:rPr>
                <w:noProof/>
                <w:webHidden/>
              </w:rPr>
              <w:tab/>
            </w:r>
            <w:r w:rsidR="00CA6C41">
              <w:rPr>
                <w:noProof/>
                <w:webHidden/>
              </w:rPr>
              <w:t>25</w:t>
            </w:r>
          </w:hyperlink>
        </w:p>
        <w:p w14:paraId="7D829DC7" w14:textId="554A9B29" w:rsidR="00AA0386" w:rsidRPr="00AA0386" w:rsidRDefault="00EE23B9" w:rsidP="00AA0386">
          <w:pPr>
            <w:pStyle w:val="Spistreci1"/>
            <w:rPr>
              <w:rStyle w:val="Hipercze"/>
              <w:noProof/>
              <w:color w:val="auto"/>
              <w:u w:val="none"/>
            </w:rPr>
          </w:pPr>
          <w:hyperlink w:anchor="_Toc71804631" w:history="1">
            <w:r w:rsidRPr="00AA0386">
              <w:rPr>
                <w:rStyle w:val="Hipercze"/>
                <w:rFonts w:cs="Arial"/>
                <w:noProof/>
                <w:color w:val="auto"/>
                <w:u w:val="none"/>
              </w:rPr>
              <w:t>2</w:t>
            </w:r>
            <w:r w:rsidR="008C62BF">
              <w:rPr>
                <w:rStyle w:val="Hipercze"/>
                <w:rFonts w:cs="Arial"/>
                <w:noProof/>
                <w:color w:val="auto"/>
                <w:u w:val="none"/>
              </w:rPr>
              <w:t>5</w:t>
            </w:r>
            <w:r w:rsidRPr="00AA0386">
              <w:rPr>
                <w:rStyle w:val="Hipercze"/>
                <w:rFonts w:cs="Arial"/>
                <w:noProof/>
                <w:color w:val="auto"/>
                <w:u w:val="none"/>
              </w:rPr>
              <w:t>.</w:t>
            </w:r>
            <w:r w:rsidRPr="00AA0386">
              <w:rPr>
                <w:rFonts w:asciiTheme="minorHAnsi" w:eastAsiaTheme="minorEastAsia" w:hAnsiTheme="minorHAnsi"/>
                <w:noProof/>
                <w:lang w:eastAsia="pl-PL"/>
              </w:rPr>
              <w:tab/>
            </w:r>
            <w:r w:rsidRPr="00AA0386">
              <w:rPr>
                <w:rStyle w:val="Hipercze"/>
                <w:rFonts w:cs="Arial"/>
                <w:noProof/>
                <w:color w:val="auto"/>
                <w:u w:val="none"/>
              </w:rPr>
              <w:t>INFORMACJE DODATKOWE</w:t>
            </w:r>
            <w:r w:rsidRPr="00AA0386">
              <w:rPr>
                <w:noProof/>
                <w:webHidden/>
              </w:rPr>
              <w:tab/>
            </w:r>
            <w:r w:rsidR="00CA6C41">
              <w:rPr>
                <w:noProof/>
                <w:webHidden/>
              </w:rPr>
              <w:t>28</w:t>
            </w:r>
          </w:hyperlink>
        </w:p>
        <w:p w14:paraId="16EBD415" w14:textId="33A31B9E" w:rsidR="00770C42" w:rsidRPr="00AE0A3D" w:rsidRDefault="00EE23B9" w:rsidP="00B228C7">
          <w:pPr>
            <w:pStyle w:val="Spistreci1"/>
          </w:pPr>
          <w:hyperlink w:anchor="_Toc71804631" w:history="1">
            <w:r w:rsidRPr="00AA0386">
              <w:rPr>
                <w:rStyle w:val="Hipercze"/>
                <w:rFonts w:cs="Arial"/>
                <w:noProof/>
                <w:color w:val="auto"/>
                <w:u w:val="none"/>
              </w:rPr>
              <w:t>2</w:t>
            </w:r>
            <w:r w:rsidR="008C62BF">
              <w:rPr>
                <w:rStyle w:val="Hipercze"/>
                <w:rFonts w:cs="Arial"/>
                <w:noProof/>
                <w:color w:val="auto"/>
                <w:u w:val="none"/>
              </w:rPr>
              <w:t>6</w:t>
            </w:r>
            <w:r w:rsidRPr="00AA0386">
              <w:rPr>
                <w:rStyle w:val="Hipercze"/>
                <w:rFonts w:cs="Arial"/>
                <w:noProof/>
                <w:color w:val="auto"/>
                <w:u w:val="none"/>
              </w:rPr>
              <w:t>.</w:t>
            </w:r>
            <w:r w:rsidRPr="00AA0386">
              <w:rPr>
                <w:rFonts w:asciiTheme="minorHAnsi" w:eastAsiaTheme="minorEastAsia" w:hAnsiTheme="minorHAnsi"/>
                <w:noProof/>
                <w:lang w:eastAsia="pl-PL"/>
              </w:rPr>
              <w:tab/>
            </w:r>
            <w:r w:rsidRPr="00AA0386">
              <w:rPr>
                <w:rStyle w:val="Hipercze"/>
                <w:rFonts w:cs="Arial"/>
                <w:noProof/>
                <w:color w:val="auto"/>
                <w:u w:val="none"/>
              </w:rPr>
              <w:t>ZAŁĄCZNIKI DO SWZ</w:t>
            </w:r>
            <w:r w:rsidRPr="00AA0386">
              <w:rPr>
                <w:noProof/>
                <w:webHidden/>
              </w:rPr>
              <w:tab/>
            </w:r>
            <w:r w:rsidR="00CA6C41">
              <w:rPr>
                <w:noProof/>
                <w:webHidden/>
              </w:rPr>
              <w:t>28</w:t>
            </w:r>
          </w:hyperlink>
        </w:p>
      </w:sdtContent>
    </w:sdt>
    <w:p w14:paraId="7033D59C" w14:textId="77777777" w:rsidR="00182CDF" w:rsidRPr="00DB5290" w:rsidRDefault="00182CDF" w:rsidP="00947359">
      <w:pPr>
        <w:pStyle w:val="Nagwek1"/>
        <w:numPr>
          <w:ilvl w:val="0"/>
          <w:numId w:val="1"/>
        </w:numPr>
        <w:ind w:left="284" w:hanging="284"/>
      </w:pPr>
      <w:bookmarkStart w:id="0" w:name="_Toc79269642"/>
      <w:r w:rsidRPr="00DB5290">
        <w:lastRenderedPageBreak/>
        <w:t>NAZWA ORAZ ADRES ZAMAWIAJĄCEGO</w:t>
      </w:r>
      <w:bookmarkEnd w:id="0"/>
    </w:p>
    <w:p w14:paraId="4C4A0E03" w14:textId="4422794E" w:rsidR="00294075" w:rsidRPr="00DB5290" w:rsidRDefault="00294075" w:rsidP="00294075">
      <w:pPr>
        <w:spacing w:line="240" w:lineRule="auto"/>
      </w:pPr>
      <w:r w:rsidRPr="00DB5290">
        <w:t xml:space="preserve">Gmina Jastrzębia </w:t>
      </w:r>
    </w:p>
    <w:p w14:paraId="500868C6" w14:textId="60616CAB" w:rsidR="00294075" w:rsidRPr="00DB5290" w:rsidRDefault="00294075" w:rsidP="00294075">
      <w:pPr>
        <w:spacing w:line="240" w:lineRule="auto"/>
      </w:pPr>
      <w:r w:rsidRPr="00DB5290">
        <w:t xml:space="preserve">Jastrzębia 110 </w:t>
      </w:r>
    </w:p>
    <w:p w14:paraId="6DA84C0B" w14:textId="5C723B82" w:rsidR="00294075" w:rsidRPr="00DB5290" w:rsidRDefault="00294075" w:rsidP="00E50CD8">
      <w:pPr>
        <w:pStyle w:val="Akapitzlist"/>
        <w:numPr>
          <w:ilvl w:val="1"/>
          <w:numId w:val="68"/>
        </w:numPr>
        <w:spacing w:line="240" w:lineRule="auto"/>
      </w:pPr>
      <w:r>
        <w:t>Ja</w:t>
      </w:r>
      <w:r w:rsidRPr="00DB5290">
        <w:t xml:space="preserve">strzębia </w:t>
      </w:r>
    </w:p>
    <w:p w14:paraId="174FC955" w14:textId="64EA1482" w:rsidR="00294075" w:rsidRDefault="00294075" w:rsidP="00294075">
      <w:pPr>
        <w:spacing w:line="240" w:lineRule="auto"/>
        <w:ind w:right="6175"/>
      </w:pPr>
      <w:r w:rsidRPr="00DB5290">
        <w:t>NIP: 796-294-26-60 REGON:</w:t>
      </w:r>
      <w:r>
        <w:t xml:space="preserve"> </w:t>
      </w:r>
      <w:r w:rsidRPr="00DB5290">
        <w:t xml:space="preserve">670223758 </w:t>
      </w:r>
    </w:p>
    <w:p w14:paraId="270B8A24" w14:textId="27C3A2F8" w:rsidR="00294075" w:rsidRDefault="00294075" w:rsidP="00294075">
      <w:pPr>
        <w:spacing w:line="240" w:lineRule="auto"/>
        <w:ind w:right="6175"/>
      </w:pPr>
      <w:r w:rsidRPr="00DB5290">
        <w:t>tel.: 48 384 05 05</w:t>
      </w:r>
    </w:p>
    <w:p w14:paraId="00BF53BC" w14:textId="54398AB8" w:rsidR="00294075" w:rsidRPr="00294075" w:rsidRDefault="00294075" w:rsidP="00294075">
      <w:pPr>
        <w:rPr>
          <w:color w:val="0562C1"/>
          <w:u w:val="single" w:color="0562C1"/>
        </w:rPr>
      </w:pPr>
      <w:r>
        <w:t>Adres poczty elektronicznej</w:t>
      </w:r>
      <w:r w:rsidRPr="00DB5290">
        <w:t xml:space="preserve">: </w:t>
      </w:r>
      <w:r w:rsidRPr="00294075">
        <w:rPr>
          <w:u w:color="0562C1"/>
        </w:rPr>
        <w:t>urzad@jastrzebia.pl</w:t>
      </w:r>
    </w:p>
    <w:p w14:paraId="46FBFFCE" w14:textId="108F061B" w:rsidR="00294075" w:rsidRPr="00294075" w:rsidRDefault="00294075" w:rsidP="00294075">
      <w:pPr>
        <w:rPr>
          <w:color w:val="0562C1"/>
          <w:u w:val="single" w:color="0562C1"/>
        </w:rPr>
      </w:pPr>
      <w:r w:rsidRPr="00DB5290">
        <w:t>Adres strony internetowej</w:t>
      </w:r>
      <w:r>
        <w:t xml:space="preserve"> Zamawiającego</w:t>
      </w:r>
      <w:r w:rsidRPr="00DB5290">
        <w:t xml:space="preserve">: </w:t>
      </w:r>
      <w:hyperlink r:id="rId9" w:history="1">
        <w:r w:rsidRPr="00294075">
          <w:rPr>
            <w:rStyle w:val="Hipercze"/>
            <w:u w:color="0562C1"/>
          </w:rPr>
          <w:t>www.jastrzebia.pl</w:t>
        </w:r>
      </w:hyperlink>
    </w:p>
    <w:p w14:paraId="4C9157A1" w14:textId="77777777" w:rsidR="00294075" w:rsidRPr="00294075" w:rsidRDefault="00294075" w:rsidP="00294075">
      <w:pPr>
        <w:rPr>
          <w:rStyle w:val="Hipercze"/>
          <w:u w:color="0562C1"/>
        </w:rPr>
      </w:pPr>
      <w:r w:rsidRPr="00DB5290">
        <w:t>Adres strony internetowej</w:t>
      </w:r>
      <w:r>
        <w:t xml:space="preserve"> prowadzonego postępowania</w:t>
      </w:r>
      <w:r w:rsidRPr="00DB5290">
        <w:t xml:space="preserve">: </w:t>
      </w:r>
      <w:hyperlink r:id="rId10" w:history="1">
        <w:r w:rsidRPr="00294075">
          <w:rPr>
            <w:rStyle w:val="Hipercze"/>
            <w:u w:color="0562C1"/>
          </w:rPr>
          <w:t>https://ezamowienia.gov.pl</w:t>
        </w:r>
      </w:hyperlink>
    </w:p>
    <w:p w14:paraId="7EDB9FF7" w14:textId="77777777" w:rsidR="00294075" w:rsidRPr="00294075" w:rsidRDefault="00294075" w:rsidP="00294075">
      <w:pPr>
        <w:widowControl w:val="0"/>
        <w:outlineLvl w:val="3"/>
        <w:rPr>
          <w:rFonts w:cs="Arial"/>
          <w:bCs/>
          <w:color w:val="000000" w:themeColor="text1"/>
        </w:rPr>
      </w:pPr>
      <w:r w:rsidRPr="00294075">
        <w:rPr>
          <w:rFonts w:cs="Arial"/>
          <w:bCs/>
          <w:color w:val="000000" w:themeColor="text1"/>
        </w:rPr>
        <w:t xml:space="preserve">Godziny urzędowania Urzędu Gminy Jastrzębia: poniedziałek: 8.00 do 16.00, </w:t>
      </w:r>
      <w:r w:rsidRPr="00294075">
        <w:rPr>
          <w:rFonts w:cs="Arial"/>
          <w:bCs/>
          <w:color w:val="000000" w:themeColor="text1"/>
        </w:rPr>
        <w:br/>
        <w:t xml:space="preserve">wtorek - piątek: 7.00 do 15.00 </w:t>
      </w:r>
      <w:r w:rsidRPr="00294075">
        <w:rPr>
          <w:rFonts w:cs="Arial"/>
          <w:bCs/>
        </w:rPr>
        <w:t>z wyłączeniem dni ustawowo wolnych od pracy.</w:t>
      </w:r>
    </w:p>
    <w:p w14:paraId="0F96B36B" w14:textId="77777777" w:rsidR="00182CDF" w:rsidRDefault="00182CDF" w:rsidP="00522A7B"/>
    <w:p w14:paraId="5BCEE710" w14:textId="77777777" w:rsidR="00522A7B" w:rsidRDefault="00522A7B" w:rsidP="00947359">
      <w:pPr>
        <w:pStyle w:val="Nagwek1"/>
        <w:numPr>
          <w:ilvl w:val="0"/>
          <w:numId w:val="1"/>
        </w:numPr>
        <w:ind w:left="284" w:hanging="284"/>
      </w:pPr>
      <w:bookmarkStart w:id="1" w:name="_Toc79269643"/>
      <w:r w:rsidRPr="00DB5290">
        <w:t>TRYB UDZIELENIA ZAMÓWIENIA</w:t>
      </w:r>
      <w:bookmarkEnd w:id="1"/>
    </w:p>
    <w:p w14:paraId="2B8347BA" w14:textId="77777777" w:rsidR="00522A7B" w:rsidRPr="00522A7B" w:rsidRDefault="00522A7B" w:rsidP="00522A7B"/>
    <w:p w14:paraId="66636829" w14:textId="5194164C" w:rsidR="00EF72FF" w:rsidRDefault="00522A7B" w:rsidP="00E50CD8">
      <w:pPr>
        <w:pStyle w:val="Akapitzlist"/>
        <w:numPr>
          <w:ilvl w:val="1"/>
          <w:numId w:val="36"/>
        </w:numPr>
        <w:ind w:left="1287"/>
        <w:jc w:val="both"/>
      </w:pPr>
      <w:r w:rsidRPr="00DB5290">
        <w:t xml:space="preserve">Postępowanie przeprowadzone jest w trybie </w:t>
      </w:r>
      <w:r w:rsidR="006F67CE">
        <w:t>podstawowym</w:t>
      </w:r>
      <w:r w:rsidR="0057662E">
        <w:t xml:space="preserve"> bez negocjacji</w:t>
      </w:r>
      <w:r w:rsidR="006F67CE">
        <w:t>, na podstawie art. 275 pkt. 1 ustawy z dnia 11 września 2019 r. – Prawo zamówień publicznych (</w:t>
      </w:r>
      <w:r w:rsidR="00AE1A72">
        <w:t>t</w:t>
      </w:r>
      <w:r w:rsidR="002A3120">
        <w:t>j. Dz. U z 202</w:t>
      </w:r>
      <w:r w:rsidR="001A5734">
        <w:t>6</w:t>
      </w:r>
      <w:r w:rsidR="002A3120">
        <w:t xml:space="preserve"> r. poz. </w:t>
      </w:r>
      <w:r w:rsidR="001A5734">
        <w:t>793</w:t>
      </w:r>
      <w:r w:rsidR="006F67CE">
        <w:t xml:space="preserve">) </w:t>
      </w:r>
      <w:r w:rsidRPr="00DB5290">
        <w:t xml:space="preserve">zwanej dalej ustawą. </w:t>
      </w:r>
    </w:p>
    <w:p w14:paraId="0E9FD293" w14:textId="77777777" w:rsidR="00522A7B" w:rsidRDefault="00B83D65" w:rsidP="00E50CD8">
      <w:pPr>
        <w:pStyle w:val="Akapitzlist"/>
        <w:numPr>
          <w:ilvl w:val="1"/>
          <w:numId w:val="36"/>
        </w:numPr>
        <w:ind w:left="1287"/>
        <w:jc w:val="both"/>
      </w:pPr>
      <w:r>
        <w:t xml:space="preserve">Wartość zamówienia przekracza równowartość </w:t>
      </w:r>
      <w:r w:rsidR="00522A7B" w:rsidRPr="00DB5290">
        <w:t xml:space="preserve">kwoty </w:t>
      </w:r>
      <w:r>
        <w:t>130 000 złotych</w:t>
      </w:r>
      <w:r w:rsidR="00AE1A72">
        <w:t>,</w:t>
      </w:r>
      <w:r>
        <w:t xml:space="preserve"> o której mowa w art. 2 ust. pkt. 1 wyżej wymienion</w:t>
      </w:r>
      <w:r w:rsidR="00612A46">
        <w:t>ej ustawy</w:t>
      </w:r>
      <w:r w:rsidR="00AE1A72">
        <w:t>,</w:t>
      </w:r>
      <w:r w:rsidR="00612A46">
        <w:t xml:space="preserve"> a nie przekracza progów unijnych </w:t>
      </w:r>
      <w:r w:rsidR="00AE1A72">
        <w:br/>
      </w:r>
      <w:r w:rsidR="00612A46">
        <w:t>w rozumieniu</w:t>
      </w:r>
      <w:r>
        <w:t xml:space="preserve"> art. </w:t>
      </w:r>
      <w:r w:rsidR="00612A46">
        <w:t>3 ustawy P</w:t>
      </w:r>
      <w:r w:rsidR="003E012E">
        <w:t>ZP</w:t>
      </w:r>
      <w:r w:rsidR="003D0943">
        <w:t>.</w:t>
      </w:r>
    </w:p>
    <w:p w14:paraId="245E178A" w14:textId="77777777" w:rsidR="00EF72FF" w:rsidRDefault="00EF72FF" w:rsidP="00522A7B">
      <w:pPr>
        <w:jc w:val="both"/>
      </w:pPr>
    </w:p>
    <w:p w14:paraId="48B9BD35" w14:textId="77777777" w:rsidR="00EF72FF" w:rsidRDefault="00EF72FF" w:rsidP="00EF72FF">
      <w:pPr>
        <w:pStyle w:val="Akapitzlist"/>
        <w:numPr>
          <w:ilvl w:val="0"/>
          <w:numId w:val="1"/>
        </w:numPr>
        <w:ind w:left="284" w:hanging="284"/>
        <w:jc w:val="both"/>
        <w:rPr>
          <w:b/>
          <w:sz w:val="24"/>
          <w:szCs w:val="24"/>
        </w:rPr>
      </w:pPr>
      <w:r w:rsidRPr="00EF72FF">
        <w:rPr>
          <w:b/>
          <w:sz w:val="24"/>
          <w:szCs w:val="24"/>
        </w:rPr>
        <w:t>OZNACZENIE POSTĘPOWANIA</w:t>
      </w:r>
    </w:p>
    <w:p w14:paraId="189C7D50" w14:textId="77777777" w:rsidR="004B7382" w:rsidRPr="00EF72FF" w:rsidRDefault="004B7382" w:rsidP="00B228C7">
      <w:pPr>
        <w:pStyle w:val="Akapitzlist"/>
        <w:ind w:left="284"/>
        <w:jc w:val="both"/>
        <w:rPr>
          <w:b/>
          <w:sz w:val="24"/>
          <w:szCs w:val="24"/>
        </w:rPr>
      </w:pPr>
    </w:p>
    <w:p w14:paraId="46801E7C" w14:textId="29AD8E9B" w:rsidR="00400852" w:rsidRDefault="00400852" w:rsidP="00B228C7">
      <w:pPr>
        <w:pStyle w:val="Akapitzlist"/>
        <w:ind w:left="567"/>
        <w:jc w:val="both"/>
        <w:rPr>
          <w:rFonts w:cs="Arial"/>
          <w:b/>
          <w:bCs/>
        </w:rPr>
      </w:pPr>
      <w:r>
        <w:rPr>
          <w:rFonts w:cs="Arial"/>
          <w:bCs/>
        </w:rPr>
        <w:t xml:space="preserve">3.1. </w:t>
      </w:r>
      <w:r w:rsidR="00EF72FF" w:rsidRPr="00984918">
        <w:rPr>
          <w:rFonts w:cs="Arial"/>
          <w:bCs/>
        </w:rPr>
        <w:t xml:space="preserve">Postępowanie oznaczone jest znakiem: </w:t>
      </w:r>
      <w:r w:rsidR="000E5D25" w:rsidRPr="00984918">
        <w:rPr>
          <w:rFonts w:cs="Arial"/>
          <w:b/>
          <w:bCs/>
        </w:rPr>
        <w:t>RI.271.2.</w:t>
      </w:r>
      <w:r w:rsidR="002A3120">
        <w:rPr>
          <w:rFonts w:cs="Arial"/>
          <w:b/>
          <w:bCs/>
        </w:rPr>
        <w:t>1</w:t>
      </w:r>
      <w:r w:rsidR="00955CB6">
        <w:rPr>
          <w:rFonts w:cs="Arial"/>
          <w:b/>
          <w:bCs/>
        </w:rPr>
        <w:t>6</w:t>
      </w:r>
      <w:r w:rsidR="00F8518C">
        <w:rPr>
          <w:rFonts w:cs="Arial"/>
          <w:b/>
          <w:bCs/>
        </w:rPr>
        <w:t>.202</w:t>
      </w:r>
      <w:r w:rsidR="00955CB6">
        <w:rPr>
          <w:rFonts w:cs="Arial"/>
          <w:b/>
          <w:bCs/>
        </w:rPr>
        <w:t>6</w:t>
      </w:r>
      <w:r w:rsidR="00EF72FF" w:rsidRPr="00B228C7">
        <w:rPr>
          <w:rFonts w:cs="Arial"/>
          <w:b/>
          <w:bCs/>
        </w:rPr>
        <w:t>.</w:t>
      </w:r>
    </w:p>
    <w:p w14:paraId="3C1E4C45" w14:textId="77777777" w:rsidR="00EF72FF" w:rsidRPr="002D5BAF" w:rsidRDefault="00400852" w:rsidP="00B228C7">
      <w:pPr>
        <w:pStyle w:val="Akapitzlist"/>
        <w:ind w:left="567"/>
        <w:jc w:val="both"/>
      </w:pPr>
      <w:r w:rsidRPr="00B228C7">
        <w:rPr>
          <w:rFonts w:cs="Arial"/>
          <w:bCs/>
        </w:rPr>
        <w:t>3.2.</w:t>
      </w:r>
      <w:r w:rsidR="00EF72FF" w:rsidRPr="00E90E5D">
        <w:t>Wykonawcy powinni we wszelkich kontaktach z Zamawiającym powoływać się na wyżej podane oznaczenie.</w:t>
      </w:r>
    </w:p>
    <w:p w14:paraId="7160C902" w14:textId="77777777" w:rsidR="00F91D40" w:rsidRPr="00DB5290" w:rsidRDefault="00F91D40" w:rsidP="003878A2">
      <w:pPr>
        <w:jc w:val="center"/>
        <w:rPr>
          <w:b/>
        </w:rPr>
      </w:pPr>
    </w:p>
    <w:p w14:paraId="290C38AE" w14:textId="77777777" w:rsidR="00522A7B" w:rsidRPr="00522A7B" w:rsidRDefault="00522A7B" w:rsidP="00947359">
      <w:pPr>
        <w:pStyle w:val="Akapitzlist"/>
        <w:numPr>
          <w:ilvl w:val="0"/>
          <w:numId w:val="1"/>
        </w:numPr>
        <w:spacing w:line="240" w:lineRule="auto"/>
        <w:ind w:left="284" w:hanging="284"/>
        <w:rPr>
          <w:b/>
        </w:rPr>
      </w:pPr>
      <w:bookmarkStart w:id="2" w:name="_Toc79269644"/>
      <w:r w:rsidRPr="00522A7B">
        <w:rPr>
          <w:rStyle w:val="Nagwek1Znak"/>
        </w:rPr>
        <w:t>OPIS PRZEDMIOTU ZAMÓWIENIA</w:t>
      </w:r>
      <w:bookmarkEnd w:id="2"/>
    </w:p>
    <w:p w14:paraId="54E734DD" w14:textId="77777777" w:rsidR="00522A7B" w:rsidRDefault="00522A7B" w:rsidP="00522A7B"/>
    <w:p w14:paraId="44E3F154" w14:textId="77777777" w:rsidR="00157533" w:rsidRDefault="00157533" w:rsidP="00E50CD8">
      <w:pPr>
        <w:pStyle w:val="Akapitzlist"/>
        <w:widowControl w:val="0"/>
        <w:numPr>
          <w:ilvl w:val="1"/>
          <w:numId w:val="35"/>
        </w:numPr>
        <w:tabs>
          <w:tab w:val="left" w:pos="792"/>
        </w:tabs>
        <w:autoSpaceDE w:val="0"/>
        <w:autoSpaceDN w:val="0"/>
        <w:adjustRightInd w:val="0"/>
        <w:spacing w:line="240" w:lineRule="auto"/>
        <w:ind w:left="1287"/>
        <w:jc w:val="both"/>
        <w:rPr>
          <w:rFonts w:cs="Arial"/>
          <w:color w:val="000000"/>
        </w:rPr>
      </w:pPr>
      <w:r>
        <w:rPr>
          <w:rFonts w:cs="Arial"/>
          <w:color w:val="000000"/>
        </w:rPr>
        <w:t>Nazwa Zamówienia</w:t>
      </w:r>
    </w:p>
    <w:p w14:paraId="77AE04B2" w14:textId="77777777" w:rsidR="00157533" w:rsidRDefault="00724CC2" w:rsidP="00B228C7">
      <w:pPr>
        <w:pStyle w:val="Akapitzlist"/>
        <w:widowControl w:val="0"/>
        <w:tabs>
          <w:tab w:val="left" w:pos="792"/>
        </w:tabs>
        <w:autoSpaceDE w:val="0"/>
        <w:autoSpaceDN w:val="0"/>
        <w:adjustRightInd w:val="0"/>
        <w:spacing w:line="240" w:lineRule="auto"/>
        <w:ind w:left="1287"/>
        <w:jc w:val="both"/>
        <w:rPr>
          <w:rFonts w:cs="Arial"/>
          <w:b/>
          <w:bCs/>
          <w:color w:val="000000"/>
        </w:rPr>
      </w:pPr>
      <w:r>
        <w:rPr>
          <w:rFonts w:cs="Arial"/>
          <w:b/>
          <w:bCs/>
          <w:color w:val="000000"/>
        </w:rPr>
        <w:t>Z</w:t>
      </w:r>
      <w:r w:rsidR="00E70DCF">
        <w:rPr>
          <w:rFonts w:cs="Arial"/>
          <w:b/>
          <w:bCs/>
          <w:color w:val="000000"/>
        </w:rPr>
        <w:t>agospodarowanie odpadów komunalnych z nieruchomości zamieszkałych z terenu gminy Jastrzębia oraz Punktu Selektywnej Zbiórki Odpadów Komunalnych w Jastrzębi</w:t>
      </w:r>
    </w:p>
    <w:p w14:paraId="69F7110E" w14:textId="77777777" w:rsidR="00116504" w:rsidRDefault="003D0943" w:rsidP="00E50CD8">
      <w:pPr>
        <w:pStyle w:val="Akapitzlist"/>
        <w:widowControl w:val="0"/>
        <w:numPr>
          <w:ilvl w:val="1"/>
          <w:numId w:val="35"/>
        </w:numPr>
        <w:tabs>
          <w:tab w:val="left" w:pos="792"/>
        </w:tabs>
        <w:autoSpaceDE w:val="0"/>
        <w:autoSpaceDN w:val="0"/>
        <w:adjustRightInd w:val="0"/>
        <w:spacing w:line="240" w:lineRule="auto"/>
        <w:ind w:left="1287"/>
        <w:jc w:val="both"/>
        <w:rPr>
          <w:rFonts w:cs="Arial"/>
          <w:color w:val="000000"/>
        </w:rPr>
      </w:pPr>
      <w:r w:rsidRPr="00D33203">
        <w:rPr>
          <w:rFonts w:cs="Arial"/>
          <w:color w:val="000000"/>
        </w:rPr>
        <w:t>Kod</w:t>
      </w:r>
      <w:r w:rsidR="00116504">
        <w:rPr>
          <w:rFonts w:cs="Arial"/>
          <w:color w:val="000000"/>
        </w:rPr>
        <w:t>y</w:t>
      </w:r>
      <w:r w:rsidRPr="00D33203">
        <w:rPr>
          <w:rFonts w:cs="Arial"/>
          <w:color w:val="000000"/>
        </w:rPr>
        <w:t xml:space="preserve"> Wspólnego Słownika Zamówień: </w:t>
      </w:r>
    </w:p>
    <w:p w14:paraId="4656319C" w14:textId="77777777" w:rsidR="00D33203" w:rsidRDefault="00D33203" w:rsidP="00D33203">
      <w:pPr>
        <w:pStyle w:val="Akapitzlist"/>
        <w:widowControl w:val="0"/>
        <w:tabs>
          <w:tab w:val="left" w:pos="792"/>
        </w:tabs>
        <w:autoSpaceDE w:val="0"/>
        <w:autoSpaceDN w:val="0"/>
        <w:adjustRightInd w:val="0"/>
        <w:spacing w:line="240" w:lineRule="auto"/>
        <w:ind w:left="1287"/>
        <w:jc w:val="both"/>
        <w:rPr>
          <w:rFonts w:cs="Arial"/>
          <w:color w:val="000000"/>
          <w:highlight w:val="white"/>
        </w:rPr>
      </w:pPr>
      <w:r>
        <w:rPr>
          <w:rFonts w:cs="Arial"/>
          <w:color w:val="000000"/>
          <w:highlight w:val="white"/>
        </w:rPr>
        <w:t>90533000-2 – Usługi gospodarki odpadami</w:t>
      </w:r>
    </w:p>
    <w:p w14:paraId="73B9FA3F" w14:textId="77777777" w:rsidR="00E70DCF" w:rsidRPr="00D33203" w:rsidRDefault="00D33203" w:rsidP="00D33203">
      <w:pPr>
        <w:pStyle w:val="Akapitzlist"/>
        <w:widowControl w:val="0"/>
        <w:tabs>
          <w:tab w:val="left" w:pos="792"/>
        </w:tabs>
        <w:autoSpaceDE w:val="0"/>
        <w:autoSpaceDN w:val="0"/>
        <w:adjustRightInd w:val="0"/>
        <w:spacing w:line="240" w:lineRule="auto"/>
        <w:ind w:left="1287"/>
        <w:jc w:val="both"/>
        <w:rPr>
          <w:rFonts w:cs="Arial"/>
          <w:color w:val="000000"/>
        </w:rPr>
      </w:pPr>
      <w:r>
        <w:rPr>
          <w:rFonts w:cs="Arial"/>
          <w:color w:val="000000"/>
          <w:highlight w:val="white"/>
        </w:rPr>
        <w:t>90514000-3 – Usługi recyclingu odpadów</w:t>
      </w:r>
    </w:p>
    <w:p w14:paraId="40C23527" w14:textId="77777777" w:rsidR="00E70DCF" w:rsidRPr="00D33203" w:rsidRDefault="00E70DCF" w:rsidP="00E50CD8">
      <w:pPr>
        <w:pStyle w:val="Akapitzlist"/>
        <w:widowControl w:val="0"/>
        <w:numPr>
          <w:ilvl w:val="1"/>
          <w:numId w:val="35"/>
        </w:numPr>
        <w:tabs>
          <w:tab w:val="left" w:pos="792"/>
        </w:tabs>
        <w:autoSpaceDE w:val="0"/>
        <w:autoSpaceDN w:val="0"/>
        <w:adjustRightInd w:val="0"/>
        <w:spacing w:line="240" w:lineRule="auto"/>
        <w:ind w:left="1287"/>
        <w:jc w:val="both"/>
        <w:rPr>
          <w:lang w:bidi="pl-PL"/>
        </w:rPr>
      </w:pPr>
      <w:r w:rsidRPr="00D33203">
        <w:rPr>
          <w:rFonts w:ascii="Calibri" w:hAnsi="Calibri"/>
          <w:b/>
          <w:sz w:val="20"/>
          <w:szCs w:val="20"/>
        </w:rPr>
        <w:t>OBOWIĄZKI WYKONAWCY</w:t>
      </w:r>
      <w:r w:rsidR="008C1AEA">
        <w:rPr>
          <w:rFonts w:ascii="Calibri" w:hAnsi="Calibri"/>
          <w:b/>
          <w:sz w:val="20"/>
          <w:szCs w:val="20"/>
        </w:rPr>
        <w:t xml:space="preserve"> </w:t>
      </w:r>
    </w:p>
    <w:p w14:paraId="757DF327" w14:textId="77777777" w:rsidR="00E70DCF" w:rsidRPr="00D33203" w:rsidRDefault="00E70DCF" w:rsidP="00E50CD8">
      <w:pPr>
        <w:pStyle w:val="Akapitzlist"/>
        <w:widowControl w:val="0"/>
        <w:numPr>
          <w:ilvl w:val="2"/>
          <w:numId w:val="35"/>
        </w:numPr>
        <w:autoSpaceDE w:val="0"/>
        <w:autoSpaceDN w:val="0"/>
        <w:adjustRightInd w:val="0"/>
        <w:spacing w:line="240" w:lineRule="auto"/>
        <w:ind w:left="1276" w:firstLine="0"/>
        <w:jc w:val="both"/>
        <w:rPr>
          <w:rFonts w:cs="Arial"/>
          <w:lang w:bidi="pl-PL"/>
        </w:rPr>
      </w:pPr>
      <w:r w:rsidRPr="00D33203">
        <w:rPr>
          <w:rFonts w:cs="Arial"/>
        </w:rPr>
        <w:t>Wykonawca w ramach przedmiotu umowy</w:t>
      </w:r>
      <w:r w:rsidR="00724CC2">
        <w:rPr>
          <w:rFonts w:cs="Arial"/>
        </w:rPr>
        <w:t xml:space="preserve"> będzie  zagospodarowywał</w:t>
      </w:r>
      <w:r w:rsidRPr="00D33203">
        <w:rPr>
          <w:rFonts w:cs="Arial"/>
        </w:rPr>
        <w:t xml:space="preserve"> odpady komunalne, w tym:</w:t>
      </w:r>
    </w:p>
    <w:p w14:paraId="7BE62523" w14:textId="466A0D55" w:rsidR="00E70DCF" w:rsidRPr="00DC3373" w:rsidRDefault="00E70DCF" w:rsidP="00E50CD8">
      <w:pPr>
        <w:pStyle w:val="NormalnyWeb"/>
        <w:numPr>
          <w:ilvl w:val="0"/>
          <w:numId w:val="37"/>
        </w:numPr>
        <w:spacing w:before="0" w:beforeAutospacing="0" w:after="0"/>
        <w:jc w:val="both"/>
        <w:rPr>
          <w:rFonts w:ascii="Arial" w:hAnsi="Arial" w:cs="Arial"/>
          <w:sz w:val="22"/>
          <w:szCs w:val="22"/>
        </w:rPr>
      </w:pPr>
      <w:bookmarkStart w:id="3" w:name="_Hlk184219906"/>
      <w:r w:rsidRPr="00DC3373">
        <w:rPr>
          <w:rFonts w:ascii="Arial" w:hAnsi="Arial" w:cs="Arial"/>
          <w:sz w:val="22"/>
          <w:szCs w:val="22"/>
        </w:rPr>
        <w:t>niesegregowane (zmieszane) odpady komunalne</w:t>
      </w:r>
      <w:r w:rsidR="002A3120" w:rsidRPr="00DC3373">
        <w:rPr>
          <w:rFonts w:ascii="Arial" w:hAnsi="Arial" w:cs="Arial"/>
          <w:sz w:val="22"/>
          <w:szCs w:val="22"/>
        </w:rPr>
        <w:t xml:space="preserve"> (kod 20 03 01)</w:t>
      </w:r>
      <w:r w:rsidRPr="00DC3373">
        <w:rPr>
          <w:rFonts w:ascii="Arial" w:hAnsi="Arial" w:cs="Arial"/>
          <w:sz w:val="22"/>
          <w:szCs w:val="22"/>
        </w:rPr>
        <w:t>,</w:t>
      </w:r>
    </w:p>
    <w:p w14:paraId="4C3C16E6" w14:textId="3D13F707" w:rsidR="002A3120" w:rsidRPr="00DC3373" w:rsidRDefault="002A3120"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tworzywa sztuczne (kod 20 01 39),</w:t>
      </w:r>
    </w:p>
    <w:p w14:paraId="13FF6092" w14:textId="1AF777BF" w:rsidR="006E7D35" w:rsidRPr="00DC3373" w:rsidRDefault="006E7D35"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metale (kod 20 01 40)</w:t>
      </w:r>
    </w:p>
    <w:p w14:paraId="3E5EE431" w14:textId="69FE864A" w:rsidR="002A3120" w:rsidRPr="00DC3373" w:rsidRDefault="002A3120"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opakowania z papieru i tektury (kod 15 01 01),</w:t>
      </w:r>
    </w:p>
    <w:p w14:paraId="6B72068C" w14:textId="5C0EA156" w:rsidR="002A3120" w:rsidRPr="00DC3373" w:rsidRDefault="002A3120"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papier i tektura (kod 20 01 01),</w:t>
      </w:r>
    </w:p>
    <w:p w14:paraId="7AD0B247" w14:textId="4CFC7FCC" w:rsidR="002A3120" w:rsidRPr="00DC3373" w:rsidRDefault="002A3120"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opakowania z tworzyw sztucznych (kod 15 01 02),</w:t>
      </w:r>
    </w:p>
    <w:p w14:paraId="0AC47BF8" w14:textId="653C0640" w:rsidR="002A3120" w:rsidRPr="00DC3373" w:rsidRDefault="002A3120"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opakowania z metali (kod 15 01 04),</w:t>
      </w:r>
    </w:p>
    <w:p w14:paraId="0FF32B5B" w14:textId="15358260" w:rsidR="002A3120" w:rsidRPr="00DC3373" w:rsidRDefault="002A3120"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opakowania wielomateriałowe (kod 15 01 05),</w:t>
      </w:r>
    </w:p>
    <w:p w14:paraId="23A594E6" w14:textId="323B91FE" w:rsidR="002A3120" w:rsidRPr="00DC3373" w:rsidRDefault="009E4FDF"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popioły z palenisk domowych</w:t>
      </w:r>
      <w:r w:rsidR="002A3120" w:rsidRPr="00DC3373">
        <w:rPr>
          <w:rFonts w:ascii="Arial" w:hAnsi="Arial" w:cs="Arial"/>
          <w:sz w:val="22"/>
          <w:szCs w:val="22"/>
        </w:rPr>
        <w:t xml:space="preserve"> (ex 20 01 99),</w:t>
      </w:r>
    </w:p>
    <w:p w14:paraId="00F2969C" w14:textId="3F4BABBF" w:rsidR="00427EDB" w:rsidRPr="00DC3373" w:rsidRDefault="00427EDB"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lastRenderedPageBreak/>
        <w:t>odpady wielkogabarytowe (kod 20 03 07),</w:t>
      </w:r>
    </w:p>
    <w:p w14:paraId="43A5732F" w14:textId="7DAD3498" w:rsidR="00427EDB" w:rsidRPr="00DC3373" w:rsidRDefault="00D1144E" w:rsidP="00E50CD8">
      <w:pPr>
        <w:pStyle w:val="NormalnyWeb"/>
        <w:numPr>
          <w:ilvl w:val="0"/>
          <w:numId w:val="37"/>
        </w:numPr>
        <w:spacing w:before="0" w:beforeAutospacing="0" w:after="0"/>
        <w:jc w:val="both"/>
        <w:rPr>
          <w:rFonts w:ascii="Arial" w:hAnsi="Arial" w:cs="Arial"/>
          <w:sz w:val="22"/>
          <w:szCs w:val="22"/>
        </w:rPr>
      </w:pPr>
      <w:r w:rsidRPr="00DC3373">
        <w:rPr>
          <w:rFonts w:ascii="Arial" w:hAnsi="Arial" w:cs="Arial"/>
          <w:sz w:val="22"/>
          <w:szCs w:val="22"/>
        </w:rPr>
        <w:t>leki inne niż wymienione w 20 01 31 (kod 20 01 32),</w:t>
      </w:r>
    </w:p>
    <w:bookmarkEnd w:id="3"/>
    <w:p w14:paraId="50B4F797" w14:textId="21CCC759" w:rsidR="00E70DCF" w:rsidRPr="00D33203" w:rsidRDefault="00E70DCF" w:rsidP="00E50CD8">
      <w:pPr>
        <w:pStyle w:val="NormalnyWeb"/>
        <w:numPr>
          <w:ilvl w:val="2"/>
          <w:numId w:val="35"/>
        </w:numPr>
        <w:spacing w:before="0" w:beforeAutospacing="0" w:after="0"/>
        <w:ind w:left="1276" w:firstLine="0"/>
        <w:jc w:val="both"/>
        <w:rPr>
          <w:rFonts w:ascii="Arial" w:hAnsi="Arial" w:cs="Arial"/>
          <w:sz w:val="22"/>
          <w:szCs w:val="22"/>
        </w:rPr>
      </w:pPr>
      <w:r w:rsidRPr="00D33203">
        <w:rPr>
          <w:rFonts w:ascii="Arial" w:hAnsi="Arial" w:cs="Arial"/>
          <w:sz w:val="22"/>
          <w:szCs w:val="22"/>
        </w:rPr>
        <w:t>W</w:t>
      </w:r>
      <w:r w:rsidR="0024507D">
        <w:rPr>
          <w:rFonts w:ascii="Arial" w:hAnsi="Arial" w:cs="Arial"/>
          <w:sz w:val="22"/>
          <w:szCs w:val="22"/>
        </w:rPr>
        <w:t>ykona</w:t>
      </w:r>
      <w:r w:rsidR="00AF7EF0">
        <w:rPr>
          <w:rFonts w:ascii="Arial" w:hAnsi="Arial" w:cs="Arial"/>
          <w:sz w:val="22"/>
          <w:szCs w:val="22"/>
        </w:rPr>
        <w:t>w</w:t>
      </w:r>
      <w:r w:rsidR="0024507D">
        <w:rPr>
          <w:rFonts w:ascii="Arial" w:hAnsi="Arial" w:cs="Arial"/>
          <w:sz w:val="22"/>
          <w:szCs w:val="22"/>
        </w:rPr>
        <w:t>ca zobowiązany jest Zagospodarowa</w:t>
      </w:r>
      <w:r w:rsidR="00AF7EF0">
        <w:rPr>
          <w:rFonts w:ascii="Arial" w:hAnsi="Arial" w:cs="Arial"/>
          <w:sz w:val="22"/>
          <w:szCs w:val="22"/>
        </w:rPr>
        <w:t>ć</w:t>
      </w:r>
      <w:r w:rsidR="0024507D">
        <w:rPr>
          <w:rFonts w:ascii="Arial" w:hAnsi="Arial" w:cs="Arial"/>
          <w:sz w:val="22"/>
          <w:szCs w:val="22"/>
        </w:rPr>
        <w:t xml:space="preserve"> każda iloś</w:t>
      </w:r>
      <w:r w:rsidR="00AF7EF0">
        <w:rPr>
          <w:rFonts w:ascii="Arial" w:hAnsi="Arial" w:cs="Arial"/>
          <w:sz w:val="22"/>
          <w:szCs w:val="22"/>
        </w:rPr>
        <w:t>ć</w:t>
      </w:r>
      <w:r w:rsidR="0024507D">
        <w:rPr>
          <w:rFonts w:ascii="Arial" w:hAnsi="Arial" w:cs="Arial"/>
          <w:sz w:val="22"/>
          <w:szCs w:val="22"/>
        </w:rPr>
        <w:t xml:space="preserve"> odpadów komunalnych która zostanie do niego dostarczona </w:t>
      </w:r>
      <w:r w:rsidR="00AF7EF0">
        <w:rPr>
          <w:rFonts w:ascii="Arial" w:hAnsi="Arial" w:cs="Arial"/>
          <w:sz w:val="22"/>
          <w:szCs w:val="22"/>
        </w:rPr>
        <w:t xml:space="preserve">bezpośrednio przez Gminę Jastrzębia lub przez innego Wykonawcę realizującego na rzecz Gminy Jastrzębia odbiór i transport </w:t>
      </w:r>
      <w:r w:rsidR="00C2444B">
        <w:rPr>
          <w:rFonts w:ascii="Arial" w:hAnsi="Arial" w:cs="Arial"/>
          <w:sz w:val="22"/>
          <w:szCs w:val="22"/>
        </w:rPr>
        <w:t xml:space="preserve">odpadów z nieruchomości </w:t>
      </w:r>
      <w:r w:rsidR="0024507D">
        <w:rPr>
          <w:rFonts w:ascii="Arial" w:hAnsi="Arial" w:cs="Arial"/>
          <w:sz w:val="22"/>
          <w:szCs w:val="22"/>
        </w:rPr>
        <w:t xml:space="preserve">zamieszkałych z terenu Gminy Jastrzębia oraz z Punktu </w:t>
      </w:r>
      <w:r w:rsidR="00AF7EF0">
        <w:rPr>
          <w:rFonts w:ascii="Arial" w:hAnsi="Arial" w:cs="Arial"/>
          <w:sz w:val="22"/>
          <w:szCs w:val="22"/>
        </w:rPr>
        <w:t xml:space="preserve">Selektywnej Zbiórki Odpadów Komunalnych </w:t>
      </w:r>
    </w:p>
    <w:p w14:paraId="498B347F" w14:textId="5460D4C5" w:rsidR="00E70DCF" w:rsidRPr="00D33203" w:rsidRDefault="00724CC2" w:rsidP="00116504">
      <w:pPr>
        <w:pStyle w:val="NormalnyWeb"/>
        <w:spacing w:before="0" w:beforeAutospacing="0" w:after="0"/>
        <w:ind w:left="1276"/>
        <w:jc w:val="both"/>
        <w:rPr>
          <w:rFonts w:ascii="Arial" w:hAnsi="Arial" w:cs="Arial"/>
          <w:sz w:val="22"/>
          <w:szCs w:val="22"/>
        </w:rPr>
      </w:pPr>
      <w:r>
        <w:rPr>
          <w:rFonts w:ascii="Arial" w:hAnsi="Arial" w:cs="Arial"/>
          <w:sz w:val="22"/>
          <w:szCs w:val="22"/>
        </w:rPr>
        <w:t>4.4.3</w:t>
      </w:r>
      <w:r w:rsidR="00116504" w:rsidRPr="00D33203">
        <w:rPr>
          <w:rFonts w:ascii="Arial" w:hAnsi="Arial" w:cs="Arial"/>
          <w:sz w:val="22"/>
          <w:szCs w:val="22"/>
        </w:rPr>
        <w:t xml:space="preserve">. </w:t>
      </w:r>
      <w:r w:rsidR="00E70DCF" w:rsidRPr="00D33203">
        <w:rPr>
          <w:rFonts w:ascii="Arial" w:hAnsi="Arial" w:cs="Arial"/>
          <w:sz w:val="22"/>
          <w:szCs w:val="22"/>
        </w:rPr>
        <w:t xml:space="preserve">W celu umożliwienia sporządzenia przez Zamawiającego rocznego sprawozdania z realizacji zadań z zakresu gospodarowania odpadami komunalnymi, </w:t>
      </w:r>
      <w:r w:rsidR="0011517C">
        <w:rPr>
          <w:rFonts w:ascii="Arial" w:hAnsi="Arial" w:cs="Arial"/>
          <w:sz w:val="22"/>
          <w:szCs w:val="22"/>
        </w:rPr>
        <w:br/>
      </w:r>
      <w:r w:rsidR="00E70DCF" w:rsidRPr="00D33203">
        <w:rPr>
          <w:rFonts w:ascii="Arial" w:hAnsi="Arial" w:cs="Arial"/>
          <w:sz w:val="22"/>
          <w:szCs w:val="22"/>
        </w:rPr>
        <w:t xml:space="preserve">o którym mowa w art. 9q ustawy z dnia 13 września 1996 r. o utrzymaniu czystości </w:t>
      </w:r>
      <w:r w:rsidR="0011517C">
        <w:rPr>
          <w:rFonts w:ascii="Arial" w:hAnsi="Arial" w:cs="Arial"/>
          <w:sz w:val="22"/>
          <w:szCs w:val="22"/>
        </w:rPr>
        <w:br/>
      </w:r>
      <w:r w:rsidR="00E70DCF" w:rsidRPr="00D33203">
        <w:rPr>
          <w:rFonts w:ascii="Arial" w:hAnsi="Arial" w:cs="Arial"/>
          <w:sz w:val="22"/>
          <w:szCs w:val="22"/>
        </w:rPr>
        <w:t>i porządku w gminach (</w:t>
      </w:r>
      <w:proofErr w:type="spellStart"/>
      <w:r w:rsidR="009344CD">
        <w:rPr>
          <w:rFonts w:ascii="Arial" w:hAnsi="Arial" w:cs="Arial"/>
          <w:sz w:val="22"/>
          <w:szCs w:val="22"/>
        </w:rPr>
        <w:t>t</w:t>
      </w:r>
      <w:r w:rsidR="0011517C">
        <w:rPr>
          <w:rFonts w:ascii="Arial" w:hAnsi="Arial" w:cs="Arial"/>
          <w:sz w:val="22"/>
          <w:szCs w:val="22"/>
        </w:rPr>
        <w:t>.</w:t>
      </w:r>
      <w:r w:rsidR="009344CD">
        <w:rPr>
          <w:rFonts w:ascii="Arial" w:hAnsi="Arial" w:cs="Arial"/>
          <w:sz w:val="22"/>
          <w:szCs w:val="22"/>
        </w:rPr>
        <w:t>j</w:t>
      </w:r>
      <w:proofErr w:type="spellEnd"/>
      <w:r w:rsidR="009344CD">
        <w:rPr>
          <w:rFonts w:ascii="Arial" w:hAnsi="Arial" w:cs="Arial"/>
          <w:sz w:val="22"/>
          <w:szCs w:val="22"/>
        </w:rPr>
        <w:t>.</w:t>
      </w:r>
      <w:r w:rsidR="0011517C">
        <w:rPr>
          <w:rFonts w:ascii="Arial" w:hAnsi="Arial" w:cs="Arial"/>
          <w:sz w:val="22"/>
          <w:szCs w:val="22"/>
        </w:rPr>
        <w:t>:</w:t>
      </w:r>
      <w:r w:rsidR="009344CD">
        <w:rPr>
          <w:rFonts w:ascii="Arial" w:hAnsi="Arial" w:cs="Arial"/>
          <w:sz w:val="22"/>
          <w:szCs w:val="22"/>
        </w:rPr>
        <w:t xml:space="preserve"> Dz. U. </w:t>
      </w:r>
      <w:r w:rsidR="0011517C">
        <w:rPr>
          <w:rFonts w:ascii="Arial" w:hAnsi="Arial" w:cs="Arial"/>
          <w:sz w:val="22"/>
          <w:szCs w:val="22"/>
        </w:rPr>
        <w:t xml:space="preserve">z </w:t>
      </w:r>
      <w:r w:rsidR="009344CD">
        <w:rPr>
          <w:rFonts w:ascii="Arial" w:hAnsi="Arial" w:cs="Arial"/>
          <w:sz w:val="22"/>
          <w:szCs w:val="22"/>
        </w:rPr>
        <w:t>202</w:t>
      </w:r>
      <w:r w:rsidR="006E7D35">
        <w:rPr>
          <w:rFonts w:ascii="Arial" w:hAnsi="Arial" w:cs="Arial"/>
          <w:sz w:val="22"/>
          <w:szCs w:val="22"/>
        </w:rPr>
        <w:t>5</w:t>
      </w:r>
      <w:r w:rsidR="0011517C">
        <w:rPr>
          <w:rFonts w:ascii="Arial" w:hAnsi="Arial" w:cs="Arial"/>
          <w:sz w:val="22"/>
          <w:szCs w:val="22"/>
        </w:rPr>
        <w:t xml:space="preserve"> r.,</w:t>
      </w:r>
      <w:r w:rsidR="009344CD">
        <w:rPr>
          <w:rFonts w:ascii="Arial" w:hAnsi="Arial" w:cs="Arial"/>
          <w:sz w:val="22"/>
          <w:szCs w:val="22"/>
        </w:rPr>
        <w:t xml:space="preserve"> poz. </w:t>
      </w:r>
      <w:r w:rsidR="006E7D35">
        <w:rPr>
          <w:rFonts w:ascii="Arial" w:hAnsi="Arial" w:cs="Arial"/>
          <w:sz w:val="22"/>
          <w:szCs w:val="22"/>
        </w:rPr>
        <w:t>733</w:t>
      </w:r>
      <w:r w:rsidR="00E70DCF" w:rsidRPr="00D33203">
        <w:rPr>
          <w:rFonts w:ascii="Arial" w:hAnsi="Arial" w:cs="Arial"/>
          <w:sz w:val="22"/>
          <w:szCs w:val="22"/>
        </w:rPr>
        <w:t>), Wykonawca zobowiązany jest przekazać Zamawiającemu niezbędne informacje umożliwiające sporządzenie sprawozdania</w:t>
      </w:r>
      <w:r w:rsidR="0011517C">
        <w:rPr>
          <w:rFonts w:ascii="Arial" w:hAnsi="Arial" w:cs="Arial"/>
          <w:sz w:val="22"/>
          <w:szCs w:val="22"/>
        </w:rPr>
        <w:t>.</w:t>
      </w:r>
    </w:p>
    <w:p w14:paraId="7C69C167" w14:textId="3ADD316E" w:rsidR="00E70DCF" w:rsidRPr="00D33203" w:rsidRDefault="00724CC2" w:rsidP="00116504">
      <w:pPr>
        <w:pStyle w:val="NormalnyWeb"/>
        <w:spacing w:before="0" w:beforeAutospacing="0" w:after="0"/>
        <w:ind w:left="1276"/>
        <w:jc w:val="both"/>
        <w:rPr>
          <w:rFonts w:ascii="Arial" w:hAnsi="Arial" w:cs="Arial"/>
          <w:sz w:val="22"/>
          <w:szCs w:val="22"/>
        </w:rPr>
      </w:pPr>
      <w:r>
        <w:rPr>
          <w:rFonts w:ascii="Arial" w:hAnsi="Arial" w:cs="Arial"/>
          <w:sz w:val="22"/>
          <w:szCs w:val="22"/>
        </w:rPr>
        <w:t>4.4.4</w:t>
      </w:r>
      <w:r w:rsidR="00116504" w:rsidRPr="00D33203">
        <w:rPr>
          <w:rFonts w:ascii="Arial" w:hAnsi="Arial" w:cs="Arial"/>
          <w:sz w:val="22"/>
          <w:szCs w:val="22"/>
        </w:rPr>
        <w:t xml:space="preserve">. </w:t>
      </w:r>
      <w:r w:rsidR="00E70DCF" w:rsidRPr="00D33203">
        <w:rPr>
          <w:rFonts w:ascii="Arial" w:hAnsi="Arial" w:cs="Arial"/>
          <w:sz w:val="22"/>
          <w:szCs w:val="22"/>
        </w:rPr>
        <w:t xml:space="preserve">Zamawiający zastrzega sobie prawo do prowadzenia kontroli sposobu wykonywania </w:t>
      </w:r>
      <w:r w:rsidR="00C2444B">
        <w:rPr>
          <w:rFonts w:ascii="Arial" w:hAnsi="Arial" w:cs="Arial"/>
          <w:sz w:val="22"/>
          <w:szCs w:val="22"/>
        </w:rPr>
        <w:t>zadania.</w:t>
      </w:r>
    </w:p>
    <w:p w14:paraId="002D8163" w14:textId="0E4D3727" w:rsidR="00E70DCF" w:rsidRPr="00D33203" w:rsidRDefault="00724CC2" w:rsidP="00116504">
      <w:pPr>
        <w:pStyle w:val="NormalnyWeb"/>
        <w:spacing w:before="0" w:beforeAutospacing="0" w:after="0"/>
        <w:ind w:left="1276"/>
        <w:jc w:val="both"/>
        <w:rPr>
          <w:rFonts w:ascii="Arial" w:hAnsi="Arial" w:cs="Arial"/>
          <w:sz w:val="22"/>
          <w:szCs w:val="22"/>
        </w:rPr>
      </w:pPr>
      <w:r>
        <w:rPr>
          <w:rFonts w:ascii="Arial" w:hAnsi="Arial" w:cs="Arial"/>
          <w:sz w:val="22"/>
          <w:szCs w:val="22"/>
        </w:rPr>
        <w:t>4.4.5</w:t>
      </w:r>
      <w:r w:rsidR="00116504" w:rsidRPr="00D33203">
        <w:rPr>
          <w:rFonts w:ascii="Arial" w:hAnsi="Arial" w:cs="Arial"/>
          <w:sz w:val="22"/>
          <w:szCs w:val="22"/>
        </w:rPr>
        <w:t xml:space="preserve">. </w:t>
      </w:r>
      <w:r w:rsidR="00E70DCF" w:rsidRPr="00D33203">
        <w:rPr>
          <w:rFonts w:ascii="Arial" w:hAnsi="Arial" w:cs="Arial"/>
          <w:sz w:val="22"/>
          <w:szCs w:val="22"/>
        </w:rPr>
        <w:t xml:space="preserve">Wykonawca ponosi całkowitą odpowiedzialność cywilnoprawną za straty </w:t>
      </w:r>
      <w:r w:rsidR="0011517C">
        <w:rPr>
          <w:rFonts w:ascii="Arial" w:hAnsi="Arial" w:cs="Arial"/>
          <w:sz w:val="22"/>
          <w:szCs w:val="22"/>
        </w:rPr>
        <w:br/>
      </w:r>
      <w:r w:rsidR="00E70DCF" w:rsidRPr="00D33203">
        <w:rPr>
          <w:rFonts w:ascii="Arial" w:hAnsi="Arial" w:cs="Arial"/>
          <w:sz w:val="22"/>
          <w:szCs w:val="22"/>
        </w:rPr>
        <w:t xml:space="preserve">i szkody powstałe w związku z wypełnianiem </w:t>
      </w:r>
      <w:r w:rsidR="00C2444B">
        <w:rPr>
          <w:rFonts w:ascii="Arial" w:hAnsi="Arial" w:cs="Arial"/>
          <w:sz w:val="22"/>
          <w:szCs w:val="22"/>
        </w:rPr>
        <w:t>(realizacją) zadania.</w:t>
      </w:r>
    </w:p>
    <w:p w14:paraId="6CC954E8" w14:textId="11D530D5" w:rsidR="00116504" w:rsidRPr="00D33203" w:rsidRDefault="00724CC2" w:rsidP="00D33203">
      <w:pPr>
        <w:pStyle w:val="NormalnyWeb"/>
        <w:spacing w:before="0" w:beforeAutospacing="0" w:after="0"/>
        <w:ind w:left="1276"/>
        <w:jc w:val="both"/>
        <w:rPr>
          <w:rFonts w:ascii="Arial" w:hAnsi="Arial" w:cs="Arial"/>
          <w:sz w:val="22"/>
          <w:szCs w:val="22"/>
        </w:rPr>
      </w:pPr>
      <w:r>
        <w:rPr>
          <w:rFonts w:ascii="Arial" w:hAnsi="Arial" w:cs="Arial"/>
          <w:sz w:val="22"/>
          <w:szCs w:val="22"/>
        </w:rPr>
        <w:t>4.4.6</w:t>
      </w:r>
      <w:r w:rsidR="00116504" w:rsidRPr="00D33203">
        <w:rPr>
          <w:rFonts w:ascii="Arial" w:hAnsi="Arial" w:cs="Arial"/>
          <w:sz w:val="22"/>
          <w:szCs w:val="22"/>
        </w:rPr>
        <w:t xml:space="preserve">. </w:t>
      </w:r>
      <w:r w:rsidR="00E70DCF" w:rsidRPr="00D33203">
        <w:rPr>
          <w:rFonts w:ascii="Arial" w:hAnsi="Arial" w:cs="Arial"/>
          <w:sz w:val="22"/>
          <w:szCs w:val="22"/>
        </w:rPr>
        <w:t>Wykonawca jest zobowiązany do przyjęcia odpowiedzialności od następstw i za wyniki działalności w zakresie:</w:t>
      </w:r>
    </w:p>
    <w:p w14:paraId="02CB2CFE" w14:textId="77777777" w:rsidR="00116504" w:rsidRPr="00D33203" w:rsidRDefault="00E70DCF" w:rsidP="00E50CD8">
      <w:pPr>
        <w:pStyle w:val="NormalnyWeb"/>
        <w:numPr>
          <w:ilvl w:val="0"/>
          <w:numId w:val="38"/>
        </w:numPr>
        <w:spacing w:before="0" w:beforeAutospacing="0" w:after="0"/>
        <w:jc w:val="both"/>
        <w:rPr>
          <w:rFonts w:ascii="Arial" w:hAnsi="Arial" w:cs="Arial"/>
          <w:sz w:val="22"/>
          <w:szCs w:val="22"/>
        </w:rPr>
      </w:pPr>
      <w:r w:rsidRPr="00D33203">
        <w:rPr>
          <w:rFonts w:ascii="Arial" w:hAnsi="Arial" w:cs="Arial"/>
          <w:sz w:val="22"/>
          <w:szCs w:val="22"/>
        </w:rPr>
        <w:t>organizacji i wykonywania prac,</w:t>
      </w:r>
    </w:p>
    <w:p w14:paraId="4789AC91" w14:textId="77777777" w:rsidR="00116504" w:rsidRPr="00D33203" w:rsidRDefault="00E70DCF" w:rsidP="00E50CD8">
      <w:pPr>
        <w:pStyle w:val="NormalnyWeb"/>
        <w:numPr>
          <w:ilvl w:val="0"/>
          <w:numId w:val="38"/>
        </w:numPr>
        <w:spacing w:before="0" w:beforeAutospacing="0" w:after="0"/>
        <w:jc w:val="both"/>
        <w:rPr>
          <w:rFonts w:ascii="Arial" w:hAnsi="Arial" w:cs="Arial"/>
          <w:sz w:val="22"/>
          <w:szCs w:val="22"/>
        </w:rPr>
      </w:pPr>
      <w:r w:rsidRPr="00D33203">
        <w:rPr>
          <w:rFonts w:ascii="Arial" w:hAnsi="Arial" w:cs="Arial"/>
          <w:sz w:val="22"/>
          <w:szCs w:val="22"/>
        </w:rPr>
        <w:t>zabezpieczenia interesów osób trzecich,</w:t>
      </w:r>
    </w:p>
    <w:p w14:paraId="07AE1B89" w14:textId="77777777" w:rsidR="00116504" w:rsidRPr="00D33203" w:rsidRDefault="00E70DCF" w:rsidP="00E50CD8">
      <w:pPr>
        <w:pStyle w:val="NormalnyWeb"/>
        <w:numPr>
          <w:ilvl w:val="0"/>
          <w:numId w:val="38"/>
        </w:numPr>
        <w:spacing w:before="0" w:beforeAutospacing="0" w:after="0"/>
        <w:jc w:val="both"/>
        <w:rPr>
          <w:rFonts w:ascii="Arial" w:hAnsi="Arial" w:cs="Arial"/>
          <w:sz w:val="22"/>
          <w:szCs w:val="22"/>
        </w:rPr>
      </w:pPr>
      <w:r w:rsidRPr="00D33203">
        <w:rPr>
          <w:rFonts w:ascii="Arial" w:hAnsi="Arial" w:cs="Arial"/>
          <w:sz w:val="22"/>
          <w:szCs w:val="22"/>
        </w:rPr>
        <w:t>ochrony środowiska,</w:t>
      </w:r>
    </w:p>
    <w:p w14:paraId="3D630D9E" w14:textId="77777777" w:rsidR="00116504" w:rsidRPr="00D33203" w:rsidRDefault="00E70DCF" w:rsidP="00E50CD8">
      <w:pPr>
        <w:pStyle w:val="NormalnyWeb"/>
        <w:numPr>
          <w:ilvl w:val="0"/>
          <w:numId w:val="38"/>
        </w:numPr>
        <w:spacing w:before="0" w:beforeAutospacing="0" w:after="0"/>
        <w:jc w:val="both"/>
        <w:rPr>
          <w:rFonts w:ascii="Arial" w:hAnsi="Arial" w:cs="Arial"/>
          <w:sz w:val="22"/>
          <w:szCs w:val="22"/>
        </w:rPr>
      </w:pPr>
      <w:r w:rsidRPr="00D33203">
        <w:rPr>
          <w:rFonts w:ascii="Arial" w:hAnsi="Arial" w:cs="Arial"/>
          <w:sz w:val="22"/>
          <w:szCs w:val="22"/>
        </w:rPr>
        <w:t>warunków bezpieczeństwa i higieny pracy</w:t>
      </w:r>
      <w:r w:rsidR="00390995">
        <w:rPr>
          <w:rFonts w:ascii="Arial" w:hAnsi="Arial" w:cs="Arial"/>
          <w:sz w:val="22"/>
          <w:szCs w:val="22"/>
        </w:rPr>
        <w:t>.</w:t>
      </w:r>
    </w:p>
    <w:p w14:paraId="1C0E3EBE" w14:textId="2C7FBDD1" w:rsidR="00E70DCF" w:rsidRPr="00D33203" w:rsidRDefault="00E70DCF" w:rsidP="00E50CD8">
      <w:pPr>
        <w:pStyle w:val="NormalnyWeb"/>
        <w:numPr>
          <w:ilvl w:val="2"/>
          <w:numId w:val="66"/>
        </w:numPr>
        <w:spacing w:before="0" w:beforeAutospacing="0" w:after="0"/>
        <w:ind w:left="1276" w:firstLine="0"/>
        <w:jc w:val="both"/>
        <w:rPr>
          <w:rFonts w:ascii="Arial" w:hAnsi="Arial" w:cs="Arial"/>
          <w:sz w:val="22"/>
          <w:szCs w:val="22"/>
        </w:rPr>
      </w:pPr>
      <w:r w:rsidRPr="00D33203">
        <w:rPr>
          <w:rFonts w:ascii="Arial" w:hAnsi="Arial" w:cs="Arial"/>
          <w:sz w:val="22"/>
          <w:szCs w:val="22"/>
        </w:rPr>
        <w:t>Wykonawca w trakcie realizacji usług</w:t>
      </w:r>
      <w:r w:rsidR="00724CC2">
        <w:rPr>
          <w:rFonts w:ascii="Arial" w:hAnsi="Arial" w:cs="Arial"/>
          <w:sz w:val="22"/>
          <w:szCs w:val="22"/>
        </w:rPr>
        <w:t xml:space="preserve">i  </w:t>
      </w:r>
      <w:r w:rsidRPr="00D33203">
        <w:rPr>
          <w:rFonts w:ascii="Arial" w:hAnsi="Arial" w:cs="Arial"/>
          <w:sz w:val="22"/>
          <w:szCs w:val="22"/>
        </w:rPr>
        <w:t xml:space="preserve">na rzecz Zamawiającego nie może jednocześnie </w:t>
      </w:r>
      <w:r w:rsidR="00724CC2">
        <w:rPr>
          <w:rFonts w:ascii="Arial" w:hAnsi="Arial" w:cs="Arial"/>
          <w:sz w:val="22"/>
          <w:szCs w:val="22"/>
        </w:rPr>
        <w:t>zagospodarowywać</w:t>
      </w:r>
      <w:r w:rsidRPr="00D33203">
        <w:rPr>
          <w:rFonts w:ascii="Arial" w:hAnsi="Arial" w:cs="Arial"/>
          <w:sz w:val="22"/>
          <w:szCs w:val="22"/>
        </w:rPr>
        <w:t xml:space="preserve"> odpadów </w:t>
      </w:r>
      <w:r w:rsidR="00724CC2">
        <w:rPr>
          <w:rFonts w:ascii="Arial" w:hAnsi="Arial" w:cs="Arial"/>
          <w:sz w:val="22"/>
          <w:szCs w:val="22"/>
        </w:rPr>
        <w:t>komuna</w:t>
      </w:r>
      <w:r w:rsidR="00C2444B">
        <w:rPr>
          <w:rFonts w:ascii="Arial" w:hAnsi="Arial" w:cs="Arial"/>
          <w:sz w:val="22"/>
          <w:szCs w:val="22"/>
        </w:rPr>
        <w:t>l</w:t>
      </w:r>
      <w:r w:rsidRPr="00D33203">
        <w:rPr>
          <w:rFonts w:ascii="Arial" w:hAnsi="Arial" w:cs="Arial"/>
          <w:sz w:val="22"/>
          <w:szCs w:val="22"/>
        </w:rPr>
        <w:t>nych z nieruchomości niezamieszkałych (np. powstających w wyniku prowadzenia działalności gospodarczej), które nie są objęte gminnym systemem gospodarowania odpadami.</w:t>
      </w:r>
    </w:p>
    <w:p w14:paraId="6989B86B" w14:textId="2ABE32E2" w:rsidR="00E70DCF" w:rsidRPr="00D33203" w:rsidRDefault="00E70DCF" w:rsidP="00E50CD8">
      <w:pPr>
        <w:pStyle w:val="NormalnyWeb"/>
        <w:numPr>
          <w:ilvl w:val="2"/>
          <w:numId w:val="66"/>
        </w:numPr>
        <w:spacing w:before="0" w:beforeAutospacing="0" w:after="0"/>
        <w:ind w:left="1276" w:firstLine="0"/>
        <w:jc w:val="both"/>
        <w:rPr>
          <w:rFonts w:ascii="Arial" w:hAnsi="Arial" w:cs="Arial"/>
          <w:sz w:val="22"/>
          <w:szCs w:val="22"/>
        </w:rPr>
      </w:pPr>
      <w:r w:rsidRPr="00D33203">
        <w:rPr>
          <w:rFonts w:ascii="Arial" w:hAnsi="Arial" w:cs="Arial"/>
          <w:sz w:val="22"/>
          <w:szCs w:val="22"/>
        </w:rPr>
        <w:t>Przedmiot</w:t>
      </w:r>
      <w:r w:rsidR="00C2444B">
        <w:rPr>
          <w:rFonts w:ascii="Arial" w:hAnsi="Arial" w:cs="Arial"/>
          <w:sz w:val="22"/>
          <w:szCs w:val="22"/>
        </w:rPr>
        <w:t xml:space="preserve"> zadania</w:t>
      </w:r>
      <w:r w:rsidRPr="00D33203">
        <w:rPr>
          <w:rFonts w:ascii="Arial" w:hAnsi="Arial" w:cs="Arial"/>
          <w:sz w:val="22"/>
          <w:szCs w:val="22"/>
        </w:rPr>
        <w:t xml:space="preserve"> musi być wykonany zgodnie z warunkami określonymi </w:t>
      </w:r>
      <w:r w:rsidR="00390995">
        <w:rPr>
          <w:rFonts w:ascii="Arial" w:hAnsi="Arial" w:cs="Arial"/>
          <w:sz w:val="22"/>
          <w:szCs w:val="22"/>
        </w:rPr>
        <w:br/>
      </w:r>
      <w:r w:rsidRPr="00D33203">
        <w:rPr>
          <w:rFonts w:ascii="Arial" w:hAnsi="Arial" w:cs="Arial"/>
          <w:sz w:val="22"/>
          <w:szCs w:val="22"/>
        </w:rPr>
        <w:t>w SWZ</w:t>
      </w:r>
      <w:r w:rsidR="00390995">
        <w:rPr>
          <w:rFonts w:ascii="Arial" w:hAnsi="Arial" w:cs="Arial"/>
          <w:sz w:val="22"/>
          <w:szCs w:val="22"/>
        </w:rPr>
        <w:t>, umowie</w:t>
      </w:r>
      <w:r w:rsidRPr="00D33203">
        <w:rPr>
          <w:rFonts w:ascii="Arial" w:hAnsi="Arial" w:cs="Arial"/>
          <w:sz w:val="22"/>
          <w:szCs w:val="22"/>
        </w:rPr>
        <w:t xml:space="preserve"> oraz warunkami wynikającymi z przepisów prawa mających </w:t>
      </w:r>
      <w:proofErr w:type="spellStart"/>
      <w:r w:rsidRPr="00D33203">
        <w:rPr>
          <w:rFonts w:ascii="Arial" w:hAnsi="Arial" w:cs="Arial"/>
          <w:sz w:val="22"/>
          <w:szCs w:val="22"/>
        </w:rPr>
        <w:t>zastoso</w:t>
      </w:r>
      <w:r w:rsidR="00390995">
        <w:rPr>
          <w:rFonts w:ascii="Arial" w:hAnsi="Arial" w:cs="Arial"/>
          <w:sz w:val="22"/>
          <w:szCs w:val="22"/>
        </w:rPr>
        <w:t>-</w:t>
      </w:r>
      <w:r w:rsidRPr="00D33203">
        <w:rPr>
          <w:rFonts w:ascii="Arial" w:hAnsi="Arial" w:cs="Arial"/>
          <w:sz w:val="22"/>
          <w:szCs w:val="22"/>
        </w:rPr>
        <w:t>wanie</w:t>
      </w:r>
      <w:proofErr w:type="spellEnd"/>
      <w:r w:rsidRPr="00D33203">
        <w:rPr>
          <w:rFonts w:ascii="Arial" w:hAnsi="Arial" w:cs="Arial"/>
          <w:sz w:val="22"/>
          <w:szCs w:val="22"/>
        </w:rPr>
        <w:t xml:space="preserve"> w </w:t>
      </w:r>
      <w:r w:rsidR="00C2444B">
        <w:rPr>
          <w:rFonts w:ascii="Arial" w:hAnsi="Arial" w:cs="Arial"/>
          <w:sz w:val="22"/>
          <w:szCs w:val="22"/>
        </w:rPr>
        <w:t>realizacji danego zadania</w:t>
      </w:r>
      <w:r w:rsidRPr="00D33203">
        <w:rPr>
          <w:rFonts w:ascii="Arial" w:hAnsi="Arial" w:cs="Arial"/>
          <w:sz w:val="22"/>
          <w:szCs w:val="22"/>
        </w:rPr>
        <w:t xml:space="preserve"> (m.in. Prawo ochrony środowiska, ustawa </w:t>
      </w:r>
      <w:r w:rsidR="00390995">
        <w:rPr>
          <w:rFonts w:ascii="Arial" w:hAnsi="Arial" w:cs="Arial"/>
          <w:sz w:val="22"/>
          <w:szCs w:val="22"/>
        </w:rPr>
        <w:br/>
      </w:r>
      <w:r w:rsidRPr="00D33203">
        <w:rPr>
          <w:rFonts w:ascii="Arial" w:hAnsi="Arial" w:cs="Arial"/>
          <w:sz w:val="22"/>
          <w:szCs w:val="22"/>
        </w:rPr>
        <w:t>o odpadach, ustawa o utrzymaniu czystości i porządku w gminach itp. oraz akty wykonawcze do tych przepisów).</w:t>
      </w:r>
    </w:p>
    <w:p w14:paraId="6374BFF4" w14:textId="328A092D" w:rsidR="008C1AEA" w:rsidRDefault="008C1AEA" w:rsidP="00E50CD8">
      <w:pPr>
        <w:pStyle w:val="Akapitzlist"/>
        <w:widowControl w:val="0"/>
        <w:numPr>
          <w:ilvl w:val="2"/>
          <w:numId w:val="66"/>
        </w:numPr>
        <w:ind w:left="1276" w:firstLine="0"/>
        <w:jc w:val="both"/>
        <w:outlineLvl w:val="3"/>
        <w:rPr>
          <w:rFonts w:cs="Arial"/>
          <w:color w:val="000000"/>
        </w:rPr>
      </w:pPr>
      <w:r w:rsidRPr="008C1AEA">
        <w:rPr>
          <w:rFonts w:cs="Arial"/>
          <w:color w:val="000000"/>
        </w:rPr>
        <w:t>Zagospodarowanie odpadów</w:t>
      </w:r>
      <w:r w:rsidR="00390995">
        <w:rPr>
          <w:rFonts w:cs="Arial"/>
          <w:color w:val="000000"/>
        </w:rPr>
        <w:t>,</w:t>
      </w:r>
      <w:r w:rsidRPr="008C1AEA">
        <w:rPr>
          <w:rFonts w:cs="Arial"/>
          <w:color w:val="000000"/>
        </w:rPr>
        <w:t xml:space="preserve"> o których mo</w:t>
      </w:r>
      <w:r w:rsidR="00EA6150">
        <w:rPr>
          <w:rFonts w:cs="Arial"/>
          <w:color w:val="000000"/>
        </w:rPr>
        <w:t>wa w pkt 4.</w:t>
      </w:r>
      <w:r w:rsidR="00070F14">
        <w:rPr>
          <w:rFonts w:cs="Arial"/>
          <w:color w:val="000000"/>
        </w:rPr>
        <w:t>3</w:t>
      </w:r>
      <w:r w:rsidR="00EA6150">
        <w:rPr>
          <w:rFonts w:cs="Arial"/>
          <w:color w:val="000000"/>
        </w:rPr>
        <w:t xml:space="preserve">.1. niniejszej SWZ w sposób zgodny z </w:t>
      </w:r>
      <w:r w:rsidR="009C4D0F">
        <w:rPr>
          <w:rFonts w:cs="Arial"/>
          <w:color w:val="000000"/>
        </w:rPr>
        <w:t>niżej wymienionymi przepisami</w:t>
      </w:r>
      <w:r w:rsidR="00EA6150">
        <w:rPr>
          <w:rFonts w:cs="Arial"/>
          <w:color w:val="000000"/>
        </w:rPr>
        <w:t>:</w:t>
      </w:r>
    </w:p>
    <w:p w14:paraId="10F4E0BD" w14:textId="0E07234D" w:rsidR="009C4D0F" w:rsidRDefault="009C4D0F" w:rsidP="008C1AEA">
      <w:pPr>
        <w:pStyle w:val="Akapitzlist"/>
        <w:widowControl w:val="0"/>
        <w:ind w:left="1276"/>
        <w:jc w:val="both"/>
        <w:outlineLvl w:val="3"/>
        <w:rPr>
          <w:rFonts w:cs="Arial"/>
          <w:color w:val="000000"/>
        </w:rPr>
      </w:pPr>
      <w:r>
        <w:rPr>
          <w:rFonts w:cs="Arial"/>
          <w:color w:val="000000"/>
        </w:rPr>
        <w:t>Ustawa z dnia 14 grudnia 2012 roku o odpadach /</w:t>
      </w:r>
      <w:proofErr w:type="spellStart"/>
      <w:r>
        <w:rPr>
          <w:rFonts w:cs="Arial"/>
          <w:color w:val="000000"/>
        </w:rPr>
        <w:t>t</w:t>
      </w:r>
      <w:r w:rsidR="00390995">
        <w:rPr>
          <w:rFonts w:cs="Arial"/>
          <w:color w:val="000000"/>
        </w:rPr>
        <w:t>.</w:t>
      </w:r>
      <w:r>
        <w:rPr>
          <w:rFonts w:cs="Arial"/>
          <w:color w:val="000000"/>
        </w:rPr>
        <w:t>j</w:t>
      </w:r>
      <w:proofErr w:type="spellEnd"/>
      <w:r>
        <w:rPr>
          <w:rFonts w:cs="Arial"/>
          <w:color w:val="000000"/>
        </w:rPr>
        <w:t>.</w:t>
      </w:r>
      <w:r w:rsidR="00390995">
        <w:rPr>
          <w:rFonts w:cs="Arial"/>
          <w:color w:val="000000"/>
        </w:rPr>
        <w:t>:</w:t>
      </w:r>
      <w:r>
        <w:rPr>
          <w:rFonts w:cs="Arial"/>
          <w:color w:val="000000"/>
        </w:rPr>
        <w:t xml:space="preserve"> Dz. U z 202</w:t>
      </w:r>
      <w:r w:rsidR="0077149F">
        <w:rPr>
          <w:rFonts w:cs="Arial"/>
          <w:color w:val="000000"/>
        </w:rPr>
        <w:t>6</w:t>
      </w:r>
      <w:r w:rsidR="00390995">
        <w:rPr>
          <w:rFonts w:cs="Arial"/>
          <w:color w:val="000000"/>
        </w:rPr>
        <w:t xml:space="preserve"> r.,</w:t>
      </w:r>
      <w:r>
        <w:rPr>
          <w:rFonts w:cs="Arial"/>
          <w:color w:val="000000"/>
        </w:rPr>
        <w:t xml:space="preserve"> poz. </w:t>
      </w:r>
      <w:r w:rsidR="00C2444B">
        <w:rPr>
          <w:rFonts w:cs="Arial"/>
          <w:color w:val="000000"/>
        </w:rPr>
        <w:t>1</w:t>
      </w:r>
      <w:r w:rsidR="0077149F">
        <w:rPr>
          <w:rFonts w:cs="Arial"/>
          <w:color w:val="000000"/>
        </w:rPr>
        <w:t>328</w:t>
      </w:r>
      <w:r>
        <w:rPr>
          <w:rFonts w:cs="Arial"/>
          <w:color w:val="000000"/>
        </w:rPr>
        <w:t>/</w:t>
      </w:r>
      <w:r w:rsidR="00390995">
        <w:rPr>
          <w:rFonts w:cs="Arial"/>
          <w:color w:val="000000"/>
        </w:rPr>
        <w:t>,</w:t>
      </w:r>
    </w:p>
    <w:p w14:paraId="1D5E781F" w14:textId="4B0EC90B" w:rsidR="00EA6150" w:rsidRDefault="00EA6150" w:rsidP="008C1AEA">
      <w:pPr>
        <w:pStyle w:val="Akapitzlist"/>
        <w:widowControl w:val="0"/>
        <w:ind w:left="1276"/>
        <w:jc w:val="both"/>
        <w:outlineLvl w:val="3"/>
        <w:rPr>
          <w:rFonts w:cs="Arial"/>
          <w:color w:val="000000"/>
        </w:rPr>
      </w:pPr>
      <w:r>
        <w:rPr>
          <w:rFonts w:cs="Arial"/>
          <w:color w:val="000000"/>
        </w:rPr>
        <w:t xml:space="preserve">Ustawa z dnia 13 września 1996 roku o utrzymaniu czystości i porządku w gminach </w:t>
      </w:r>
      <w:r w:rsidR="00320802">
        <w:rPr>
          <w:rFonts w:cs="Arial"/>
          <w:color w:val="000000"/>
        </w:rPr>
        <w:br/>
      </w:r>
      <w:r>
        <w:rPr>
          <w:rFonts w:cs="Arial"/>
          <w:color w:val="000000"/>
        </w:rPr>
        <w:t>/</w:t>
      </w:r>
      <w:r w:rsidR="00320802">
        <w:rPr>
          <w:rFonts w:cs="Arial"/>
          <w:color w:val="000000"/>
        </w:rPr>
        <w:t xml:space="preserve">t. j.: </w:t>
      </w:r>
      <w:r>
        <w:rPr>
          <w:rFonts w:cs="Arial"/>
          <w:color w:val="000000"/>
        </w:rPr>
        <w:t>Dz. U z 202</w:t>
      </w:r>
      <w:r w:rsidR="00AE356A">
        <w:rPr>
          <w:rFonts w:cs="Arial"/>
          <w:color w:val="000000"/>
        </w:rPr>
        <w:t>5</w:t>
      </w:r>
      <w:r>
        <w:rPr>
          <w:rFonts w:cs="Arial"/>
          <w:color w:val="000000"/>
        </w:rPr>
        <w:t xml:space="preserve"> r.</w:t>
      </w:r>
      <w:r w:rsidR="00320802">
        <w:rPr>
          <w:rFonts w:cs="Arial"/>
          <w:color w:val="000000"/>
        </w:rPr>
        <w:t>,</w:t>
      </w:r>
      <w:r>
        <w:rPr>
          <w:rFonts w:cs="Arial"/>
          <w:color w:val="000000"/>
        </w:rPr>
        <w:t xml:space="preserve"> poz. </w:t>
      </w:r>
      <w:r w:rsidR="00AE356A">
        <w:rPr>
          <w:rFonts w:cs="Arial"/>
          <w:color w:val="000000"/>
        </w:rPr>
        <w:t>733</w:t>
      </w:r>
      <w:r w:rsidR="0077149F">
        <w:rPr>
          <w:rFonts w:cs="Arial"/>
          <w:color w:val="000000"/>
        </w:rPr>
        <w:t xml:space="preserve"> ze zm.</w:t>
      </w:r>
      <w:r>
        <w:rPr>
          <w:rFonts w:cs="Arial"/>
          <w:color w:val="000000"/>
        </w:rPr>
        <w:t>/</w:t>
      </w:r>
      <w:r w:rsidR="00320802">
        <w:rPr>
          <w:rFonts w:cs="Arial"/>
          <w:color w:val="000000"/>
        </w:rPr>
        <w:t>,</w:t>
      </w:r>
    </w:p>
    <w:p w14:paraId="4C32FF59" w14:textId="77777777" w:rsidR="00EA6150" w:rsidRDefault="00EA6150" w:rsidP="008C1AEA">
      <w:pPr>
        <w:pStyle w:val="Akapitzlist"/>
        <w:widowControl w:val="0"/>
        <w:ind w:left="1276"/>
        <w:jc w:val="both"/>
        <w:outlineLvl w:val="3"/>
        <w:rPr>
          <w:rFonts w:cs="Arial"/>
          <w:color w:val="000000"/>
        </w:rPr>
      </w:pPr>
      <w:r>
        <w:rPr>
          <w:rFonts w:cs="Arial"/>
          <w:color w:val="000000"/>
        </w:rPr>
        <w:t>Rozporządzenie Ministra Środowiska z dnia 15 grudnia 2017 roku w sprawie poziomów ograniczenia składowania masy, odpadów komunalnych ulegających biodegradacji /Dz. U z 2017 r.</w:t>
      </w:r>
      <w:r w:rsidR="00320802">
        <w:rPr>
          <w:rFonts w:cs="Arial"/>
          <w:color w:val="000000"/>
        </w:rPr>
        <w:t>,</w:t>
      </w:r>
      <w:r>
        <w:rPr>
          <w:rFonts w:cs="Arial"/>
          <w:color w:val="000000"/>
        </w:rPr>
        <w:t xml:space="preserve"> poz. 2412/</w:t>
      </w:r>
      <w:r w:rsidR="00320802">
        <w:rPr>
          <w:rFonts w:cs="Arial"/>
          <w:color w:val="000000"/>
        </w:rPr>
        <w:t>,</w:t>
      </w:r>
    </w:p>
    <w:p w14:paraId="5B7ADB1D" w14:textId="77777777" w:rsidR="00EA6150" w:rsidRPr="008C1AEA" w:rsidRDefault="00EA6150" w:rsidP="008C1AEA">
      <w:pPr>
        <w:pStyle w:val="Akapitzlist"/>
        <w:widowControl w:val="0"/>
        <w:ind w:left="1276"/>
        <w:jc w:val="both"/>
        <w:outlineLvl w:val="3"/>
        <w:rPr>
          <w:rFonts w:cs="Arial"/>
          <w:color w:val="000000"/>
        </w:rPr>
      </w:pPr>
      <w:r>
        <w:rPr>
          <w:rFonts w:cs="Arial"/>
          <w:color w:val="000000"/>
        </w:rPr>
        <w:t xml:space="preserve">Rozporządzenie Ministra Klimatu i Środowiska z dnia 3 sierpnia 2021 roku w sprawie sposobu obliczania poziomów przygotowania </w:t>
      </w:r>
      <w:r w:rsidR="009C4D0F">
        <w:rPr>
          <w:rFonts w:cs="Arial"/>
          <w:color w:val="000000"/>
        </w:rPr>
        <w:t xml:space="preserve">do ponownego użycia i recyklingu odpadów komunalnych /Dz. U z 2021 </w:t>
      </w:r>
      <w:r w:rsidR="00320802">
        <w:rPr>
          <w:rFonts w:cs="Arial"/>
          <w:color w:val="000000"/>
        </w:rPr>
        <w:t xml:space="preserve">r., </w:t>
      </w:r>
      <w:r w:rsidR="009C4D0F">
        <w:rPr>
          <w:rFonts w:cs="Arial"/>
          <w:color w:val="000000"/>
        </w:rPr>
        <w:t>poz. 1530/</w:t>
      </w:r>
      <w:r w:rsidR="00320802">
        <w:rPr>
          <w:rFonts w:cs="Arial"/>
          <w:color w:val="000000"/>
        </w:rPr>
        <w:t>.</w:t>
      </w:r>
    </w:p>
    <w:p w14:paraId="1334C2F3" w14:textId="77777777" w:rsidR="00CC72C1" w:rsidRDefault="00CC72C1" w:rsidP="00BB4A2C">
      <w:pPr>
        <w:pStyle w:val="Akapitzlist"/>
        <w:widowControl w:val="0"/>
        <w:ind w:left="567"/>
        <w:jc w:val="both"/>
        <w:outlineLvl w:val="3"/>
        <w:rPr>
          <w:rFonts w:cs="Arial"/>
          <w:color w:val="000000"/>
        </w:rPr>
      </w:pPr>
    </w:p>
    <w:p w14:paraId="6A27AED4" w14:textId="77777777" w:rsidR="00CC72C1" w:rsidRPr="00AF21BF" w:rsidRDefault="00CC72C1" w:rsidP="00E50CD8">
      <w:pPr>
        <w:pStyle w:val="Akapitzlist"/>
        <w:numPr>
          <w:ilvl w:val="0"/>
          <w:numId w:val="66"/>
        </w:numPr>
        <w:spacing w:line="240" w:lineRule="auto"/>
        <w:ind w:left="284" w:hanging="284"/>
        <w:rPr>
          <w:rStyle w:val="Nagwek1Znak"/>
          <w:rFonts w:eastAsiaTheme="minorHAnsi" w:cstheme="minorBidi"/>
          <w:bCs w:val="0"/>
          <w:sz w:val="22"/>
          <w:szCs w:val="22"/>
        </w:rPr>
      </w:pPr>
      <w:bookmarkStart w:id="4" w:name="_Toc79269645"/>
      <w:r>
        <w:rPr>
          <w:rStyle w:val="Nagwek1Znak"/>
        </w:rPr>
        <w:t>INFORMACJA O PRZEDMIOTOWYCH ŚRODKACH DOWODOWYCH</w:t>
      </w:r>
      <w:bookmarkEnd w:id="4"/>
    </w:p>
    <w:p w14:paraId="0F6AF0F5" w14:textId="77777777" w:rsidR="00AF21BF" w:rsidRPr="00CC72C1" w:rsidRDefault="00AF21BF" w:rsidP="00AF21BF">
      <w:pPr>
        <w:pStyle w:val="Akapitzlist"/>
        <w:spacing w:line="240" w:lineRule="auto"/>
        <w:ind w:left="284"/>
        <w:rPr>
          <w:rStyle w:val="Nagwek1Znak"/>
          <w:rFonts w:eastAsiaTheme="minorHAnsi" w:cstheme="minorBidi"/>
          <w:bCs w:val="0"/>
          <w:sz w:val="22"/>
          <w:szCs w:val="22"/>
        </w:rPr>
      </w:pPr>
    </w:p>
    <w:p w14:paraId="14AA96BC" w14:textId="77777777" w:rsidR="000E4FD6" w:rsidRDefault="00400852" w:rsidP="00B228C7">
      <w:pPr>
        <w:spacing w:line="240" w:lineRule="auto"/>
        <w:ind w:left="567"/>
        <w:jc w:val="both"/>
      </w:pPr>
      <w:r>
        <w:t xml:space="preserve">5.1. </w:t>
      </w:r>
      <w:r w:rsidR="00AF21BF" w:rsidRPr="00B355DF">
        <w:t xml:space="preserve">Zamawiający </w:t>
      </w:r>
      <w:r w:rsidR="00B355DF" w:rsidRPr="00B355DF">
        <w:t>nie stawia wymogu przedłożenia wraz z ofertą przedmiotowych środków dowodowych</w:t>
      </w:r>
      <w:r w:rsidR="00B355DF">
        <w:t>.</w:t>
      </w:r>
    </w:p>
    <w:p w14:paraId="6F6578D2" w14:textId="77777777" w:rsidR="00C574D4" w:rsidRDefault="00C574D4" w:rsidP="00E50CD8">
      <w:pPr>
        <w:pStyle w:val="Nagwek1"/>
        <w:numPr>
          <w:ilvl w:val="0"/>
          <w:numId w:val="66"/>
        </w:numPr>
        <w:ind w:left="284" w:hanging="284"/>
      </w:pPr>
      <w:bookmarkStart w:id="5" w:name="_Toc79269646"/>
      <w:r w:rsidRPr="00DB5290">
        <w:t>TERMIN WYKONANIA ZAMÓWIENIA</w:t>
      </w:r>
      <w:bookmarkEnd w:id="5"/>
    </w:p>
    <w:p w14:paraId="22D8F7EB" w14:textId="77777777" w:rsidR="00C574D4" w:rsidRDefault="00C574D4" w:rsidP="00C574D4"/>
    <w:p w14:paraId="78ABADF0" w14:textId="0A8938F3" w:rsidR="008C1AEA" w:rsidRDefault="00400852" w:rsidP="008C1AEA">
      <w:pPr>
        <w:spacing w:line="240" w:lineRule="auto"/>
        <w:ind w:left="567"/>
      </w:pPr>
      <w:r>
        <w:t xml:space="preserve">6.1. </w:t>
      </w:r>
      <w:r w:rsidR="00C574D4" w:rsidRPr="00DB5290">
        <w:t>Termin wykonania za</w:t>
      </w:r>
      <w:r w:rsidR="00070F14">
        <w:t xml:space="preserve">mówienia </w:t>
      </w:r>
      <w:r w:rsidR="00A25426">
        <w:t>ustala się:</w:t>
      </w:r>
      <w:r w:rsidR="00070F14">
        <w:t xml:space="preserve"> </w:t>
      </w:r>
      <w:r>
        <w:t>o</w:t>
      </w:r>
      <w:r w:rsidR="00D64F1E">
        <w:t>d dnia zawarcia umowy</w:t>
      </w:r>
    </w:p>
    <w:p w14:paraId="6D3CB989" w14:textId="692323AA" w:rsidR="008F40CE" w:rsidRDefault="00BC1597" w:rsidP="008C1AEA">
      <w:pPr>
        <w:spacing w:line="240" w:lineRule="auto"/>
        <w:ind w:left="567"/>
      </w:pPr>
      <w:r>
        <w:t>do dnia 31.12.202</w:t>
      </w:r>
      <w:r w:rsidR="0077149F">
        <w:t>7</w:t>
      </w:r>
      <w:r>
        <w:t xml:space="preserve"> roku</w:t>
      </w:r>
    </w:p>
    <w:p w14:paraId="4DA6A598" w14:textId="77777777" w:rsidR="008F40CE" w:rsidRDefault="008F40CE" w:rsidP="00E50CD8">
      <w:pPr>
        <w:pStyle w:val="Nagwek1"/>
        <w:numPr>
          <w:ilvl w:val="0"/>
          <w:numId w:val="66"/>
        </w:numPr>
        <w:ind w:left="284" w:hanging="284"/>
      </w:pPr>
      <w:bookmarkStart w:id="6" w:name="_Toc79269647"/>
      <w:r>
        <w:t>WARUNKI UDZIAŁU W POSTĘPOWANIU</w:t>
      </w:r>
      <w:bookmarkEnd w:id="6"/>
    </w:p>
    <w:p w14:paraId="0D2B968F" w14:textId="77777777" w:rsidR="004B7382" w:rsidRPr="00984918" w:rsidRDefault="004B7382" w:rsidP="00B228C7"/>
    <w:p w14:paraId="5C3B935C" w14:textId="77777777" w:rsidR="008F40CE" w:rsidRPr="008C7BF3" w:rsidRDefault="008F40CE" w:rsidP="00E50CD8">
      <w:pPr>
        <w:pStyle w:val="Kolorowalistaakcent11"/>
        <w:numPr>
          <w:ilvl w:val="1"/>
          <w:numId w:val="6"/>
        </w:numPr>
        <w:autoSpaceDE w:val="0"/>
        <w:autoSpaceDN w:val="0"/>
        <w:adjustRightInd w:val="0"/>
        <w:spacing w:before="0" w:after="0" w:line="276" w:lineRule="auto"/>
        <w:ind w:left="1287"/>
        <w:rPr>
          <w:rFonts w:ascii="Arial" w:hAnsi="Arial" w:cs="Arial"/>
          <w:bCs/>
          <w:sz w:val="22"/>
          <w:szCs w:val="22"/>
        </w:rPr>
      </w:pPr>
      <w:r w:rsidRPr="008C7BF3">
        <w:rPr>
          <w:rFonts w:ascii="Arial" w:hAnsi="Arial" w:cs="Arial"/>
          <w:bCs/>
          <w:sz w:val="22"/>
          <w:szCs w:val="22"/>
        </w:rPr>
        <w:t xml:space="preserve">O udzielenie zamówienia mogą ubiegać się Wykonawcy, którzy spełniają warunki udziału w postępowaniu dotyczące: </w:t>
      </w:r>
      <w:r w:rsidRPr="008C7BF3">
        <w:rPr>
          <w:rFonts w:ascii="Arial" w:hAnsi="Arial" w:cs="Arial"/>
          <w:bCs/>
          <w:color w:val="FFFFFF" w:themeColor="background1"/>
          <w:sz w:val="22"/>
          <w:szCs w:val="22"/>
        </w:rPr>
        <w:t>postępowaniu</w:t>
      </w:r>
    </w:p>
    <w:p w14:paraId="1BDCD957" w14:textId="77777777" w:rsidR="00152446" w:rsidRPr="008C7BF3" w:rsidRDefault="00152446" w:rsidP="00E50CD8">
      <w:pPr>
        <w:pStyle w:val="Akapitzlist"/>
        <w:numPr>
          <w:ilvl w:val="2"/>
          <w:numId w:val="6"/>
        </w:numPr>
        <w:autoSpaceDE w:val="0"/>
        <w:autoSpaceDN w:val="0"/>
        <w:adjustRightInd w:val="0"/>
        <w:ind w:left="1985" w:hanging="709"/>
        <w:jc w:val="both"/>
        <w:rPr>
          <w:rFonts w:cs="Arial"/>
          <w:b/>
          <w:color w:val="000000" w:themeColor="text1"/>
        </w:rPr>
      </w:pPr>
      <w:r w:rsidRPr="008C7BF3">
        <w:rPr>
          <w:rFonts w:cs="Arial"/>
          <w:b/>
        </w:rPr>
        <w:t>zdolności do występowania w obrocie gospodarczym;</w:t>
      </w:r>
    </w:p>
    <w:p w14:paraId="028AA412" w14:textId="77777777" w:rsidR="00152446" w:rsidRPr="008C7BF3" w:rsidRDefault="00152446" w:rsidP="00152446">
      <w:pPr>
        <w:ind w:left="1845" w:firstLine="140"/>
        <w:jc w:val="both"/>
        <w:rPr>
          <w:rFonts w:cs="Arial"/>
          <w:i/>
        </w:rPr>
      </w:pPr>
      <w:r w:rsidRPr="008C7BF3">
        <w:rPr>
          <w:rFonts w:cs="Arial"/>
          <w:i/>
        </w:rPr>
        <w:t>Zamawiający nie określa warunku w ww. zakresie.</w:t>
      </w:r>
    </w:p>
    <w:p w14:paraId="58612A8E" w14:textId="77777777" w:rsidR="00152446" w:rsidRDefault="00152446" w:rsidP="00E50CD8">
      <w:pPr>
        <w:pStyle w:val="Akapitzlist"/>
        <w:numPr>
          <w:ilvl w:val="2"/>
          <w:numId w:val="6"/>
        </w:numPr>
        <w:autoSpaceDE w:val="0"/>
        <w:autoSpaceDN w:val="0"/>
        <w:adjustRightInd w:val="0"/>
        <w:ind w:left="1985" w:hanging="709"/>
        <w:jc w:val="both"/>
        <w:rPr>
          <w:rFonts w:cs="Arial"/>
          <w:b/>
        </w:rPr>
      </w:pPr>
      <w:r w:rsidRPr="008C7BF3">
        <w:rPr>
          <w:rFonts w:cs="Arial"/>
          <w:b/>
        </w:rPr>
        <w:t>uprawnień do prowadzenia określonej działalności gospodarczej lub zawodowej, o ile wynika to z odrębnych przepisów;</w:t>
      </w:r>
    </w:p>
    <w:p w14:paraId="1559C23E" w14:textId="1D3A4A21" w:rsidR="00152446" w:rsidRPr="00152446" w:rsidRDefault="00152446" w:rsidP="00152446">
      <w:pPr>
        <w:pStyle w:val="Akapitzlist"/>
        <w:autoSpaceDE w:val="0"/>
        <w:autoSpaceDN w:val="0"/>
        <w:adjustRightInd w:val="0"/>
        <w:ind w:left="1985"/>
        <w:jc w:val="both"/>
        <w:rPr>
          <w:rFonts w:cs="Arial"/>
          <w:b/>
        </w:rPr>
      </w:pPr>
      <w:r>
        <w:t xml:space="preserve">Potwierdzenie iż instalacja którą zarządza Wykonawca jest wpisana na listę  Marszałka Województwa Mazowieckiego funkcjonujących instalacji komunalnych </w:t>
      </w:r>
    </w:p>
    <w:p w14:paraId="681C9418" w14:textId="7BD429EF" w:rsidR="00152446" w:rsidRPr="008C7BF3" w:rsidRDefault="00152446" w:rsidP="00E50CD8">
      <w:pPr>
        <w:pStyle w:val="Akapitzlist"/>
        <w:numPr>
          <w:ilvl w:val="2"/>
          <w:numId w:val="6"/>
        </w:numPr>
        <w:autoSpaceDE w:val="0"/>
        <w:autoSpaceDN w:val="0"/>
        <w:adjustRightInd w:val="0"/>
        <w:ind w:left="1985" w:hanging="709"/>
        <w:jc w:val="both"/>
        <w:rPr>
          <w:rFonts w:cs="Arial"/>
          <w:b/>
        </w:rPr>
      </w:pPr>
      <w:r w:rsidRPr="008C7BF3">
        <w:rPr>
          <w:rFonts w:cs="Arial"/>
          <w:b/>
        </w:rPr>
        <w:t>sytuacji ekonomicznej lub finansowej;</w:t>
      </w:r>
    </w:p>
    <w:p w14:paraId="2B6A5A73" w14:textId="77777777" w:rsidR="00152446" w:rsidRPr="007E492A" w:rsidRDefault="00152446" w:rsidP="00152446">
      <w:pPr>
        <w:ind w:left="1277" w:firstLine="708"/>
        <w:rPr>
          <w:rFonts w:cs="Arial"/>
        </w:rPr>
      </w:pPr>
      <w:r w:rsidRPr="00A362AF">
        <w:rPr>
          <w:rFonts w:cs="Arial"/>
        </w:rPr>
        <w:t>Zamawiający nie określa warunku w w/w zakresie</w:t>
      </w:r>
    </w:p>
    <w:p w14:paraId="4AF773EE" w14:textId="73891533" w:rsidR="00535F8A" w:rsidRPr="00152446" w:rsidRDefault="00152446" w:rsidP="00E50CD8">
      <w:pPr>
        <w:pStyle w:val="Kolorowalistaakcent11"/>
        <w:numPr>
          <w:ilvl w:val="2"/>
          <w:numId w:val="6"/>
        </w:numPr>
        <w:tabs>
          <w:tab w:val="left" w:pos="1985"/>
        </w:tabs>
        <w:autoSpaceDE w:val="0"/>
        <w:autoSpaceDN w:val="0"/>
        <w:adjustRightInd w:val="0"/>
        <w:spacing w:before="0" w:after="0" w:line="276" w:lineRule="auto"/>
        <w:ind w:left="1985" w:hanging="709"/>
        <w:rPr>
          <w:rFonts w:ascii="Arial" w:hAnsi="Arial" w:cs="Arial"/>
          <w:b/>
          <w:sz w:val="22"/>
          <w:szCs w:val="22"/>
        </w:rPr>
      </w:pPr>
      <w:r w:rsidRPr="008C7BF3">
        <w:rPr>
          <w:rFonts w:ascii="Arial" w:hAnsi="Arial" w:cs="Arial"/>
          <w:b/>
          <w:sz w:val="22"/>
          <w:szCs w:val="22"/>
        </w:rPr>
        <w:t xml:space="preserve">zdolności technicznej lub </w:t>
      </w:r>
      <w:r>
        <w:rPr>
          <w:rFonts w:ascii="Arial" w:hAnsi="Arial" w:cs="Arial"/>
          <w:b/>
          <w:sz w:val="22"/>
          <w:szCs w:val="22"/>
        </w:rPr>
        <w:t>zawodowej</w:t>
      </w:r>
      <w:r w:rsidRPr="008C7BF3">
        <w:rPr>
          <w:rFonts w:ascii="Arial" w:hAnsi="Arial" w:cs="Arial"/>
          <w:b/>
          <w:sz w:val="22"/>
          <w:szCs w:val="22"/>
        </w:rPr>
        <w:t>:</w:t>
      </w:r>
    </w:p>
    <w:p w14:paraId="4DDAA79E" w14:textId="77777777" w:rsidR="00152446" w:rsidRDefault="00152446" w:rsidP="0039765D">
      <w:pPr>
        <w:ind w:left="1416"/>
        <w:rPr>
          <w:iCs/>
        </w:rPr>
      </w:pPr>
      <w:r>
        <w:rPr>
          <w:iCs/>
        </w:rPr>
        <w:t xml:space="preserve">         </w:t>
      </w:r>
      <w:r w:rsidR="002447CD" w:rsidRPr="002447CD">
        <w:rPr>
          <w:iCs/>
        </w:rPr>
        <w:t xml:space="preserve">Potwierdzenie iż instalacja komunalna zarządzana przez Wykonawcę znajduje </w:t>
      </w:r>
    </w:p>
    <w:p w14:paraId="122751E6" w14:textId="44B60C2E" w:rsidR="000766EF" w:rsidRPr="002447CD" w:rsidRDefault="00152446" w:rsidP="0039765D">
      <w:pPr>
        <w:ind w:left="1416"/>
        <w:rPr>
          <w:iCs/>
        </w:rPr>
      </w:pPr>
      <w:r>
        <w:rPr>
          <w:iCs/>
        </w:rPr>
        <w:t xml:space="preserve">         </w:t>
      </w:r>
      <w:r w:rsidR="002447CD" w:rsidRPr="002447CD">
        <w:rPr>
          <w:iCs/>
        </w:rPr>
        <w:t>się w odległości nie większej niż 12 km</w:t>
      </w:r>
    </w:p>
    <w:p w14:paraId="436FFBAA" w14:textId="77777777" w:rsidR="00152446" w:rsidRPr="00A362AF" w:rsidRDefault="00152446" w:rsidP="00E50CD8">
      <w:pPr>
        <w:pStyle w:val="Akapitzlist"/>
        <w:numPr>
          <w:ilvl w:val="1"/>
          <w:numId w:val="6"/>
        </w:numPr>
        <w:autoSpaceDE w:val="0"/>
        <w:autoSpaceDN w:val="0"/>
        <w:adjustRightInd w:val="0"/>
        <w:ind w:left="1418" w:hanging="709"/>
        <w:jc w:val="both"/>
        <w:rPr>
          <w:rFonts w:cs="Arial"/>
        </w:rPr>
      </w:pPr>
      <w:r w:rsidRPr="00A362AF">
        <w:rPr>
          <w:rFonts w:cs="Arial"/>
        </w:rPr>
        <w:t xml:space="preserve">Zamawiający może, </w:t>
      </w:r>
      <w:r w:rsidRPr="00A362AF">
        <w:rPr>
          <w:rFonts w:cs="Arial"/>
          <w:color w:val="000000"/>
          <w:shd w:val="clear" w:color="auto" w:fill="FFFFFF"/>
        </w:rPr>
        <w:t>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Pr="00A362AF">
        <w:rPr>
          <w:rFonts w:cs="Arial"/>
        </w:rPr>
        <w:t xml:space="preserve"> na każdym etapie postępowania (art. 116 ust. 2 ustawy </w:t>
      </w:r>
      <w:proofErr w:type="spellStart"/>
      <w:r w:rsidRPr="00A362AF">
        <w:rPr>
          <w:rFonts w:cs="Arial"/>
        </w:rPr>
        <w:t>Pzp</w:t>
      </w:r>
      <w:proofErr w:type="spellEnd"/>
      <w:r w:rsidRPr="00A362AF">
        <w:rPr>
          <w:rFonts w:cs="Arial"/>
        </w:rPr>
        <w:t>).</w:t>
      </w:r>
    </w:p>
    <w:p w14:paraId="3A167C01" w14:textId="066D0A29" w:rsidR="00152446" w:rsidRPr="008C7BF3" w:rsidRDefault="00152446" w:rsidP="00E50CD8">
      <w:pPr>
        <w:pStyle w:val="Kolorowalistaakcent11"/>
        <w:numPr>
          <w:ilvl w:val="1"/>
          <w:numId w:val="6"/>
        </w:numPr>
        <w:autoSpaceDE w:val="0"/>
        <w:autoSpaceDN w:val="0"/>
        <w:adjustRightInd w:val="0"/>
        <w:spacing w:before="0" w:after="0" w:line="276" w:lineRule="auto"/>
        <w:ind w:left="1418" w:right="20" w:hanging="709"/>
        <w:rPr>
          <w:rFonts w:ascii="Arial" w:hAnsi="Arial" w:cs="Arial"/>
          <w:sz w:val="22"/>
          <w:szCs w:val="22"/>
        </w:rPr>
      </w:pPr>
      <w:r w:rsidRPr="008C7BF3">
        <w:rPr>
          <w:rFonts w:ascii="Arial" w:hAnsi="Arial" w:cs="Arial"/>
          <w:color w:val="000000"/>
          <w:sz w:val="22"/>
          <w:szCs w:val="22"/>
        </w:rPr>
        <w:t xml:space="preserve">W odniesieniu do warunków dotyczących wykształcenia, kwalifikacji zawodowych lub doświadczenia Wykonawcy wspólnie ubiegający się o udzielenie zamówienia wykazując warunek udziału w postępowaniu </w:t>
      </w:r>
      <w:r w:rsidRPr="008C7BF3">
        <w:rPr>
          <w:rFonts w:ascii="Arial" w:hAnsi="Arial" w:cs="Arial"/>
          <w:b/>
          <w:bCs/>
          <w:color w:val="000000"/>
          <w:sz w:val="22"/>
          <w:szCs w:val="22"/>
        </w:rPr>
        <w:t>mogą polegać na zdolnościac</w:t>
      </w:r>
      <w:r>
        <w:rPr>
          <w:rFonts w:ascii="Arial" w:hAnsi="Arial" w:cs="Arial"/>
          <w:b/>
          <w:bCs/>
          <w:color w:val="000000"/>
          <w:sz w:val="22"/>
          <w:szCs w:val="22"/>
        </w:rPr>
        <w:t>h tych z wykonawców, którzy wykonają usługi</w:t>
      </w:r>
      <w:r w:rsidRPr="008C7BF3">
        <w:rPr>
          <w:rFonts w:ascii="Arial" w:hAnsi="Arial" w:cs="Arial"/>
          <w:b/>
          <w:bCs/>
          <w:color w:val="000000"/>
          <w:sz w:val="22"/>
          <w:szCs w:val="22"/>
        </w:rPr>
        <w:t>, do realizacji których te zdolności są wymagane.</w:t>
      </w:r>
    </w:p>
    <w:p w14:paraId="0BA004A3" w14:textId="059AF22C" w:rsidR="00152446" w:rsidRPr="008C7BF3" w:rsidRDefault="00152446" w:rsidP="00E50CD8">
      <w:pPr>
        <w:pStyle w:val="Kolorowalistaakcent11"/>
        <w:numPr>
          <w:ilvl w:val="1"/>
          <w:numId w:val="6"/>
        </w:numPr>
        <w:autoSpaceDE w:val="0"/>
        <w:autoSpaceDN w:val="0"/>
        <w:adjustRightInd w:val="0"/>
        <w:spacing w:before="0" w:after="0" w:line="276" w:lineRule="auto"/>
        <w:ind w:left="1418" w:right="20" w:hanging="709"/>
        <w:rPr>
          <w:rFonts w:ascii="Arial" w:hAnsi="Arial" w:cs="Arial"/>
          <w:sz w:val="22"/>
          <w:szCs w:val="22"/>
        </w:rPr>
      </w:pPr>
      <w:r w:rsidRPr="008C7BF3">
        <w:rPr>
          <w:rFonts w:ascii="Arial" w:hAnsi="Arial" w:cs="Arial"/>
          <w:color w:val="000000"/>
          <w:sz w:val="22"/>
          <w:szCs w:val="22"/>
          <w:shd w:val="clear" w:color="auto" w:fill="FFFFFF"/>
        </w:rPr>
        <w:t xml:space="preserve">W odniesieniu do warunków dotyczących wykształcenia, kwalifikacji zawodowych lub doświadczenia Wykonawcy mogą polegać na zdolnościach podmiotów udostępniających zasoby, </w:t>
      </w:r>
      <w:r w:rsidRPr="008C7BF3">
        <w:rPr>
          <w:rFonts w:ascii="Arial" w:hAnsi="Arial" w:cs="Arial"/>
          <w:b/>
          <w:bCs/>
          <w:color w:val="000000"/>
          <w:sz w:val="22"/>
          <w:szCs w:val="22"/>
          <w:shd w:val="clear" w:color="auto" w:fill="FFFFFF"/>
        </w:rPr>
        <w:t xml:space="preserve">jeśli podmioty te wykonają </w:t>
      </w:r>
      <w:r>
        <w:rPr>
          <w:rFonts w:ascii="Arial" w:hAnsi="Arial" w:cs="Arial"/>
          <w:b/>
          <w:bCs/>
          <w:color w:val="000000"/>
          <w:sz w:val="22"/>
          <w:szCs w:val="22"/>
          <w:shd w:val="clear" w:color="auto" w:fill="FFFFFF"/>
        </w:rPr>
        <w:t xml:space="preserve">usługi </w:t>
      </w:r>
      <w:r w:rsidRPr="008C7BF3">
        <w:rPr>
          <w:rFonts w:ascii="Arial" w:hAnsi="Arial" w:cs="Arial"/>
          <w:b/>
          <w:bCs/>
          <w:color w:val="000000"/>
          <w:sz w:val="22"/>
          <w:szCs w:val="22"/>
          <w:shd w:val="clear" w:color="auto" w:fill="FFFFFF"/>
        </w:rPr>
        <w:t>do realizacji których te zdolności są wymagane.</w:t>
      </w:r>
    </w:p>
    <w:p w14:paraId="097D8F44" w14:textId="14DEA5A1" w:rsidR="00535F8A" w:rsidRPr="00233FAA" w:rsidRDefault="00152446" w:rsidP="00152446">
      <w:pPr>
        <w:ind w:left="1416"/>
        <w:rPr>
          <w:iCs/>
        </w:rPr>
      </w:pPr>
      <w:r w:rsidRPr="008C7BF3">
        <w:rPr>
          <w:rFonts w:cs="Arial"/>
          <w:iCs/>
        </w:rPr>
        <w:t xml:space="preserve">Sposób wykazania warunków udziału w postępowaniu wskazano w </w:t>
      </w:r>
      <w:r>
        <w:rPr>
          <w:rFonts w:cs="Arial"/>
          <w:iCs/>
        </w:rPr>
        <w:t>punkcie 9 SWZ</w:t>
      </w:r>
    </w:p>
    <w:p w14:paraId="5599DCF5" w14:textId="77777777" w:rsidR="00624DE6" w:rsidRPr="00DB5290" w:rsidRDefault="00EC3BD8" w:rsidP="00E50CD8">
      <w:pPr>
        <w:pStyle w:val="Nagwek1"/>
        <w:numPr>
          <w:ilvl w:val="0"/>
          <w:numId w:val="66"/>
        </w:numPr>
        <w:ind w:left="284" w:hanging="284"/>
      </w:pPr>
      <w:bookmarkStart w:id="7" w:name="_Toc79269648"/>
      <w:r>
        <w:t>PODSTAWY WYKLUCZENIA</w:t>
      </w:r>
      <w:bookmarkEnd w:id="7"/>
    </w:p>
    <w:p w14:paraId="0ABE9067" w14:textId="77777777" w:rsidR="006A571C" w:rsidRDefault="006A571C" w:rsidP="00502DCB">
      <w:pPr>
        <w:jc w:val="both"/>
        <w:rPr>
          <w:lang w:eastAsia="pl-PL"/>
        </w:rPr>
      </w:pPr>
    </w:p>
    <w:p w14:paraId="4BB67A63" w14:textId="2B8CE714" w:rsidR="00D8562B" w:rsidRDefault="00F51A47" w:rsidP="00B228C7">
      <w:pPr>
        <w:ind w:left="1276" w:hanging="709"/>
        <w:jc w:val="both"/>
      </w:pPr>
      <w:r>
        <w:t xml:space="preserve">8.1. </w:t>
      </w:r>
      <w:r w:rsidR="006A571C">
        <w:t>Z postępowania o udzielenie zamówienia wyklucza się wykonawcę</w:t>
      </w:r>
      <w:r w:rsidR="00F92E65">
        <w:t xml:space="preserve"> na podstawie</w:t>
      </w:r>
      <w:r w:rsidR="00070F14">
        <w:t xml:space="preserve"> </w:t>
      </w:r>
      <w:r w:rsidR="00F92E65">
        <w:t>art. 108</w:t>
      </w:r>
      <w:r w:rsidR="006A571C">
        <w:t xml:space="preserve">: </w:t>
      </w:r>
    </w:p>
    <w:p w14:paraId="3281FFEF" w14:textId="77777777" w:rsidR="006A571C" w:rsidRDefault="00D8562B" w:rsidP="00B228C7">
      <w:pPr>
        <w:ind w:left="1843" w:hanging="709"/>
        <w:jc w:val="both"/>
      </w:pPr>
      <w:r>
        <w:t xml:space="preserve">1) </w:t>
      </w:r>
      <w:r w:rsidR="006A571C">
        <w:t xml:space="preserve">będącego osobą fizyczną, którego prawomocnie skazano za przestępstwo: </w:t>
      </w:r>
    </w:p>
    <w:p w14:paraId="404430BE" w14:textId="77777777" w:rsidR="006A571C" w:rsidRDefault="006A571C" w:rsidP="00F51A47">
      <w:pPr>
        <w:ind w:left="2124"/>
        <w:jc w:val="both"/>
      </w:pPr>
      <w:r>
        <w:lastRenderedPageBreak/>
        <w:t>a) udziału w zorganizowanej grupie przestępczej albo związku mającym na celu popełnienie przestępstwa lub przestępstwa skarbowe</w:t>
      </w:r>
      <w:r w:rsidR="00F51A47">
        <w:t>go, o którym mowa w art. 258</w:t>
      </w:r>
      <w:r>
        <w:t xml:space="preserve"> Kodeksu </w:t>
      </w:r>
      <w:r w:rsidR="00D8562B">
        <w:t>k</w:t>
      </w:r>
      <w:r>
        <w:t>arnego,</w:t>
      </w:r>
    </w:p>
    <w:p w14:paraId="130EB65A" w14:textId="77777777" w:rsidR="006A571C" w:rsidRDefault="006A571C" w:rsidP="00F51A47">
      <w:pPr>
        <w:ind w:left="1416" w:firstLine="708"/>
        <w:jc w:val="both"/>
      </w:pPr>
      <w:r>
        <w:t xml:space="preserve">b) handlu ludźmi, o którym mowa w art. 189a Kodeksu </w:t>
      </w:r>
      <w:r w:rsidR="00D8562B">
        <w:t>k</w:t>
      </w:r>
      <w:r>
        <w:t xml:space="preserve">arnego, </w:t>
      </w:r>
    </w:p>
    <w:p w14:paraId="36765F8E" w14:textId="77777777" w:rsidR="006A571C" w:rsidRDefault="006A571C" w:rsidP="00F51A47">
      <w:pPr>
        <w:ind w:left="2124"/>
        <w:jc w:val="both"/>
      </w:pPr>
      <w:r>
        <w:t xml:space="preserve">c) o którym mowa w art. 228–230a, art. 250a Kodeksu </w:t>
      </w:r>
      <w:r w:rsidR="00D8562B">
        <w:t>k</w:t>
      </w:r>
      <w:r>
        <w:t xml:space="preserve">arnego lub w art. 46 lub art. 48 ustawy z dnia 25 czerwca 2010 r. o sporcie, </w:t>
      </w:r>
    </w:p>
    <w:p w14:paraId="763CA1A6" w14:textId="77777777" w:rsidR="006A571C" w:rsidRDefault="006A571C" w:rsidP="00F51A47">
      <w:pPr>
        <w:ind w:left="2124"/>
        <w:jc w:val="both"/>
      </w:pPr>
      <w:r>
        <w:t>d) finansowania przestępstwa o charakterze terror</w:t>
      </w:r>
      <w:r w:rsidR="00F51A47">
        <w:t>ystycznym, o którym mowa w art.</w:t>
      </w:r>
      <w:r>
        <w:t xml:space="preserve"> 165a Kodeksu karnego, lub przestępstwo udaremniani</w:t>
      </w:r>
      <w:r w:rsidR="00F51A47">
        <w:t>a lub utrudniania stwierdzenia</w:t>
      </w:r>
      <w:r>
        <w:t xml:space="preserve"> przestępnego pochodzenia pieniędzy lub ukryw</w:t>
      </w:r>
      <w:r w:rsidR="00F51A47">
        <w:t xml:space="preserve">ania ich pochodzenia, o którym </w:t>
      </w:r>
      <w:r>
        <w:t xml:space="preserve">mowa w art. 299 Kodeksu karnego, </w:t>
      </w:r>
    </w:p>
    <w:p w14:paraId="0F12600F" w14:textId="77777777" w:rsidR="006A571C" w:rsidRDefault="006A571C" w:rsidP="00F51A47">
      <w:pPr>
        <w:ind w:left="2124"/>
        <w:jc w:val="both"/>
      </w:pPr>
      <w:r>
        <w:t>e) o charakterze terrorystycznym, o którym mowa w</w:t>
      </w:r>
      <w:r w:rsidR="00F51A47">
        <w:t xml:space="preserve"> art. 115 § 20 Kodeksu karnego,</w:t>
      </w:r>
      <w:r>
        <w:t xml:space="preserve"> lub mające na celu popełnienie tego przestępstwa, </w:t>
      </w:r>
    </w:p>
    <w:p w14:paraId="4EFBD193" w14:textId="2E93C82B" w:rsidR="006A571C" w:rsidRDefault="006A571C" w:rsidP="00F51A47">
      <w:pPr>
        <w:ind w:left="2124"/>
        <w:jc w:val="both"/>
      </w:pPr>
      <w:r>
        <w:t>f)  powierzenia wykonywania pracy małoletniemu cudzoziemcowi, o którym mowa w art. 9 ust. 2 ustawy z dnia 15 czerwca 2012 r. o skutkach powierzania wykonywania pracy cudzoziemcom przebywającym wbrew prze</w:t>
      </w:r>
      <w:r w:rsidR="00F51A47">
        <w:t xml:space="preserve">pisom na terytorium </w:t>
      </w:r>
      <w:r>
        <w:t>Rzeczypospolitej Polskiej (</w:t>
      </w:r>
      <w:proofErr w:type="spellStart"/>
      <w:r w:rsidR="00925FFE">
        <w:t>t.j</w:t>
      </w:r>
      <w:proofErr w:type="spellEnd"/>
      <w:r w:rsidR="00925FFE">
        <w:t xml:space="preserve">.: </w:t>
      </w:r>
      <w:hyperlink r:id="rId11" w:history="1">
        <w:r w:rsidR="00925FFE" w:rsidRPr="00925FFE">
          <w:rPr>
            <w:color w:val="0000FF"/>
            <w:u w:val="single"/>
          </w:rPr>
          <w:t xml:space="preserve">Dz.U. </w:t>
        </w:r>
        <w:r w:rsidR="00925FFE">
          <w:rPr>
            <w:color w:val="0000FF"/>
            <w:u w:val="single"/>
          </w:rPr>
          <w:t xml:space="preserve">z </w:t>
        </w:r>
        <w:r w:rsidR="00925FFE" w:rsidRPr="00925FFE">
          <w:rPr>
            <w:color w:val="0000FF"/>
            <w:u w:val="single"/>
          </w:rPr>
          <w:t>2021 poz. 1745</w:t>
        </w:r>
      </w:hyperlink>
      <w:r w:rsidR="00925FFE">
        <w:t>)</w:t>
      </w:r>
      <w:r>
        <w:t>,</w:t>
      </w:r>
    </w:p>
    <w:p w14:paraId="2DA3E219" w14:textId="77777777" w:rsidR="006A571C" w:rsidRDefault="006A571C" w:rsidP="00F51A47">
      <w:pPr>
        <w:ind w:left="2124"/>
        <w:jc w:val="both"/>
      </w:pPr>
      <w:r>
        <w:t>g) przeciwko obrotowi gospodarczemu, o któr</w:t>
      </w:r>
      <w:r w:rsidR="00F51A47">
        <w:t xml:space="preserve">ych mowa w art. 296–307 Kodeksu </w:t>
      </w:r>
      <w:r>
        <w:t>karnego, przestępstwo oszustwa, o którym mowa w art. 286 Kodek</w:t>
      </w:r>
      <w:r w:rsidR="00925FFE">
        <w:t>-</w:t>
      </w:r>
      <w:proofErr w:type="spellStart"/>
      <w:r>
        <w:t>su</w:t>
      </w:r>
      <w:proofErr w:type="spellEnd"/>
      <w:r>
        <w:t xml:space="preserve"> karnego, przestępstwo przeciwko wiarygodności dokumen</w:t>
      </w:r>
      <w:r w:rsidR="00F51A47">
        <w:t>tów, o których mowa w art. 270–</w:t>
      </w:r>
      <w:r>
        <w:t xml:space="preserve">277d Kodeksu karnego, lub przestępstwo skarbowe, </w:t>
      </w:r>
    </w:p>
    <w:p w14:paraId="0325AFEE" w14:textId="77777777" w:rsidR="006A571C" w:rsidRDefault="006A571C" w:rsidP="00F51A47">
      <w:pPr>
        <w:ind w:left="2124"/>
        <w:jc w:val="both"/>
      </w:pPr>
      <w:r>
        <w:t>h) o którym mowa w art. 9 ust. 1 i 3 lub art. 10 ustawy z dnia 15 czerwca 2012 r</w:t>
      </w:r>
      <w:r w:rsidR="004D692A">
        <w:t>oku</w:t>
      </w:r>
      <w:r>
        <w:t xml:space="preserve"> o skutkach powierzania wykonywania pracy cudzoziemcom przebywa</w:t>
      </w:r>
      <w:r w:rsidR="004D692A">
        <w:t>-</w:t>
      </w:r>
      <w:proofErr w:type="spellStart"/>
      <w:r>
        <w:t>jący</w:t>
      </w:r>
      <w:r w:rsidR="00F51A47">
        <w:t>m</w:t>
      </w:r>
      <w:proofErr w:type="spellEnd"/>
      <w:r w:rsidR="00F51A47">
        <w:t xml:space="preserve"> wbrew </w:t>
      </w:r>
      <w:r>
        <w:t>przepisom na teryto</w:t>
      </w:r>
      <w:r w:rsidR="00F51A47">
        <w:t>rium Rzeczypospolitej Polskiej</w:t>
      </w:r>
      <w:r>
        <w:t>– lub za odpowiedni czyn zabroniony określony w przepisach prawa obcego;</w:t>
      </w:r>
    </w:p>
    <w:p w14:paraId="40FC496C" w14:textId="77777777" w:rsidR="00152446" w:rsidRDefault="00FC0DB4" w:rsidP="00B228C7">
      <w:pPr>
        <w:ind w:left="1134"/>
        <w:jc w:val="both"/>
      </w:pPr>
      <w:r>
        <w:t xml:space="preserve">2) jeżeli urzędującego członka jego organu zarządzającego lub nadzorczego, wspólnika </w:t>
      </w:r>
    </w:p>
    <w:p w14:paraId="57DADE94" w14:textId="54038033" w:rsidR="00FC0DB4" w:rsidRDefault="00FC0DB4" w:rsidP="00152446">
      <w:pPr>
        <w:ind w:left="2124"/>
        <w:jc w:val="both"/>
      </w:pPr>
      <w:r>
        <w:t>spółki w spółce jawnej lub partnerskiej albo komplementar</w:t>
      </w:r>
      <w:r w:rsidR="00F51A47">
        <w:t>iusza w spółce komandytowej lub</w:t>
      </w:r>
      <w:r>
        <w:t xml:space="preserve"> komandytowo-akcyjnej lub prokurenta prawomocnie ska</w:t>
      </w:r>
      <w:r w:rsidR="00F51A47">
        <w:t xml:space="preserve">zano za przestępstwo, o którym </w:t>
      </w:r>
      <w:r>
        <w:t xml:space="preserve">mowa w pkt 1; </w:t>
      </w:r>
    </w:p>
    <w:p w14:paraId="091E46B6" w14:textId="77777777" w:rsidR="00152446" w:rsidRDefault="00FC0DB4" w:rsidP="00B228C7">
      <w:pPr>
        <w:ind w:left="1134"/>
        <w:jc w:val="both"/>
      </w:pPr>
      <w:r>
        <w:t>3) wobec którego wydano prawomocny wyrok sądu lub ostat</w:t>
      </w:r>
      <w:r w:rsidR="00F51A47">
        <w:t xml:space="preserve">eczną decyzję </w:t>
      </w:r>
      <w:proofErr w:type="spellStart"/>
      <w:r w:rsidR="00F51A47">
        <w:t>administ</w:t>
      </w:r>
      <w:proofErr w:type="spellEnd"/>
      <w:r w:rsidR="00C4017E">
        <w:t>-</w:t>
      </w:r>
    </w:p>
    <w:p w14:paraId="0299B88D" w14:textId="698B6AAA" w:rsidR="00FC0DB4" w:rsidRDefault="00F51A47" w:rsidP="00152446">
      <w:pPr>
        <w:ind w:left="2124"/>
        <w:jc w:val="both"/>
      </w:pPr>
      <w:proofErr w:type="spellStart"/>
      <w:r>
        <w:t>racyjną</w:t>
      </w:r>
      <w:proofErr w:type="spellEnd"/>
      <w:r>
        <w:t xml:space="preserve"> o</w:t>
      </w:r>
      <w:r w:rsidR="00FC0DB4">
        <w:t xml:space="preserve"> zaleganiu z uiszczeniem podatków, opłat lub składek </w:t>
      </w:r>
      <w:r>
        <w:t xml:space="preserve">na ubezpieczenie społeczne lub </w:t>
      </w:r>
      <w:r w:rsidR="00FC0DB4">
        <w:t>zdrowotne, chyba że wykonawca odpowiednio prze</w:t>
      </w:r>
      <w:r>
        <w:t>d upływem terminu do składania</w:t>
      </w:r>
      <w:r w:rsidR="00FC0DB4">
        <w:t xml:space="preserve"> wniosków o dopuszczenie do udziału w postępowa</w:t>
      </w:r>
      <w:r>
        <w:t xml:space="preserve">niu albo przed upływem terminu </w:t>
      </w:r>
      <w:r w:rsidR="00FC0DB4">
        <w:t>składania ofert dokonał płatności należnych podatków, opła</w:t>
      </w:r>
      <w:r>
        <w:t xml:space="preserve">t lub składek na ubezpieczenie </w:t>
      </w:r>
      <w:r w:rsidR="00FC0DB4">
        <w:t>społeczne lub zdrowotne wraz z odsetkami lu</w:t>
      </w:r>
      <w:r>
        <w:t>b grzywnami lub zawarł wiążące</w:t>
      </w:r>
      <w:r w:rsidR="00FC0DB4">
        <w:t xml:space="preserve"> porozumienie w sprawie spłaty tych należności; </w:t>
      </w:r>
    </w:p>
    <w:p w14:paraId="5E49A91A" w14:textId="77777777" w:rsidR="006A571C" w:rsidRDefault="00FC0DB4" w:rsidP="00B228C7">
      <w:pPr>
        <w:ind w:left="1134"/>
        <w:jc w:val="both"/>
      </w:pPr>
      <w:r>
        <w:t>4) wobec którego prawomocnie orzeczono zakaz ubiegania się o zamówienia publiczne;</w:t>
      </w:r>
    </w:p>
    <w:p w14:paraId="5855D9E2" w14:textId="77777777" w:rsidR="00152446" w:rsidRDefault="00FC0DB4" w:rsidP="00B228C7">
      <w:pPr>
        <w:ind w:left="1134"/>
        <w:jc w:val="both"/>
      </w:pPr>
      <w:r>
        <w:t xml:space="preserve">5) jeżeli zamawiający może stwierdzić, na podstawie wiarygodnych przesłanek, że </w:t>
      </w:r>
    </w:p>
    <w:p w14:paraId="4AE926E9" w14:textId="709487EB" w:rsidR="00FC0DB4" w:rsidRDefault="00FC0DB4" w:rsidP="00152446">
      <w:pPr>
        <w:ind w:left="2124"/>
        <w:jc w:val="both"/>
      </w:pPr>
      <w:r>
        <w:t xml:space="preserve">wykonawca zawarł z innymi wykonawcami porozumienie mające na </w:t>
      </w:r>
      <w:r w:rsidR="00F51A47">
        <w:t xml:space="preserve">celu zakłócenie konkurencji, w </w:t>
      </w:r>
      <w:r>
        <w:t>szczególności jeżeli należąc do tej samej grupy kapitałowej</w:t>
      </w:r>
      <w:r w:rsidR="00F51A47">
        <w:t xml:space="preserve"> w rozumieniu ustawy z dnia 16 </w:t>
      </w:r>
      <w:r>
        <w:t xml:space="preserve">lutego 2007 r. o ochronie konkurencji i konsumentów, </w:t>
      </w:r>
      <w:r w:rsidR="00F51A47">
        <w:t>złożyli odrębne oferty, oferty</w:t>
      </w:r>
      <w:r>
        <w:t xml:space="preserve"> częściowe lub wnioski o dopuszczenie do udziału w pos</w:t>
      </w:r>
      <w:r w:rsidR="00F51A47">
        <w:t xml:space="preserve">tępowaniu, chyba że wykażą, że </w:t>
      </w:r>
      <w:r>
        <w:t xml:space="preserve">przygotowali te oferty lub wnioski niezależnie od siebie; </w:t>
      </w:r>
    </w:p>
    <w:p w14:paraId="30DD2698" w14:textId="77777777" w:rsidR="00152446" w:rsidRDefault="00FC0DB4" w:rsidP="00B228C7">
      <w:pPr>
        <w:ind w:left="1134"/>
        <w:jc w:val="both"/>
      </w:pPr>
      <w:r>
        <w:t>6) jeżeli, w przypadkach, o których mowa w art. 85 ust. 1, d</w:t>
      </w:r>
      <w:r w:rsidR="00F51A47">
        <w:t xml:space="preserve">oszło do zakłócenia </w:t>
      </w:r>
    </w:p>
    <w:p w14:paraId="6D8688AA" w14:textId="2F1E629F" w:rsidR="006A571C" w:rsidRDefault="00F51A47" w:rsidP="00152446">
      <w:pPr>
        <w:ind w:left="2124"/>
        <w:jc w:val="both"/>
      </w:pPr>
      <w:r>
        <w:t>konkurencji</w:t>
      </w:r>
      <w:r w:rsidR="00FC0DB4">
        <w:t xml:space="preserve"> wynikającego z wcześniejszego zaangażowania tego</w:t>
      </w:r>
      <w:r>
        <w:t xml:space="preserve"> wykonawcy lub podmiotu, który </w:t>
      </w:r>
      <w:r w:rsidR="00FC0DB4">
        <w:t>należy z wykonawcą do tej samej grupy kapitałowej w rozu</w:t>
      </w:r>
      <w:r>
        <w:t xml:space="preserve">mieniu ustawy z dnia 16 lutego </w:t>
      </w:r>
      <w:r w:rsidR="00FC0DB4">
        <w:t xml:space="preserve">2007 r. o ochronie konkurencji i </w:t>
      </w:r>
      <w:r w:rsidR="00FC0DB4">
        <w:lastRenderedPageBreak/>
        <w:t>konsumentów, chyba</w:t>
      </w:r>
      <w:r>
        <w:t xml:space="preserve"> że spowodowane tym zakłócenie </w:t>
      </w:r>
      <w:r w:rsidR="00FC0DB4">
        <w:t>konkurencji może być wyeliminowane w inny sposób niż</w:t>
      </w:r>
      <w:r>
        <w:t xml:space="preserve"> przez wykluczenie wykonawcy z </w:t>
      </w:r>
      <w:r w:rsidR="00FC0DB4">
        <w:t>udziału w postępowaniu o udzielenie zamówienia</w:t>
      </w:r>
      <w:r w:rsidR="00A21D1D">
        <w:t>.</w:t>
      </w:r>
    </w:p>
    <w:p w14:paraId="5D35E1A9" w14:textId="5BF05BD7" w:rsidR="00F51A47" w:rsidRDefault="00F51A47" w:rsidP="00B228C7">
      <w:pPr>
        <w:ind w:left="1276" w:hanging="709"/>
        <w:jc w:val="both"/>
      </w:pPr>
      <w:r>
        <w:t>8.2</w:t>
      </w:r>
      <w:r w:rsidR="00F92E65">
        <w:t>. Z postępowania o udzielenie zamówienia wyklucza się wykonawcę na podstawie a</w:t>
      </w:r>
      <w:r w:rsidR="009A1183">
        <w:t xml:space="preserve">rt. 109 ust. 1 pkt </w:t>
      </w:r>
      <w:r w:rsidR="00152446">
        <w:t xml:space="preserve">1, </w:t>
      </w:r>
      <w:r w:rsidR="00F92E65">
        <w:t>4</w:t>
      </w:r>
      <w:r w:rsidR="00BD7934">
        <w:t xml:space="preserve">, 5,7-10 </w:t>
      </w:r>
      <w:r w:rsidR="00F92E65">
        <w:t>P</w:t>
      </w:r>
      <w:r w:rsidR="00C4017E">
        <w:t>ZP</w:t>
      </w:r>
      <w:r w:rsidR="00BD7934">
        <w:t>:</w:t>
      </w:r>
    </w:p>
    <w:p w14:paraId="33EB4ADA" w14:textId="77777777" w:rsidR="00152446" w:rsidRDefault="00F51A47" w:rsidP="00B228C7">
      <w:pPr>
        <w:ind w:left="1134"/>
        <w:jc w:val="both"/>
        <w:rPr>
          <w:rFonts w:cs="Arial"/>
          <w:bCs/>
          <w:iCs/>
        </w:rPr>
      </w:pPr>
      <w:r>
        <w:t xml:space="preserve">1) </w:t>
      </w:r>
      <w:r w:rsidR="00BD7934" w:rsidRPr="00E65636">
        <w:rPr>
          <w:rFonts w:cs="Arial"/>
          <w:bCs/>
          <w:iCs/>
        </w:rPr>
        <w:t xml:space="preserve">który naruszył obowiązki dotyczące płatności podatków, opłat lub składek na </w:t>
      </w:r>
      <w:proofErr w:type="spellStart"/>
      <w:r w:rsidR="00BD7934" w:rsidRPr="00E65636">
        <w:rPr>
          <w:rFonts w:cs="Arial"/>
          <w:bCs/>
          <w:iCs/>
        </w:rPr>
        <w:t>ubez</w:t>
      </w:r>
      <w:proofErr w:type="spellEnd"/>
      <w:r w:rsidR="00C4017E">
        <w:rPr>
          <w:rFonts w:cs="Arial"/>
          <w:bCs/>
          <w:iCs/>
        </w:rPr>
        <w:t>-</w:t>
      </w:r>
    </w:p>
    <w:p w14:paraId="771EECA1" w14:textId="64A369CE" w:rsidR="00B05BF5" w:rsidRDefault="00BD7934" w:rsidP="00152446">
      <w:pPr>
        <w:ind w:left="2124"/>
        <w:jc w:val="both"/>
        <w:rPr>
          <w:rFonts w:cs="Arial"/>
          <w:bCs/>
          <w:iCs/>
        </w:rPr>
      </w:pPr>
      <w:r w:rsidRPr="00E65636">
        <w:rPr>
          <w:rFonts w:cs="Arial"/>
          <w:bCs/>
          <w:iCs/>
        </w:rPr>
        <w:t>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484FDE6E" w14:textId="77777777" w:rsidR="00152446" w:rsidRDefault="00B05BF5" w:rsidP="00B228C7">
      <w:pPr>
        <w:ind w:left="1134"/>
        <w:jc w:val="both"/>
        <w:rPr>
          <w:rFonts w:cs="Arial"/>
          <w:bCs/>
          <w:iCs/>
        </w:rPr>
      </w:pPr>
      <w:r>
        <w:rPr>
          <w:rFonts w:cs="Arial"/>
          <w:bCs/>
          <w:iCs/>
        </w:rPr>
        <w:t xml:space="preserve">2) </w:t>
      </w:r>
      <w:r w:rsidR="00BD7934" w:rsidRPr="00E65636">
        <w:rPr>
          <w:rFonts w:cs="Arial"/>
          <w:bCs/>
          <w:iCs/>
        </w:rPr>
        <w:t xml:space="preserve">w stosunku, do którego otwarto likwidację, ogłoszono upadłość, którego aktywami </w:t>
      </w:r>
    </w:p>
    <w:p w14:paraId="7868CD54" w14:textId="3B14EC84" w:rsidR="00BD7934" w:rsidRPr="00B05BF5" w:rsidRDefault="00BD7934" w:rsidP="00152446">
      <w:pPr>
        <w:ind w:left="2124"/>
        <w:jc w:val="both"/>
      </w:pPr>
      <w:r w:rsidRPr="00E65636">
        <w:rPr>
          <w:rFonts w:cs="Arial"/>
          <w:bCs/>
          <w:iCs/>
        </w:rPr>
        <w:t xml:space="preserve">zarządza likwidator lub sąd, </w:t>
      </w:r>
      <w:r w:rsidR="00A21D1D">
        <w:rPr>
          <w:rFonts w:cs="Arial"/>
          <w:bCs/>
          <w:iCs/>
        </w:rPr>
        <w:t xml:space="preserve">który </w:t>
      </w:r>
      <w:r w:rsidRPr="00E65636">
        <w:rPr>
          <w:rFonts w:cs="Arial"/>
          <w:bCs/>
          <w:iCs/>
        </w:rPr>
        <w:t>zawarł układ z wierzycielami, którego działalność gospodarcza jest zawieszona albo znajduje się on w innej tego rodzaju sytuacji wynikającej z podobnej procedury przewidzianej w przepisach miejsca wszczęcia tej procedury;</w:t>
      </w:r>
    </w:p>
    <w:p w14:paraId="52573F79" w14:textId="5789A30F" w:rsidR="00152446" w:rsidRDefault="00BD7934" w:rsidP="00E50CD8">
      <w:pPr>
        <w:pStyle w:val="Kolorowalistaakcent11"/>
        <w:numPr>
          <w:ilvl w:val="0"/>
          <w:numId w:val="7"/>
        </w:numPr>
        <w:tabs>
          <w:tab w:val="left" w:pos="567"/>
        </w:tabs>
        <w:autoSpaceDE w:val="0"/>
        <w:autoSpaceDN w:val="0"/>
        <w:adjustRightInd w:val="0"/>
        <w:spacing w:before="0" w:after="0" w:line="276" w:lineRule="auto"/>
        <w:ind w:left="1134" w:firstLine="0"/>
        <w:rPr>
          <w:rFonts w:ascii="Arial" w:hAnsi="Arial" w:cs="Arial"/>
          <w:bCs/>
          <w:iCs/>
          <w:sz w:val="22"/>
          <w:szCs w:val="22"/>
        </w:rPr>
      </w:pPr>
      <w:r w:rsidRPr="00E65636">
        <w:rPr>
          <w:rFonts w:ascii="Arial" w:hAnsi="Arial" w:cs="Arial"/>
          <w:bCs/>
          <w:iCs/>
          <w:sz w:val="22"/>
          <w:szCs w:val="22"/>
        </w:rPr>
        <w:t>który w sposób zawiniony poważnie naruszył obowiązki zawodowe, co</w:t>
      </w:r>
      <w:r w:rsidR="00070F14">
        <w:rPr>
          <w:rFonts w:ascii="Arial" w:hAnsi="Arial" w:cs="Arial"/>
          <w:bCs/>
          <w:iCs/>
          <w:sz w:val="22"/>
          <w:szCs w:val="22"/>
        </w:rPr>
        <w:t xml:space="preserve"> </w:t>
      </w:r>
      <w:r w:rsidRPr="00984918">
        <w:rPr>
          <w:rFonts w:ascii="Arial" w:hAnsi="Arial" w:cs="Arial"/>
          <w:bCs/>
          <w:iCs/>
          <w:sz w:val="22"/>
          <w:szCs w:val="22"/>
        </w:rPr>
        <w:t xml:space="preserve">podważa jego </w:t>
      </w:r>
    </w:p>
    <w:p w14:paraId="35F451A7" w14:textId="77777777" w:rsidR="00152446" w:rsidRDefault="00152446" w:rsidP="00152446">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984918">
        <w:rPr>
          <w:rFonts w:ascii="Arial" w:hAnsi="Arial" w:cs="Arial"/>
          <w:bCs/>
          <w:iCs/>
          <w:sz w:val="22"/>
          <w:szCs w:val="22"/>
        </w:rPr>
        <w:t>uczciwość, w szczególności, gdy wykonawca w wyniku zamierzonego działania</w:t>
      </w:r>
    </w:p>
    <w:p w14:paraId="524BAAFF" w14:textId="77777777" w:rsidR="00152446" w:rsidRDefault="00152446" w:rsidP="00152446">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984918">
        <w:rPr>
          <w:rFonts w:ascii="Arial" w:hAnsi="Arial" w:cs="Arial"/>
          <w:bCs/>
          <w:iCs/>
          <w:sz w:val="22"/>
          <w:szCs w:val="22"/>
        </w:rPr>
        <w:t>lub rażącego niedbalstwa nie wykonał lub nienależycie wykonał zamówienie,</w:t>
      </w:r>
    </w:p>
    <w:p w14:paraId="6799FEA2" w14:textId="7E1D8BCE" w:rsidR="003E51CD" w:rsidRPr="00A21D1D" w:rsidRDefault="00152446" w:rsidP="00152446">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984918">
        <w:rPr>
          <w:rFonts w:ascii="Arial" w:hAnsi="Arial" w:cs="Arial"/>
          <w:bCs/>
          <w:iCs/>
          <w:sz w:val="22"/>
          <w:szCs w:val="22"/>
        </w:rPr>
        <w:t>co zamawiający jest w stanie wykazać za po</w:t>
      </w:r>
      <w:r w:rsidR="00BD7934" w:rsidRPr="00A21D1D">
        <w:rPr>
          <w:rFonts w:ascii="Arial" w:hAnsi="Arial" w:cs="Arial"/>
          <w:bCs/>
          <w:iCs/>
          <w:sz w:val="22"/>
          <w:szCs w:val="22"/>
        </w:rPr>
        <w:t>mocą stosownych dowodów;</w:t>
      </w:r>
    </w:p>
    <w:p w14:paraId="33FB2B98" w14:textId="77777777" w:rsidR="00152446" w:rsidRDefault="00BD7934" w:rsidP="00E50CD8">
      <w:pPr>
        <w:pStyle w:val="Kolorowalistaakcent11"/>
        <w:numPr>
          <w:ilvl w:val="0"/>
          <w:numId w:val="7"/>
        </w:numPr>
        <w:tabs>
          <w:tab w:val="left" w:pos="567"/>
        </w:tabs>
        <w:autoSpaceDE w:val="0"/>
        <w:autoSpaceDN w:val="0"/>
        <w:adjustRightInd w:val="0"/>
        <w:spacing w:before="0" w:after="0" w:line="276" w:lineRule="auto"/>
        <w:ind w:left="1134" w:firstLine="0"/>
        <w:rPr>
          <w:rFonts w:ascii="Arial" w:hAnsi="Arial" w:cs="Arial"/>
          <w:bCs/>
          <w:iCs/>
          <w:sz w:val="22"/>
          <w:szCs w:val="22"/>
        </w:rPr>
      </w:pPr>
      <w:r w:rsidRPr="00E65636">
        <w:rPr>
          <w:rFonts w:ascii="Arial" w:hAnsi="Arial" w:cs="Arial"/>
          <w:bCs/>
          <w:iCs/>
          <w:sz w:val="22"/>
          <w:szCs w:val="22"/>
        </w:rPr>
        <w:t xml:space="preserve">który, z przyczyn leżących po jego stronie, w znacznym stopniu lub zakresie </w:t>
      </w:r>
      <w:r w:rsidRPr="00984918">
        <w:rPr>
          <w:rFonts w:ascii="Arial" w:hAnsi="Arial" w:cs="Arial"/>
          <w:bCs/>
          <w:iCs/>
          <w:sz w:val="22"/>
          <w:szCs w:val="22"/>
        </w:rPr>
        <w:t>nie</w:t>
      </w:r>
    </w:p>
    <w:p w14:paraId="4A33E705" w14:textId="77777777" w:rsidR="00152446" w:rsidRDefault="00152446" w:rsidP="00152446">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984918">
        <w:rPr>
          <w:rFonts w:ascii="Arial" w:hAnsi="Arial" w:cs="Arial"/>
          <w:bCs/>
          <w:iCs/>
          <w:sz w:val="22"/>
          <w:szCs w:val="22"/>
        </w:rPr>
        <w:t>wykonał lub nie</w:t>
      </w:r>
      <w:r w:rsidR="00BD7934" w:rsidRPr="00A21D1D">
        <w:rPr>
          <w:rFonts w:ascii="Arial" w:hAnsi="Arial" w:cs="Arial"/>
          <w:bCs/>
          <w:iCs/>
          <w:sz w:val="22"/>
          <w:szCs w:val="22"/>
        </w:rPr>
        <w:t>należycie wykonał albo długotrwale nienależycie wykonywał</w:t>
      </w:r>
    </w:p>
    <w:p w14:paraId="5E720ACE" w14:textId="77777777" w:rsidR="00152446" w:rsidRDefault="00152446" w:rsidP="00152446">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A21D1D">
        <w:rPr>
          <w:rFonts w:ascii="Arial" w:hAnsi="Arial" w:cs="Arial"/>
          <w:bCs/>
          <w:iCs/>
          <w:sz w:val="22"/>
          <w:szCs w:val="22"/>
        </w:rPr>
        <w:t xml:space="preserve">istotne zobowiązanie wynikające z wcześniejszej umowy w sprawie </w:t>
      </w:r>
    </w:p>
    <w:p w14:paraId="6D46F311" w14:textId="77777777" w:rsidR="00152446" w:rsidRDefault="00152446" w:rsidP="00152446">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A21D1D">
        <w:rPr>
          <w:rFonts w:ascii="Arial" w:hAnsi="Arial" w:cs="Arial"/>
          <w:bCs/>
          <w:iCs/>
          <w:sz w:val="22"/>
          <w:szCs w:val="22"/>
        </w:rPr>
        <w:t xml:space="preserve">zamówienia publicznego lub umowy koncesji, co doprowadziło do </w:t>
      </w:r>
    </w:p>
    <w:p w14:paraId="1502B4C0" w14:textId="77777777" w:rsidR="00152446" w:rsidRDefault="00152446" w:rsidP="00152446">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A21D1D">
        <w:rPr>
          <w:rFonts w:ascii="Arial" w:hAnsi="Arial" w:cs="Arial"/>
          <w:bCs/>
          <w:iCs/>
          <w:sz w:val="22"/>
          <w:szCs w:val="22"/>
        </w:rPr>
        <w:t xml:space="preserve">wypowiedzenia lub odstąpienia od umowy, odszkodowania, wykonania </w:t>
      </w:r>
    </w:p>
    <w:p w14:paraId="19CA7514" w14:textId="4EC0808D" w:rsidR="00BD7934" w:rsidRPr="00A21D1D" w:rsidRDefault="00152446" w:rsidP="00152446">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A21D1D">
        <w:rPr>
          <w:rFonts w:ascii="Arial" w:hAnsi="Arial" w:cs="Arial"/>
          <w:bCs/>
          <w:iCs/>
          <w:sz w:val="22"/>
          <w:szCs w:val="22"/>
        </w:rPr>
        <w:t>zastępczego lub realizacji uprawnień z tytułu rękojmi za wady;</w:t>
      </w:r>
    </w:p>
    <w:p w14:paraId="41997D5D" w14:textId="77777777" w:rsidR="00574031" w:rsidRDefault="00BD7934" w:rsidP="00E50CD8">
      <w:pPr>
        <w:pStyle w:val="Kolorowalistaakcent11"/>
        <w:numPr>
          <w:ilvl w:val="0"/>
          <w:numId w:val="7"/>
        </w:numPr>
        <w:tabs>
          <w:tab w:val="left" w:pos="567"/>
        </w:tabs>
        <w:autoSpaceDE w:val="0"/>
        <w:autoSpaceDN w:val="0"/>
        <w:adjustRightInd w:val="0"/>
        <w:spacing w:before="0" w:after="0" w:line="276" w:lineRule="auto"/>
        <w:ind w:left="1134" w:firstLine="0"/>
        <w:rPr>
          <w:rFonts w:ascii="Arial" w:hAnsi="Arial" w:cs="Arial"/>
          <w:bCs/>
          <w:iCs/>
          <w:sz w:val="22"/>
          <w:szCs w:val="22"/>
        </w:rPr>
      </w:pPr>
      <w:r w:rsidRPr="00E65636">
        <w:rPr>
          <w:rFonts w:ascii="Arial" w:hAnsi="Arial" w:cs="Arial"/>
          <w:bCs/>
          <w:iCs/>
          <w:sz w:val="22"/>
          <w:szCs w:val="22"/>
        </w:rPr>
        <w:t xml:space="preserve">który w wyniku zamierzonego działania lub rażącego niedbalstwa </w:t>
      </w:r>
      <w:r w:rsidRPr="00984918">
        <w:rPr>
          <w:rFonts w:ascii="Arial" w:hAnsi="Arial" w:cs="Arial"/>
          <w:bCs/>
          <w:iCs/>
          <w:sz w:val="22"/>
          <w:szCs w:val="22"/>
        </w:rPr>
        <w:t>wp</w:t>
      </w:r>
      <w:r w:rsidRPr="00144AE0">
        <w:rPr>
          <w:rFonts w:ascii="Arial" w:hAnsi="Arial" w:cs="Arial"/>
          <w:bCs/>
          <w:iCs/>
          <w:sz w:val="22"/>
          <w:szCs w:val="22"/>
        </w:rPr>
        <w:t>rowadził</w:t>
      </w:r>
    </w:p>
    <w:p w14:paraId="32EE99A2" w14:textId="77777777" w:rsidR="00574031"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144AE0">
        <w:rPr>
          <w:rFonts w:ascii="Arial" w:hAnsi="Arial" w:cs="Arial"/>
          <w:bCs/>
          <w:iCs/>
          <w:sz w:val="22"/>
          <w:szCs w:val="22"/>
        </w:rPr>
        <w:t>zamawiającego w błąd przy przedstawianiu informacji, że nie podlega</w:t>
      </w:r>
    </w:p>
    <w:p w14:paraId="3ECF100C" w14:textId="77777777" w:rsidR="00574031"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144AE0">
        <w:rPr>
          <w:rFonts w:ascii="Arial" w:hAnsi="Arial" w:cs="Arial"/>
          <w:bCs/>
          <w:iCs/>
          <w:sz w:val="22"/>
          <w:szCs w:val="22"/>
        </w:rPr>
        <w:t>wykluczeniu, spełnia warunki udziału w postępowaniu, co mogło mieć istotny</w:t>
      </w:r>
    </w:p>
    <w:p w14:paraId="3A66227B" w14:textId="77777777" w:rsidR="00574031"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144AE0">
        <w:rPr>
          <w:rFonts w:ascii="Arial" w:hAnsi="Arial" w:cs="Arial"/>
          <w:bCs/>
          <w:iCs/>
          <w:sz w:val="22"/>
          <w:szCs w:val="22"/>
        </w:rPr>
        <w:t>wpływ na decyzje podejmowane przez zamawiającego w postępowaniu o</w:t>
      </w:r>
    </w:p>
    <w:p w14:paraId="1214D352" w14:textId="77777777" w:rsidR="00574031"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144AE0">
        <w:rPr>
          <w:rFonts w:ascii="Arial" w:hAnsi="Arial" w:cs="Arial"/>
          <w:bCs/>
          <w:iCs/>
          <w:sz w:val="22"/>
          <w:szCs w:val="22"/>
        </w:rPr>
        <w:t>udzielenie zamówienia, lub który zataił te informacje lub nie jest w stanie</w:t>
      </w:r>
    </w:p>
    <w:p w14:paraId="06FA4D25" w14:textId="2B185100" w:rsidR="003E51CD" w:rsidRPr="00144AE0"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144AE0">
        <w:rPr>
          <w:rFonts w:ascii="Arial" w:hAnsi="Arial" w:cs="Arial"/>
          <w:bCs/>
          <w:iCs/>
          <w:sz w:val="22"/>
          <w:szCs w:val="22"/>
        </w:rPr>
        <w:t>przedstawić wymaganych podmiotowych środków dowodowych;</w:t>
      </w:r>
    </w:p>
    <w:p w14:paraId="65EFE7DA" w14:textId="77777777" w:rsidR="00574031" w:rsidRDefault="00BD7934" w:rsidP="00E50CD8">
      <w:pPr>
        <w:pStyle w:val="Kolorowalistaakcent11"/>
        <w:numPr>
          <w:ilvl w:val="0"/>
          <w:numId w:val="7"/>
        </w:numPr>
        <w:tabs>
          <w:tab w:val="left" w:pos="567"/>
        </w:tabs>
        <w:autoSpaceDE w:val="0"/>
        <w:autoSpaceDN w:val="0"/>
        <w:adjustRightInd w:val="0"/>
        <w:spacing w:before="0" w:after="0" w:line="276" w:lineRule="auto"/>
        <w:ind w:left="1134" w:firstLine="0"/>
        <w:rPr>
          <w:rFonts w:ascii="Arial" w:hAnsi="Arial" w:cs="Arial"/>
          <w:bCs/>
          <w:iCs/>
          <w:sz w:val="22"/>
          <w:szCs w:val="22"/>
        </w:rPr>
      </w:pPr>
      <w:r w:rsidRPr="00E65636">
        <w:rPr>
          <w:rFonts w:ascii="Arial" w:hAnsi="Arial" w:cs="Arial"/>
          <w:bCs/>
          <w:iCs/>
          <w:sz w:val="22"/>
          <w:szCs w:val="22"/>
        </w:rPr>
        <w:t xml:space="preserve">który bezprawnie wpływał lub próbował wpływać na czynności </w:t>
      </w:r>
      <w:r w:rsidRPr="00984918">
        <w:rPr>
          <w:rFonts w:ascii="Arial" w:hAnsi="Arial" w:cs="Arial"/>
          <w:bCs/>
          <w:iCs/>
          <w:sz w:val="22"/>
          <w:szCs w:val="22"/>
        </w:rPr>
        <w:t>zamawiającego lub</w:t>
      </w:r>
    </w:p>
    <w:p w14:paraId="6B2F69DE" w14:textId="77777777" w:rsidR="00574031"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984918">
        <w:rPr>
          <w:rFonts w:ascii="Arial" w:hAnsi="Arial" w:cs="Arial"/>
          <w:bCs/>
          <w:iCs/>
          <w:sz w:val="22"/>
          <w:szCs w:val="22"/>
        </w:rPr>
        <w:t>próbował po</w:t>
      </w:r>
      <w:r w:rsidR="00BD7934" w:rsidRPr="00144AE0">
        <w:rPr>
          <w:rFonts w:ascii="Arial" w:hAnsi="Arial" w:cs="Arial"/>
          <w:bCs/>
          <w:iCs/>
          <w:sz w:val="22"/>
          <w:szCs w:val="22"/>
        </w:rPr>
        <w:t xml:space="preserve">zyskać lub pozyskał informacje poufne, mogące dać mu przewagę </w:t>
      </w:r>
    </w:p>
    <w:p w14:paraId="4B6E45DA" w14:textId="1A3131FF" w:rsidR="003E51CD" w:rsidRPr="00144AE0"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144AE0">
        <w:rPr>
          <w:rFonts w:ascii="Arial" w:hAnsi="Arial" w:cs="Arial"/>
          <w:bCs/>
          <w:iCs/>
          <w:sz w:val="22"/>
          <w:szCs w:val="22"/>
        </w:rPr>
        <w:t>w postępowaniu o udzielenie zamówienia;</w:t>
      </w:r>
    </w:p>
    <w:p w14:paraId="3EF35B24" w14:textId="2C211B2A" w:rsidR="00574031" w:rsidRDefault="00BD7934" w:rsidP="00E50CD8">
      <w:pPr>
        <w:pStyle w:val="Kolorowalistaakcent11"/>
        <w:numPr>
          <w:ilvl w:val="0"/>
          <w:numId w:val="7"/>
        </w:numPr>
        <w:tabs>
          <w:tab w:val="left" w:pos="567"/>
        </w:tabs>
        <w:autoSpaceDE w:val="0"/>
        <w:autoSpaceDN w:val="0"/>
        <w:adjustRightInd w:val="0"/>
        <w:spacing w:before="0" w:after="0" w:line="276" w:lineRule="auto"/>
        <w:ind w:left="1134" w:firstLine="0"/>
        <w:rPr>
          <w:rFonts w:ascii="Arial" w:hAnsi="Arial" w:cs="Arial"/>
          <w:bCs/>
          <w:iCs/>
          <w:sz w:val="22"/>
          <w:szCs w:val="22"/>
        </w:rPr>
      </w:pPr>
      <w:r w:rsidRPr="00E65636">
        <w:rPr>
          <w:rFonts w:ascii="Arial" w:hAnsi="Arial" w:cs="Arial"/>
          <w:bCs/>
          <w:iCs/>
          <w:sz w:val="22"/>
          <w:szCs w:val="22"/>
        </w:rPr>
        <w:t xml:space="preserve">który w wyniku lekkomyślności lub niedbalstwa przedstawił informacje </w:t>
      </w:r>
      <w:r w:rsidRPr="00984918">
        <w:rPr>
          <w:rFonts w:ascii="Arial" w:hAnsi="Arial" w:cs="Arial"/>
          <w:bCs/>
          <w:iCs/>
          <w:sz w:val="22"/>
          <w:szCs w:val="22"/>
        </w:rPr>
        <w:t>wprowadzające</w:t>
      </w:r>
    </w:p>
    <w:p w14:paraId="015F7810" w14:textId="77777777" w:rsidR="00574031"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984918">
        <w:rPr>
          <w:rFonts w:ascii="Arial" w:hAnsi="Arial" w:cs="Arial"/>
          <w:bCs/>
          <w:iCs/>
          <w:sz w:val="22"/>
          <w:szCs w:val="22"/>
        </w:rPr>
        <w:t xml:space="preserve">w błąd, co mogło mieć istotny wpływ na decyzje podejmowane przez </w:t>
      </w:r>
    </w:p>
    <w:p w14:paraId="607AABFD" w14:textId="0DD38DCC" w:rsidR="00BD7934" w:rsidRPr="00144AE0" w:rsidRDefault="00574031" w:rsidP="00574031">
      <w:pPr>
        <w:pStyle w:val="Kolorowalistaakcent11"/>
        <w:tabs>
          <w:tab w:val="left" w:pos="567"/>
        </w:tabs>
        <w:autoSpaceDE w:val="0"/>
        <w:autoSpaceDN w:val="0"/>
        <w:adjustRightInd w:val="0"/>
        <w:spacing w:before="0" w:after="0" w:line="276" w:lineRule="auto"/>
        <w:ind w:left="1134"/>
        <w:rPr>
          <w:rFonts w:ascii="Arial" w:hAnsi="Arial" w:cs="Arial"/>
          <w:bCs/>
          <w:iCs/>
          <w:sz w:val="22"/>
          <w:szCs w:val="22"/>
        </w:rPr>
      </w:pPr>
      <w:r>
        <w:rPr>
          <w:rFonts w:ascii="Arial" w:hAnsi="Arial" w:cs="Arial"/>
          <w:bCs/>
          <w:iCs/>
          <w:sz w:val="22"/>
          <w:szCs w:val="22"/>
        </w:rPr>
        <w:tab/>
      </w:r>
      <w:r>
        <w:rPr>
          <w:rFonts w:ascii="Arial" w:hAnsi="Arial" w:cs="Arial"/>
          <w:bCs/>
          <w:iCs/>
          <w:sz w:val="22"/>
          <w:szCs w:val="22"/>
        </w:rPr>
        <w:tab/>
      </w:r>
      <w:r w:rsidR="00BD7934" w:rsidRPr="00984918">
        <w:rPr>
          <w:rFonts w:ascii="Arial" w:hAnsi="Arial" w:cs="Arial"/>
          <w:bCs/>
          <w:iCs/>
          <w:sz w:val="22"/>
          <w:szCs w:val="22"/>
        </w:rPr>
        <w:t>zamawiającego w postęp</w:t>
      </w:r>
      <w:r w:rsidR="004B3FC6" w:rsidRPr="00144AE0">
        <w:rPr>
          <w:rFonts w:ascii="Arial" w:hAnsi="Arial" w:cs="Arial"/>
          <w:bCs/>
          <w:iCs/>
          <w:sz w:val="22"/>
          <w:szCs w:val="22"/>
        </w:rPr>
        <w:t>owaniu o udzielenie zamówienia.</w:t>
      </w:r>
    </w:p>
    <w:p w14:paraId="5D24E30C" w14:textId="77777777" w:rsidR="008B5CBC" w:rsidRDefault="008B5CBC" w:rsidP="00E50CD8">
      <w:pPr>
        <w:pStyle w:val="Kolorowalistaakcent11"/>
        <w:numPr>
          <w:ilvl w:val="1"/>
          <w:numId w:val="8"/>
        </w:numPr>
        <w:tabs>
          <w:tab w:val="left" w:pos="567"/>
        </w:tabs>
        <w:autoSpaceDE w:val="0"/>
        <w:autoSpaceDN w:val="0"/>
        <w:adjustRightInd w:val="0"/>
        <w:spacing w:before="0" w:after="0" w:line="276" w:lineRule="auto"/>
        <w:ind w:left="1418" w:hanging="709"/>
        <w:rPr>
          <w:rFonts w:ascii="Arial" w:hAnsi="Arial" w:cs="Arial"/>
          <w:bCs/>
          <w:iCs/>
          <w:sz w:val="22"/>
          <w:szCs w:val="22"/>
        </w:rPr>
      </w:pPr>
      <w:r>
        <w:rPr>
          <w:rFonts w:ascii="Arial" w:hAnsi="Arial" w:cs="Arial"/>
          <w:sz w:val="23"/>
          <w:szCs w:val="23"/>
        </w:rPr>
        <w:t>Z postępowania o udzielenie zamówienia Wykonawcę na podstawie art. 7 ust. 1 ustawy o szczególnych rozwiązaniach w zakresie przeciwdziałania wspieraniu agresji na Ukrainę oraz służących ochronie bezpieczeństwa narodowego (Dz. U. z 2022 r., poz. 835) wyklucza się:</w:t>
      </w:r>
    </w:p>
    <w:p w14:paraId="6B2730E7" w14:textId="33814404" w:rsidR="008B5CBC" w:rsidRPr="00C770D4" w:rsidRDefault="008B5CBC" w:rsidP="008B5CBC">
      <w:pPr>
        <w:pStyle w:val="Kolorowalistaakcent11"/>
        <w:numPr>
          <w:ilvl w:val="1"/>
          <w:numId w:val="1"/>
        </w:numPr>
        <w:tabs>
          <w:tab w:val="left" w:pos="567"/>
        </w:tabs>
        <w:autoSpaceDE w:val="0"/>
        <w:autoSpaceDN w:val="0"/>
        <w:adjustRightInd w:val="0"/>
        <w:spacing w:before="0" w:after="0" w:line="276" w:lineRule="auto"/>
        <w:ind w:left="1843" w:hanging="425"/>
        <w:rPr>
          <w:rFonts w:ascii="Arial" w:hAnsi="Arial" w:cs="Arial"/>
          <w:sz w:val="23"/>
          <w:szCs w:val="23"/>
        </w:rPr>
      </w:pPr>
      <w:r w:rsidRPr="00C770D4">
        <w:rPr>
          <w:rFonts w:ascii="Arial" w:hAnsi="Arial" w:cs="Arial"/>
          <w:sz w:val="23"/>
          <w:szCs w:val="23"/>
        </w:rPr>
        <w:t>Wykonawcę oraz uczestnika konkursu wymienionego w wykazach określonych</w:t>
      </w:r>
      <w:r w:rsidR="00574031">
        <w:rPr>
          <w:rFonts w:ascii="Arial" w:hAnsi="Arial" w:cs="Arial"/>
          <w:sz w:val="23"/>
          <w:szCs w:val="23"/>
        </w:rPr>
        <w:t xml:space="preserve"> </w:t>
      </w:r>
      <w:r w:rsidRPr="00C770D4">
        <w:rPr>
          <w:rFonts w:ascii="Arial" w:hAnsi="Arial" w:cs="Arial"/>
          <w:sz w:val="23"/>
          <w:szCs w:val="23"/>
        </w:rPr>
        <w:t>w rozporządzeniu 765/2006 i rozporządzeniu 269/2014 albo wpisanego na listę na</w:t>
      </w:r>
      <w:r w:rsidR="00574031">
        <w:rPr>
          <w:rFonts w:ascii="Arial" w:hAnsi="Arial" w:cs="Arial"/>
          <w:sz w:val="23"/>
          <w:szCs w:val="23"/>
        </w:rPr>
        <w:t xml:space="preserve"> </w:t>
      </w:r>
      <w:r w:rsidRPr="00C770D4">
        <w:rPr>
          <w:rFonts w:ascii="Arial" w:hAnsi="Arial" w:cs="Arial"/>
          <w:sz w:val="23"/>
          <w:szCs w:val="23"/>
        </w:rPr>
        <w:t>podstawie decyzji w sprawie wpisu na listę rozstrzygającej o zastosowaniu środka,</w:t>
      </w:r>
      <w:r w:rsidR="00574031">
        <w:rPr>
          <w:rFonts w:ascii="Arial" w:hAnsi="Arial" w:cs="Arial"/>
          <w:sz w:val="23"/>
          <w:szCs w:val="23"/>
        </w:rPr>
        <w:t xml:space="preserve"> </w:t>
      </w:r>
      <w:r w:rsidRPr="00C770D4">
        <w:rPr>
          <w:rFonts w:ascii="Arial" w:hAnsi="Arial" w:cs="Arial"/>
          <w:sz w:val="23"/>
          <w:szCs w:val="23"/>
        </w:rPr>
        <w:t xml:space="preserve">o którym mowa w art. 1 pkt 3ustawy o </w:t>
      </w:r>
      <w:r w:rsidRPr="00C770D4">
        <w:rPr>
          <w:rFonts w:ascii="Arial" w:hAnsi="Arial" w:cs="Arial"/>
          <w:sz w:val="23"/>
          <w:szCs w:val="23"/>
        </w:rPr>
        <w:lastRenderedPageBreak/>
        <w:t>szczególnych rozwiązaniach</w:t>
      </w:r>
      <w:r w:rsidR="00070F14">
        <w:rPr>
          <w:rFonts w:ascii="Arial" w:hAnsi="Arial" w:cs="Arial"/>
          <w:sz w:val="23"/>
          <w:szCs w:val="23"/>
        </w:rPr>
        <w:t xml:space="preserve"> </w:t>
      </w:r>
      <w:r w:rsidRPr="00C770D4">
        <w:rPr>
          <w:rFonts w:ascii="Arial" w:hAnsi="Arial" w:cs="Arial"/>
          <w:sz w:val="23"/>
          <w:szCs w:val="23"/>
        </w:rPr>
        <w:t>w zakresie</w:t>
      </w:r>
      <w:r w:rsidR="00070F14">
        <w:rPr>
          <w:rFonts w:ascii="Arial" w:hAnsi="Arial" w:cs="Arial"/>
          <w:sz w:val="23"/>
          <w:szCs w:val="23"/>
        </w:rPr>
        <w:t xml:space="preserve"> </w:t>
      </w:r>
      <w:r w:rsidRPr="00C770D4">
        <w:rPr>
          <w:rFonts w:ascii="Arial" w:hAnsi="Arial" w:cs="Arial"/>
          <w:sz w:val="23"/>
          <w:szCs w:val="23"/>
        </w:rPr>
        <w:t>przeciwdziałania wspieraniu agresji na Ukrainę oraz służących</w:t>
      </w:r>
      <w:r w:rsidR="00070F14">
        <w:rPr>
          <w:rFonts w:ascii="Arial" w:hAnsi="Arial" w:cs="Arial"/>
          <w:sz w:val="23"/>
          <w:szCs w:val="23"/>
        </w:rPr>
        <w:t xml:space="preserve"> </w:t>
      </w:r>
      <w:r w:rsidRPr="00C770D4">
        <w:rPr>
          <w:rFonts w:ascii="Arial" w:hAnsi="Arial" w:cs="Arial"/>
          <w:sz w:val="23"/>
          <w:szCs w:val="23"/>
        </w:rPr>
        <w:t>ochronie</w:t>
      </w:r>
      <w:r w:rsidR="00070F14">
        <w:rPr>
          <w:rFonts w:ascii="Arial" w:hAnsi="Arial" w:cs="Arial"/>
          <w:sz w:val="23"/>
          <w:szCs w:val="23"/>
        </w:rPr>
        <w:t xml:space="preserve"> </w:t>
      </w:r>
      <w:r w:rsidRPr="00C770D4">
        <w:rPr>
          <w:rFonts w:ascii="Arial" w:hAnsi="Arial" w:cs="Arial"/>
          <w:sz w:val="23"/>
          <w:szCs w:val="23"/>
        </w:rPr>
        <w:t>bezpieczeństwa narodowego,</w:t>
      </w:r>
    </w:p>
    <w:p w14:paraId="598BFD2F" w14:textId="1E40B589" w:rsidR="008B5CBC" w:rsidRPr="00C770D4" w:rsidRDefault="008B5CBC" w:rsidP="008B5CBC">
      <w:pPr>
        <w:pStyle w:val="Kolorowalistaakcent11"/>
        <w:numPr>
          <w:ilvl w:val="1"/>
          <w:numId w:val="1"/>
        </w:numPr>
        <w:tabs>
          <w:tab w:val="left" w:pos="567"/>
        </w:tabs>
        <w:autoSpaceDE w:val="0"/>
        <w:autoSpaceDN w:val="0"/>
        <w:adjustRightInd w:val="0"/>
        <w:spacing w:before="0" w:after="0" w:line="276" w:lineRule="auto"/>
        <w:ind w:left="1843" w:hanging="425"/>
        <w:rPr>
          <w:rFonts w:ascii="Arial" w:hAnsi="Arial" w:cs="Arial"/>
          <w:sz w:val="23"/>
          <w:szCs w:val="23"/>
        </w:rPr>
      </w:pPr>
      <w:r w:rsidRPr="00C770D4">
        <w:rPr>
          <w:rFonts w:ascii="Arial" w:hAnsi="Arial" w:cs="Arial"/>
          <w:sz w:val="23"/>
          <w:szCs w:val="23"/>
        </w:rPr>
        <w:t>Wykonawcę oraz uczestnika konkursu, którego beneficjentem rzeczywistym</w:t>
      </w:r>
      <w:r w:rsidR="00574031">
        <w:rPr>
          <w:rFonts w:ascii="Arial" w:hAnsi="Arial" w:cs="Arial"/>
          <w:sz w:val="23"/>
          <w:szCs w:val="23"/>
        </w:rPr>
        <w:t xml:space="preserve"> </w:t>
      </w:r>
      <w:r w:rsidRPr="00C770D4">
        <w:rPr>
          <w:rFonts w:ascii="Arial" w:hAnsi="Arial" w:cs="Arial"/>
          <w:sz w:val="23"/>
          <w:szCs w:val="23"/>
        </w:rPr>
        <w:t>w rozumieniu ustawy z dnia 1 marca 2018r.o przeciwdziałaniu praniu</w:t>
      </w:r>
      <w:r w:rsidR="00574031">
        <w:rPr>
          <w:rFonts w:ascii="Arial" w:hAnsi="Arial" w:cs="Arial"/>
          <w:sz w:val="23"/>
          <w:szCs w:val="23"/>
        </w:rPr>
        <w:t xml:space="preserve"> </w:t>
      </w:r>
      <w:r w:rsidRPr="00C770D4">
        <w:rPr>
          <w:rFonts w:ascii="Arial" w:hAnsi="Arial" w:cs="Arial"/>
          <w:sz w:val="23"/>
          <w:szCs w:val="23"/>
        </w:rPr>
        <w:t>pieniędzy oraz</w:t>
      </w:r>
      <w:r w:rsidR="00574031">
        <w:rPr>
          <w:rFonts w:ascii="Arial" w:hAnsi="Arial" w:cs="Arial"/>
          <w:sz w:val="23"/>
          <w:szCs w:val="23"/>
        </w:rPr>
        <w:t xml:space="preserve"> </w:t>
      </w:r>
      <w:r w:rsidRPr="00C770D4">
        <w:rPr>
          <w:rFonts w:ascii="Arial" w:hAnsi="Arial" w:cs="Arial"/>
          <w:sz w:val="23"/>
          <w:szCs w:val="23"/>
        </w:rPr>
        <w:t>finansowaniu terroryzmu (Dz. U. z 2022 r.</w:t>
      </w:r>
      <w:r w:rsidR="00327DDA">
        <w:rPr>
          <w:rFonts w:ascii="Arial" w:hAnsi="Arial" w:cs="Arial"/>
          <w:sz w:val="23"/>
          <w:szCs w:val="23"/>
        </w:rPr>
        <w:t>,</w:t>
      </w:r>
      <w:r w:rsidRPr="00C770D4">
        <w:rPr>
          <w:rFonts w:ascii="Arial" w:hAnsi="Arial" w:cs="Arial"/>
          <w:sz w:val="23"/>
          <w:szCs w:val="23"/>
        </w:rPr>
        <w:t xml:space="preserve"> poz. 593) jest osoba wymieniona</w:t>
      </w:r>
      <w:r w:rsidR="00574031">
        <w:rPr>
          <w:rFonts w:ascii="Arial" w:hAnsi="Arial" w:cs="Arial"/>
          <w:sz w:val="23"/>
          <w:szCs w:val="23"/>
        </w:rPr>
        <w:t xml:space="preserve"> </w:t>
      </w:r>
      <w:r w:rsidRPr="00C770D4">
        <w:rPr>
          <w:rFonts w:ascii="Arial" w:hAnsi="Arial" w:cs="Arial"/>
          <w:sz w:val="23"/>
          <w:szCs w:val="23"/>
        </w:rPr>
        <w:t>w wykazach określonych w rozporządzeniu 765/2006 i rozporządzeniu 269/2014</w:t>
      </w:r>
      <w:r w:rsidR="00574031">
        <w:rPr>
          <w:rFonts w:ascii="Arial" w:hAnsi="Arial" w:cs="Arial"/>
          <w:sz w:val="23"/>
          <w:szCs w:val="23"/>
        </w:rPr>
        <w:t xml:space="preserve"> </w:t>
      </w:r>
      <w:r w:rsidRPr="00C770D4">
        <w:rPr>
          <w:rFonts w:ascii="Arial" w:hAnsi="Arial" w:cs="Arial"/>
          <w:sz w:val="23"/>
          <w:szCs w:val="23"/>
        </w:rPr>
        <w:t>albo wpisana na listę lub będąca takim beneficjentem rzeczywistym od dnia 24lutego 2022 r., o ile została wpisana na listę na podstawie decyzji</w:t>
      </w:r>
      <w:r w:rsidR="00070F14">
        <w:rPr>
          <w:rFonts w:ascii="Arial" w:hAnsi="Arial" w:cs="Arial"/>
          <w:sz w:val="23"/>
          <w:szCs w:val="23"/>
        </w:rPr>
        <w:t xml:space="preserve"> </w:t>
      </w:r>
      <w:r w:rsidRPr="00C770D4">
        <w:rPr>
          <w:rFonts w:ascii="Arial" w:hAnsi="Arial" w:cs="Arial"/>
          <w:sz w:val="23"/>
          <w:szCs w:val="23"/>
        </w:rPr>
        <w:t>w sprawie wpisu</w:t>
      </w:r>
      <w:r w:rsidR="00070F14">
        <w:rPr>
          <w:rFonts w:ascii="Arial" w:hAnsi="Arial" w:cs="Arial"/>
          <w:sz w:val="23"/>
          <w:szCs w:val="23"/>
        </w:rPr>
        <w:t xml:space="preserve"> </w:t>
      </w:r>
      <w:r w:rsidRPr="00C770D4">
        <w:rPr>
          <w:rFonts w:ascii="Arial" w:hAnsi="Arial" w:cs="Arial"/>
          <w:sz w:val="23"/>
          <w:szCs w:val="23"/>
        </w:rPr>
        <w:t>na listę rozstrzygającej o zastosowaniu środka, o którym mowa w art. 1 pkt 3ustawyo szczególnych rozwiązaniach w zakresie przeciwdziałania wspieraniu agresji na</w:t>
      </w:r>
      <w:r w:rsidR="00070F14">
        <w:rPr>
          <w:rFonts w:ascii="Arial" w:hAnsi="Arial" w:cs="Arial"/>
          <w:sz w:val="23"/>
          <w:szCs w:val="23"/>
        </w:rPr>
        <w:t xml:space="preserve"> </w:t>
      </w:r>
      <w:r w:rsidRPr="00C770D4">
        <w:rPr>
          <w:rFonts w:ascii="Arial" w:hAnsi="Arial" w:cs="Arial"/>
          <w:sz w:val="23"/>
          <w:szCs w:val="23"/>
        </w:rPr>
        <w:t>Ukrainę oraz służących ochronie bezpieczeństwa narodowego,</w:t>
      </w:r>
    </w:p>
    <w:p w14:paraId="6A7CEA3C" w14:textId="2DB08B6E" w:rsidR="008B5CBC" w:rsidRPr="008B5CBC" w:rsidRDefault="008B5CBC" w:rsidP="008B5CBC">
      <w:pPr>
        <w:pStyle w:val="Kolorowalistaakcent11"/>
        <w:numPr>
          <w:ilvl w:val="1"/>
          <w:numId w:val="1"/>
        </w:numPr>
        <w:tabs>
          <w:tab w:val="left" w:pos="567"/>
        </w:tabs>
        <w:autoSpaceDE w:val="0"/>
        <w:autoSpaceDN w:val="0"/>
        <w:adjustRightInd w:val="0"/>
        <w:spacing w:before="0" w:after="0" w:line="276" w:lineRule="auto"/>
        <w:ind w:left="1843" w:hanging="425"/>
        <w:rPr>
          <w:rFonts w:ascii="Arial" w:hAnsi="Arial" w:cs="Arial"/>
          <w:sz w:val="23"/>
          <w:szCs w:val="23"/>
        </w:rPr>
      </w:pPr>
      <w:r w:rsidRPr="00C770D4">
        <w:rPr>
          <w:rFonts w:ascii="Arial" w:hAnsi="Arial" w:cs="Arial"/>
          <w:sz w:val="23"/>
          <w:szCs w:val="23"/>
        </w:rPr>
        <w:t xml:space="preserve">Wykonawcę oraz uczestnika konkursu, którego jednostką dominującą </w:t>
      </w:r>
      <w:r w:rsidR="00AD353E">
        <w:rPr>
          <w:rFonts w:ascii="Arial" w:hAnsi="Arial" w:cs="Arial"/>
          <w:sz w:val="23"/>
          <w:szCs w:val="23"/>
        </w:rPr>
        <w:br/>
      </w:r>
      <w:r w:rsidRPr="00C770D4">
        <w:rPr>
          <w:rFonts w:ascii="Arial" w:hAnsi="Arial" w:cs="Arial"/>
          <w:sz w:val="23"/>
          <w:szCs w:val="23"/>
        </w:rPr>
        <w:t>w rozumieniu</w:t>
      </w:r>
      <w:r w:rsidR="00070F14">
        <w:rPr>
          <w:rFonts w:ascii="Arial" w:hAnsi="Arial" w:cs="Arial"/>
          <w:sz w:val="23"/>
          <w:szCs w:val="23"/>
        </w:rPr>
        <w:t xml:space="preserve"> </w:t>
      </w:r>
      <w:r w:rsidRPr="00C770D4">
        <w:rPr>
          <w:rFonts w:ascii="Arial" w:hAnsi="Arial" w:cs="Arial"/>
          <w:sz w:val="23"/>
          <w:szCs w:val="23"/>
        </w:rPr>
        <w:t>art. 3 ust. 1 pkt 37 ustawy z dnia 29 września 1994 r. o rachunkowości (</w:t>
      </w:r>
      <w:r w:rsidR="00AD353E">
        <w:rPr>
          <w:rFonts w:ascii="Arial" w:hAnsi="Arial" w:cs="Arial"/>
          <w:sz w:val="23"/>
          <w:szCs w:val="23"/>
        </w:rPr>
        <w:t xml:space="preserve">t. j..: </w:t>
      </w:r>
      <w:r w:rsidRPr="00C770D4">
        <w:rPr>
          <w:rFonts w:ascii="Arial" w:hAnsi="Arial" w:cs="Arial"/>
          <w:sz w:val="23"/>
          <w:szCs w:val="23"/>
        </w:rPr>
        <w:t xml:space="preserve">Dz. </w:t>
      </w:r>
      <w:proofErr w:type="spellStart"/>
      <w:r w:rsidRPr="00C770D4">
        <w:rPr>
          <w:rFonts w:ascii="Arial" w:hAnsi="Arial" w:cs="Arial"/>
          <w:sz w:val="23"/>
          <w:szCs w:val="23"/>
        </w:rPr>
        <w:t>U.z</w:t>
      </w:r>
      <w:proofErr w:type="spellEnd"/>
      <w:r w:rsidRPr="00C770D4">
        <w:rPr>
          <w:rFonts w:ascii="Arial" w:hAnsi="Arial" w:cs="Arial"/>
          <w:sz w:val="23"/>
          <w:szCs w:val="23"/>
        </w:rPr>
        <w:t xml:space="preserve"> 2021 r.</w:t>
      </w:r>
      <w:r w:rsidR="00AD353E">
        <w:rPr>
          <w:rFonts w:ascii="Arial" w:hAnsi="Arial" w:cs="Arial"/>
          <w:sz w:val="23"/>
          <w:szCs w:val="23"/>
        </w:rPr>
        <w:t>,</w:t>
      </w:r>
      <w:r w:rsidRPr="00C770D4">
        <w:rPr>
          <w:rFonts w:ascii="Arial" w:hAnsi="Arial" w:cs="Arial"/>
          <w:sz w:val="23"/>
          <w:szCs w:val="23"/>
        </w:rPr>
        <w:t xml:space="preserve"> poz. 217</w:t>
      </w:r>
      <w:r w:rsidR="00AD353E">
        <w:rPr>
          <w:rFonts w:ascii="Arial" w:hAnsi="Arial" w:cs="Arial"/>
          <w:sz w:val="23"/>
          <w:szCs w:val="23"/>
        </w:rPr>
        <w:t xml:space="preserve">z </w:t>
      </w:r>
      <w:proofErr w:type="spellStart"/>
      <w:r w:rsidR="00AD353E">
        <w:rPr>
          <w:rFonts w:ascii="Arial" w:hAnsi="Arial" w:cs="Arial"/>
          <w:sz w:val="23"/>
          <w:szCs w:val="23"/>
        </w:rPr>
        <w:t>późn</w:t>
      </w:r>
      <w:proofErr w:type="spellEnd"/>
      <w:r w:rsidR="00AD353E">
        <w:rPr>
          <w:rFonts w:ascii="Arial" w:hAnsi="Arial" w:cs="Arial"/>
          <w:sz w:val="23"/>
          <w:szCs w:val="23"/>
        </w:rPr>
        <w:t>. zm.</w:t>
      </w:r>
      <w:r w:rsidRPr="00C770D4">
        <w:rPr>
          <w:rFonts w:ascii="Arial" w:hAnsi="Arial" w:cs="Arial"/>
          <w:sz w:val="23"/>
          <w:szCs w:val="23"/>
        </w:rPr>
        <w:t>) jest podmiot wymieniony w wykazach określonych</w:t>
      </w:r>
      <w:r w:rsidR="00070F14">
        <w:rPr>
          <w:rFonts w:ascii="Arial" w:hAnsi="Arial" w:cs="Arial"/>
          <w:sz w:val="23"/>
          <w:szCs w:val="23"/>
        </w:rPr>
        <w:t xml:space="preserve"> </w:t>
      </w:r>
      <w:r w:rsidRPr="00C770D4">
        <w:rPr>
          <w:rFonts w:ascii="Arial" w:hAnsi="Arial" w:cs="Arial"/>
          <w:sz w:val="23"/>
          <w:szCs w:val="23"/>
        </w:rPr>
        <w:t>w rozporządzeniu 765/2006 i rozporządzeniu 269/2014 albo wpisany na listę lub</w:t>
      </w:r>
      <w:r w:rsidR="00070F14">
        <w:rPr>
          <w:rFonts w:ascii="Arial" w:hAnsi="Arial" w:cs="Arial"/>
          <w:sz w:val="23"/>
          <w:szCs w:val="23"/>
        </w:rPr>
        <w:t xml:space="preserve"> </w:t>
      </w:r>
      <w:r w:rsidRPr="00C770D4">
        <w:rPr>
          <w:rFonts w:ascii="Arial" w:hAnsi="Arial" w:cs="Arial"/>
          <w:sz w:val="23"/>
          <w:szCs w:val="23"/>
        </w:rPr>
        <w:t>będący taką jednostką dominującą od dnia 24 lutego 2022 r., o ile został wpisany na</w:t>
      </w:r>
      <w:r w:rsidR="00070F14">
        <w:rPr>
          <w:rFonts w:ascii="Arial" w:hAnsi="Arial" w:cs="Arial"/>
          <w:sz w:val="23"/>
          <w:szCs w:val="23"/>
        </w:rPr>
        <w:t xml:space="preserve"> </w:t>
      </w:r>
      <w:r w:rsidRPr="00C770D4">
        <w:rPr>
          <w:rFonts w:ascii="Arial" w:hAnsi="Arial" w:cs="Arial"/>
          <w:sz w:val="23"/>
          <w:szCs w:val="23"/>
        </w:rPr>
        <w:t xml:space="preserve">listę na podstawie decyzji </w:t>
      </w:r>
      <w:r w:rsidR="00AD353E">
        <w:rPr>
          <w:rFonts w:ascii="Arial" w:hAnsi="Arial" w:cs="Arial"/>
          <w:sz w:val="23"/>
          <w:szCs w:val="23"/>
        </w:rPr>
        <w:br/>
      </w:r>
      <w:r w:rsidRPr="00C770D4">
        <w:rPr>
          <w:rFonts w:ascii="Arial" w:hAnsi="Arial" w:cs="Arial"/>
          <w:sz w:val="23"/>
          <w:szCs w:val="23"/>
        </w:rPr>
        <w:t>w sprawie wpisu na listę rozstrzygającej o zastosowaniu</w:t>
      </w:r>
      <w:r w:rsidR="00070F14">
        <w:rPr>
          <w:rFonts w:ascii="Arial" w:hAnsi="Arial" w:cs="Arial"/>
          <w:sz w:val="23"/>
          <w:szCs w:val="23"/>
        </w:rPr>
        <w:t xml:space="preserve"> </w:t>
      </w:r>
      <w:r w:rsidRPr="00C770D4">
        <w:rPr>
          <w:rFonts w:ascii="Arial" w:hAnsi="Arial" w:cs="Arial"/>
          <w:sz w:val="23"/>
          <w:szCs w:val="23"/>
        </w:rPr>
        <w:t>środka, o którym mowa w art. 1 pkt 3ustawy o szczególnych rozwiązaniach</w:t>
      </w:r>
      <w:r w:rsidR="00070F14">
        <w:rPr>
          <w:rFonts w:ascii="Arial" w:hAnsi="Arial" w:cs="Arial"/>
          <w:sz w:val="23"/>
          <w:szCs w:val="23"/>
        </w:rPr>
        <w:t xml:space="preserve"> </w:t>
      </w:r>
      <w:r w:rsidRPr="00C770D4">
        <w:rPr>
          <w:rFonts w:ascii="Arial" w:hAnsi="Arial" w:cs="Arial"/>
          <w:sz w:val="23"/>
          <w:szCs w:val="23"/>
        </w:rPr>
        <w:t>w zakresie przeciwdziałania wspieraniu agresji na Ukrainę oraz służących ochronie</w:t>
      </w:r>
      <w:r w:rsidR="00070F14">
        <w:rPr>
          <w:rFonts w:ascii="Arial" w:hAnsi="Arial" w:cs="Arial"/>
          <w:sz w:val="23"/>
          <w:szCs w:val="23"/>
        </w:rPr>
        <w:t xml:space="preserve"> </w:t>
      </w:r>
      <w:r w:rsidRPr="00C770D4">
        <w:rPr>
          <w:rFonts w:ascii="Arial" w:hAnsi="Arial" w:cs="Arial"/>
          <w:sz w:val="23"/>
          <w:szCs w:val="23"/>
        </w:rPr>
        <w:t>bezpieczeństwa narodowego.</w:t>
      </w:r>
    </w:p>
    <w:p w14:paraId="5532EACB" w14:textId="77777777" w:rsidR="00BD7934" w:rsidRPr="00BD7934" w:rsidRDefault="00BD7934" w:rsidP="00E50CD8">
      <w:pPr>
        <w:pStyle w:val="Kolorowalistaakcent11"/>
        <w:numPr>
          <w:ilvl w:val="1"/>
          <w:numId w:val="8"/>
        </w:numPr>
        <w:tabs>
          <w:tab w:val="left" w:pos="567"/>
        </w:tabs>
        <w:autoSpaceDE w:val="0"/>
        <w:autoSpaceDN w:val="0"/>
        <w:adjustRightInd w:val="0"/>
        <w:spacing w:before="0" w:after="0" w:line="276" w:lineRule="auto"/>
        <w:ind w:left="1287"/>
        <w:rPr>
          <w:rFonts w:ascii="Arial" w:hAnsi="Arial" w:cs="Arial"/>
          <w:bCs/>
          <w:sz w:val="22"/>
          <w:szCs w:val="22"/>
        </w:rPr>
      </w:pPr>
      <w:r w:rsidRPr="00BD7934">
        <w:rPr>
          <w:rFonts w:ascii="Arial" w:hAnsi="Arial" w:cs="Arial"/>
          <w:color w:val="000000"/>
          <w:sz w:val="22"/>
          <w:szCs w:val="22"/>
          <w:shd w:val="clear" w:color="auto" w:fill="FFFFFF"/>
        </w:rPr>
        <w:t>Wykonawca może zostać wykluczony przez Zamawiającego na każdym etapie postępowania o udzielenie zamówienia</w:t>
      </w:r>
      <w:r w:rsidR="00116A81">
        <w:rPr>
          <w:rFonts w:ascii="Arial" w:hAnsi="Arial" w:cs="Arial"/>
          <w:color w:val="000000"/>
          <w:sz w:val="22"/>
          <w:szCs w:val="22"/>
          <w:shd w:val="clear" w:color="auto" w:fill="FFFFFF"/>
        </w:rPr>
        <w:t>.</w:t>
      </w:r>
    </w:p>
    <w:p w14:paraId="1D665646" w14:textId="5049DAB6" w:rsidR="00BD7934" w:rsidRPr="00BD7934" w:rsidRDefault="00BD7934" w:rsidP="00E50CD8">
      <w:pPr>
        <w:pStyle w:val="Kolorowalistaakcent11"/>
        <w:numPr>
          <w:ilvl w:val="1"/>
          <w:numId w:val="8"/>
        </w:numPr>
        <w:tabs>
          <w:tab w:val="left" w:pos="567"/>
        </w:tabs>
        <w:autoSpaceDE w:val="0"/>
        <w:autoSpaceDN w:val="0"/>
        <w:adjustRightInd w:val="0"/>
        <w:spacing w:before="0" w:after="0" w:line="276" w:lineRule="auto"/>
        <w:ind w:left="1287"/>
        <w:rPr>
          <w:rFonts w:ascii="Arial" w:hAnsi="Arial" w:cs="Arial"/>
          <w:sz w:val="22"/>
          <w:szCs w:val="22"/>
        </w:rPr>
      </w:pPr>
      <w:r w:rsidRPr="00BD7934">
        <w:rPr>
          <w:rFonts w:ascii="Arial" w:hAnsi="Arial" w:cs="Arial"/>
          <w:color w:val="000000"/>
          <w:sz w:val="22"/>
          <w:szCs w:val="22"/>
        </w:rPr>
        <w:t xml:space="preserve">Wykonawca nie podlega wykluczeniu w okolicznościach określonych w art. 108 ust. 1 pkt 1, 2 i 5 lub art. 109 ust. 1 pkt 4, 5, 7-10 </w:t>
      </w:r>
      <w:r w:rsidRPr="00BD7934">
        <w:rPr>
          <w:rFonts w:ascii="Arial" w:hAnsi="Arial" w:cs="Arial"/>
          <w:bCs/>
          <w:sz w:val="22"/>
          <w:szCs w:val="22"/>
        </w:rPr>
        <w:t>ustawy P</w:t>
      </w:r>
      <w:r w:rsidR="00817E17">
        <w:rPr>
          <w:rFonts w:ascii="Arial" w:hAnsi="Arial" w:cs="Arial"/>
          <w:bCs/>
          <w:sz w:val="22"/>
          <w:szCs w:val="22"/>
        </w:rPr>
        <w:t>ZP</w:t>
      </w:r>
      <w:r w:rsidRPr="00BD7934">
        <w:rPr>
          <w:rFonts w:ascii="Arial" w:hAnsi="Arial" w:cs="Arial"/>
          <w:color w:val="000000"/>
          <w:sz w:val="22"/>
          <w:szCs w:val="22"/>
        </w:rPr>
        <w:t>, jeżeli udowodni Zamawiającemu, że spełnił łącznie następujące przesłanki:</w:t>
      </w:r>
    </w:p>
    <w:p w14:paraId="46BA2FF5" w14:textId="68E1C54A" w:rsidR="00574031" w:rsidRDefault="00BD7934" w:rsidP="00C159C7">
      <w:pPr>
        <w:pStyle w:val="Akapitzlist"/>
        <w:numPr>
          <w:ilvl w:val="2"/>
          <w:numId w:val="2"/>
        </w:numPr>
        <w:shd w:val="clear" w:color="auto" w:fill="FFFFFF"/>
        <w:spacing w:before="72" w:after="72"/>
        <w:ind w:left="1134" w:firstLine="0"/>
        <w:jc w:val="both"/>
        <w:rPr>
          <w:rFonts w:cs="Arial"/>
          <w:color w:val="000000"/>
        </w:rPr>
      </w:pPr>
      <w:r w:rsidRPr="00BD7934">
        <w:rPr>
          <w:rFonts w:cs="Arial"/>
          <w:color w:val="000000"/>
        </w:rPr>
        <w:t>naprawił lub zobowiązał się do naprawienia szkody wyrządzonej</w:t>
      </w:r>
      <w:r w:rsidR="00070F14">
        <w:rPr>
          <w:rFonts w:cs="Arial"/>
          <w:color w:val="000000"/>
        </w:rPr>
        <w:t xml:space="preserve"> </w:t>
      </w:r>
      <w:r w:rsidRPr="00BD7934">
        <w:rPr>
          <w:rFonts w:cs="Arial"/>
          <w:color w:val="000000"/>
        </w:rPr>
        <w:t xml:space="preserve">przestępstwem, </w:t>
      </w:r>
    </w:p>
    <w:p w14:paraId="7A087DD0" w14:textId="67AEF5AE" w:rsidR="00BD7934" w:rsidRPr="00BD7934" w:rsidRDefault="00BD7934" w:rsidP="00574031">
      <w:pPr>
        <w:pStyle w:val="Akapitzlist"/>
        <w:shd w:val="clear" w:color="auto" w:fill="FFFFFF"/>
        <w:spacing w:before="72" w:after="72"/>
        <w:ind w:left="1851"/>
        <w:jc w:val="both"/>
        <w:rPr>
          <w:rFonts w:cs="Arial"/>
          <w:color w:val="000000"/>
        </w:rPr>
      </w:pPr>
      <w:r w:rsidRPr="00BD7934">
        <w:rPr>
          <w:rFonts w:cs="Arial"/>
          <w:color w:val="000000"/>
        </w:rPr>
        <w:t>wykroczeniem lub swoim nieprawidłowym postępowaniem, w tym poprzez zadośćuczynienie pieniężne;</w:t>
      </w:r>
    </w:p>
    <w:p w14:paraId="20F5F3FD" w14:textId="77777777" w:rsidR="00574031" w:rsidRDefault="00BD7934" w:rsidP="00C159C7">
      <w:pPr>
        <w:pStyle w:val="Akapitzlist"/>
        <w:numPr>
          <w:ilvl w:val="2"/>
          <w:numId w:val="2"/>
        </w:numPr>
        <w:shd w:val="clear" w:color="auto" w:fill="FFFFFF"/>
        <w:spacing w:before="72" w:after="72"/>
        <w:ind w:left="1134" w:firstLine="0"/>
        <w:jc w:val="both"/>
        <w:rPr>
          <w:rFonts w:cs="Arial"/>
          <w:color w:val="000000"/>
        </w:rPr>
      </w:pPr>
      <w:r w:rsidRPr="00BD7934">
        <w:rPr>
          <w:rFonts w:cs="Arial"/>
          <w:color w:val="000000"/>
        </w:rPr>
        <w:t xml:space="preserve">wyczerpująco wyjaśnił fakty i okoliczności związane z przestępstwem, wykroczeniem </w:t>
      </w:r>
    </w:p>
    <w:p w14:paraId="32CF9238" w14:textId="7607674D" w:rsidR="00BD7934" w:rsidRPr="00BD7934" w:rsidRDefault="00BD7934" w:rsidP="00574031">
      <w:pPr>
        <w:pStyle w:val="Akapitzlist"/>
        <w:shd w:val="clear" w:color="auto" w:fill="FFFFFF"/>
        <w:spacing w:before="72" w:after="72"/>
        <w:ind w:left="1809"/>
        <w:jc w:val="both"/>
        <w:rPr>
          <w:rFonts w:cs="Arial"/>
          <w:color w:val="000000"/>
        </w:rPr>
      </w:pPr>
      <w:r w:rsidRPr="00BD7934">
        <w:rPr>
          <w:rFonts w:cs="Arial"/>
          <w:color w:val="000000"/>
        </w:rPr>
        <w:t>lub swoim nieprawidłowym postępowaniem oraz spowodowanymi przez nie szkodami, aktywnie współpracując odpowiednio z właściwymi organami, w tym organami ścigania, lub zamawiającym;</w:t>
      </w:r>
    </w:p>
    <w:p w14:paraId="0D49AAFD" w14:textId="77777777" w:rsidR="00574031" w:rsidRDefault="00BD7934" w:rsidP="00574031">
      <w:pPr>
        <w:pStyle w:val="Akapitzlist"/>
        <w:numPr>
          <w:ilvl w:val="2"/>
          <w:numId w:val="2"/>
        </w:numPr>
        <w:shd w:val="clear" w:color="auto" w:fill="FFFFFF"/>
        <w:spacing w:before="72" w:after="72"/>
        <w:ind w:left="1134" w:firstLine="0"/>
        <w:jc w:val="both"/>
        <w:rPr>
          <w:rFonts w:cs="Arial"/>
          <w:color w:val="000000"/>
        </w:rPr>
      </w:pPr>
      <w:r w:rsidRPr="00BD7934">
        <w:rPr>
          <w:rFonts w:cs="Arial"/>
          <w:color w:val="000000"/>
        </w:rPr>
        <w:t xml:space="preserve">podjął konkretne środki techniczne, organizacyjne i kadrowe, odpowiednie dla </w:t>
      </w:r>
    </w:p>
    <w:p w14:paraId="555ECB21" w14:textId="3B6ADA68" w:rsidR="00574031" w:rsidRPr="00574031" w:rsidRDefault="00BD7934" w:rsidP="00574031">
      <w:pPr>
        <w:pStyle w:val="Akapitzlist"/>
        <w:shd w:val="clear" w:color="auto" w:fill="FFFFFF"/>
        <w:spacing w:before="72" w:after="72"/>
        <w:ind w:left="1561" w:firstLine="282"/>
        <w:jc w:val="both"/>
        <w:rPr>
          <w:rFonts w:cs="Arial"/>
          <w:color w:val="000000"/>
        </w:rPr>
      </w:pPr>
      <w:r w:rsidRPr="00BD7934">
        <w:rPr>
          <w:rFonts w:cs="Arial"/>
          <w:color w:val="000000"/>
        </w:rPr>
        <w:t>zapo</w:t>
      </w:r>
      <w:r w:rsidRPr="00574031">
        <w:rPr>
          <w:rFonts w:cs="Arial"/>
          <w:color w:val="000000"/>
        </w:rPr>
        <w:t xml:space="preserve">biegania dalszym przestępstwom, wykroczeniom lub nieprawidłowemu </w:t>
      </w:r>
    </w:p>
    <w:p w14:paraId="60293958" w14:textId="30A390E6" w:rsidR="00BD7934" w:rsidRPr="00BD7934" w:rsidRDefault="00BD7934" w:rsidP="00574031">
      <w:pPr>
        <w:pStyle w:val="Akapitzlist"/>
        <w:shd w:val="clear" w:color="auto" w:fill="FFFFFF"/>
        <w:spacing w:before="72" w:after="72"/>
        <w:ind w:left="1416" w:firstLine="427"/>
        <w:jc w:val="both"/>
        <w:rPr>
          <w:rFonts w:cs="Arial"/>
          <w:color w:val="000000"/>
        </w:rPr>
      </w:pPr>
      <w:r w:rsidRPr="00BD7934">
        <w:rPr>
          <w:rFonts w:cs="Arial"/>
          <w:color w:val="000000"/>
        </w:rPr>
        <w:t>postępowaniu, w szczególności:</w:t>
      </w:r>
    </w:p>
    <w:p w14:paraId="2889DE5B" w14:textId="77777777" w:rsidR="00BD7934" w:rsidRPr="00BD7934" w:rsidRDefault="00BD7934" w:rsidP="00C159C7">
      <w:pPr>
        <w:pStyle w:val="Akapitzlist"/>
        <w:numPr>
          <w:ilvl w:val="1"/>
          <w:numId w:val="3"/>
        </w:numPr>
        <w:shd w:val="clear" w:color="auto" w:fill="FFFFFF"/>
        <w:spacing w:before="72" w:after="72"/>
        <w:ind w:left="2268" w:hanging="425"/>
        <w:jc w:val="both"/>
        <w:rPr>
          <w:rFonts w:cs="Arial"/>
          <w:color w:val="000000"/>
        </w:rPr>
      </w:pPr>
      <w:r w:rsidRPr="00BD7934">
        <w:rPr>
          <w:rFonts w:cs="Arial"/>
          <w:color w:val="000000"/>
        </w:rPr>
        <w:t>zerwał wszelkie powiązania z osobami lub podmiotami odpowiedzialnymi za nieprawidłowe postępowanie wykonawcy,</w:t>
      </w:r>
    </w:p>
    <w:p w14:paraId="4C24066D" w14:textId="77777777" w:rsidR="00BD7934" w:rsidRPr="00BD7934" w:rsidRDefault="00BD7934" w:rsidP="00C159C7">
      <w:pPr>
        <w:pStyle w:val="Akapitzlist"/>
        <w:numPr>
          <w:ilvl w:val="1"/>
          <w:numId w:val="3"/>
        </w:numPr>
        <w:shd w:val="clear" w:color="auto" w:fill="FFFFFF"/>
        <w:spacing w:before="72" w:after="72"/>
        <w:ind w:left="2268" w:hanging="425"/>
        <w:jc w:val="both"/>
        <w:rPr>
          <w:rFonts w:cs="Arial"/>
          <w:color w:val="000000"/>
        </w:rPr>
      </w:pPr>
      <w:r w:rsidRPr="00BD7934">
        <w:rPr>
          <w:rFonts w:cs="Arial"/>
          <w:color w:val="000000"/>
        </w:rPr>
        <w:t>zreorganizował personel,</w:t>
      </w:r>
    </w:p>
    <w:p w14:paraId="1D17545F" w14:textId="77777777" w:rsidR="00BD7934" w:rsidRPr="00BD7934" w:rsidRDefault="00BD7934" w:rsidP="00C159C7">
      <w:pPr>
        <w:pStyle w:val="Akapitzlist"/>
        <w:numPr>
          <w:ilvl w:val="1"/>
          <w:numId w:val="3"/>
        </w:numPr>
        <w:shd w:val="clear" w:color="auto" w:fill="FFFFFF"/>
        <w:spacing w:before="72" w:after="72"/>
        <w:ind w:left="2268" w:hanging="425"/>
        <w:jc w:val="both"/>
        <w:rPr>
          <w:rFonts w:cs="Arial"/>
          <w:color w:val="000000"/>
        </w:rPr>
      </w:pPr>
      <w:r w:rsidRPr="00BD7934">
        <w:rPr>
          <w:rFonts w:cs="Arial"/>
          <w:color w:val="000000"/>
        </w:rPr>
        <w:t>wdrożył system sprawozdawczości i kontroli,</w:t>
      </w:r>
    </w:p>
    <w:p w14:paraId="230C9303" w14:textId="77777777" w:rsidR="00BD7934" w:rsidRPr="00BD7934" w:rsidRDefault="00BD7934" w:rsidP="00C159C7">
      <w:pPr>
        <w:pStyle w:val="Akapitzlist"/>
        <w:numPr>
          <w:ilvl w:val="1"/>
          <w:numId w:val="3"/>
        </w:numPr>
        <w:shd w:val="clear" w:color="auto" w:fill="FFFFFF"/>
        <w:spacing w:before="72" w:after="72"/>
        <w:ind w:left="2268" w:hanging="425"/>
        <w:jc w:val="both"/>
        <w:rPr>
          <w:rFonts w:cs="Arial"/>
          <w:color w:val="000000"/>
        </w:rPr>
      </w:pPr>
      <w:r w:rsidRPr="00BD7934">
        <w:rPr>
          <w:rFonts w:cs="Arial"/>
          <w:color w:val="000000"/>
        </w:rPr>
        <w:t>utworzył struktury audytu wewnętrznego do monitorowania przestrzegania przepisów, wewnętrznych regulacji lub standardów,</w:t>
      </w:r>
    </w:p>
    <w:p w14:paraId="34708D0B" w14:textId="29F98A0C" w:rsidR="00BD7934" w:rsidRPr="00BD7934" w:rsidRDefault="00BD7934" w:rsidP="00C159C7">
      <w:pPr>
        <w:pStyle w:val="Akapitzlist"/>
        <w:numPr>
          <w:ilvl w:val="1"/>
          <w:numId w:val="3"/>
        </w:numPr>
        <w:shd w:val="clear" w:color="auto" w:fill="FFFFFF"/>
        <w:spacing w:before="72" w:after="72"/>
        <w:ind w:left="2268" w:hanging="425"/>
        <w:jc w:val="both"/>
        <w:rPr>
          <w:rFonts w:cs="Arial"/>
          <w:color w:val="000000"/>
        </w:rPr>
      </w:pPr>
      <w:r w:rsidRPr="00BD7934">
        <w:rPr>
          <w:rFonts w:cs="Arial"/>
          <w:color w:val="000000"/>
        </w:rPr>
        <w:lastRenderedPageBreak/>
        <w:t>wprowadził wewnętrzne regulacje dotyczące odpowiedzialności i odszkodowań za nieprzestrzeganie przepisów, wewnętrznych regulacji lub standardów.</w:t>
      </w:r>
    </w:p>
    <w:p w14:paraId="5CDFA640" w14:textId="6531C50D" w:rsidR="00BD7934" w:rsidRPr="00BD7934" w:rsidRDefault="00BD7934" w:rsidP="00E50CD8">
      <w:pPr>
        <w:pStyle w:val="Kolorowalistaakcent11"/>
        <w:numPr>
          <w:ilvl w:val="1"/>
          <w:numId w:val="8"/>
        </w:numPr>
        <w:tabs>
          <w:tab w:val="left" w:pos="1418"/>
        </w:tabs>
        <w:autoSpaceDE w:val="0"/>
        <w:autoSpaceDN w:val="0"/>
        <w:adjustRightInd w:val="0"/>
        <w:spacing w:before="0" w:after="0" w:line="276" w:lineRule="auto"/>
        <w:ind w:left="1276" w:hanging="709"/>
        <w:rPr>
          <w:rFonts w:ascii="Arial" w:hAnsi="Arial" w:cs="Arial"/>
          <w:iCs/>
          <w:sz w:val="22"/>
          <w:szCs w:val="22"/>
        </w:rPr>
      </w:pPr>
      <w:r w:rsidRPr="00BD7934">
        <w:rPr>
          <w:rFonts w:ascii="Arial" w:hAnsi="Arial" w:cs="Arial"/>
          <w:color w:val="000000"/>
          <w:sz w:val="22"/>
          <w:szCs w:val="22"/>
        </w:rPr>
        <w:t>Zamawiający ocenia, czy podjęte przez wyko</w:t>
      </w:r>
      <w:r w:rsidR="001B12B0">
        <w:rPr>
          <w:rFonts w:ascii="Arial" w:hAnsi="Arial" w:cs="Arial"/>
          <w:color w:val="000000"/>
          <w:sz w:val="22"/>
          <w:szCs w:val="22"/>
        </w:rPr>
        <w:t>nawcę czynności wskazane w pkt 8</w:t>
      </w:r>
      <w:r w:rsidRPr="00BD7934">
        <w:rPr>
          <w:rFonts w:ascii="Arial" w:hAnsi="Arial" w:cs="Arial"/>
          <w:color w:val="000000"/>
          <w:sz w:val="22"/>
          <w:szCs w:val="22"/>
        </w:rPr>
        <w:t>.4</w:t>
      </w:r>
      <w:r w:rsidR="002026CB">
        <w:rPr>
          <w:rFonts w:ascii="Arial" w:hAnsi="Arial" w:cs="Arial"/>
          <w:color w:val="000000"/>
          <w:sz w:val="22"/>
          <w:szCs w:val="22"/>
        </w:rPr>
        <w:t>.</w:t>
      </w:r>
      <w:r w:rsidRPr="00BD7934">
        <w:rPr>
          <w:rFonts w:ascii="Arial" w:hAnsi="Arial" w:cs="Arial"/>
          <w:color w:val="000000"/>
          <w:sz w:val="22"/>
          <w:szCs w:val="22"/>
        </w:rPr>
        <w:t xml:space="preserve"> SWZ są wystarczające do wykazania jego rzetelności, uwzględniając wagę i szczególne okoliczności czynu wykonawcy. Jeżeli podjęte przez wyko</w:t>
      </w:r>
      <w:r w:rsidR="001B12B0">
        <w:rPr>
          <w:rFonts w:ascii="Arial" w:hAnsi="Arial" w:cs="Arial"/>
          <w:color w:val="000000"/>
          <w:sz w:val="22"/>
          <w:szCs w:val="22"/>
        </w:rPr>
        <w:t>nawcę czynności wskazane w pkt 8</w:t>
      </w:r>
      <w:r w:rsidRPr="00BD7934">
        <w:rPr>
          <w:rFonts w:ascii="Arial" w:hAnsi="Arial" w:cs="Arial"/>
          <w:color w:val="000000"/>
          <w:sz w:val="22"/>
          <w:szCs w:val="22"/>
        </w:rPr>
        <w:t>.4</w:t>
      </w:r>
      <w:r w:rsidR="002026CB">
        <w:rPr>
          <w:rFonts w:ascii="Arial" w:hAnsi="Arial" w:cs="Arial"/>
          <w:color w:val="000000"/>
          <w:sz w:val="22"/>
          <w:szCs w:val="22"/>
        </w:rPr>
        <w:t>.</w:t>
      </w:r>
      <w:r w:rsidRPr="00BD7934">
        <w:rPr>
          <w:rFonts w:ascii="Arial" w:hAnsi="Arial" w:cs="Arial"/>
          <w:color w:val="000000"/>
          <w:sz w:val="22"/>
          <w:szCs w:val="22"/>
        </w:rPr>
        <w:t xml:space="preserve"> SWZ nie są wystarczające do wykazania jego rzetelności, zamawiający wyklucza wykonawcę</w:t>
      </w:r>
      <w:r w:rsidR="00A54F59">
        <w:rPr>
          <w:rFonts w:ascii="Arial" w:hAnsi="Arial" w:cs="Arial"/>
          <w:color w:val="000000"/>
          <w:sz w:val="22"/>
          <w:szCs w:val="22"/>
        </w:rPr>
        <w:t>.</w:t>
      </w:r>
    </w:p>
    <w:p w14:paraId="0AF9DB7E" w14:textId="77777777" w:rsidR="00BD7934" w:rsidRPr="00F02A29" w:rsidRDefault="00BD7934" w:rsidP="00E50CD8">
      <w:pPr>
        <w:pStyle w:val="Akapitzlist"/>
        <w:numPr>
          <w:ilvl w:val="1"/>
          <w:numId w:val="8"/>
        </w:numPr>
        <w:ind w:left="1276" w:hanging="709"/>
        <w:jc w:val="both"/>
        <w:rPr>
          <w:rFonts w:cs="Arial"/>
        </w:rPr>
      </w:pPr>
      <w:r w:rsidRPr="00BD7934">
        <w:rPr>
          <w:rFonts w:cs="Arial"/>
          <w:iCs/>
        </w:rPr>
        <w:t xml:space="preserve">Sposób wykazania braku podstaw </w:t>
      </w:r>
      <w:r w:rsidR="001B12B0">
        <w:rPr>
          <w:rFonts w:cs="Arial"/>
          <w:iCs/>
        </w:rPr>
        <w:t>wykluczenia wskazano w pkt 9 SWZ</w:t>
      </w:r>
      <w:r w:rsidR="007B7DD4">
        <w:rPr>
          <w:rFonts w:cs="Arial"/>
          <w:iCs/>
        </w:rPr>
        <w:t>.</w:t>
      </w:r>
    </w:p>
    <w:p w14:paraId="2E661604" w14:textId="77777777" w:rsidR="001C79FA" w:rsidRDefault="001C79FA" w:rsidP="00E50CD8">
      <w:pPr>
        <w:pStyle w:val="Nagwek1"/>
        <w:numPr>
          <w:ilvl w:val="0"/>
          <w:numId w:val="8"/>
        </w:numPr>
        <w:ind w:left="284" w:hanging="284"/>
      </w:pPr>
      <w:bookmarkStart w:id="8" w:name="_Toc79269649"/>
      <w:r>
        <w:t>INFORMACJA O PODMIOTOWYCH ŚRODKACH DOWODOWYCH</w:t>
      </w:r>
      <w:bookmarkEnd w:id="8"/>
    </w:p>
    <w:p w14:paraId="1D67557F" w14:textId="77777777" w:rsidR="00116A81" w:rsidRPr="00984918" w:rsidRDefault="00116A81" w:rsidP="00B228C7"/>
    <w:p w14:paraId="50380482" w14:textId="385A88EA" w:rsidR="00574031" w:rsidRPr="00574031" w:rsidRDefault="00EF0078" w:rsidP="00E50CD8">
      <w:pPr>
        <w:pStyle w:val="Kolorowalistaakcent11"/>
        <w:numPr>
          <w:ilvl w:val="1"/>
          <w:numId w:val="9"/>
        </w:numPr>
        <w:tabs>
          <w:tab w:val="left" w:pos="567"/>
        </w:tabs>
        <w:autoSpaceDE w:val="0"/>
        <w:autoSpaceDN w:val="0"/>
        <w:adjustRightInd w:val="0"/>
        <w:spacing w:line="276" w:lineRule="auto"/>
        <w:ind w:left="567" w:firstLine="0"/>
        <w:rPr>
          <w:rFonts w:ascii="Arial" w:hAnsi="Arial" w:cs="Arial"/>
          <w:b/>
          <w:sz w:val="22"/>
          <w:szCs w:val="22"/>
        </w:rPr>
      </w:pPr>
      <w:r w:rsidRPr="000149E3">
        <w:rPr>
          <w:rFonts w:ascii="Arial" w:hAnsi="Arial" w:cs="Arial"/>
          <w:bCs/>
          <w:sz w:val="22"/>
          <w:szCs w:val="22"/>
        </w:rPr>
        <w:t xml:space="preserve">Wykonawca zobowiązany jest złożyć </w:t>
      </w:r>
      <w:r w:rsidRPr="000149E3">
        <w:rPr>
          <w:rFonts w:ascii="Arial" w:hAnsi="Arial" w:cs="Arial"/>
          <w:b/>
          <w:sz w:val="22"/>
          <w:szCs w:val="22"/>
          <w:u w:val="single"/>
        </w:rPr>
        <w:t>wraz z ofertą</w:t>
      </w:r>
      <w:r w:rsidR="00070F14">
        <w:rPr>
          <w:rFonts w:ascii="Arial" w:hAnsi="Arial" w:cs="Arial"/>
          <w:b/>
          <w:sz w:val="22"/>
          <w:szCs w:val="22"/>
          <w:u w:val="single"/>
        </w:rPr>
        <w:t xml:space="preserve"> </w:t>
      </w:r>
      <w:r w:rsidRPr="000149E3">
        <w:rPr>
          <w:rFonts w:ascii="Arial" w:hAnsi="Arial" w:cs="Arial"/>
          <w:sz w:val="22"/>
          <w:szCs w:val="22"/>
        </w:rPr>
        <w:t xml:space="preserve">oświadczenie stanowiące wstępne </w:t>
      </w:r>
    </w:p>
    <w:p w14:paraId="2047ABE6" w14:textId="1701EFD7" w:rsidR="00EF0078" w:rsidRPr="000149E3" w:rsidRDefault="00574031" w:rsidP="00574031">
      <w:pPr>
        <w:pStyle w:val="Kolorowalistaakcent11"/>
        <w:tabs>
          <w:tab w:val="left" w:pos="567"/>
        </w:tabs>
        <w:autoSpaceDE w:val="0"/>
        <w:autoSpaceDN w:val="0"/>
        <w:adjustRightInd w:val="0"/>
        <w:spacing w:line="276" w:lineRule="auto"/>
        <w:ind w:left="567"/>
        <w:rPr>
          <w:rFonts w:ascii="Arial" w:hAnsi="Arial" w:cs="Arial"/>
          <w:b/>
          <w:sz w:val="22"/>
          <w:szCs w:val="22"/>
        </w:rPr>
      </w:pPr>
      <w:r>
        <w:rPr>
          <w:rFonts w:ascii="Arial" w:hAnsi="Arial" w:cs="Arial"/>
          <w:sz w:val="22"/>
          <w:szCs w:val="22"/>
        </w:rPr>
        <w:tab/>
      </w:r>
      <w:r>
        <w:rPr>
          <w:rFonts w:ascii="Arial" w:hAnsi="Arial" w:cs="Arial"/>
          <w:sz w:val="22"/>
          <w:szCs w:val="22"/>
        </w:rPr>
        <w:tab/>
      </w:r>
      <w:r w:rsidR="00EF0078" w:rsidRPr="000149E3">
        <w:rPr>
          <w:rFonts w:ascii="Arial" w:hAnsi="Arial" w:cs="Arial"/>
          <w:sz w:val="22"/>
          <w:szCs w:val="22"/>
        </w:rPr>
        <w:t>potwierdzenie, że Wykonawca na dzień składania ofert:</w:t>
      </w:r>
    </w:p>
    <w:p w14:paraId="789A6A52" w14:textId="77777777" w:rsidR="00EF0078" w:rsidRPr="000149E3" w:rsidRDefault="00EF0078" w:rsidP="00C159C7">
      <w:pPr>
        <w:pStyle w:val="Kolorowalistaakcent11"/>
        <w:numPr>
          <w:ilvl w:val="2"/>
          <w:numId w:val="4"/>
        </w:numPr>
        <w:tabs>
          <w:tab w:val="left" w:pos="567"/>
          <w:tab w:val="left" w:pos="851"/>
          <w:tab w:val="left" w:pos="1418"/>
        </w:tabs>
        <w:autoSpaceDE w:val="0"/>
        <w:autoSpaceDN w:val="0"/>
        <w:adjustRightInd w:val="0"/>
        <w:spacing w:line="276" w:lineRule="auto"/>
        <w:ind w:left="2268" w:hanging="425"/>
        <w:rPr>
          <w:rFonts w:ascii="Arial" w:hAnsi="Arial" w:cs="Arial"/>
          <w:sz w:val="22"/>
          <w:szCs w:val="22"/>
        </w:rPr>
      </w:pPr>
      <w:r w:rsidRPr="000149E3">
        <w:rPr>
          <w:rFonts w:ascii="Arial" w:hAnsi="Arial" w:cs="Arial"/>
          <w:sz w:val="22"/>
          <w:szCs w:val="22"/>
        </w:rPr>
        <w:t>nie podlega wykluczeniu,</w:t>
      </w:r>
    </w:p>
    <w:p w14:paraId="56EDCED6" w14:textId="77777777" w:rsidR="00EF0078" w:rsidRPr="000149E3" w:rsidRDefault="00EF0078" w:rsidP="00C159C7">
      <w:pPr>
        <w:pStyle w:val="Kolorowalistaakcent11"/>
        <w:numPr>
          <w:ilvl w:val="2"/>
          <w:numId w:val="4"/>
        </w:numPr>
        <w:tabs>
          <w:tab w:val="left" w:pos="567"/>
          <w:tab w:val="left" w:pos="851"/>
          <w:tab w:val="left" w:pos="2268"/>
        </w:tabs>
        <w:autoSpaceDE w:val="0"/>
        <w:autoSpaceDN w:val="0"/>
        <w:adjustRightInd w:val="0"/>
        <w:spacing w:line="276" w:lineRule="auto"/>
        <w:ind w:left="2268" w:hanging="425"/>
        <w:rPr>
          <w:rFonts w:ascii="Arial" w:hAnsi="Arial" w:cs="Arial"/>
          <w:sz w:val="22"/>
          <w:szCs w:val="22"/>
        </w:rPr>
      </w:pPr>
      <w:r w:rsidRPr="000149E3">
        <w:rPr>
          <w:rFonts w:ascii="Arial" w:hAnsi="Arial" w:cs="Arial"/>
          <w:sz w:val="22"/>
          <w:szCs w:val="22"/>
        </w:rPr>
        <w:t>spełnia warunki udziału w postępowaniu.</w:t>
      </w:r>
    </w:p>
    <w:p w14:paraId="7C24DC1A" w14:textId="77777777" w:rsidR="00CE0FC6" w:rsidRPr="000149E3" w:rsidRDefault="00CE0FC6" w:rsidP="00E50CD8">
      <w:pPr>
        <w:pStyle w:val="Kolorowalistaakcent11"/>
        <w:numPr>
          <w:ilvl w:val="1"/>
          <w:numId w:val="9"/>
        </w:numPr>
        <w:tabs>
          <w:tab w:val="left" w:pos="567"/>
          <w:tab w:val="left" w:pos="851"/>
          <w:tab w:val="left" w:pos="1418"/>
        </w:tabs>
        <w:autoSpaceDE w:val="0"/>
        <w:autoSpaceDN w:val="0"/>
        <w:adjustRightInd w:val="0"/>
        <w:spacing w:line="276" w:lineRule="auto"/>
        <w:ind w:left="567" w:firstLine="0"/>
        <w:rPr>
          <w:rFonts w:ascii="Arial" w:hAnsi="Arial" w:cs="Arial"/>
          <w:sz w:val="22"/>
          <w:szCs w:val="22"/>
        </w:rPr>
      </w:pPr>
      <w:r w:rsidRPr="000149E3">
        <w:rPr>
          <w:rFonts w:ascii="Arial" w:hAnsi="Arial" w:cs="Arial"/>
          <w:sz w:val="22"/>
          <w:szCs w:val="22"/>
        </w:rPr>
        <w:t>Wraz z ofertą Wykonawca składa również:</w:t>
      </w:r>
    </w:p>
    <w:p w14:paraId="2D1CD505" w14:textId="75707EBC" w:rsidR="00CE0FC6" w:rsidRPr="000149E3" w:rsidRDefault="00CE0FC6" w:rsidP="00C159C7">
      <w:pPr>
        <w:pStyle w:val="Kolorowalistaakcent11"/>
        <w:numPr>
          <w:ilvl w:val="0"/>
          <w:numId w:val="5"/>
        </w:numPr>
        <w:tabs>
          <w:tab w:val="left" w:pos="567"/>
          <w:tab w:val="left" w:pos="851"/>
          <w:tab w:val="left" w:pos="2268"/>
        </w:tabs>
        <w:autoSpaceDE w:val="0"/>
        <w:autoSpaceDN w:val="0"/>
        <w:adjustRightInd w:val="0"/>
        <w:spacing w:line="276" w:lineRule="auto"/>
        <w:ind w:left="2268" w:hanging="425"/>
        <w:rPr>
          <w:rFonts w:ascii="Arial" w:hAnsi="Arial" w:cs="Arial"/>
          <w:sz w:val="22"/>
          <w:szCs w:val="22"/>
        </w:rPr>
      </w:pPr>
      <w:r w:rsidRPr="000149E3">
        <w:rPr>
          <w:rFonts w:ascii="Arial" w:hAnsi="Arial" w:cs="Arial"/>
          <w:sz w:val="22"/>
          <w:szCs w:val="22"/>
        </w:rPr>
        <w:t xml:space="preserve">Pełnomocnictwo </w:t>
      </w:r>
      <w:r w:rsidR="00A962DC" w:rsidRPr="000149E3">
        <w:rPr>
          <w:rFonts w:ascii="Arial" w:hAnsi="Arial" w:cs="Arial"/>
          <w:sz w:val="22"/>
          <w:szCs w:val="22"/>
        </w:rPr>
        <w:t>do reprezentowania w postępowaniu albo do reprezentowania w postępowaniu i zawarcia umowy, w przypadku Wykonawców wspólnie ubiegających się o udzielenie zamówienia (dotyczy również wspólników spółki cywilnej)</w:t>
      </w:r>
      <w:r w:rsidR="00A54F59">
        <w:rPr>
          <w:rFonts w:ascii="Arial" w:hAnsi="Arial" w:cs="Arial"/>
          <w:sz w:val="22"/>
          <w:szCs w:val="22"/>
        </w:rPr>
        <w:t>,</w:t>
      </w:r>
    </w:p>
    <w:p w14:paraId="4624F928" w14:textId="77BAF7D1" w:rsidR="00A962DC" w:rsidRPr="000149E3" w:rsidRDefault="00A962DC" w:rsidP="00C159C7">
      <w:pPr>
        <w:pStyle w:val="Kolorowalistaakcent11"/>
        <w:numPr>
          <w:ilvl w:val="0"/>
          <w:numId w:val="5"/>
        </w:numPr>
        <w:tabs>
          <w:tab w:val="left" w:pos="567"/>
          <w:tab w:val="left" w:pos="851"/>
          <w:tab w:val="left" w:pos="2268"/>
        </w:tabs>
        <w:autoSpaceDE w:val="0"/>
        <w:autoSpaceDN w:val="0"/>
        <w:adjustRightInd w:val="0"/>
        <w:spacing w:line="276" w:lineRule="auto"/>
        <w:ind w:left="2268" w:hanging="425"/>
        <w:rPr>
          <w:rFonts w:ascii="Arial" w:hAnsi="Arial" w:cs="Arial"/>
          <w:sz w:val="22"/>
          <w:szCs w:val="22"/>
        </w:rPr>
      </w:pPr>
      <w:r w:rsidRPr="000149E3">
        <w:rPr>
          <w:rFonts w:ascii="Arial" w:hAnsi="Arial" w:cs="Arial"/>
          <w:sz w:val="22"/>
          <w:szCs w:val="22"/>
        </w:rPr>
        <w:t>Pełnomocnictwo do występowania w imieniu Wykonawcy, w przypadku gdy dokumenty składające się na ofertę podpisuje osoba, której umocowanie do reprezentowania Wykonawcy nie będzie wynikać z dokumentów dołączonych do oferty</w:t>
      </w:r>
      <w:r w:rsidR="00116A81">
        <w:rPr>
          <w:rFonts w:ascii="Arial" w:hAnsi="Arial" w:cs="Arial"/>
          <w:sz w:val="22"/>
          <w:szCs w:val="22"/>
        </w:rPr>
        <w:t>.</w:t>
      </w:r>
    </w:p>
    <w:p w14:paraId="1377534B" w14:textId="77777777" w:rsidR="00A962DC" w:rsidRDefault="00A962DC" w:rsidP="00E50CD8">
      <w:pPr>
        <w:pStyle w:val="Kolorowalistaakcent11"/>
        <w:numPr>
          <w:ilvl w:val="1"/>
          <w:numId w:val="9"/>
        </w:numPr>
        <w:tabs>
          <w:tab w:val="left" w:pos="567"/>
          <w:tab w:val="left" w:pos="851"/>
          <w:tab w:val="left" w:pos="1418"/>
        </w:tabs>
        <w:autoSpaceDE w:val="0"/>
        <w:autoSpaceDN w:val="0"/>
        <w:adjustRightInd w:val="0"/>
        <w:spacing w:line="276" w:lineRule="auto"/>
        <w:ind w:left="567" w:firstLine="0"/>
        <w:rPr>
          <w:rFonts w:ascii="Arial" w:hAnsi="Arial" w:cs="Arial"/>
          <w:sz w:val="22"/>
          <w:szCs w:val="22"/>
        </w:rPr>
      </w:pPr>
      <w:r w:rsidRPr="000149E3">
        <w:rPr>
          <w:rFonts w:ascii="Arial" w:hAnsi="Arial" w:cs="Arial"/>
          <w:sz w:val="22"/>
          <w:szCs w:val="22"/>
        </w:rPr>
        <w:t xml:space="preserve">Dokumenty składane przez Wykonawcę na </w:t>
      </w:r>
      <w:r w:rsidR="008D5182">
        <w:rPr>
          <w:rFonts w:ascii="Arial" w:hAnsi="Arial" w:cs="Arial"/>
          <w:sz w:val="22"/>
          <w:szCs w:val="22"/>
        </w:rPr>
        <w:t>w</w:t>
      </w:r>
      <w:r w:rsidRPr="000149E3">
        <w:rPr>
          <w:rFonts w:ascii="Arial" w:hAnsi="Arial" w:cs="Arial"/>
          <w:sz w:val="22"/>
          <w:szCs w:val="22"/>
        </w:rPr>
        <w:t>ezwanie Zamawiającego:</w:t>
      </w:r>
    </w:p>
    <w:p w14:paraId="527CC06F" w14:textId="17798B69" w:rsidR="00574031" w:rsidRDefault="00233FAA" w:rsidP="00E50CD8">
      <w:pPr>
        <w:pStyle w:val="Akapitzlist"/>
        <w:numPr>
          <w:ilvl w:val="0"/>
          <w:numId w:val="69"/>
        </w:numPr>
        <w:ind w:left="1985" w:hanging="284"/>
        <w:rPr>
          <w:rFonts w:cs="Arial"/>
          <w:color w:val="000000"/>
          <w:shd w:val="clear" w:color="auto" w:fill="FFFFFF"/>
        </w:rPr>
      </w:pPr>
      <w:r>
        <w:rPr>
          <w:rFonts w:cs="Arial"/>
        </w:rPr>
        <w:tab/>
      </w:r>
      <w:r w:rsidR="00574031">
        <w:rPr>
          <w:rFonts w:cs="Arial"/>
          <w:color w:val="000000"/>
          <w:shd w:val="clear" w:color="auto" w:fill="FFFFFF"/>
        </w:rPr>
        <w:t>informacja</w:t>
      </w:r>
      <w:r w:rsidR="00574031" w:rsidRPr="007F3780">
        <w:rPr>
          <w:rFonts w:cs="Arial"/>
          <w:color w:val="000000"/>
          <w:shd w:val="clear" w:color="auto" w:fill="FFFFFF"/>
        </w:rPr>
        <w:t xml:space="preserve"> z Krajowego Rejestru Karnego w zakresie:</w:t>
      </w:r>
    </w:p>
    <w:p w14:paraId="16EF5352" w14:textId="77777777" w:rsidR="00574031" w:rsidRPr="00714580" w:rsidRDefault="00574031" w:rsidP="00574031">
      <w:pPr>
        <w:shd w:val="clear" w:color="auto" w:fill="FFFFFF"/>
        <w:spacing w:before="20" w:after="40"/>
        <w:ind w:left="1277" w:firstLine="708"/>
        <w:jc w:val="both"/>
        <w:rPr>
          <w:rFonts w:cs="Arial"/>
          <w:color w:val="000000"/>
        </w:rPr>
      </w:pPr>
      <w:r w:rsidRPr="00714580">
        <w:rPr>
          <w:rFonts w:cs="Arial"/>
          <w:color w:val="000000"/>
        </w:rPr>
        <w:t xml:space="preserve">art. 108 ust. 1 pkt 1 i 2 ustawy </w:t>
      </w:r>
      <w:proofErr w:type="spellStart"/>
      <w:r w:rsidRPr="00714580">
        <w:rPr>
          <w:rFonts w:cs="Arial"/>
          <w:color w:val="000000"/>
        </w:rPr>
        <w:t>Pzp</w:t>
      </w:r>
      <w:proofErr w:type="spellEnd"/>
      <w:r w:rsidRPr="00714580">
        <w:rPr>
          <w:rFonts w:cs="Arial"/>
          <w:color w:val="000000"/>
        </w:rPr>
        <w:t xml:space="preserve">; </w:t>
      </w:r>
    </w:p>
    <w:p w14:paraId="765C20F7" w14:textId="77777777" w:rsidR="00574031" w:rsidRDefault="00574031" w:rsidP="00574031">
      <w:pPr>
        <w:shd w:val="clear" w:color="auto" w:fill="FFFFFF"/>
        <w:spacing w:before="20" w:after="40"/>
        <w:ind w:left="1277" w:firstLine="708"/>
        <w:jc w:val="both"/>
        <w:rPr>
          <w:rFonts w:cs="Arial"/>
          <w:color w:val="000000"/>
        </w:rPr>
      </w:pPr>
      <w:r w:rsidRPr="00714580">
        <w:rPr>
          <w:rFonts w:cs="Arial"/>
          <w:color w:val="000000"/>
        </w:rPr>
        <w:t>art. 108 ust</w:t>
      </w:r>
      <w:r>
        <w:rPr>
          <w:rFonts w:cs="Arial"/>
          <w:color w:val="000000"/>
        </w:rPr>
        <w:t xml:space="preserve">. 1 pkt 4 ustawy </w:t>
      </w:r>
      <w:proofErr w:type="spellStart"/>
      <w:r>
        <w:rPr>
          <w:rFonts w:cs="Arial"/>
          <w:color w:val="000000"/>
        </w:rPr>
        <w:t>Pzp</w:t>
      </w:r>
      <w:proofErr w:type="spellEnd"/>
      <w:r>
        <w:rPr>
          <w:rFonts w:cs="Arial"/>
          <w:color w:val="000000"/>
        </w:rPr>
        <w:t>, dotycząca</w:t>
      </w:r>
      <w:r w:rsidRPr="00714580">
        <w:rPr>
          <w:rFonts w:cs="Arial"/>
          <w:color w:val="000000"/>
        </w:rPr>
        <w:t xml:space="preserve"> orzeczenia zakazu </w:t>
      </w:r>
    </w:p>
    <w:p w14:paraId="47699C11" w14:textId="77777777" w:rsidR="00574031" w:rsidRPr="00714580" w:rsidRDefault="00574031" w:rsidP="00574031">
      <w:pPr>
        <w:shd w:val="clear" w:color="auto" w:fill="FFFFFF"/>
        <w:spacing w:before="20" w:after="40"/>
        <w:ind w:left="1277" w:firstLine="708"/>
        <w:jc w:val="both"/>
        <w:rPr>
          <w:rFonts w:cs="Arial"/>
          <w:color w:val="000000"/>
        </w:rPr>
      </w:pPr>
      <w:r w:rsidRPr="00714580">
        <w:rPr>
          <w:rFonts w:cs="Arial"/>
          <w:color w:val="000000"/>
        </w:rPr>
        <w:t>ubiegania się o zamówienie publiczne tytułem środka karnego,</w:t>
      </w:r>
    </w:p>
    <w:p w14:paraId="3995073A" w14:textId="4E330CA9" w:rsidR="00574031" w:rsidRDefault="00574031" w:rsidP="00574031">
      <w:pPr>
        <w:shd w:val="clear" w:color="auto" w:fill="FFFFFF"/>
        <w:ind w:left="1277" w:firstLine="708"/>
        <w:rPr>
          <w:rFonts w:cs="Arial"/>
          <w:color w:val="000000"/>
        </w:rPr>
      </w:pPr>
      <w:r>
        <w:rPr>
          <w:rFonts w:cs="Arial"/>
          <w:color w:val="000000"/>
        </w:rPr>
        <w:t xml:space="preserve">- sporządzona </w:t>
      </w:r>
      <w:r w:rsidRPr="000149E3">
        <w:rPr>
          <w:rFonts w:cs="Arial"/>
          <w:color w:val="000000"/>
          <w:u w:val="single"/>
        </w:rPr>
        <w:t>nie wcześniej niż 6 miesięcy przed jej złożeniem</w:t>
      </w:r>
      <w:r w:rsidRPr="000149E3">
        <w:rPr>
          <w:rFonts w:cs="Arial"/>
          <w:color w:val="000000"/>
        </w:rPr>
        <w:t>;</w:t>
      </w:r>
    </w:p>
    <w:p w14:paraId="254307C0" w14:textId="77777777" w:rsidR="00574031" w:rsidRDefault="00574031" w:rsidP="00E50CD8">
      <w:pPr>
        <w:pStyle w:val="Akapitzlist"/>
        <w:numPr>
          <w:ilvl w:val="0"/>
          <w:numId w:val="70"/>
        </w:numPr>
        <w:ind w:left="1985" w:hanging="284"/>
        <w:jc w:val="both"/>
        <w:rPr>
          <w:rFonts w:cs="Arial"/>
        </w:rPr>
      </w:pPr>
      <w:r w:rsidRPr="000149E3">
        <w:rPr>
          <w:rFonts w:cs="Arial"/>
        </w:rPr>
        <w:t xml:space="preserve">Odpis z właściwego rejestru lub centralnej ewidencji i informacji </w:t>
      </w:r>
      <w:r w:rsidRPr="000149E3">
        <w:rPr>
          <w:rFonts w:cs="Arial"/>
        </w:rPr>
        <w:br/>
        <w:t>o działalności gospodarczej, jeżeli odrębne przepisy wymagają wpisu do rejestru lub ewidencji, w celu potwierdzenia braku podstaw wykluczenia na podstawie art. 109 ust. 1 pkt. 4 ustawy,</w:t>
      </w:r>
    </w:p>
    <w:p w14:paraId="44E7CE45" w14:textId="77777777" w:rsidR="00574031" w:rsidRDefault="00574031" w:rsidP="00E50CD8">
      <w:pPr>
        <w:pStyle w:val="Akapitzlist"/>
        <w:numPr>
          <w:ilvl w:val="0"/>
          <w:numId w:val="70"/>
        </w:numPr>
        <w:ind w:left="1985" w:hanging="284"/>
        <w:jc w:val="both"/>
        <w:rPr>
          <w:rFonts w:cs="Arial"/>
        </w:rPr>
      </w:pPr>
      <w:r w:rsidRPr="000149E3">
        <w:rPr>
          <w:rFonts w:cs="Arial"/>
        </w:rPr>
        <w:t>Oświadczenie wykonawcy, w zakresie art. 108 ust. 1 pkt 5 ustawy, o braku przynależności do tej samej grupy kapitałowej, w rozumieniu ustawy z dnia 16 lutego 2007 r. o ochronie konkuren</w:t>
      </w:r>
      <w:r>
        <w:rPr>
          <w:rFonts w:cs="Arial"/>
        </w:rPr>
        <w:t xml:space="preserve">cji i konsumentów (tj. Dz. U. z 2021 r. poz. 275 z </w:t>
      </w:r>
      <w:proofErr w:type="spellStart"/>
      <w:r>
        <w:rPr>
          <w:rFonts w:cs="Arial"/>
        </w:rPr>
        <w:t>późn</w:t>
      </w:r>
      <w:proofErr w:type="spellEnd"/>
      <w:r>
        <w:rPr>
          <w:rFonts w:cs="Arial"/>
        </w:rPr>
        <w:t>. zm.</w:t>
      </w:r>
      <w:r w:rsidRPr="000149E3">
        <w:rPr>
          <w:rFonts w:cs="Arial"/>
        </w:rPr>
        <w:t>), z innym wykonawcą, który złożył odrębną ofertę, ofertę częściową lub wniosek o dopuszczenie do udziału w postępowaniu, albo oświadczenia o przynależności do tej samej grupy kapitałowej wraz z dokumentami lub informacjami potwierdzającymi przygotowanie oferty niezależnie od innego wykonawcy należącego do tej samej grupy kapitałowej (załącznik nr 3 do SWZ),</w:t>
      </w:r>
    </w:p>
    <w:p w14:paraId="787DA004" w14:textId="77777777" w:rsidR="00574031" w:rsidRDefault="00774117" w:rsidP="00E50CD8">
      <w:pPr>
        <w:pStyle w:val="Akapitzlist"/>
        <w:numPr>
          <w:ilvl w:val="0"/>
          <w:numId w:val="70"/>
        </w:numPr>
        <w:ind w:left="1985" w:hanging="284"/>
        <w:jc w:val="both"/>
        <w:rPr>
          <w:rFonts w:cs="Arial"/>
        </w:rPr>
      </w:pPr>
      <w:r w:rsidRPr="00574031">
        <w:rPr>
          <w:rFonts w:cs="Arial"/>
        </w:rPr>
        <w:t xml:space="preserve">Potwierdzenie wpisu </w:t>
      </w:r>
      <w:r w:rsidR="002447CD" w:rsidRPr="00574031">
        <w:rPr>
          <w:rFonts w:cs="Arial"/>
        </w:rPr>
        <w:t xml:space="preserve">zarządzanej przez Wykonawcę instalacji komunalnej </w:t>
      </w:r>
      <w:r w:rsidRPr="00574031">
        <w:rPr>
          <w:rFonts w:cs="Arial"/>
        </w:rPr>
        <w:t>na listę instalacj</w:t>
      </w:r>
      <w:r w:rsidR="00E944A5" w:rsidRPr="00574031">
        <w:rPr>
          <w:rFonts w:cs="Arial"/>
        </w:rPr>
        <w:t xml:space="preserve">i komunalnych </w:t>
      </w:r>
      <w:r w:rsidRPr="00574031">
        <w:rPr>
          <w:rFonts w:cs="Arial"/>
        </w:rPr>
        <w:t xml:space="preserve"> Marszałka Województwa Mazowieckiego</w:t>
      </w:r>
      <w:r w:rsidR="00E944A5" w:rsidRPr="00574031">
        <w:rPr>
          <w:rFonts w:cs="Arial"/>
        </w:rPr>
        <w:t>,</w:t>
      </w:r>
    </w:p>
    <w:p w14:paraId="29CDB67A" w14:textId="6E5CC850" w:rsidR="00E944A5" w:rsidRPr="00574031" w:rsidRDefault="00E944A5" w:rsidP="00E50CD8">
      <w:pPr>
        <w:pStyle w:val="Akapitzlist"/>
        <w:numPr>
          <w:ilvl w:val="0"/>
          <w:numId w:val="70"/>
        </w:numPr>
        <w:ind w:left="1985" w:hanging="284"/>
        <w:jc w:val="both"/>
        <w:rPr>
          <w:rFonts w:cs="Arial"/>
        </w:rPr>
      </w:pPr>
      <w:r w:rsidRPr="00574031">
        <w:rPr>
          <w:rFonts w:cs="Arial"/>
        </w:rPr>
        <w:lastRenderedPageBreak/>
        <w:t xml:space="preserve">Oświadczenie iż instalacja która zarządza Wykonawca zlokalizowana jest w odległości nie większej niż 12 km od siedziby Zamawiającego. </w:t>
      </w:r>
    </w:p>
    <w:p w14:paraId="53DE2868"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b/>
          <w:sz w:val="22"/>
          <w:szCs w:val="22"/>
        </w:rPr>
      </w:pPr>
      <w:r w:rsidRPr="000149E3">
        <w:rPr>
          <w:rFonts w:ascii="Arial" w:hAnsi="Arial" w:cs="Arial"/>
          <w:color w:val="000000"/>
          <w:sz w:val="22"/>
          <w:szCs w:val="22"/>
        </w:rPr>
        <w:t>Jeżeli Wykonawca nie złożył ośw</w:t>
      </w:r>
      <w:r w:rsidR="00253BF5">
        <w:rPr>
          <w:rFonts w:ascii="Arial" w:hAnsi="Arial" w:cs="Arial"/>
          <w:color w:val="000000"/>
          <w:sz w:val="22"/>
          <w:szCs w:val="22"/>
        </w:rPr>
        <w:t>iadczenia, o którym mowa w pkt 9</w:t>
      </w:r>
      <w:r w:rsidRPr="000149E3">
        <w:rPr>
          <w:rFonts w:ascii="Arial" w:hAnsi="Arial" w:cs="Arial"/>
          <w:color w:val="000000"/>
          <w:sz w:val="22"/>
          <w:szCs w:val="22"/>
        </w:rPr>
        <w:t>.1</w:t>
      </w:r>
      <w:r w:rsidR="002026CB">
        <w:rPr>
          <w:rFonts w:ascii="Arial" w:hAnsi="Arial" w:cs="Arial"/>
          <w:color w:val="000000"/>
          <w:sz w:val="22"/>
          <w:szCs w:val="22"/>
        </w:rPr>
        <w:t>.</w:t>
      </w:r>
      <w:r w:rsidRPr="000149E3">
        <w:rPr>
          <w:rFonts w:ascii="Arial" w:hAnsi="Arial" w:cs="Arial"/>
          <w:color w:val="000000"/>
          <w:sz w:val="22"/>
          <w:szCs w:val="22"/>
        </w:rPr>
        <w:t xml:space="preserve"> SWZ lub jest ono niekompletne lub zawiera błędy, Zamawiający wezwie Wykonawcę odpowiednio do jego złożenia, poprawienia lub uzupełnienia w wyznaczonym terminie, chyba że oferta Wykonawcy podlega odrzuceniu bez względu na jego złożenie, uzupełnienie lub poprawienie lub zachodzą przesłanki unieważnienia postępowania.</w:t>
      </w:r>
    </w:p>
    <w:p w14:paraId="0CC0FF91" w14:textId="4CA6F8E5"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b/>
          <w:sz w:val="22"/>
          <w:szCs w:val="22"/>
        </w:rPr>
      </w:pPr>
      <w:r w:rsidRPr="000149E3">
        <w:rPr>
          <w:rFonts w:ascii="Arial" w:hAnsi="Arial" w:cs="Arial"/>
          <w:color w:val="000000"/>
          <w:sz w:val="22"/>
          <w:szCs w:val="22"/>
        </w:rPr>
        <w:t>Zamawiający może żądać od Wykonawców wyjaśnień dotyczących treści oświ</w:t>
      </w:r>
      <w:r w:rsidR="00253BF5">
        <w:rPr>
          <w:rFonts w:ascii="Arial" w:hAnsi="Arial" w:cs="Arial"/>
          <w:color w:val="000000"/>
          <w:sz w:val="22"/>
          <w:szCs w:val="22"/>
        </w:rPr>
        <w:t>adczenia, o których mowa w pkt 9</w:t>
      </w:r>
      <w:r w:rsidRPr="000149E3">
        <w:rPr>
          <w:rFonts w:ascii="Arial" w:hAnsi="Arial" w:cs="Arial"/>
          <w:color w:val="000000"/>
          <w:sz w:val="22"/>
          <w:szCs w:val="22"/>
        </w:rPr>
        <w:t>.1</w:t>
      </w:r>
      <w:r w:rsidR="002026CB">
        <w:rPr>
          <w:rFonts w:ascii="Arial" w:hAnsi="Arial" w:cs="Arial"/>
          <w:color w:val="000000"/>
          <w:sz w:val="22"/>
          <w:szCs w:val="22"/>
        </w:rPr>
        <w:t>.</w:t>
      </w:r>
      <w:r w:rsidRPr="000149E3">
        <w:rPr>
          <w:rFonts w:ascii="Arial" w:hAnsi="Arial" w:cs="Arial"/>
          <w:color w:val="000000"/>
          <w:sz w:val="22"/>
          <w:szCs w:val="22"/>
        </w:rPr>
        <w:t xml:space="preserve"> SWZ.</w:t>
      </w:r>
    </w:p>
    <w:p w14:paraId="631912B9"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b/>
          <w:sz w:val="22"/>
          <w:szCs w:val="22"/>
        </w:rPr>
      </w:pPr>
      <w:r w:rsidRPr="000149E3">
        <w:rPr>
          <w:rFonts w:ascii="Arial" w:hAnsi="Arial" w:cs="Arial"/>
          <w:color w:val="000000"/>
          <w:sz w:val="22"/>
          <w:szCs w:val="22"/>
        </w:rPr>
        <w:t>Jeżeli złożone przez Wykonawcę ośw</w:t>
      </w:r>
      <w:r w:rsidR="00253BF5">
        <w:rPr>
          <w:rFonts w:ascii="Arial" w:hAnsi="Arial" w:cs="Arial"/>
          <w:color w:val="000000"/>
          <w:sz w:val="22"/>
          <w:szCs w:val="22"/>
        </w:rPr>
        <w:t>iadczenie, o którym mowa w pkt 9</w:t>
      </w:r>
      <w:r w:rsidRPr="000149E3">
        <w:rPr>
          <w:rFonts w:ascii="Arial" w:hAnsi="Arial" w:cs="Arial"/>
          <w:color w:val="000000"/>
          <w:sz w:val="22"/>
          <w:szCs w:val="22"/>
        </w:rPr>
        <w:t>.1</w:t>
      </w:r>
      <w:r w:rsidR="002026CB">
        <w:rPr>
          <w:rFonts w:ascii="Arial" w:hAnsi="Arial" w:cs="Arial"/>
          <w:color w:val="000000"/>
          <w:sz w:val="22"/>
          <w:szCs w:val="22"/>
        </w:rPr>
        <w:t>.</w:t>
      </w:r>
      <w:r w:rsidRPr="000149E3">
        <w:rPr>
          <w:rFonts w:ascii="Arial" w:hAnsi="Arial" w:cs="Arial"/>
          <w:color w:val="000000"/>
          <w:sz w:val="22"/>
          <w:szCs w:val="22"/>
        </w:rPr>
        <w:t xml:space="preserve"> SWZ budzi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53F03420"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bookmarkStart w:id="9" w:name="_Hlk61070718"/>
      <w:r w:rsidRPr="000149E3">
        <w:rPr>
          <w:rFonts w:ascii="Arial" w:hAnsi="Arial" w:cs="Arial"/>
          <w:color w:val="000000"/>
          <w:sz w:val="22"/>
          <w:szCs w:val="22"/>
        </w:rPr>
        <w:t xml:space="preserve">W przypadku gdy ofertę składa spółka cywilna, a pełen zakres prac wykonają wspólnicy wspólnie w ramach umowy spółki oświadczenie powinno potwierdzać ten fakt. </w:t>
      </w:r>
      <w:r w:rsidRPr="000149E3">
        <w:rPr>
          <w:rFonts w:ascii="Arial" w:hAnsi="Arial" w:cs="Arial"/>
          <w:b/>
          <w:bCs/>
          <w:color w:val="000000" w:themeColor="text1"/>
          <w:sz w:val="22"/>
          <w:szCs w:val="22"/>
        </w:rPr>
        <w:t>Oświadczenie należy złożyć wg</w:t>
      </w:r>
      <w:r w:rsidR="00253BF5">
        <w:rPr>
          <w:rFonts w:ascii="Arial" w:hAnsi="Arial" w:cs="Arial"/>
          <w:b/>
          <w:bCs/>
          <w:sz w:val="22"/>
          <w:szCs w:val="22"/>
        </w:rPr>
        <w:t xml:space="preserve"> wymogów załącznika nr 2</w:t>
      </w:r>
      <w:r w:rsidRPr="000149E3">
        <w:rPr>
          <w:rFonts w:ascii="Arial" w:hAnsi="Arial" w:cs="Arial"/>
          <w:b/>
          <w:bCs/>
          <w:sz w:val="22"/>
          <w:szCs w:val="22"/>
        </w:rPr>
        <w:t xml:space="preserve"> do SWZ.</w:t>
      </w:r>
    </w:p>
    <w:bookmarkEnd w:id="9"/>
    <w:p w14:paraId="410C7F33" w14:textId="77777777" w:rsidR="000E3D1C" w:rsidRPr="000149E3" w:rsidRDefault="000E3D1C" w:rsidP="00E50CD8">
      <w:pPr>
        <w:pStyle w:val="Kolorowalistaakcent11"/>
        <w:numPr>
          <w:ilvl w:val="1"/>
          <w:numId w:val="9"/>
        </w:numPr>
        <w:autoSpaceDE w:val="0"/>
        <w:autoSpaceDN w:val="0"/>
        <w:adjustRightInd w:val="0"/>
        <w:spacing w:before="0" w:after="0" w:line="276" w:lineRule="auto"/>
        <w:ind w:left="1418" w:hanging="709"/>
        <w:rPr>
          <w:rFonts w:ascii="Arial" w:hAnsi="Arial" w:cs="Arial"/>
          <w:sz w:val="22"/>
          <w:szCs w:val="22"/>
        </w:rPr>
      </w:pPr>
      <w:r w:rsidRPr="000149E3">
        <w:rPr>
          <w:rFonts w:ascii="Arial" w:hAnsi="Arial" w:cs="Arial"/>
          <w:sz w:val="22"/>
          <w:szCs w:val="22"/>
        </w:rPr>
        <w:t xml:space="preserve">Zamawiający </w:t>
      </w:r>
      <w:r w:rsidRPr="000149E3">
        <w:rPr>
          <w:rFonts w:ascii="Arial" w:hAnsi="Arial" w:cs="Arial"/>
          <w:b/>
          <w:bCs/>
          <w:sz w:val="22"/>
          <w:szCs w:val="22"/>
        </w:rPr>
        <w:t xml:space="preserve">wezwie </w:t>
      </w:r>
      <w:r w:rsidRPr="000149E3">
        <w:rPr>
          <w:rFonts w:ascii="Arial" w:hAnsi="Arial" w:cs="Arial"/>
          <w:b/>
          <w:bCs/>
          <w:color w:val="000000"/>
          <w:sz w:val="22"/>
          <w:szCs w:val="22"/>
          <w:shd w:val="clear" w:color="auto" w:fill="FFFFFF"/>
        </w:rPr>
        <w:t>Wykonawcę</w:t>
      </w:r>
      <w:r w:rsidRPr="000149E3">
        <w:rPr>
          <w:rFonts w:ascii="Arial" w:hAnsi="Arial" w:cs="Arial"/>
          <w:color w:val="000000"/>
          <w:sz w:val="22"/>
          <w:szCs w:val="22"/>
          <w:shd w:val="clear" w:color="auto" w:fill="FFFFFF"/>
        </w:rPr>
        <w:t>, którego oferta została najwyżej oceniona, do złożenia w wyznaczonym terminie (nie krótszym niż 5 dni od dnia wezwania) następujących podmiotowych środków dowodowych (aktualnych na dzień złożenia):</w:t>
      </w:r>
    </w:p>
    <w:p w14:paraId="17789D9F" w14:textId="77777777" w:rsidR="000E3D1C" w:rsidRDefault="000E3D1C" w:rsidP="00E50CD8">
      <w:pPr>
        <w:pStyle w:val="Kolorowalistaakcent11"/>
        <w:numPr>
          <w:ilvl w:val="2"/>
          <w:numId w:val="9"/>
        </w:numPr>
        <w:autoSpaceDE w:val="0"/>
        <w:autoSpaceDN w:val="0"/>
        <w:adjustRightInd w:val="0"/>
        <w:spacing w:before="0" w:after="0" w:line="276" w:lineRule="auto"/>
        <w:ind w:left="1843" w:hanging="709"/>
        <w:rPr>
          <w:rFonts w:ascii="Arial" w:hAnsi="Arial" w:cs="Arial"/>
          <w:b/>
          <w:sz w:val="22"/>
          <w:szCs w:val="22"/>
        </w:rPr>
      </w:pPr>
      <w:r w:rsidRPr="000149E3">
        <w:rPr>
          <w:rFonts w:ascii="Arial" w:hAnsi="Arial" w:cs="Arial"/>
          <w:b/>
          <w:sz w:val="22"/>
          <w:szCs w:val="22"/>
        </w:rPr>
        <w:t>W celu potwierdzenia spełniania warunków udziału w postępowaniu:</w:t>
      </w:r>
    </w:p>
    <w:p w14:paraId="0943AB4A" w14:textId="77777777" w:rsidR="00774117" w:rsidRDefault="00774117" w:rsidP="00E50CD8">
      <w:pPr>
        <w:pStyle w:val="Akapitzlist"/>
        <w:numPr>
          <w:ilvl w:val="0"/>
          <w:numId w:val="65"/>
        </w:numPr>
        <w:ind w:left="2268" w:hanging="425"/>
        <w:jc w:val="both"/>
        <w:rPr>
          <w:rFonts w:cs="Arial"/>
        </w:rPr>
      </w:pPr>
      <w:r>
        <w:rPr>
          <w:rFonts w:cs="Arial"/>
        </w:rPr>
        <w:t xml:space="preserve">Potwierdzenie </w:t>
      </w:r>
      <w:r w:rsidR="00E944A5">
        <w:rPr>
          <w:rFonts w:cs="Arial"/>
        </w:rPr>
        <w:t xml:space="preserve">że instalacja zarządzana przez Wykonawcę wpisana jest na </w:t>
      </w:r>
      <w:r>
        <w:rPr>
          <w:rFonts w:cs="Arial"/>
        </w:rPr>
        <w:t>listę ins</w:t>
      </w:r>
      <w:r w:rsidR="00271B4B">
        <w:rPr>
          <w:rFonts w:cs="Arial"/>
        </w:rPr>
        <w:t>talacji komunalnych prowadzoną</w:t>
      </w:r>
      <w:r>
        <w:rPr>
          <w:rFonts w:cs="Arial"/>
        </w:rPr>
        <w:t xml:space="preserve"> przez Marszałka Województwa Mazowieckiego</w:t>
      </w:r>
      <w:r w:rsidR="00291236">
        <w:rPr>
          <w:rFonts w:cs="Arial"/>
        </w:rPr>
        <w:t>.</w:t>
      </w:r>
    </w:p>
    <w:p w14:paraId="040EF726" w14:textId="77777777" w:rsidR="00E944A5" w:rsidRPr="00774117" w:rsidRDefault="00E944A5" w:rsidP="00E50CD8">
      <w:pPr>
        <w:pStyle w:val="Akapitzlist"/>
        <w:numPr>
          <w:ilvl w:val="0"/>
          <w:numId w:val="65"/>
        </w:numPr>
        <w:ind w:left="2268" w:hanging="425"/>
        <w:jc w:val="both"/>
        <w:rPr>
          <w:rFonts w:cs="Arial"/>
        </w:rPr>
      </w:pPr>
      <w:r>
        <w:rPr>
          <w:rFonts w:cs="Arial"/>
        </w:rPr>
        <w:t xml:space="preserve">Oświadczenie iż instalacja komunalna zarządzana przez Wykonawcę znajduje się w odległości nie większej niż 12 km od siedziby Zamawiającego </w:t>
      </w:r>
    </w:p>
    <w:p w14:paraId="4D2C284C" w14:textId="77777777" w:rsidR="00102D5D" w:rsidRDefault="00102D5D" w:rsidP="00733EFE">
      <w:pPr>
        <w:pStyle w:val="Kolorowalistaakcent11"/>
        <w:autoSpaceDE w:val="0"/>
        <w:autoSpaceDN w:val="0"/>
        <w:adjustRightInd w:val="0"/>
        <w:spacing w:before="0" w:after="0" w:line="276" w:lineRule="auto"/>
        <w:ind w:left="1134"/>
        <w:rPr>
          <w:rFonts w:ascii="Arial" w:hAnsi="Arial" w:cs="Arial"/>
          <w:sz w:val="22"/>
          <w:szCs w:val="22"/>
        </w:rPr>
      </w:pPr>
    </w:p>
    <w:p w14:paraId="3212CDFE" w14:textId="77777777" w:rsidR="000A01EC" w:rsidRPr="00733EFE" w:rsidRDefault="000A01EC" w:rsidP="00733EFE">
      <w:pPr>
        <w:pStyle w:val="Kolorowalistaakcent11"/>
        <w:autoSpaceDE w:val="0"/>
        <w:autoSpaceDN w:val="0"/>
        <w:adjustRightInd w:val="0"/>
        <w:spacing w:before="0" w:after="0" w:line="276" w:lineRule="auto"/>
        <w:ind w:left="1134"/>
        <w:rPr>
          <w:rFonts w:ascii="Arial" w:hAnsi="Arial" w:cs="Arial"/>
          <w:sz w:val="22"/>
          <w:szCs w:val="22"/>
        </w:rPr>
      </w:pPr>
      <w:r>
        <w:rPr>
          <w:rFonts w:ascii="Arial" w:hAnsi="Arial" w:cs="Arial"/>
          <w:sz w:val="22"/>
          <w:szCs w:val="22"/>
        </w:rPr>
        <w:tab/>
      </w:r>
    </w:p>
    <w:p w14:paraId="16754FB5" w14:textId="77777777" w:rsidR="000E3D1C" w:rsidRPr="000149E3" w:rsidRDefault="000E3D1C" w:rsidP="00E50CD8">
      <w:pPr>
        <w:pStyle w:val="Kolorowalistaakcent11"/>
        <w:numPr>
          <w:ilvl w:val="2"/>
          <w:numId w:val="9"/>
        </w:numPr>
        <w:autoSpaceDE w:val="0"/>
        <w:autoSpaceDN w:val="0"/>
        <w:adjustRightInd w:val="0"/>
        <w:spacing w:before="0" w:after="0" w:line="276" w:lineRule="auto"/>
        <w:ind w:left="1843" w:hanging="709"/>
        <w:rPr>
          <w:rFonts w:ascii="Arial" w:hAnsi="Arial" w:cs="Arial"/>
          <w:b/>
          <w:sz w:val="22"/>
          <w:szCs w:val="22"/>
        </w:rPr>
      </w:pPr>
      <w:bookmarkStart w:id="10" w:name="_Hlk61764248"/>
      <w:r w:rsidRPr="000149E3">
        <w:rPr>
          <w:rFonts w:ascii="Arial" w:hAnsi="Arial" w:cs="Arial"/>
          <w:b/>
          <w:sz w:val="22"/>
          <w:szCs w:val="22"/>
        </w:rPr>
        <w:t xml:space="preserve">W celu potwierdzenia braku podstaw do wykluczenia z udziału </w:t>
      </w:r>
      <w:r w:rsidRPr="000149E3">
        <w:rPr>
          <w:rFonts w:ascii="Arial" w:hAnsi="Arial" w:cs="Arial"/>
          <w:b/>
          <w:sz w:val="22"/>
          <w:szCs w:val="22"/>
        </w:rPr>
        <w:br/>
        <w:t>w postępowaniu:</w:t>
      </w:r>
    </w:p>
    <w:p w14:paraId="2D7FA2B4" w14:textId="77777777" w:rsidR="000E3D1C" w:rsidRPr="000149E3" w:rsidRDefault="000E3D1C" w:rsidP="000E3D1C">
      <w:pPr>
        <w:ind w:left="2268" w:hanging="425"/>
        <w:contextualSpacing/>
        <w:rPr>
          <w:rFonts w:cs="Arial"/>
          <w:color w:val="000000"/>
          <w:shd w:val="clear" w:color="auto" w:fill="FFFFFF"/>
        </w:rPr>
      </w:pPr>
      <w:r w:rsidRPr="000149E3">
        <w:rPr>
          <w:rStyle w:val="alb"/>
          <w:rFonts w:cs="Arial"/>
          <w:color w:val="000000"/>
          <w:shd w:val="clear" w:color="auto" w:fill="FFFFFF"/>
        </w:rPr>
        <w:t xml:space="preserve">1) </w:t>
      </w:r>
      <w:r w:rsidRPr="000149E3">
        <w:rPr>
          <w:rStyle w:val="alb"/>
          <w:rFonts w:cs="Arial"/>
          <w:color w:val="000000"/>
          <w:shd w:val="clear" w:color="auto" w:fill="FFFFFF"/>
        </w:rPr>
        <w:tab/>
      </w:r>
      <w:r w:rsidRPr="000149E3">
        <w:rPr>
          <w:rFonts w:cs="Arial"/>
          <w:color w:val="000000"/>
          <w:shd w:val="clear" w:color="auto" w:fill="FFFFFF"/>
        </w:rPr>
        <w:t>informacji z Krajowego Rejestru Karnego w zakresie:</w:t>
      </w:r>
    </w:p>
    <w:p w14:paraId="1491A5F7" w14:textId="77777777" w:rsidR="000E3D1C" w:rsidRPr="00E944A5" w:rsidRDefault="000E3D1C" w:rsidP="00E50CD8">
      <w:pPr>
        <w:pStyle w:val="Akapitzlist"/>
        <w:numPr>
          <w:ilvl w:val="1"/>
          <w:numId w:val="12"/>
        </w:numPr>
        <w:shd w:val="clear" w:color="auto" w:fill="FFFFFF"/>
        <w:spacing w:before="20" w:after="40"/>
        <w:ind w:left="2552" w:hanging="425"/>
        <w:jc w:val="both"/>
        <w:rPr>
          <w:rFonts w:cs="Arial"/>
          <w:color w:val="000000"/>
        </w:rPr>
      </w:pPr>
      <w:r w:rsidRPr="00E944A5">
        <w:rPr>
          <w:rFonts w:cs="Arial"/>
          <w:color w:val="000000"/>
        </w:rPr>
        <w:t>art. 108 ust. 1 pkt 1 i 2 ustawy P</w:t>
      </w:r>
      <w:r w:rsidR="00291236" w:rsidRPr="00E944A5">
        <w:rPr>
          <w:rFonts w:cs="Arial"/>
          <w:color w:val="000000"/>
        </w:rPr>
        <w:t>ZP</w:t>
      </w:r>
      <w:r w:rsidR="00773469" w:rsidRPr="00E944A5">
        <w:rPr>
          <w:rFonts w:cs="Arial"/>
          <w:color w:val="000000"/>
        </w:rPr>
        <w:t>,</w:t>
      </w:r>
    </w:p>
    <w:p w14:paraId="3298AEA7" w14:textId="77777777" w:rsidR="000E3D1C" w:rsidRPr="00E944A5" w:rsidRDefault="000E3D1C" w:rsidP="00E50CD8">
      <w:pPr>
        <w:pStyle w:val="Akapitzlist"/>
        <w:numPr>
          <w:ilvl w:val="1"/>
          <w:numId w:val="12"/>
        </w:numPr>
        <w:shd w:val="clear" w:color="auto" w:fill="FFFFFF"/>
        <w:spacing w:before="20" w:after="40"/>
        <w:ind w:left="2552" w:hanging="425"/>
        <w:jc w:val="both"/>
        <w:rPr>
          <w:rFonts w:cs="Arial"/>
          <w:color w:val="000000"/>
        </w:rPr>
      </w:pPr>
      <w:r w:rsidRPr="00E944A5">
        <w:rPr>
          <w:rFonts w:cs="Arial"/>
          <w:color w:val="000000"/>
        </w:rPr>
        <w:t>art. 108 ust. 1 pkt 4 ustawy P</w:t>
      </w:r>
      <w:r w:rsidR="00291236" w:rsidRPr="00E944A5">
        <w:rPr>
          <w:rFonts w:cs="Arial"/>
          <w:color w:val="000000"/>
        </w:rPr>
        <w:t>ZP</w:t>
      </w:r>
      <w:r w:rsidRPr="00E944A5">
        <w:rPr>
          <w:rFonts w:cs="Arial"/>
          <w:color w:val="000000"/>
        </w:rPr>
        <w:t>, dotyczącej orzeczenia zakazu ubiegania się o zamówienie publiczne tytułem środka karnego,</w:t>
      </w:r>
    </w:p>
    <w:p w14:paraId="2670FFCE" w14:textId="77777777" w:rsidR="000E3D1C" w:rsidRPr="00773469" w:rsidRDefault="000E3D1C" w:rsidP="000E3D1C">
      <w:pPr>
        <w:shd w:val="clear" w:color="auto" w:fill="FFFFFF"/>
        <w:ind w:left="2271" w:firstLine="281"/>
        <w:rPr>
          <w:rFonts w:cs="Arial"/>
          <w:color w:val="000000"/>
        </w:rPr>
      </w:pPr>
      <w:r w:rsidRPr="00E944A5">
        <w:rPr>
          <w:rFonts w:cs="Arial"/>
          <w:color w:val="000000"/>
        </w:rPr>
        <w:t xml:space="preserve">- sporządzonej </w:t>
      </w:r>
      <w:r w:rsidRPr="00E944A5">
        <w:rPr>
          <w:rFonts w:cs="Arial"/>
          <w:b/>
          <w:bCs/>
          <w:color w:val="000000"/>
        </w:rPr>
        <w:t>nie wcześniej niż 6 miesięcy przed jej złożeniem</w:t>
      </w:r>
      <w:r w:rsidRPr="00E944A5">
        <w:rPr>
          <w:rFonts w:cs="Arial"/>
          <w:color w:val="000000"/>
        </w:rPr>
        <w:t>;</w:t>
      </w:r>
    </w:p>
    <w:p w14:paraId="58125215" w14:textId="7F1CD057" w:rsidR="000E3D1C" w:rsidRPr="000149E3" w:rsidRDefault="000E3D1C" w:rsidP="00102D5D">
      <w:pPr>
        <w:pStyle w:val="Kolorowalistaakcent11"/>
        <w:autoSpaceDE w:val="0"/>
        <w:autoSpaceDN w:val="0"/>
        <w:adjustRightInd w:val="0"/>
        <w:spacing w:line="276" w:lineRule="auto"/>
        <w:ind w:left="2268" w:hanging="425"/>
        <w:rPr>
          <w:color w:val="000000"/>
        </w:rPr>
      </w:pPr>
      <w:r w:rsidRPr="000149E3">
        <w:rPr>
          <w:rFonts w:ascii="Arial" w:hAnsi="Arial" w:cs="Arial"/>
          <w:iCs/>
          <w:sz w:val="22"/>
          <w:szCs w:val="22"/>
        </w:rPr>
        <w:t xml:space="preserve">2) </w:t>
      </w:r>
      <w:r w:rsidRPr="000149E3">
        <w:rPr>
          <w:rFonts w:ascii="Arial" w:hAnsi="Arial" w:cs="Arial"/>
          <w:iCs/>
          <w:sz w:val="22"/>
          <w:szCs w:val="22"/>
        </w:rPr>
        <w:tab/>
      </w:r>
      <w:r w:rsidRPr="000149E3">
        <w:rPr>
          <w:rFonts w:ascii="Arial" w:hAnsi="Arial" w:cs="Arial"/>
          <w:color w:val="000000"/>
          <w:sz w:val="22"/>
          <w:szCs w:val="22"/>
          <w:shd w:val="clear" w:color="auto" w:fill="FFFFFF"/>
        </w:rPr>
        <w:t xml:space="preserve">oświadczenia Wykonawcy, w zakresie </w:t>
      </w:r>
      <w:r w:rsidRPr="000149E3">
        <w:rPr>
          <w:rFonts w:ascii="Arial" w:hAnsi="Arial" w:cs="Arial"/>
          <w:sz w:val="22"/>
          <w:szCs w:val="22"/>
          <w:shd w:val="clear" w:color="auto" w:fill="FFFFFF"/>
        </w:rPr>
        <w:t>art. 108 ust. 1 pkt 5</w:t>
      </w:r>
      <w:r w:rsidRPr="000149E3">
        <w:rPr>
          <w:rFonts w:ascii="Arial" w:hAnsi="Arial" w:cs="Arial"/>
          <w:color w:val="000000"/>
          <w:sz w:val="22"/>
          <w:szCs w:val="22"/>
          <w:shd w:val="clear" w:color="auto" w:fill="FFFFFF"/>
        </w:rPr>
        <w:t xml:space="preserve"> ustawy P</w:t>
      </w:r>
      <w:r w:rsidR="00291236">
        <w:rPr>
          <w:rFonts w:ascii="Arial" w:hAnsi="Arial" w:cs="Arial"/>
          <w:color w:val="000000"/>
          <w:sz w:val="22"/>
          <w:szCs w:val="22"/>
          <w:shd w:val="clear" w:color="auto" w:fill="FFFFFF"/>
        </w:rPr>
        <w:t>ZP</w:t>
      </w:r>
      <w:r w:rsidRPr="000149E3">
        <w:rPr>
          <w:rFonts w:ascii="Arial" w:hAnsi="Arial" w:cs="Arial"/>
          <w:color w:val="000000"/>
          <w:sz w:val="22"/>
          <w:szCs w:val="22"/>
          <w:shd w:val="clear" w:color="auto" w:fill="FFFFFF"/>
        </w:rPr>
        <w:t xml:space="preserve">, </w:t>
      </w:r>
      <w:r w:rsidR="00291236">
        <w:rPr>
          <w:rFonts w:ascii="Arial" w:hAnsi="Arial" w:cs="Arial"/>
          <w:color w:val="000000"/>
          <w:sz w:val="22"/>
          <w:szCs w:val="22"/>
          <w:shd w:val="clear" w:color="auto" w:fill="FFFFFF"/>
        </w:rPr>
        <w:br/>
      </w:r>
      <w:r w:rsidRPr="000149E3">
        <w:rPr>
          <w:rFonts w:ascii="Arial" w:hAnsi="Arial" w:cs="Arial"/>
          <w:color w:val="000000"/>
          <w:sz w:val="22"/>
          <w:szCs w:val="22"/>
          <w:shd w:val="clear" w:color="auto" w:fill="FFFFFF"/>
        </w:rPr>
        <w:t xml:space="preserve">o braku przynależności do tej samej grupy kapitałowej w rozumieniu </w:t>
      </w:r>
      <w:r w:rsidRPr="000149E3">
        <w:rPr>
          <w:rFonts w:ascii="Arial" w:hAnsi="Arial" w:cs="Arial"/>
          <w:sz w:val="22"/>
          <w:szCs w:val="22"/>
          <w:shd w:val="clear" w:color="auto" w:fill="FFFFFF"/>
        </w:rPr>
        <w:t>ustawy</w:t>
      </w:r>
      <w:r w:rsidRPr="000149E3">
        <w:rPr>
          <w:rFonts w:ascii="Arial" w:hAnsi="Arial" w:cs="Arial"/>
          <w:color w:val="000000"/>
          <w:sz w:val="22"/>
          <w:szCs w:val="22"/>
          <w:shd w:val="clear" w:color="auto" w:fill="FFFFFF"/>
        </w:rPr>
        <w:t xml:space="preserve"> z dnia 16 lutego 2007 r. o ochronie konkurencji i konsumentów (</w:t>
      </w:r>
      <w:proofErr w:type="spellStart"/>
      <w:r w:rsidR="00142FCD">
        <w:rPr>
          <w:rFonts w:ascii="Arial" w:hAnsi="Arial" w:cs="Arial"/>
          <w:color w:val="000000"/>
          <w:sz w:val="22"/>
          <w:szCs w:val="22"/>
          <w:shd w:val="clear" w:color="auto" w:fill="FFFFFF"/>
        </w:rPr>
        <w:t>t.j</w:t>
      </w:r>
      <w:proofErr w:type="spellEnd"/>
      <w:r w:rsidR="00142FCD">
        <w:rPr>
          <w:rFonts w:ascii="Arial" w:hAnsi="Arial" w:cs="Arial"/>
          <w:color w:val="000000"/>
          <w:sz w:val="22"/>
          <w:szCs w:val="22"/>
          <w:shd w:val="clear" w:color="auto" w:fill="FFFFFF"/>
        </w:rPr>
        <w:t xml:space="preserve">.: </w:t>
      </w:r>
      <w:hyperlink r:id="rId12" w:history="1">
        <w:r w:rsidR="00142FCD" w:rsidRPr="00142FCD">
          <w:rPr>
            <w:rFonts w:ascii="Arial" w:eastAsiaTheme="minorHAnsi" w:hAnsi="Arial" w:cstheme="minorBidi"/>
            <w:color w:val="0000FF"/>
            <w:sz w:val="22"/>
            <w:szCs w:val="22"/>
            <w:u w:val="single"/>
            <w:lang w:eastAsia="en-US"/>
          </w:rPr>
          <w:t>Dz.U.</w:t>
        </w:r>
        <w:r w:rsidR="00142FCD">
          <w:rPr>
            <w:rFonts w:ascii="Arial" w:eastAsiaTheme="minorHAnsi" w:hAnsi="Arial" w:cstheme="minorBidi"/>
            <w:color w:val="0000FF"/>
            <w:sz w:val="22"/>
            <w:szCs w:val="22"/>
            <w:u w:val="single"/>
            <w:lang w:eastAsia="en-US"/>
          </w:rPr>
          <w:br/>
          <w:t>z</w:t>
        </w:r>
        <w:r w:rsidR="00142FCD" w:rsidRPr="00142FCD">
          <w:rPr>
            <w:rFonts w:ascii="Arial" w:eastAsiaTheme="minorHAnsi" w:hAnsi="Arial" w:cstheme="minorBidi"/>
            <w:color w:val="0000FF"/>
            <w:sz w:val="22"/>
            <w:szCs w:val="22"/>
            <w:u w:val="single"/>
            <w:lang w:eastAsia="en-US"/>
          </w:rPr>
          <w:t xml:space="preserve"> 2021</w:t>
        </w:r>
        <w:r w:rsidR="00142FCD">
          <w:rPr>
            <w:rFonts w:ascii="Arial" w:eastAsiaTheme="minorHAnsi" w:hAnsi="Arial" w:cstheme="minorBidi"/>
            <w:color w:val="0000FF"/>
            <w:sz w:val="22"/>
            <w:szCs w:val="22"/>
            <w:u w:val="single"/>
            <w:lang w:eastAsia="en-US"/>
          </w:rPr>
          <w:t xml:space="preserve"> r.,</w:t>
        </w:r>
        <w:r w:rsidR="00142FCD" w:rsidRPr="00142FCD">
          <w:rPr>
            <w:rFonts w:ascii="Arial" w:eastAsiaTheme="minorHAnsi" w:hAnsi="Arial" w:cstheme="minorBidi"/>
            <w:color w:val="0000FF"/>
            <w:sz w:val="22"/>
            <w:szCs w:val="22"/>
            <w:u w:val="single"/>
            <w:lang w:eastAsia="en-US"/>
          </w:rPr>
          <w:t xml:space="preserve"> poz. 275</w:t>
        </w:r>
      </w:hyperlink>
      <w:r w:rsidR="00AA235E">
        <w:t xml:space="preserve"> </w:t>
      </w:r>
      <w:r w:rsidR="00142FCD">
        <w:rPr>
          <w:rFonts w:ascii="Arial" w:hAnsi="Arial" w:cs="Arial"/>
          <w:color w:val="000000"/>
          <w:sz w:val="22"/>
          <w:szCs w:val="22"/>
          <w:shd w:val="clear" w:color="auto" w:fill="FFFFFF"/>
        </w:rPr>
        <w:t xml:space="preserve">z </w:t>
      </w:r>
      <w:proofErr w:type="spellStart"/>
      <w:r w:rsidR="00142FCD">
        <w:rPr>
          <w:rFonts w:ascii="Arial" w:hAnsi="Arial" w:cs="Arial"/>
          <w:color w:val="000000"/>
          <w:sz w:val="22"/>
          <w:szCs w:val="22"/>
          <w:shd w:val="clear" w:color="auto" w:fill="FFFFFF"/>
        </w:rPr>
        <w:t>późn</w:t>
      </w:r>
      <w:proofErr w:type="spellEnd"/>
      <w:r w:rsidR="00142FCD">
        <w:rPr>
          <w:rFonts w:ascii="Arial" w:hAnsi="Arial" w:cs="Arial"/>
          <w:color w:val="000000"/>
          <w:sz w:val="22"/>
          <w:szCs w:val="22"/>
          <w:shd w:val="clear" w:color="auto" w:fill="FFFFFF"/>
        </w:rPr>
        <w:t>. zm.</w:t>
      </w:r>
      <w:r w:rsidRPr="000149E3">
        <w:rPr>
          <w:rFonts w:ascii="Arial" w:hAnsi="Arial" w:cs="Arial"/>
          <w:color w:val="000000"/>
          <w:sz w:val="22"/>
          <w:szCs w:val="22"/>
          <w:shd w:val="clear" w:color="auto" w:fill="FFFFFF"/>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t>
      </w:r>
      <w:r w:rsidR="00142FCD">
        <w:rPr>
          <w:rFonts w:ascii="Arial" w:hAnsi="Arial" w:cs="Arial"/>
          <w:color w:val="000000"/>
          <w:sz w:val="22"/>
          <w:szCs w:val="22"/>
          <w:shd w:val="clear" w:color="auto" w:fill="FFFFFF"/>
        </w:rPr>
        <w:br/>
      </w:r>
      <w:r w:rsidRPr="000149E3">
        <w:rPr>
          <w:rFonts w:ascii="Arial" w:hAnsi="Arial" w:cs="Arial"/>
          <w:color w:val="000000"/>
          <w:sz w:val="22"/>
          <w:szCs w:val="22"/>
          <w:shd w:val="clear" w:color="auto" w:fill="FFFFFF"/>
        </w:rPr>
        <w:t xml:space="preserve">w postępowaniu niezależnie od innego wykonawcy należącego do tej samej grupy kapitałowej </w:t>
      </w:r>
      <w:r w:rsidRPr="008C6A22">
        <w:rPr>
          <w:rFonts w:ascii="Arial" w:hAnsi="Arial" w:cs="Arial"/>
          <w:color w:val="000000"/>
          <w:sz w:val="22"/>
          <w:szCs w:val="22"/>
          <w:shd w:val="clear" w:color="auto" w:fill="FFFFFF"/>
        </w:rPr>
        <w:t xml:space="preserve">– </w:t>
      </w:r>
      <w:r w:rsidR="008C6A22" w:rsidRPr="008C6A22">
        <w:rPr>
          <w:rFonts w:ascii="Arial" w:hAnsi="Arial" w:cs="Arial"/>
          <w:b/>
          <w:bCs/>
          <w:color w:val="000000"/>
          <w:sz w:val="22"/>
          <w:szCs w:val="22"/>
          <w:shd w:val="clear" w:color="auto" w:fill="FFFFFF"/>
        </w:rPr>
        <w:t>wg załącznika nr 3</w:t>
      </w:r>
      <w:r w:rsidRPr="008C6A22">
        <w:rPr>
          <w:rFonts w:ascii="Arial" w:hAnsi="Arial" w:cs="Arial"/>
          <w:b/>
          <w:bCs/>
          <w:color w:val="000000"/>
          <w:sz w:val="22"/>
          <w:szCs w:val="22"/>
          <w:shd w:val="clear" w:color="auto" w:fill="FFFFFF"/>
        </w:rPr>
        <w:t xml:space="preserve"> do SWZ</w:t>
      </w:r>
      <w:r w:rsidR="00142FCD">
        <w:rPr>
          <w:rFonts w:ascii="Arial" w:hAnsi="Arial" w:cs="Arial"/>
          <w:b/>
          <w:bCs/>
          <w:color w:val="000000"/>
          <w:sz w:val="22"/>
          <w:szCs w:val="22"/>
          <w:shd w:val="clear" w:color="auto" w:fill="FFFFFF"/>
        </w:rPr>
        <w:t>;</w:t>
      </w:r>
    </w:p>
    <w:p w14:paraId="51E3DE13" w14:textId="7B37CE91" w:rsidR="000E3D1C" w:rsidRPr="000149E3" w:rsidRDefault="007317FD" w:rsidP="000E3D1C">
      <w:pPr>
        <w:shd w:val="clear" w:color="auto" w:fill="FFFFFF"/>
        <w:ind w:left="2268" w:hanging="425"/>
        <w:jc w:val="both"/>
        <w:rPr>
          <w:rFonts w:cs="Arial"/>
          <w:color w:val="000000"/>
        </w:rPr>
      </w:pPr>
      <w:r>
        <w:rPr>
          <w:rStyle w:val="alb"/>
          <w:rFonts w:cs="Arial"/>
          <w:color w:val="000000"/>
        </w:rPr>
        <w:lastRenderedPageBreak/>
        <w:t>3</w:t>
      </w:r>
      <w:r w:rsidR="000E3D1C" w:rsidRPr="000149E3">
        <w:rPr>
          <w:rStyle w:val="alb"/>
          <w:rFonts w:cs="Arial"/>
          <w:color w:val="000000"/>
        </w:rPr>
        <w:t>)</w:t>
      </w:r>
      <w:r w:rsidR="000E3D1C" w:rsidRPr="000149E3">
        <w:rPr>
          <w:rStyle w:val="alb"/>
          <w:rFonts w:cs="Arial"/>
          <w:color w:val="000000"/>
        </w:rPr>
        <w:tab/>
      </w:r>
      <w:r w:rsidR="000E3D1C" w:rsidRPr="000149E3">
        <w:rPr>
          <w:rFonts w:cs="Arial"/>
          <w:color w:val="000000"/>
        </w:rPr>
        <w:t xml:space="preserve">odpisu lub informacji z Krajowego Rejestru Sądowego lub z Centralnej Ewidencji i Informacji o Działalności Gospodarczej, w zakresie art. 109 ust. 1 pkt 4 ustawy </w:t>
      </w:r>
      <w:r w:rsidR="000E3D1C" w:rsidRPr="00B228C7">
        <w:rPr>
          <w:rFonts w:cs="Arial"/>
          <w:b/>
          <w:bCs/>
          <w:color w:val="000000"/>
        </w:rPr>
        <w:t>P</w:t>
      </w:r>
      <w:r w:rsidR="00142FCD">
        <w:rPr>
          <w:rFonts w:cs="Arial"/>
          <w:b/>
          <w:bCs/>
          <w:color w:val="000000"/>
        </w:rPr>
        <w:t>ZP</w:t>
      </w:r>
      <w:r w:rsidR="000E3D1C" w:rsidRPr="00B228C7">
        <w:rPr>
          <w:rFonts w:cs="Arial"/>
          <w:b/>
          <w:bCs/>
          <w:color w:val="000000"/>
        </w:rPr>
        <w:t>, sporządzonych nie wcześniej niż 3 miesiące przed jej złożeniem</w:t>
      </w:r>
      <w:r w:rsidR="000E3D1C" w:rsidRPr="000149E3">
        <w:rPr>
          <w:rFonts w:cs="Arial"/>
          <w:color w:val="000000"/>
        </w:rPr>
        <w:t>, jeżeli odrębne przepisy wymagają wpisu do rejestru lub ewidencji</w:t>
      </w:r>
      <w:r w:rsidR="00773469">
        <w:rPr>
          <w:rFonts w:cs="Arial"/>
          <w:color w:val="000000"/>
        </w:rPr>
        <w:t>.</w:t>
      </w:r>
    </w:p>
    <w:bookmarkEnd w:id="10"/>
    <w:p w14:paraId="2DCB4EB4"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 xml:space="preserve">Jeżeli jest to niezbędne do zapewnienia odpowiedniego przebiegu postępowania </w:t>
      </w:r>
      <w:r w:rsidR="00142FCD">
        <w:rPr>
          <w:rFonts w:ascii="Arial" w:hAnsi="Arial" w:cs="Arial"/>
          <w:color w:val="000000"/>
          <w:sz w:val="22"/>
          <w:szCs w:val="22"/>
        </w:rPr>
        <w:br/>
      </w:r>
      <w:r w:rsidRPr="000149E3">
        <w:rPr>
          <w:rFonts w:ascii="Arial" w:hAnsi="Arial" w:cs="Arial"/>
          <w:color w:val="000000"/>
          <w:sz w:val="22"/>
          <w:szCs w:val="22"/>
        </w:rPr>
        <w:t>o udzielenie zamówienia, Zamawiający może na każdym etapie postępowania wezwać Wykonawców do złożenia wszystkich lub niektórych podmiotowych środkó</w:t>
      </w:r>
      <w:r w:rsidR="008C6A22">
        <w:rPr>
          <w:rFonts w:ascii="Arial" w:hAnsi="Arial" w:cs="Arial"/>
          <w:color w:val="000000"/>
          <w:sz w:val="22"/>
          <w:szCs w:val="22"/>
        </w:rPr>
        <w:t>w dowodowych wskazanych w pkt 9</w:t>
      </w:r>
      <w:r w:rsidRPr="000149E3">
        <w:rPr>
          <w:rFonts w:ascii="Arial" w:hAnsi="Arial" w:cs="Arial"/>
          <w:color w:val="000000"/>
          <w:sz w:val="22"/>
          <w:szCs w:val="22"/>
        </w:rPr>
        <w:t>.3</w:t>
      </w:r>
      <w:r w:rsidR="00773469">
        <w:rPr>
          <w:rFonts w:ascii="Arial" w:hAnsi="Arial" w:cs="Arial"/>
          <w:color w:val="000000"/>
          <w:sz w:val="22"/>
          <w:szCs w:val="22"/>
        </w:rPr>
        <w:t>.</w:t>
      </w:r>
      <w:r w:rsidRPr="000149E3">
        <w:rPr>
          <w:rFonts w:ascii="Arial" w:hAnsi="Arial" w:cs="Arial"/>
          <w:color w:val="000000"/>
          <w:sz w:val="22"/>
          <w:szCs w:val="22"/>
        </w:rPr>
        <w:t xml:space="preserve"> SWZ.</w:t>
      </w:r>
    </w:p>
    <w:p w14:paraId="6B971406"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Wykonawca składa podmiotowe środki dowodowe na wezwanie Zamawiającego. Dokumenty te powinny być aktualne na dzień ich złożenia.</w:t>
      </w:r>
    </w:p>
    <w:p w14:paraId="1DE812B5"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6B226C37"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 xml:space="preserve">Zamawiający nie będzie wzywał do złożenia podmiotowych środków dowodowych, jeżeli może je uzyskać za pomocą bezpłatnych i ogólnodostępnych baz danych, </w:t>
      </w:r>
      <w:r w:rsidR="00277257">
        <w:rPr>
          <w:rFonts w:ascii="Arial" w:hAnsi="Arial" w:cs="Arial"/>
          <w:color w:val="000000"/>
          <w:sz w:val="22"/>
          <w:szCs w:val="22"/>
        </w:rPr>
        <w:br/>
      </w:r>
      <w:r w:rsidRPr="000149E3">
        <w:rPr>
          <w:rFonts w:ascii="Arial" w:hAnsi="Arial" w:cs="Arial"/>
          <w:color w:val="000000"/>
          <w:sz w:val="22"/>
          <w:szCs w:val="22"/>
        </w:rPr>
        <w:t xml:space="preserve">w szczególności rejestrów publicznych w rozumieniu ustawy z dnia 17 lutego 2005 r. o informatyzacji działalności podmiotów realizujących zadania publiczne, o ile </w:t>
      </w:r>
      <w:r w:rsidR="00773469">
        <w:rPr>
          <w:rFonts w:ascii="Arial" w:hAnsi="Arial" w:cs="Arial"/>
          <w:color w:val="000000"/>
          <w:sz w:val="22"/>
          <w:szCs w:val="22"/>
        </w:rPr>
        <w:t>W</w:t>
      </w:r>
      <w:r w:rsidRPr="000149E3">
        <w:rPr>
          <w:rFonts w:ascii="Arial" w:hAnsi="Arial" w:cs="Arial"/>
          <w:color w:val="000000"/>
          <w:sz w:val="22"/>
          <w:szCs w:val="22"/>
        </w:rPr>
        <w:t>ykonawca wskazał w ośw</w:t>
      </w:r>
      <w:r w:rsidR="008C6A22">
        <w:rPr>
          <w:rFonts w:ascii="Arial" w:hAnsi="Arial" w:cs="Arial"/>
          <w:color w:val="000000"/>
          <w:sz w:val="22"/>
          <w:szCs w:val="22"/>
        </w:rPr>
        <w:t>iadczeniu, o którym mowa w pkt 9</w:t>
      </w:r>
      <w:r w:rsidRPr="000149E3">
        <w:rPr>
          <w:rFonts w:ascii="Arial" w:hAnsi="Arial" w:cs="Arial"/>
          <w:color w:val="000000"/>
          <w:sz w:val="22"/>
          <w:szCs w:val="22"/>
        </w:rPr>
        <w:t>.1</w:t>
      </w:r>
      <w:r w:rsidR="00773469">
        <w:rPr>
          <w:rFonts w:ascii="Arial" w:hAnsi="Arial" w:cs="Arial"/>
          <w:color w:val="000000"/>
          <w:sz w:val="22"/>
          <w:szCs w:val="22"/>
        </w:rPr>
        <w:t>.</w:t>
      </w:r>
      <w:r w:rsidRPr="000149E3">
        <w:rPr>
          <w:rFonts w:ascii="Arial" w:hAnsi="Arial" w:cs="Arial"/>
          <w:color w:val="000000"/>
          <w:sz w:val="22"/>
          <w:szCs w:val="22"/>
        </w:rPr>
        <w:t xml:space="preserve"> SWZ dane umożliwiające dostęp do tych środków, a także gdy </w:t>
      </w:r>
      <w:r w:rsidRPr="000149E3">
        <w:rPr>
          <w:rFonts w:ascii="Arial" w:hAnsi="Arial" w:cs="Arial"/>
          <w:color w:val="000000"/>
          <w:sz w:val="22"/>
          <w:szCs w:val="22"/>
          <w:shd w:val="clear" w:color="auto" w:fill="FFFFFF"/>
        </w:rPr>
        <w:t>podmiotowym środkiem dowodowym jest oświadczenie, którego treść odpowiada zakresowi ośw</w:t>
      </w:r>
      <w:r w:rsidR="008C6A22">
        <w:rPr>
          <w:rFonts w:ascii="Arial" w:hAnsi="Arial" w:cs="Arial"/>
          <w:color w:val="000000"/>
          <w:sz w:val="22"/>
          <w:szCs w:val="22"/>
          <w:shd w:val="clear" w:color="auto" w:fill="FFFFFF"/>
        </w:rPr>
        <w:t xml:space="preserve">iadczenia, </w:t>
      </w:r>
      <w:r w:rsidR="00277257">
        <w:rPr>
          <w:rFonts w:ascii="Arial" w:hAnsi="Arial" w:cs="Arial"/>
          <w:color w:val="000000"/>
          <w:sz w:val="22"/>
          <w:szCs w:val="22"/>
          <w:shd w:val="clear" w:color="auto" w:fill="FFFFFF"/>
        </w:rPr>
        <w:br/>
      </w:r>
      <w:r w:rsidR="008C6A22">
        <w:rPr>
          <w:rFonts w:ascii="Arial" w:hAnsi="Arial" w:cs="Arial"/>
          <w:color w:val="000000"/>
          <w:sz w:val="22"/>
          <w:szCs w:val="22"/>
          <w:shd w:val="clear" w:color="auto" w:fill="FFFFFF"/>
        </w:rPr>
        <w:t>o którym mowa w pkt 9</w:t>
      </w:r>
      <w:r w:rsidRPr="000149E3">
        <w:rPr>
          <w:rFonts w:ascii="Arial" w:hAnsi="Arial" w:cs="Arial"/>
          <w:color w:val="000000"/>
          <w:sz w:val="22"/>
          <w:szCs w:val="22"/>
          <w:shd w:val="clear" w:color="auto" w:fill="FFFFFF"/>
        </w:rPr>
        <w:t>.1</w:t>
      </w:r>
      <w:r w:rsidR="00773469">
        <w:rPr>
          <w:rFonts w:ascii="Arial" w:hAnsi="Arial" w:cs="Arial"/>
          <w:color w:val="000000"/>
          <w:sz w:val="22"/>
          <w:szCs w:val="22"/>
          <w:shd w:val="clear" w:color="auto" w:fill="FFFFFF"/>
        </w:rPr>
        <w:t>.</w:t>
      </w:r>
      <w:r w:rsidRPr="000149E3">
        <w:rPr>
          <w:rFonts w:ascii="Arial" w:hAnsi="Arial" w:cs="Arial"/>
          <w:color w:val="000000"/>
          <w:sz w:val="22"/>
          <w:szCs w:val="22"/>
          <w:shd w:val="clear" w:color="auto" w:fill="FFFFFF"/>
        </w:rPr>
        <w:t xml:space="preserve"> SWZ.</w:t>
      </w:r>
    </w:p>
    <w:p w14:paraId="229E583E"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shd w:val="clear" w:color="auto" w:fill="FFFFFF"/>
        </w:rPr>
        <w:t>Wykonawca nie jest zobowiązany do złożenia podmiotowych środków dowodowych, które Zamawiający posiada, jeżeli Wykonawca wskaże te środki oraz potwierdzi ich prawidłowość i aktualność.</w:t>
      </w:r>
    </w:p>
    <w:p w14:paraId="2FAC097B"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75F48E0B"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Zamawiający może żądać od Wykonawców wyjaśnień dotyczących treści złożonych podmiotowych środków dowodowych.</w:t>
      </w:r>
    </w:p>
    <w:p w14:paraId="41FA3E72"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 xml:space="preserve">Jeżeli złożone przez Wykonawcę podmiotowe środki dowodowe budzą wątpliwości Zamawiającego, może on zwrócić się bezpośrednio do podmiotu, który jest </w:t>
      </w:r>
      <w:r w:rsidR="00277257">
        <w:rPr>
          <w:rFonts w:ascii="Arial" w:hAnsi="Arial" w:cs="Arial"/>
          <w:color w:val="000000"/>
          <w:sz w:val="22"/>
          <w:szCs w:val="22"/>
        </w:rPr>
        <w:br/>
      </w:r>
      <w:r w:rsidRPr="000149E3">
        <w:rPr>
          <w:rFonts w:ascii="Arial" w:hAnsi="Arial" w:cs="Arial"/>
          <w:color w:val="000000"/>
          <w:sz w:val="22"/>
          <w:szCs w:val="22"/>
        </w:rPr>
        <w:t>w posiadaniu informacji lub dokumentów istotnych w tym zakresie dla oceny spełniania przez Wykonawcę warunków udziału w postępowaniu lub braku podstaw wykluczenia, o przedstawienie takich informacji lub dokumentów.</w:t>
      </w:r>
    </w:p>
    <w:p w14:paraId="383A7E65" w14:textId="04435B78" w:rsidR="000E3D1C" w:rsidRPr="000149E3" w:rsidRDefault="008C6A22"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Pr>
          <w:rFonts w:ascii="Arial" w:hAnsi="Arial" w:cs="Arial"/>
          <w:sz w:val="22"/>
          <w:szCs w:val="22"/>
        </w:rPr>
        <w:t>Oświadczenie</w:t>
      </w:r>
      <w:r w:rsidR="00277257">
        <w:rPr>
          <w:rFonts w:ascii="Arial" w:hAnsi="Arial" w:cs="Arial"/>
          <w:sz w:val="22"/>
          <w:szCs w:val="22"/>
        </w:rPr>
        <w:t>,</w:t>
      </w:r>
      <w:r>
        <w:rPr>
          <w:rFonts w:ascii="Arial" w:hAnsi="Arial" w:cs="Arial"/>
          <w:sz w:val="22"/>
          <w:szCs w:val="22"/>
        </w:rPr>
        <w:t xml:space="preserve"> o którym mowa w </w:t>
      </w:r>
      <w:r w:rsidR="000E3D1C" w:rsidRPr="000149E3">
        <w:rPr>
          <w:rFonts w:ascii="Arial" w:hAnsi="Arial" w:cs="Arial"/>
          <w:sz w:val="22"/>
          <w:szCs w:val="22"/>
        </w:rPr>
        <w:t xml:space="preserve">dziale </w:t>
      </w:r>
      <w:r w:rsidR="00B20EA3">
        <w:rPr>
          <w:rFonts w:ascii="Arial" w:hAnsi="Arial" w:cs="Arial"/>
          <w:sz w:val="22"/>
          <w:szCs w:val="22"/>
        </w:rPr>
        <w:t>9</w:t>
      </w:r>
      <w:r w:rsidR="000E3D1C" w:rsidRPr="000149E3">
        <w:rPr>
          <w:rFonts w:ascii="Arial" w:hAnsi="Arial" w:cs="Arial"/>
          <w:sz w:val="22"/>
          <w:szCs w:val="22"/>
        </w:rPr>
        <w:t>.1</w:t>
      </w:r>
      <w:r w:rsidR="00B20EA3">
        <w:rPr>
          <w:rFonts w:ascii="Arial" w:hAnsi="Arial" w:cs="Arial"/>
          <w:sz w:val="22"/>
          <w:szCs w:val="22"/>
        </w:rPr>
        <w:t>.</w:t>
      </w:r>
      <w:r w:rsidR="000E3D1C" w:rsidRPr="000149E3">
        <w:rPr>
          <w:rFonts w:ascii="Arial" w:hAnsi="Arial" w:cs="Arial"/>
          <w:sz w:val="22"/>
          <w:szCs w:val="22"/>
        </w:rPr>
        <w:t xml:space="preserve"> SWZ</w:t>
      </w:r>
      <w:r w:rsidR="00277257">
        <w:rPr>
          <w:rFonts w:ascii="Arial" w:hAnsi="Arial" w:cs="Arial"/>
          <w:sz w:val="22"/>
          <w:szCs w:val="22"/>
        </w:rPr>
        <w:t>,</w:t>
      </w:r>
      <w:r w:rsidR="00070F14">
        <w:rPr>
          <w:rFonts w:ascii="Arial" w:hAnsi="Arial" w:cs="Arial"/>
          <w:sz w:val="22"/>
          <w:szCs w:val="22"/>
        </w:rPr>
        <w:t xml:space="preserve"> </w:t>
      </w:r>
      <w:r w:rsidR="000E3D1C" w:rsidRPr="000149E3">
        <w:rPr>
          <w:rFonts w:ascii="Arial" w:hAnsi="Arial" w:cs="Arial"/>
          <w:color w:val="000000"/>
          <w:sz w:val="22"/>
          <w:szCs w:val="22"/>
          <w:shd w:val="clear" w:color="auto" w:fill="FFFFFF"/>
        </w:rPr>
        <w:t>składa się, pod rygorem nieważności, w formie elektronicznej.</w:t>
      </w:r>
    </w:p>
    <w:p w14:paraId="370FC082" w14:textId="2718B1A2"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sz w:val="22"/>
          <w:szCs w:val="22"/>
        </w:rPr>
        <w:t>Podmiotowe i przedmiotowe środki dowodowe</w:t>
      </w:r>
      <w:r w:rsidR="00070F14">
        <w:rPr>
          <w:rFonts w:ascii="Arial" w:hAnsi="Arial" w:cs="Arial"/>
          <w:sz w:val="22"/>
          <w:szCs w:val="22"/>
        </w:rPr>
        <w:t xml:space="preserve"> </w:t>
      </w:r>
      <w:r w:rsidRPr="000149E3">
        <w:rPr>
          <w:rFonts w:ascii="Arial" w:hAnsi="Arial" w:cs="Arial"/>
          <w:color w:val="000000"/>
          <w:sz w:val="22"/>
          <w:szCs w:val="22"/>
          <w:shd w:val="clear" w:color="auto" w:fill="FFFFFF"/>
        </w:rPr>
        <w:t xml:space="preserve">sporządza się w postaci elektronicznej, w formatach danych określonych w przepisach wydanych na podstawie </w:t>
      </w:r>
      <w:r w:rsidR="00433409">
        <w:rPr>
          <w:rFonts w:ascii="Arial" w:hAnsi="Arial" w:cs="Arial"/>
          <w:color w:val="000000"/>
          <w:sz w:val="22"/>
          <w:szCs w:val="22"/>
          <w:shd w:val="clear" w:color="auto" w:fill="FFFFFF"/>
        </w:rPr>
        <w:br/>
      </w:r>
      <w:r w:rsidRPr="000149E3">
        <w:rPr>
          <w:rFonts w:ascii="Arial" w:hAnsi="Arial" w:cs="Arial"/>
          <w:sz w:val="22"/>
          <w:szCs w:val="22"/>
          <w:shd w:val="clear" w:color="auto" w:fill="FFFFFF"/>
        </w:rPr>
        <w:t>art. 18</w:t>
      </w:r>
      <w:r w:rsidRPr="000149E3">
        <w:rPr>
          <w:rFonts w:ascii="Arial" w:hAnsi="Arial" w:cs="Arial"/>
          <w:color w:val="000000"/>
          <w:sz w:val="22"/>
          <w:szCs w:val="22"/>
          <w:shd w:val="clear" w:color="auto" w:fill="FFFFFF"/>
        </w:rPr>
        <w:t xml:space="preserve"> ustawy z dnia 17 lutego 2005 r. </w:t>
      </w:r>
      <w:bookmarkStart w:id="11" w:name="_Hlk121703846"/>
      <w:r w:rsidRPr="000149E3">
        <w:rPr>
          <w:rFonts w:ascii="Arial" w:hAnsi="Arial" w:cs="Arial"/>
          <w:color w:val="000000"/>
          <w:sz w:val="22"/>
          <w:szCs w:val="22"/>
          <w:shd w:val="clear" w:color="auto" w:fill="FFFFFF"/>
        </w:rPr>
        <w:t xml:space="preserve">o informatyzacji działalności podmiotów realizujących </w:t>
      </w:r>
      <w:r w:rsidR="00396550">
        <w:rPr>
          <w:rFonts w:ascii="Arial" w:hAnsi="Arial" w:cs="Arial"/>
          <w:color w:val="000000"/>
          <w:sz w:val="22"/>
          <w:szCs w:val="22"/>
          <w:shd w:val="clear" w:color="auto" w:fill="FFFFFF"/>
        </w:rPr>
        <w:t>zadania publiczne</w:t>
      </w:r>
      <w:bookmarkEnd w:id="11"/>
      <w:r w:rsidR="00396550">
        <w:rPr>
          <w:rFonts w:ascii="Arial" w:hAnsi="Arial" w:cs="Arial"/>
          <w:color w:val="000000"/>
          <w:sz w:val="22"/>
          <w:szCs w:val="22"/>
          <w:shd w:val="clear" w:color="auto" w:fill="FFFFFF"/>
        </w:rPr>
        <w:t xml:space="preserve"> (</w:t>
      </w:r>
      <w:proofErr w:type="spellStart"/>
      <w:r w:rsidR="00396550">
        <w:rPr>
          <w:rFonts w:ascii="Arial" w:hAnsi="Arial" w:cs="Arial"/>
          <w:color w:val="000000"/>
          <w:sz w:val="22"/>
          <w:szCs w:val="22"/>
          <w:shd w:val="clear" w:color="auto" w:fill="FFFFFF"/>
        </w:rPr>
        <w:t>t</w:t>
      </w:r>
      <w:r w:rsidR="00433409">
        <w:rPr>
          <w:rFonts w:ascii="Arial" w:hAnsi="Arial" w:cs="Arial"/>
          <w:color w:val="000000"/>
          <w:sz w:val="22"/>
          <w:szCs w:val="22"/>
          <w:shd w:val="clear" w:color="auto" w:fill="FFFFFF"/>
        </w:rPr>
        <w:t>.</w:t>
      </w:r>
      <w:r w:rsidR="00396550">
        <w:rPr>
          <w:rFonts w:ascii="Arial" w:hAnsi="Arial" w:cs="Arial"/>
          <w:color w:val="000000"/>
          <w:sz w:val="22"/>
          <w:szCs w:val="22"/>
          <w:shd w:val="clear" w:color="auto" w:fill="FFFFFF"/>
        </w:rPr>
        <w:t>j</w:t>
      </w:r>
      <w:proofErr w:type="spellEnd"/>
      <w:r w:rsidR="00396550">
        <w:rPr>
          <w:rFonts w:ascii="Arial" w:hAnsi="Arial" w:cs="Arial"/>
          <w:color w:val="000000"/>
          <w:sz w:val="22"/>
          <w:szCs w:val="22"/>
          <w:shd w:val="clear" w:color="auto" w:fill="FFFFFF"/>
        </w:rPr>
        <w:t>.</w:t>
      </w:r>
      <w:r w:rsidR="00433409">
        <w:rPr>
          <w:rFonts w:ascii="Arial" w:hAnsi="Arial" w:cs="Arial"/>
          <w:color w:val="000000"/>
          <w:sz w:val="22"/>
          <w:szCs w:val="22"/>
          <w:shd w:val="clear" w:color="auto" w:fill="FFFFFF"/>
        </w:rPr>
        <w:t>:</w:t>
      </w:r>
      <w:r w:rsidR="00396550">
        <w:rPr>
          <w:rFonts w:ascii="Arial" w:hAnsi="Arial" w:cs="Arial"/>
          <w:color w:val="000000"/>
          <w:sz w:val="22"/>
          <w:szCs w:val="22"/>
          <w:shd w:val="clear" w:color="auto" w:fill="FFFFFF"/>
        </w:rPr>
        <w:t xml:space="preserve"> Dz. U. z 2021, poz. 2070 ze zm.)</w:t>
      </w:r>
      <w:r w:rsidRPr="000149E3">
        <w:rPr>
          <w:rFonts w:ascii="Arial" w:hAnsi="Arial" w:cs="Arial"/>
          <w:color w:val="000000"/>
          <w:sz w:val="22"/>
          <w:szCs w:val="22"/>
          <w:shd w:val="clear" w:color="auto" w:fill="FFFFFF"/>
        </w:rPr>
        <w:t xml:space="preserve">, z zastrzeżeniem formatów, o których mowa w </w:t>
      </w:r>
      <w:r w:rsidRPr="000149E3">
        <w:rPr>
          <w:rFonts w:ascii="Arial" w:hAnsi="Arial" w:cs="Arial"/>
          <w:sz w:val="22"/>
          <w:szCs w:val="22"/>
          <w:shd w:val="clear" w:color="auto" w:fill="FFFFFF"/>
        </w:rPr>
        <w:t>art. 66 ust. 1</w:t>
      </w:r>
      <w:r w:rsidRPr="000149E3">
        <w:rPr>
          <w:rFonts w:ascii="Arial" w:hAnsi="Arial" w:cs="Arial"/>
          <w:color w:val="000000"/>
          <w:sz w:val="22"/>
          <w:szCs w:val="22"/>
          <w:shd w:val="clear" w:color="auto" w:fill="FFFFFF"/>
        </w:rPr>
        <w:t xml:space="preserve"> ustawy, z uwzględnieniem rodzaju przekazywanych danych.</w:t>
      </w:r>
    </w:p>
    <w:p w14:paraId="72591091"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sz w:val="22"/>
          <w:szCs w:val="22"/>
        </w:rPr>
        <w:t>Podmiotowe i przedmiotowe środki dowodowe</w:t>
      </w:r>
      <w:r w:rsidRPr="000149E3">
        <w:rPr>
          <w:rFonts w:ascii="Arial" w:hAnsi="Arial" w:cs="Arial"/>
          <w:sz w:val="22"/>
          <w:szCs w:val="22"/>
          <w:shd w:val="clear" w:color="auto" w:fill="FFFFFF"/>
        </w:rPr>
        <w:t xml:space="preserve"> przekazuje się wg następujących zasad:</w:t>
      </w:r>
    </w:p>
    <w:p w14:paraId="5DDD869B" w14:textId="6713EEF5" w:rsidR="000E3D1C" w:rsidRPr="000149E3" w:rsidRDefault="000E3D1C" w:rsidP="00E50CD8">
      <w:pPr>
        <w:pStyle w:val="Kolorowalistaakcent11"/>
        <w:numPr>
          <w:ilvl w:val="0"/>
          <w:numId w:val="10"/>
        </w:numPr>
        <w:autoSpaceDE w:val="0"/>
        <w:autoSpaceDN w:val="0"/>
        <w:adjustRightInd w:val="0"/>
        <w:spacing w:line="276" w:lineRule="auto"/>
        <w:ind w:left="2552" w:hanging="425"/>
        <w:rPr>
          <w:rFonts w:ascii="Arial" w:hAnsi="Arial" w:cs="Arial"/>
          <w:color w:val="000000"/>
          <w:sz w:val="22"/>
          <w:szCs w:val="22"/>
          <w:shd w:val="clear" w:color="auto" w:fill="FFFFFF"/>
        </w:rPr>
      </w:pPr>
      <w:r w:rsidRPr="000149E3">
        <w:rPr>
          <w:rFonts w:ascii="Arial" w:hAnsi="Arial" w:cs="Arial"/>
          <w:color w:val="000000"/>
          <w:sz w:val="22"/>
          <w:szCs w:val="22"/>
        </w:rPr>
        <w:lastRenderedPageBreak/>
        <w:t xml:space="preserve">w przypadku, gdy zostały wystawione jako dokument elektroniczny przez upoważnione podmioty inne niż Wykonawca, Wykonawca wspólnie ubiegający się o udzielenie zamówienia, podmiot udostępniający zasoby </w:t>
      </w:r>
      <w:r w:rsidRPr="000149E3">
        <w:rPr>
          <w:rFonts w:ascii="Arial" w:hAnsi="Arial" w:cs="Arial"/>
          <w:b/>
          <w:bCs/>
          <w:color w:val="000000"/>
          <w:sz w:val="22"/>
          <w:szCs w:val="22"/>
        </w:rPr>
        <w:t>- przekazuje się ten dokument elektroniczny</w:t>
      </w:r>
      <w:r w:rsidR="00527106">
        <w:rPr>
          <w:rFonts w:ascii="Arial" w:hAnsi="Arial" w:cs="Arial"/>
          <w:b/>
          <w:bCs/>
          <w:color w:val="000000"/>
          <w:sz w:val="22"/>
          <w:szCs w:val="22"/>
        </w:rPr>
        <w:t>.</w:t>
      </w:r>
    </w:p>
    <w:p w14:paraId="1681D2EF" w14:textId="013DD924" w:rsidR="000E3D1C" w:rsidRPr="000149E3" w:rsidRDefault="000E3D1C" w:rsidP="00E50CD8">
      <w:pPr>
        <w:pStyle w:val="Kolorowalistaakcent11"/>
        <w:numPr>
          <w:ilvl w:val="0"/>
          <w:numId w:val="10"/>
        </w:numPr>
        <w:autoSpaceDE w:val="0"/>
        <w:autoSpaceDN w:val="0"/>
        <w:adjustRightInd w:val="0"/>
        <w:spacing w:line="276" w:lineRule="auto"/>
        <w:ind w:left="2552" w:hanging="425"/>
        <w:rPr>
          <w:rStyle w:val="alb"/>
          <w:rFonts w:ascii="Arial" w:hAnsi="Arial" w:cs="Arial"/>
          <w:color w:val="000000"/>
          <w:sz w:val="22"/>
          <w:szCs w:val="22"/>
        </w:rPr>
      </w:pPr>
      <w:r w:rsidRPr="000149E3">
        <w:rPr>
          <w:rFonts w:ascii="Arial" w:hAnsi="Arial" w:cs="Arial"/>
          <w:color w:val="000000"/>
          <w:sz w:val="22"/>
          <w:szCs w:val="22"/>
        </w:rPr>
        <w:t xml:space="preserve">w przypadku, gdy zostały wystawione jako dokument w postaci papierowej przez upoważnione podmioty inne niż Wykonawca, Wykonawca wspólnie ubiegający się o udzielenie zamówienia, podmiot udostępniający zasoby - </w:t>
      </w:r>
      <w:r w:rsidRPr="000149E3">
        <w:rPr>
          <w:rFonts w:ascii="Arial" w:hAnsi="Arial" w:cs="Arial"/>
          <w:b/>
          <w:bCs/>
          <w:color w:val="000000"/>
          <w:sz w:val="22"/>
          <w:szCs w:val="22"/>
        </w:rPr>
        <w:t>przekazuje się cyfrowe odwzorowanie tego dokumentu opatrzone kwalifikowanym podpisem elektronicznym poświadczające zgodność cyfrowego odwzorowania z dokumentem w postaci papierowej.</w:t>
      </w:r>
      <w:r w:rsidRPr="000149E3">
        <w:rPr>
          <w:rStyle w:val="alb"/>
          <w:rFonts w:ascii="Arial" w:hAnsi="Arial" w:cs="Arial"/>
          <w:color w:val="000000"/>
          <w:sz w:val="22"/>
          <w:szCs w:val="22"/>
        </w:rPr>
        <w:t> </w:t>
      </w:r>
    </w:p>
    <w:p w14:paraId="0D85E083" w14:textId="77777777" w:rsidR="000E3D1C" w:rsidRPr="000149E3" w:rsidRDefault="000E3D1C" w:rsidP="00FA54C9">
      <w:pPr>
        <w:pStyle w:val="Kolorowalistaakcent11"/>
        <w:autoSpaceDE w:val="0"/>
        <w:autoSpaceDN w:val="0"/>
        <w:adjustRightInd w:val="0"/>
        <w:spacing w:line="276" w:lineRule="auto"/>
        <w:ind w:left="1416"/>
        <w:rPr>
          <w:rFonts w:ascii="Arial" w:hAnsi="Arial" w:cs="Arial"/>
          <w:i/>
          <w:iCs/>
          <w:color w:val="000000"/>
          <w:sz w:val="22"/>
          <w:szCs w:val="22"/>
        </w:rPr>
      </w:pPr>
      <w:r w:rsidRPr="000149E3">
        <w:rPr>
          <w:rFonts w:ascii="Arial" w:hAnsi="Arial" w:cs="Arial"/>
          <w:i/>
          <w:iCs/>
          <w:color w:val="000000"/>
          <w:sz w:val="22"/>
          <w:szCs w:val="22"/>
        </w:rPr>
        <w:t xml:space="preserve">Poświadczenia zgodności cyfrowego odwzorowania z dokumentem w postaci papierowej dokonuje odpowiednio wykonawca, wykonawca wspólnie ubiegający się </w:t>
      </w:r>
      <w:r w:rsidR="008C13D4">
        <w:rPr>
          <w:rFonts w:ascii="Arial" w:hAnsi="Arial" w:cs="Arial"/>
          <w:i/>
          <w:iCs/>
          <w:color w:val="000000"/>
          <w:sz w:val="22"/>
          <w:szCs w:val="22"/>
        </w:rPr>
        <w:br/>
      </w:r>
      <w:r w:rsidRPr="000149E3">
        <w:rPr>
          <w:rFonts w:ascii="Arial" w:hAnsi="Arial" w:cs="Arial"/>
          <w:i/>
          <w:iCs/>
          <w:color w:val="000000"/>
          <w:sz w:val="22"/>
          <w:szCs w:val="22"/>
        </w:rPr>
        <w:t xml:space="preserve">o udzielenie zamówienia, podmiot udostępniający zasoby lub podwykonawca, </w:t>
      </w:r>
      <w:r w:rsidR="008C13D4">
        <w:rPr>
          <w:rFonts w:ascii="Arial" w:hAnsi="Arial" w:cs="Arial"/>
          <w:i/>
          <w:iCs/>
          <w:color w:val="000000"/>
          <w:sz w:val="22"/>
          <w:szCs w:val="22"/>
        </w:rPr>
        <w:br/>
      </w:r>
      <w:r w:rsidRPr="000149E3">
        <w:rPr>
          <w:rFonts w:ascii="Arial" w:hAnsi="Arial" w:cs="Arial"/>
          <w:i/>
          <w:iCs/>
          <w:color w:val="000000"/>
          <w:sz w:val="22"/>
          <w:szCs w:val="22"/>
        </w:rPr>
        <w:t xml:space="preserve">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t>
      </w:r>
      <w:r w:rsidR="008C13D4">
        <w:rPr>
          <w:rFonts w:ascii="Arial" w:hAnsi="Arial" w:cs="Arial"/>
          <w:i/>
          <w:iCs/>
          <w:color w:val="000000"/>
          <w:sz w:val="22"/>
          <w:szCs w:val="22"/>
        </w:rPr>
        <w:br/>
      </w:r>
      <w:r w:rsidRPr="000149E3">
        <w:rPr>
          <w:rFonts w:ascii="Arial" w:hAnsi="Arial" w:cs="Arial"/>
          <w:i/>
          <w:iCs/>
          <w:color w:val="000000"/>
          <w:sz w:val="22"/>
          <w:szCs w:val="22"/>
        </w:rPr>
        <w:t>w postaci papierowej, umożliwiający zapoznanie się z tą treścią i jej zrozumienie, bez konieczności bezpośredniego dostępu do oryginału.</w:t>
      </w:r>
    </w:p>
    <w:p w14:paraId="6402B237" w14:textId="02C324D1" w:rsidR="000E3D1C" w:rsidRPr="000149E3" w:rsidRDefault="000E3D1C" w:rsidP="00E50CD8">
      <w:pPr>
        <w:pStyle w:val="Kolorowalistaakcent11"/>
        <w:numPr>
          <w:ilvl w:val="0"/>
          <w:numId w:val="10"/>
        </w:numPr>
        <w:autoSpaceDE w:val="0"/>
        <w:autoSpaceDN w:val="0"/>
        <w:adjustRightInd w:val="0"/>
        <w:spacing w:line="276" w:lineRule="auto"/>
        <w:ind w:left="2552" w:hanging="425"/>
        <w:rPr>
          <w:rFonts w:ascii="Arial" w:hAnsi="Arial" w:cs="Arial"/>
          <w:color w:val="000000"/>
          <w:sz w:val="22"/>
          <w:szCs w:val="22"/>
        </w:rPr>
      </w:pPr>
      <w:r w:rsidRPr="000149E3">
        <w:rPr>
          <w:rFonts w:ascii="Arial" w:hAnsi="Arial" w:cs="Arial"/>
          <w:color w:val="000000"/>
          <w:sz w:val="22"/>
          <w:szCs w:val="22"/>
        </w:rPr>
        <w:t xml:space="preserve">w przypadku, gdy nie zostały wystawione przez upoważnione podmioty inne niż Wykonawca, Wykonawca wspólnie ubiegający się o udzielenie zamówienia, podmiot udostępniający zasoby </w:t>
      </w:r>
      <w:r w:rsidRPr="000149E3">
        <w:rPr>
          <w:rFonts w:ascii="Arial" w:hAnsi="Arial" w:cs="Arial"/>
          <w:b/>
          <w:bCs/>
          <w:color w:val="000000"/>
          <w:sz w:val="22"/>
          <w:szCs w:val="22"/>
        </w:rPr>
        <w:t>- przekazuje się je w postaci elektronicznej i opatruje się kwalifikowanym podpisem elektronicznym</w:t>
      </w:r>
      <w:r w:rsidR="00527106">
        <w:rPr>
          <w:rFonts w:ascii="Arial" w:hAnsi="Arial" w:cs="Arial"/>
          <w:b/>
          <w:bCs/>
          <w:color w:val="000000"/>
          <w:sz w:val="22"/>
          <w:szCs w:val="22"/>
        </w:rPr>
        <w:t>.</w:t>
      </w:r>
    </w:p>
    <w:p w14:paraId="567BE3C3" w14:textId="79635FAD" w:rsidR="000E3D1C" w:rsidRPr="000149E3" w:rsidRDefault="000E3D1C" w:rsidP="00E50CD8">
      <w:pPr>
        <w:pStyle w:val="Kolorowalistaakcent11"/>
        <w:numPr>
          <w:ilvl w:val="0"/>
          <w:numId w:val="10"/>
        </w:numPr>
        <w:autoSpaceDE w:val="0"/>
        <w:autoSpaceDN w:val="0"/>
        <w:adjustRightInd w:val="0"/>
        <w:spacing w:line="276" w:lineRule="auto"/>
        <w:ind w:left="2552" w:hanging="425"/>
        <w:rPr>
          <w:rStyle w:val="alb"/>
          <w:rFonts w:ascii="Arial" w:hAnsi="Arial" w:cs="Arial"/>
          <w:color w:val="000000"/>
          <w:sz w:val="22"/>
          <w:szCs w:val="22"/>
        </w:rPr>
      </w:pPr>
      <w:r w:rsidRPr="000149E3">
        <w:rPr>
          <w:rFonts w:ascii="Arial" w:hAnsi="Arial" w:cs="Arial"/>
          <w:color w:val="000000"/>
          <w:sz w:val="22"/>
          <w:szCs w:val="22"/>
        </w:rPr>
        <w:t xml:space="preserve">w przypadku, gdy nie zostały </w:t>
      </w:r>
      <w:r w:rsidRPr="000149E3">
        <w:rPr>
          <w:rFonts w:ascii="Arial" w:hAnsi="Arial" w:cs="Arial"/>
          <w:color w:val="000000"/>
          <w:sz w:val="22"/>
          <w:szCs w:val="22"/>
          <w:shd w:val="clear" w:color="auto" w:fill="FFFFFF"/>
        </w:rPr>
        <w:t xml:space="preserve">wystawione </w:t>
      </w:r>
      <w:r w:rsidRPr="000149E3">
        <w:rPr>
          <w:rFonts w:ascii="Arial" w:hAnsi="Arial" w:cs="Arial"/>
          <w:color w:val="000000"/>
          <w:sz w:val="22"/>
          <w:szCs w:val="22"/>
        </w:rPr>
        <w:t>przez upoważnione podmioty inne niż Wykonawca, Wykonawca wspólnie ubiegający się o udzielenie zamówienia, podmiot udostępniający zasoby, a sporządzono je</w:t>
      </w:r>
      <w:r w:rsidR="00070F14">
        <w:rPr>
          <w:rFonts w:ascii="Arial" w:hAnsi="Arial" w:cs="Arial"/>
          <w:color w:val="000000"/>
          <w:sz w:val="22"/>
          <w:szCs w:val="22"/>
        </w:rPr>
        <w:t xml:space="preserve"> </w:t>
      </w:r>
      <w:r w:rsidRPr="000149E3">
        <w:rPr>
          <w:rFonts w:ascii="Arial" w:hAnsi="Arial" w:cs="Arial"/>
          <w:color w:val="000000"/>
          <w:sz w:val="22"/>
          <w:szCs w:val="22"/>
          <w:shd w:val="clear" w:color="auto" w:fill="FFFFFF"/>
        </w:rPr>
        <w:t xml:space="preserve">jako dokument w postaci papierowej i opatrzono własnoręcznym podpisem </w:t>
      </w:r>
      <w:r w:rsidRPr="000149E3">
        <w:rPr>
          <w:rFonts w:ascii="Arial" w:hAnsi="Arial" w:cs="Arial"/>
          <w:color w:val="000000"/>
          <w:sz w:val="22"/>
          <w:szCs w:val="22"/>
        </w:rPr>
        <w:t xml:space="preserve">- </w:t>
      </w:r>
      <w:r w:rsidRPr="000149E3">
        <w:rPr>
          <w:rFonts w:ascii="Arial" w:hAnsi="Arial" w:cs="Arial"/>
          <w:b/>
          <w:bCs/>
          <w:color w:val="000000"/>
          <w:sz w:val="22"/>
          <w:szCs w:val="22"/>
        </w:rPr>
        <w:t>przekazuje się cyfrowe odwzorowanie tego dokumentu opatrzone kwalifikowanym podpisem elektronicznym poświadczające zgodność cyfrowego odwzorowania z dokumentem w postaci papierowej.</w:t>
      </w:r>
      <w:r w:rsidRPr="000149E3">
        <w:rPr>
          <w:rStyle w:val="alb"/>
          <w:rFonts w:ascii="Arial" w:hAnsi="Arial" w:cs="Arial"/>
          <w:color w:val="000000"/>
          <w:sz w:val="22"/>
          <w:szCs w:val="22"/>
        </w:rPr>
        <w:t> </w:t>
      </w:r>
    </w:p>
    <w:p w14:paraId="69DD8C60" w14:textId="77777777" w:rsidR="000E3D1C" w:rsidRPr="000149E3" w:rsidRDefault="000E3D1C" w:rsidP="00FA54C9">
      <w:pPr>
        <w:pStyle w:val="Kolorowalistaakcent11"/>
        <w:autoSpaceDE w:val="0"/>
        <w:autoSpaceDN w:val="0"/>
        <w:adjustRightInd w:val="0"/>
        <w:spacing w:line="276" w:lineRule="auto"/>
        <w:ind w:left="1416"/>
        <w:rPr>
          <w:rFonts w:ascii="Arial" w:hAnsi="Arial" w:cs="Arial"/>
          <w:i/>
          <w:iCs/>
          <w:color w:val="000000"/>
          <w:sz w:val="22"/>
          <w:szCs w:val="22"/>
        </w:rPr>
      </w:pPr>
      <w:r w:rsidRPr="000149E3">
        <w:rPr>
          <w:rFonts w:ascii="Arial" w:hAnsi="Arial" w:cs="Arial"/>
          <w:i/>
          <w:iCs/>
          <w:color w:val="000000"/>
          <w:sz w:val="22"/>
          <w:szCs w:val="22"/>
        </w:rPr>
        <w:t xml:space="preserve">Poświadczenia zgodności cyfrowego odwzorowania z dokumentem w postaci papierowej dokonuje odpowiednio wykonawca, wykonawca wspólnie ubiegający się </w:t>
      </w:r>
      <w:r w:rsidR="008C13D4">
        <w:rPr>
          <w:rFonts w:ascii="Arial" w:hAnsi="Arial" w:cs="Arial"/>
          <w:i/>
          <w:iCs/>
          <w:color w:val="000000"/>
          <w:sz w:val="22"/>
          <w:szCs w:val="22"/>
        </w:rPr>
        <w:br/>
      </w:r>
      <w:r w:rsidRPr="000149E3">
        <w:rPr>
          <w:rFonts w:ascii="Arial" w:hAnsi="Arial" w:cs="Arial"/>
          <w:i/>
          <w:iCs/>
          <w:color w:val="000000"/>
          <w:sz w:val="22"/>
          <w:szCs w:val="22"/>
        </w:rPr>
        <w:t>o udzielenie zamówienia, podmiot udostępniający zasoby, 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735F2539" w14:textId="77777777" w:rsidR="000E3D1C" w:rsidRPr="000149E3" w:rsidRDefault="000E3D1C" w:rsidP="000E3D1C">
      <w:pPr>
        <w:pStyle w:val="Kolorowalistaakcent11"/>
        <w:autoSpaceDE w:val="0"/>
        <w:autoSpaceDN w:val="0"/>
        <w:adjustRightInd w:val="0"/>
        <w:spacing w:line="276" w:lineRule="auto"/>
        <w:ind w:left="993"/>
        <w:rPr>
          <w:rFonts w:ascii="Arial" w:hAnsi="Arial" w:cs="Arial"/>
          <w:i/>
          <w:iCs/>
          <w:color w:val="000000"/>
          <w:sz w:val="22"/>
          <w:szCs w:val="22"/>
        </w:rPr>
      </w:pPr>
    </w:p>
    <w:p w14:paraId="2424008F"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w:t>
      </w:r>
    </w:p>
    <w:p w14:paraId="14362360" w14:textId="77777777" w:rsidR="000E3D1C" w:rsidRPr="00516180"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984918">
        <w:rPr>
          <w:rFonts w:ascii="Arial" w:hAnsi="Arial" w:cs="Arial"/>
          <w:sz w:val="22"/>
          <w:szCs w:val="22"/>
        </w:rPr>
        <w:lastRenderedPageBreak/>
        <w:t xml:space="preserve">Oświadczenia wskazane w rozdziale </w:t>
      </w:r>
      <w:r w:rsidR="00B20EA3" w:rsidRPr="00984918">
        <w:rPr>
          <w:rFonts w:ascii="Arial" w:hAnsi="Arial" w:cs="Arial"/>
          <w:sz w:val="22"/>
          <w:szCs w:val="22"/>
        </w:rPr>
        <w:t>9</w:t>
      </w:r>
      <w:r w:rsidRPr="00516180">
        <w:rPr>
          <w:rFonts w:ascii="Arial" w:hAnsi="Arial" w:cs="Arial"/>
          <w:sz w:val="22"/>
          <w:szCs w:val="22"/>
        </w:rPr>
        <w:t>.1</w:t>
      </w:r>
      <w:r w:rsidR="00B20EA3" w:rsidRPr="00516180">
        <w:rPr>
          <w:rFonts w:ascii="Arial" w:hAnsi="Arial" w:cs="Arial"/>
          <w:sz w:val="22"/>
          <w:szCs w:val="22"/>
        </w:rPr>
        <w:t>.</w:t>
      </w:r>
      <w:r w:rsidRPr="00516180">
        <w:rPr>
          <w:rFonts w:ascii="Arial" w:hAnsi="Arial" w:cs="Arial"/>
          <w:sz w:val="22"/>
          <w:szCs w:val="22"/>
        </w:rPr>
        <w:t xml:space="preserve"> SWZ i podmiotowe oraz przedmiotowe środki dowodowe przekazuje się środkiem komunikacji elektronicznej wskazanym </w:t>
      </w:r>
      <w:r w:rsidR="00C11994">
        <w:rPr>
          <w:rFonts w:ascii="Arial" w:hAnsi="Arial" w:cs="Arial"/>
          <w:sz w:val="22"/>
          <w:szCs w:val="22"/>
        </w:rPr>
        <w:br/>
      </w:r>
      <w:r w:rsidRPr="00516180">
        <w:rPr>
          <w:rFonts w:ascii="Arial" w:hAnsi="Arial" w:cs="Arial"/>
          <w:sz w:val="22"/>
          <w:szCs w:val="22"/>
        </w:rPr>
        <w:t>w rozdziale 1</w:t>
      </w:r>
      <w:r w:rsidR="00516180" w:rsidRPr="00B228C7">
        <w:rPr>
          <w:rFonts w:ascii="Arial" w:hAnsi="Arial" w:cs="Arial"/>
          <w:sz w:val="22"/>
          <w:szCs w:val="22"/>
        </w:rPr>
        <w:t>2</w:t>
      </w:r>
      <w:r w:rsidRPr="00516180">
        <w:rPr>
          <w:rFonts w:ascii="Arial" w:hAnsi="Arial" w:cs="Arial"/>
          <w:sz w:val="22"/>
          <w:szCs w:val="22"/>
        </w:rPr>
        <w:t xml:space="preserve"> SWZ.</w:t>
      </w:r>
    </w:p>
    <w:p w14:paraId="7BF7E0E7" w14:textId="745A6927" w:rsidR="000E3D1C" w:rsidRPr="000149E3" w:rsidRDefault="00803265"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Pr>
          <w:rFonts w:ascii="Arial" w:hAnsi="Arial" w:cs="Arial"/>
          <w:color w:val="000000"/>
          <w:sz w:val="22"/>
          <w:szCs w:val="22"/>
          <w:shd w:val="clear" w:color="auto" w:fill="FFFFFF"/>
        </w:rPr>
        <w:t xml:space="preserve">W przypadku, gdy </w:t>
      </w:r>
      <w:r w:rsidRPr="00984918">
        <w:rPr>
          <w:rFonts w:ascii="Arial" w:hAnsi="Arial" w:cs="Arial"/>
          <w:color w:val="000000"/>
          <w:sz w:val="22"/>
          <w:szCs w:val="22"/>
          <w:shd w:val="clear" w:color="auto" w:fill="FFFFFF"/>
        </w:rPr>
        <w:t>oświadczenie</w:t>
      </w:r>
      <w:r w:rsidR="00C11994">
        <w:rPr>
          <w:rFonts w:ascii="Arial" w:hAnsi="Arial" w:cs="Arial"/>
          <w:color w:val="000000"/>
          <w:sz w:val="22"/>
          <w:szCs w:val="22"/>
          <w:shd w:val="clear" w:color="auto" w:fill="FFFFFF"/>
        </w:rPr>
        <w:t>,</w:t>
      </w:r>
      <w:r>
        <w:rPr>
          <w:rFonts w:ascii="Arial" w:hAnsi="Arial" w:cs="Arial"/>
          <w:color w:val="000000"/>
          <w:sz w:val="22"/>
          <w:szCs w:val="22"/>
          <w:shd w:val="clear" w:color="auto" w:fill="FFFFFF"/>
        </w:rPr>
        <w:t xml:space="preserve"> o którym mowa w dziale 9</w:t>
      </w:r>
      <w:r w:rsidR="000E3D1C" w:rsidRPr="000149E3">
        <w:rPr>
          <w:rFonts w:ascii="Arial" w:hAnsi="Arial" w:cs="Arial"/>
          <w:color w:val="000000"/>
          <w:sz w:val="22"/>
          <w:szCs w:val="22"/>
          <w:shd w:val="clear" w:color="auto" w:fill="FFFFFF"/>
        </w:rPr>
        <w:t>.1</w:t>
      </w:r>
      <w:r w:rsidR="00B20EA3">
        <w:rPr>
          <w:rFonts w:ascii="Arial" w:hAnsi="Arial" w:cs="Arial"/>
          <w:color w:val="000000"/>
          <w:sz w:val="22"/>
          <w:szCs w:val="22"/>
          <w:shd w:val="clear" w:color="auto" w:fill="FFFFFF"/>
        </w:rPr>
        <w:t>.</w:t>
      </w:r>
      <w:r w:rsidR="000E3D1C" w:rsidRPr="000149E3">
        <w:rPr>
          <w:rFonts w:ascii="Arial" w:hAnsi="Arial" w:cs="Arial"/>
          <w:color w:val="000000"/>
          <w:sz w:val="22"/>
          <w:szCs w:val="22"/>
          <w:shd w:val="clear" w:color="auto" w:fill="FFFFFF"/>
        </w:rPr>
        <w:t xml:space="preserve"> SWZ lub </w:t>
      </w:r>
      <w:r w:rsidR="000E3D1C" w:rsidRPr="000149E3">
        <w:rPr>
          <w:rFonts w:ascii="Arial" w:hAnsi="Arial" w:cs="Arial"/>
          <w:sz w:val="22"/>
          <w:szCs w:val="22"/>
        </w:rPr>
        <w:t>podmiotowe lub przedmiotowe</w:t>
      </w:r>
      <w:r>
        <w:rPr>
          <w:rFonts w:ascii="Arial" w:hAnsi="Arial" w:cs="Arial"/>
          <w:sz w:val="22"/>
          <w:szCs w:val="22"/>
        </w:rPr>
        <w:t xml:space="preserve"> środki dowodowe</w:t>
      </w:r>
      <w:r w:rsidR="00070F14">
        <w:rPr>
          <w:rFonts w:ascii="Arial" w:hAnsi="Arial" w:cs="Arial"/>
          <w:sz w:val="22"/>
          <w:szCs w:val="22"/>
        </w:rPr>
        <w:t xml:space="preserve"> </w:t>
      </w:r>
      <w:r w:rsidR="000E3D1C" w:rsidRPr="000149E3">
        <w:rPr>
          <w:rFonts w:ascii="Arial" w:hAnsi="Arial" w:cs="Arial"/>
          <w:color w:val="000000"/>
          <w:sz w:val="22"/>
          <w:szCs w:val="22"/>
          <w:shd w:val="clear" w:color="auto" w:fill="FFFFFF"/>
        </w:rPr>
        <w:t xml:space="preserve">zawierają informacje stanowiące tajemnicę przedsiębiorstwa w rozumieniu przepisów </w:t>
      </w:r>
      <w:r w:rsidR="000E3D1C" w:rsidRPr="000149E3">
        <w:rPr>
          <w:rFonts w:ascii="Arial" w:hAnsi="Arial" w:cs="Arial"/>
          <w:sz w:val="22"/>
          <w:szCs w:val="22"/>
          <w:shd w:val="clear" w:color="auto" w:fill="FFFFFF"/>
        </w:rPr>
        <w:t>ustawy</w:t>
      </w:r>
      <w:r w:rsidR="000E3D1C" w:rsidRPr="000149E3">
        <w:rPr>
          <w:rFonts w:ascii="Arial" w:hAnsi="Arial" w:cs="Arial"/>
          <w:color w:val="000000"/>
          <w:sz w:val="22"/>
          <w:szCs w:val="22"/>
          <w:shd w:val="clear" w:color="auto" w:fill="FFFFFF"/>
        </w:rPr>
        <w:t xml:space="preserve"> z dnia 16 kwietnia 1993 r. </w:t>
      </w:r>
      <w:r w:rsidR="00C11994">
        <w:rPr>
          <w:rFonts w:ascii="Arial" w:hAnsi="Arial" w:cs="Arial"/>
          <w:color w:val="000000"/>
          <w:sz w:val="22"/>
          <w:szCs w:val="22"/>
          <w:shd w:val="clear" w:color="auto" w:fill="FFFFFF"/>
        </w:rPr>
        <w:br/>
      </w:r>
      <w:r w:rsidR="000E3D1C" w:rsidRPr="000149E3">
        <w:rPr>
          <w:rFonts w:ascii="Arial" w:hAnsi="Arial" w:cs="Arial"/>
          <w:color w:val="000000"/>
          <w:sz w:val="22"/>
          <w:szCs w:val="22"/>
          <w:shd w:val="clear" w:color="auto" w:fill="FFFFFF"/>
        </w:rPr>
        <w:t>o zwalczaniu nieucz</w:t>
      </w:r>
      <w:r w:rsidR="00D74F0A">
        <w:rPr>
          <w:rFonts w:ascii="Arial" w:hAnsi="Arial" w:cs="Arial"/>
          <w:color w:val="000000"/>
          <w:sz w:val="22"/>
          <w:szCs w:val="22"/>
          <w:shd w:val="clear" w:color="auto" w:fill="FFFFFF"/>
        </w:rPr>
        <w:t>ciwej konkurencji (</w:t>
      </w:r>
      <w:proofErr w:type="spellStart"/>
      <w:r w:rsidR="00D74F0A">
        <w:rPr>
          <w:rFonts w:ascii="Arial" w:hAnsi="Arial" w:cs="Arial"/>
          <w:color w:val="000000"/>
          <w:sz w:val="22"/>
          <w:szCs w:val="22"/>
          <w:shd w:val="clear" w:color="auto" w:fill="FFFFFF"/>
        </w:rPr>
        <w:t>t</w:t>
      </w:r>
      <w:r w:rsidR="00C11994">
        <w:rPr>
          <w:rFonts w:ascii="Arial" w:hAnsi="Arial" w:cs="Arial"/>
          <w:color w:val="000000"/>
          <w:sz w:val="22"/>
          <w:szCs w:val="22"/>
          <w:shd w:val="clear" w:color="auto" w:fill="FFFFFF"/>
        </w:rPr>
        <w:t>.</w:t>
      </w:r>
      <w:r w:rsidR="00D74F0A">
        <w:rPr>
          <w:rFonts w:ascii="Arial" w:hAnsi="Arial" w:cs="Arial"/>
          <w:color w:val="000000"/>
          <w:sz w:val="22"/>
          <w:szCs w:val="22"/>
          <w:shd w:val="clear" w:color="auto" w:fill="FFFFFF"/>
        </w:rPr>
        <w:t>j</w:t>
      </w:r>
      <w:proofErr w:type="spellEnd"/>
      <w:r w:rsidR="00D74F0A">
        <w:rPr>
          <w:rFonts w:ascii="Arial" w:hAnsi="Arial" w:cs="Arial"/>
          <w:color w:val="000000"/>
          <w:sz w:val="22"/>
          <w:szCs w:val="22"/>
          <w:shd w:val="clear" w:color="auto" w:fill="FFFFFF"/>
        </w:rPr>
        <w:t>.</w:t>
      </w:r>
      <w:r w:rsidR="00C11994">
        <w:rPr>
          <w:rFonts w:ascii="Arial" w:hAnsi="Arial" w:cs="Arial"/>
          <w:color w:val="000000"/>
          <w:sz w:val="22"/>
          <w:szCs w:val="22"/>
          <w:shd w:val="clear" w:color="auto" w:fill="FFFFFF"/>
        </w:rPr>
        <w:t>:</w:t>
      </w:r>
      <w:r w:rsidR="00D74F0A">
        <w:rPr>
          <w:rFonts w:ascii="Arial" w:hAnsi="Arial" w:cs="Arial"/>
          <w:color w:val="000000"/>
          <w:sz w:val="22"/>
          <w:szCs w:val="22"/>
          <w:shd w:val="clear" w:color="auto" w:fill="FFFFFF"/>
        </w:rPr>
        <w:t xml:space="preserve"> Dz. U. z 2022 r.</w:t>
      </w:r>
      <w:r w:rsidR="00C11994">
        <w:rPr>
          <w:rFonts w:ascii="Arial" w:hAnsi="Arial" w:cs="Arial"/>
          <w:color w:val="000000"/>
          <w:sz w:val="22"/>
          <w:szCs w:val="22"/>
          <w:shd w:val="clear" w:color="auto" w:fill="FFFFFF"/>
        </w:rPr>
        <w:t>,</w:t>
      </w:r>
      <w:r w:rsidR="00D74F0A">
        <w:rPr>
          <w:rFonts w:ascii="Arial" w:hAnsi="Arial" w:cs="Arial"/>
          <w:color w:val="000000"/>
          <w:sz w:val="22"/>
          <w:szCs w:val="22"/>
          <w:shd w:val="clear" w:color="auto" w:fill="FFFFFF"/>
        </w:rPr>
        <w:t xml:space="preserve"> poz. 1233</w:t>
      </w:r>
      <w:r w:rsidR="000E3D1C" w:rsidRPr="000149E3">
        <w:rPr>
          <w:rFonts w:ascii="Arial" w:hAnsi="Arial" w:cs="Arial"/>
          <w:color w:val="000000"/>
          <w:sz w:val="22"/>
          <w:szCs w:val="22"/>
          <w:shd w:val="clear" w:color="auto" w:fill="FFFFFF"/>
        </w:rPr>
        <w:t>), Wykonawca, w celu utrzymania w poufności tych informacji, przekazuje je w wydzielonym i odpowiednio oznaczonym pliku.</w:t>
      </w:r>
    </w:p>
    <w:p w14:paraId="6F7C059C" w14:textId="4B81005E"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sz w:val="22"/>
          <w:szCs w:val="22"/>
        </w:rPr>
        <w:t>Podmiotowe i przedmiotowe środki dowodowe</w:t>
      </w:r>
      <w:r w:rsidR="00070F14">
        <w:rPr>
          <w:rFonts w:ascii="Arial" w:hAnsi="Arial" w:cs="Arial"/>
          <w:sz w:val="22"/>
          <w:szCs w:val="22"/>
        </w:rPr>
        <w:t xml:space="preserve"> </w:t>
      </w:r>
      <w:r w:rsidRPr="000149E3">
        <w:rPr>
          <w:rFonts w:ascii="Arial" w:hAnsi="Arial" w:cs="Arial"/>
          <w:color w:val="000000"/>
          <w:sz w:val="22"/>
          <w:szCs w:val="22"/>
          <w:shd w:val="clear" w:color="auto" w:fill="FFFFFF"/>
        </w:rPr>
        <w:t>sporządzone w języku obcym przekazuje się wraz z tłumaczeniem na język polski.</w:t>
      </w:r>
    </w:p>
    <w:p w14:paraId="03F03014"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shd w:val="clear" w:color="auto" w:fill="FFFFFF"/>
        </w:rPr>
        <w:t>Dokumenty elektroniczne muszą spełniać łącznie następujące wymagania:</w:t>
      </w:r>
    </w:p>
    <w:p w14:paraId="3071333A" w14:textId="3F10C8F0" w:rsidR="000E3D1C" w:rsidRPr="000149E3" w:rsidRDefault="000E3D1C" w:rsidP="00E50CD8">
      <w:pPr>
        <w:pStyle w:val="Akapitzlist"/>
        <w:numPr>
          <w:ilvl w:val="2"/>
          <w:numId w:val="11"/>
        </w:numPr>
        <w:shd w:val="clear" w:color="auto" w:fill="FFFFFF"/>
        <w:spacing w:before="20" w:after="40"/>
        <w:ind w:left="2268" w:hanging="425"/>
        <w:jc w:val="both"/>
        <w:rPr>
          <w:rFonts w:cs="Arial"/>
          <w:color w:val="000000"/>
        </w:rPr>
      </w:pPr>
      <w:r w:rsidRPr="000149E3">
        <w:rPr>
          <w:rFonts w:cs="Arial"/>
          <w:color w:val="000000"/>
        </w:rPr>
        <w:t xml:space="preserve">są utrwalone w sposób umożliwiający ich wielokrotne odczytanie, zapisanie </w:t>
      </w:r>
      <w:r w:rsidR="00EE4F3F">
        <w:rPr>
          <w:rFonts w:cs="Arial"/>
          <w:color w:val="000000"/>
        </w:rPr>
        <w:br/>
      </w:r>
      <w:r w:rsidRPr="000149E3">
        <w:rPr>
          <w:rFonts w:cs="Arial"/>
          <w:color w:val="000000"/>
        </w:rPr>
        <w:t>i powielenie, a także przekazanie przy użyciu środków komunikacji elektronicznej lub na informatycznym nośniku danych;</w:t>
      </w:r>
    </w:p>
    <w:p w14:paraId="01C7083F" w14:textId="77777777" w:rsidR="000E3D1C" w:rsidRPr="000149E3" w:rsidRDefault="000E3D1C" w:rsidP="00E50CD8">
      <w:pPr>
        <w:pStyle w:val="Akapitzlist"/>
        <w:numPr>
          <w:ilvl w:val="2"/>
          <w:numId w:val="11"/>
        </w:numPr>
        <w:shd w:val="clear" w:color="auto" w:fill="FFFFFF"/>
        <w:spacing w:before="20" w:after="40"/>
        <w:ind w:left="2268" w:hanging="425"/>
        <w:jc w:val="both"/>
        <w:rPr>
          <w:rFonts w:cs="Arial"/>
          <w:color w:val="000000"/>
        </w:rPr>
      </w:pPr>
      <w:r w:rsidRPr="000149E3">
        <w:rPr>
          <w:rFonts w:cs="Arial"/>
          <w:color w:val="000000"/>
        </w:rPr>
        <w:t>umożliwiają prezentację treści w postaci elektronicznej, w szczególności przez wyświetlenie tej treści na monitorze ekranowym;</w:t>
      </w:r>
    </w:p>
    <w:p w14:paraId="4B941A00" w14:textId="77777777" w:rsidR="000E3D1C" w:rsidRPr="000149E3" w:rsidRDefault="000E3D1C" w:rsidP="00E50CD8">
      <w:pPr>
        <w:pStyle w:val="Akapitzlist"/>
        <w:numPr>
          <w:ilvl w:val="2"/>
          <w:numId w:val="11"/>
        </w:numPr>
        <w:shd w:val="clear" w:color="auto" w:fill="FFFFFF"/>
        <w:spacing w:before="20" w:after="40"/>
        <w:ind w:left="2268" w:hanging="425"/>
        <w:jc w:val="both"/>
        <w:rPr>
          <w:rFonts w:cs="Arial"/>
          <w:color w:val="000000"/>
        </w:rPr>
      </w:pPr>
      <w:r w:rsidRPr="000149E3">
        <w:rPr>
          <w:rFonts w:cs="Arial"/>
          <w:color w:val="000000"/>
        </w:rPr>
        <w:t>umożliwiają prezentację treści w postaci papierowej, w szczególności za pomocą wydruku;</w:t>
      </w:r>
    </w:p>
    <w:p w14:paraId="0BB645ED" w14:textId="77777777" w:rsidR="000E3D1C" w:rsidRPr="000149E3" w:rsidRDefault="000E3D1C" w:rsidP="00E50CD8">
      <w:pPr>
        <w:pStyle w:val="Akapitzlist"/>
        <w:numPr>
          <w:ilvl w:val="2"/>
          <w:numId w:val="11"/>
        </w:numPr>
        <w:shd w:val="clear" w:color="auto" w:fill="FFFFFF"/>
        <w:spacing w:before="20" w:after="40"/>
        <w:ind w:left="2268" w:hanging="425"/>
        <w:jc w:val="both"/>
        <w:rPr>
          <w:rFonts w:cs="Arial"/>
          <w:color w:val="000000"/>
        </w:rPr>
      </w:pPr>
      <w:r w:rsidRPr="000149E3">
        <w:rPr>
          <w:rFonts w:cs="Arial"/>
          <w:color w:val="000000"/>
        </w:rPr>
        <w:t xml:space="preserve">zawierają dane w układzie niepozostawiającym wątpliwości co do treści </w:t>
      </w:r>
      <w:r w:rsidR="00EE4F3F">
        <w:rPr>
          <w:rFonts w:cs="Arial"/>
          <w:color w:val="000000"/>
        </w:rPr>
        <w:br/>
      </w:r>
      <w:r w:rsidRPr="000149E3">
        <w:rPr>
          <w:rFonts w:cs="Arial"/>
          <w:color w:val="000000"/>
        </w:rPr>
        <w:t>i kontekstu zapisanych informacji.</w:t>
      </w:r>
    </w:p>
    <w:p w14:paraId="6AA549FF" w14:textId="77777777" w:rsidR="000E3D1C" w:rsidRPr="000149E3" w:rsidRDefault="000E3D1C" w:rsidP="00E50CD8">
      <w:pPr>
        <w:pStyle w:val="Kolorowalistaakcent11"/>
        <w:numPr>
          <w:ilvl w:val="1"/>
          <w:numId w:val="9"/>
        </w:numPr>
        <w:autoSpaceDE w:val="0"/>
        <w:autoSpaceDN w:val="0"/>
        <w:adjustRightInd w:val="0"/>
        <w:spacing w:line="276" w:lineRule="auto"/>
        <w:ind w:left="1418" w:hanging="709"/>
        <w:rPr>
          <w:rFonts w:ascii="Arial" w:hAnsi="Arial" w:cs="Arial"/>
          <w:sz w:val="22"/>
          <w:szCs w:val="22"/>
        </w:rPr>
      </w:pPr>
      <w:r w:rsidRPr="000149E3">
        <w:rPr>
          <w:rFonts w:ascii="Arial" w:hAnsi="Arial" w:cs="Arial"/>
          <w:color w:val="000000"/>
          <w:sz w:val="22"/>
          <w:szCs w:val="22"/>
        </w:rPr>
        <w:t>Jeżeli Wykonawca ma siedzibę lub miejsce zamieszkania poza granicami Rzeczypospolitej Polskiej, zamiast:</w:t>
      </w:r>
    </w:p>
    <w:p w14:paraId="62149E9E" w14:textId="77777777" w:rsidR="000E3D1C" w:rsidRPr="00B228C7" w:rsidRDefault="00803265" w:rsidP="00E50CD8">
      <w:pPr>
        <w:pStyle w:val="Akapitzlist"/>
        <w:numPr>
          <w:ilvl w:val="1"/>
          <w:numId w:val="13"/>
        </w:numPr>
        <w:shd w:val="clear" w:color="auto" w:fill="FFFFFF"/>
        <w:spacing w:before="20" w:after="40"/>
        <w:ind w:left="2268" w:hanging="425"/>
        <w:jc w:val="both"/>
        <w:rPr>
          <w:rFonts w:cs="Arial"/>
          <w:color w:val="000000"/>
        </w:rPr>
      </w:pPr>
      <w:r>
        <w:rPr>
          <w:rStyle w:val="alb"/>
          <w:rFonts w:cs="Arial"/>
          <w:color w:val="000000"/>
        </w:rPr>
        <w:t>dokumentu wskazanego w pkt 9.8.2</w:t>
      </w:r>
      <w:r w:rsidR="00E51608">
        <w:rPr>
          <w:rStyle w:val="alb"/>
          <w:rFonts w:cs="Arial"/>
          <w:color w:val="000000"/>
        </w:rPr>
        <w:t>.</w:t>
      </w:r>
      <w:r w:rsidR="000E3D1C" w:rsidRPr="000149E3">
        <w:rPr>
          <w:rStyle w:val="alb"/>
          <w:rFonts w:cs="Arial"/>
          <w:color w:val="000000"/>
        </w:rPr>
        <w:t xml:space="preserve">ppkt 1) SWZ </w:t>
      </w:r>
      <w:r w:rsidR="000E3D1C" w:rsidRPr="000149E3">
        <w:rPr>
          <w:rFonts w:cs="Arial"/>
          <w:color w:val="000000"/>
        </w:rPr>
        <w:t xml:space="preserve">- składa informację </w:t>
      </w:r>
      <w:r w:rsidR="00EE4F3F">
        <w:rPr>
          <w:rFonts w:cs="Arial"/>
          <w:color w:val="000000"/>
        </w:rPr>
        <w:br/>
      </w:r>
      <w:r w:rsidR="000E3D1C" w:rsidRPr="000149E3">
        <w:rPr>
          <w:rFonts w:cs="Arial"/>
          <w:color w:val="000000"/>
        </w:rPr>
        <w:t>z odpowiedniego rejestru, takiego jak rejestr sądowy albo w przypadku braku takiego rejestru, inny równoważny dokument wydany przez właściwy organ sądowy lub administracyjny kraju, w którym wykonawca ma siedzibę lub miejsce zamieszkania, w</w:t>
      </w:r>
      <w:r>
        <w:rPr>
          <w:rFonts w:cs="Arial"/>
          <w:color w:val="000000"/>
        </w:rPr>
        <w:t xml:space="preserve"> zakresie, o którym mowa w pkt 9.8</w:t>
      </w:r>
      <w:r w:rsidR="000E3D1C" w:rsidRPr="000149E3">
        <w:rPr>
          <w:rFonts w:cs="Arial"/>
          <w:color w:val="000000"/>
        </w:rPr>
        <w:t>.2</w:t>
      </w:r>
      <w:r w:rsidR="00E51608">
        <w:rPr>
          <w:rFonts w:cs="Arial"/>
          <w:color w:val="000000"/>
        </w:rPr>
        <w:t>.</w:t>
      </w:r>
      <w:r w:rsidR="000E3D1C" w:rsidRPr="000149E3">
        <w:rPr>
          <w:rFonts w:cs="Arial"/>
          <w:color w:val="000000"/>
        </w:rPr>
        <w:t xml:space="preserve">ppkt 1) SWZ </w:t>
      </w:r>
      <w:r w:rsidR="000E3D1C" w:rsidRPr="00B228C7">
        <w:rPr>
          <w:rFonts w:cs="Arial"/>
          <w:color w:val="000000"/>
        </w:rPr>
        <w:t>- wystawiony nie wcześniej niż 6 miesięcy przed jego złożeniem;</w:t>
      </w:r>
    </w:p>
    <w:p w14:paraId="4C15EB37" w14:textId="77777777" w:rsidR="000E3D1C" w:rsidRPr="000149E3" w:rsidRDefault="00803265" w:rsidP="00E50CD8">
      <w:pPr>
        <w:pStyle w:val="Akapitzlist"/>
        <w:numPr>
          <w:ilvl w:val="1"/>
          <w:numId w:val="13"/>
        </w:numPr>
        <w:shd w:val="clear" w:color="auto" w:fill="FFFFFF"/>
        <w:spacing w:before="20" w:after="40"/>
        <w:ind w:left="2268" w:hanging="425"/>
        <w:jc w:val="both"/>
        <w:rPr>
          <w:rFonts w:cs="Arial"/>
          <w:color w:val="000000"/>
        </w:rPr>
      </w:pPr>
      <w:r>
        <w:rPr>
          <w:rStyle w:val="alb"/>
          <w:rFonts w:cs="Arial"/>
          <w:color w:val="000000"/>
        </w:rPr>
        <w:t>dokumentów wskazanych w pkt 9.8</w:t>
      </w:r>
      <w:r w:rsidR="000E3D1C" w:rsidRPr="000149E3">
        <w:rPr>
          <w:rStyle w:val="alb"/>
          <w:rFonts w:cs="Arial"/>
          <w:color w:val="000000"/>
        </w:rPr>
        <w:t>.2</w:t>
      </w:r>
      <w:r w:rsidR="00E51608">
        <w:rPr>
          <w:rStyle w:val="alb"/>
          <w:rFonts w:cs="Arial"/>
          <w:color w:val="000000"/>
        </w:rPr>
        <w:t>.</w:t>
      </w:r>
      <w:r w:rsidR="000E3D1C" w:rsidRPr="000149E3">
        <w:rPr>
          <w:rStyle w:val="alb"/>
          <w:rFonts w:cs="Arial"/>
          <w:color w:val="000000"/>
        </w:rPr>
        <w:t xml:space="preserve">ppkt 3) – 5) SWZ - składa </w:t>
      </w:r>
      <w:r w:rsidR="000E3D1C" w:rsidRPr="000149E3">
        <w:rPr>
          <w:rFonts w:cs="Arial"/>
          <w:color w:val="000000"/>
        </w:rPr>
        <w:t>dokument lub dokumenty wystawione w kraju, w którym wykonawca ma siedzibę lub miejsce zamieszkania, potwierdzające odpowiednio, że:</w:t>
      </w:r>
    </w:p>
    <w:p w14:paraId="7FED7252" w14:textId="77777777" w:rsidR="000E3D1C" w:rsidRPr="000149E3" w:rsidRDefault="000E3D1C" w:rsidP="00E50CD8">
      <w:pPr>
        <w:pStyle w:val="Akapitzlist"/>
        <w:numPr>
          <w:ilvl w:val="1"/>
          <w:numId w:val="14"/>
        </w:numPr>
        <w:shd w:val="clear" w:color="auto" w:fill="FFFFFF"/>
        <w:spacing w:before="20" w:after="40"/>
        <w:ind w:left="2552" w:hanging="425"/>
        <w:jc w:val="both"/>
        <w:rPr>
          <w:rFonts w:cs="Arial"/>
          <w:color w:val="000000"/>
        </w:rPr>
      </w:pPr>
      <w:r w:rsidRPr="000149E3">
        <w:rPr>
          <w:rFonts w:cs="Arial"/>
          <w:color w:val="000000"/>
        </w:rPr>
        <w:t>nie naruszył obowiązków dotyczących płatności podatków, opłat lub składek na ubezpieczenie społeczne lub zdrowotne,</w:t>
      </w:r>
    </w:p>
    <w:p w14:paraId="5347AFB8" w14:textId="77777777" w:rsidR="000E3D1C" w:rsidRPr="000149E3" w:rsidRDefault="000E3D1C" w:rsidP="00E50CD8">
      <w:pPr>
        <w:pStyle w:val="Akapitzlist"/>
        <w:numPr>
          <w:ilvl w:val="1"/>
          <w:numId w:val="14"/>
        </w:numPr>
        <w:shd w:val="clear" w:color="auto" w:fill="FFFFFF"/>
        <w:spacing w:before="20" w:after="40"/>
        <w:ind w:left="2552" w:hanging="425"/>
        <w:jc w:val="both"/>
        <w:rPr>
          <w:rFonts w:cs="Arial"/>
          <w:color w:val="000000"/>
        </w:rPr>
      </w:pPr>
      <w:r w:rsidRPr="000149E3">
        <w:rPr>
          <w:rFonts w:cs="Arial"/>
          <w:color w:val="000000"/>
        </w:rPr>
        <w:t xml:space="preserve">nie otwarto jego likwidacji, nie ogłoszono upadłości, jego aktywami nie zarządza likwidator lub sąd, nie zawarł układu z wierzycielami, jego działalność gospodarcza nie jest zawieszona ani nie znajduje się on </w:t>
      </w:r>
      <w:r w:rsidR="00E10545">
        <w:rPr>
          <w:rFonts w:cs="Arial"/>
          <w:color w:val="000000"/>
        </w:rPr>
        <w:br/>
      </w:r>
      <w:r w:rsidRPr="000149E3">
        <w:rPr>
          <w:rFonts w:cs="Arial"/>
          <w:color w:val="000000"/>
        </w:rPr>
        <w:t>w innej tego rodzaju sytuacji wynikającej z podobnej procedury przewidzianej w przepisach miejsca wszczęcia tej procedury</w:t>
      </w:r>
    </w:p>
    <w:p w14:paraId="002D1079" w14:textId="77777777" w:rsidR="000E3D1C" w:rsidRPr="000149E3" w:rsidRDefault="000E3D1C" w:rsidP="00FA54C9">
      <w:pPr>
        <w:shd w:val="clear" w:color="auto" w:fill="FFFFFF"/>
        <w:ind w:left="1984" w:firstLine="140"/>
        <w:jc w:val="both"/>
        <w:rPr>
          <w:rStyle w:val="alb"/>
          <w:rFonts w:cs="Arial"/>
          <w:color w:val="000000"/>
        </w:rPr>
      </w:pPr>
      <w:r w:rsidRPr="000149E3">
        <w:rPr>
          <w:rStyle w:val="alb"/>
          <w:rFonts w:cs="Arial"/>
          <w:color w:val="000000"/>
        </w:rPr>
        <w:t xml:space="preserve">- </w:t>
      </w:r>
      <w:r w:rsidRPr="000149E3">
        <w:rPr>
          <w:rStyle w:val="alb"/>
          <w:rFonts w:cs="Arial"/>
          <w:color w:val="000000"/>
        </w:rPr>
        <w:tab/>
      </w:r>
      <w:r w:rsidRPr="000149E3">
        <w:rPr>
          <w:rFonts w:cs="Arial"/>
          <w:color w:val="000000"/>
        </w:rPr>
        <w:t>wystawione nie wcześniej niż 3 miesiące przed ich złożeniem</w:t>
      </w:r>
      <w:r w:rsidR="00B20EA3">
        <w:rPr>
          <w:rFonts w:cs="Arial"/>
          <w:color w:val="000000"/>
        </w:rPr>
        <w:t>.</w:t>
      </w:r>
    </w:p>
    <w:p w14:paraId="5BDD9147" w14:textId="77777777" w:rsidR="000E3D1C" w:rsidRDefault="000E3D1C" w:rsidP="00FA54C9">
      <w:pPr>
        <w:shd w:val="clear" w:color="auto" w:fill="FFFFFF"/>
        <w:ind w:left="2123"/>
        <w:jc w:val="both"/>
        <w:rPr>
          <w:rFonts w:asciiTheme="majorHAnsi" w:hAnsiTheme="majorHAnsi" w:cs="Open Sans"/>
          <w:color w:val="000000"/>
        </w:rPr>
      </w:pPr>
      <w:r w:rsidRPr="000149E3">
        <w:rPr>
          <w:rFonts w:cs="Arial"/>
          <w:color w:val="000000"/>
        </w:rPr>
        <w:t xml:space="preserve">Jeżeli w kraju, w którym wykonawca ma siedzibę lub miejsce zamieszkania, nie wydaje się dokumentów, o których mowa w pkt 1) lub 2), lub gdy dokumenty te nie odnoszą się do wszystkich przypadków, o których mowa </w:t>
      </w:r>
      <w:r w:rsidR="00E10545">
        <w:rPr>
          <w:rFonts w:cs="Arial"/>
          <w:color w:val="000000"/>
        </w:rPr>
        <w:br/>
      </w:r>
      <w:r w:rsidRPr="000149E3">
        <w:rPr>
          <w:rFonts w:cs="Arial"/>
          <w:color w:val="000000"/>
        </w:rPr>
        <w:t>w art. 108 ust. 1 pkt 1, 2 i 4 ustawy P</w:t>
      </w:r>
      <w:r w:rsidR="00E10545">
        <w:rPr>
          <w:rFonts w:cs="Arial"/>
          <w:color w:val="000000"/>
        </w:rPr>
        <w:t>ZP</w:t>
      </w:r>
      <w:r w:rsidRPr="000149E3">
        <w:rPr>
          <w:rFonts w:cs="Arial"/>
          <w:color w:val="000000"/>
        </w:rPr>
        <w:t xml:space="preserve">, zastępuje się je odpowiednio </w:t>
      </w:r>
      <w:r w:rsidR="00E10545">
        <w:rPr>
          <w:rFonts w:cs="Arial"/>
          <w:color w:val="000000"/>
        </w:rPr>
        <w:br/>
      </w:r>
      <w:r w:rsidRPr="000149E3">
        <w:rPr>
          <w:rFonts w:cs="Arial"/>
          <w:color w:val="000000"/>
        </w:rPr>
        <w:t xml:space="preserve">w całości lub w części dokumentem (wystawionym w wymaganym w pkt 1) </w:t>
      </w:r>
      <w:r w:rsidR="00E10545">
        <w:rPr>
          <w:rFonts w:cs="Arial"/>
          <w:color w:val="000000"/>
        </w:rPr>
        <w:br/>
      </w:r>
      <w:r w:rsidRPr="000149E3">
        <w:rPr>
          <w:rFonts w:cs="Arial"/>
          <w:color w:val="000000"/>
        </w:rPr>
        <w:t>i 2) terminie</w:t>
      </w:r>
      <w:r w:rsidR="009F5856">
        <w:rPr>
          <w:rFonts w:cs="Arial"/>
          <w:color w:val="000000"/>
        </w:rPr>
        <w:t>)</w:t>
      </w:r>
      <w:r w:rsidRPr="000149E3">
        <w:rPr>
          <w:rFonts w:cs="Arial"/>
          <w:color w:val="000000"/>
        </w:rPr>
        <w:t xml:space="preserve"> zawierającym odpowiednio oświadczenie wykonawcy, ze wskazaniem osoby albo osób uprawnionych do jego reprezentacji, lub </w:t>
      </w:r>
      <w:r w:rsidRPr="000149E3">
        <w:rPr>
          <w:rFonts w:cs="Arial"/>
          <w:color w:val="000000"/>
        </w:rPr>
        <w:lastRenderedPageBreak/>
        <w:t>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r>
        <w:rPr>
          <w:rFonts w:asciiTheme="majorHAnsi" w:hAnsiTheme="majorHAnsi" w:cs="Open Sans"/>
          <w:color w:val="000000"/>
        </w:rPr>
        <w:t xml:space="preserve">. </w:t>
      </w:r>
    </w:p>
    <w:p w14:paraId="5E1B27C9" w14:textId="77777777" w:rsidR="000149E3" w:rsidRDefault="000149E3" w:rsidP="00FA54C9">
      <w:pPr>
        <w:shd w:val="clear" w:color="auto" w:fill="FFFFFF"/>
        <w:ind w:left="2123"/>
        <w:jc w:val="both"/>
        <w:rPr>
          <w:rFonts w:asciiTheme="majorHAnsi" w:hAnsiTheme="majorHAnsi" w:cs="Open Sans"/>
          <w:color w:val="000000"/>
        </w:rPr>
      </w:pPr>
    </w:p>
    <w:p w14:paraId="52D22DD3" w14:textId="77777777" w:rsidR="000E3D1C" w:rsidRPr="00B228C7" w:rsidRDefault="00FA54C9" w:rsidP="00E50CD8">
      <w:pPr>
        <w:pStyle w:val="Akapitzlist"/>
        <w:numPr>
          <w:ilvl w:val="0"/>
          <w:numId w:val="9"/>
        </w:numPr>
        <w:jc w:val="both"/>
        <w:rPr>
          <w:rFonts w:cs="Arial"/>
          <w:sz w:val="24"/>
          <w:szCs w:val="24"/>
        </w:rPr>
      </w:pPr>
      <w:r w:rsidRPr="00FA54C9">
        <w:rPr>
          <w:rFonts w:cs="Arial"/>
          <w:b/>
          <w:sz w:val="24"/>
          <w:szCs w:val="24"/>
        </w:rPr>
        <w:t>INFORMAC</w:t>
      </w:r>
      <w:r>
        <w:rPr>
          <w:rFonts w:cs="Arial"/>
          <w:b/>
          <w:sz w:val="24"/>
          <w:szCs w:val="24"/>
        </w:rPr>
        <w:t xml:space="preserve">JA DLA WYKONAWCÓW POLEGAJĄCYCH </w:t>
      </w:r>
      <w:r w:rsidRPr="00FA54C9">
        <w:rPr>
          <w:rFonts w:cs="Arial"/>
          <w:b/>
          <w:sz w:val="24"/>
          <w:szCs w:val="24"/>
        </w:rPr>
        <w:t>NA ZASOBACH INNYCH PODM</w:t>
      </w:r>
      <w:r>
        <w:rPr>
          <w:rFonts w:cs="Arial"/>
          <w:b/>
          <w:sz w:val="24"/>
          <w:szCs w:val="24"/>
        </w:rPr>
        <w:t xml:space="preserve">IOTÓW, NA ZASADACH OKREŚLONYCH </w:t>
      </w:r>
      <w:r w:rsidRPr="00FA54C9">
        <w:rPr>
          <w:rFonts w:cs="Arial"/>
          <w:b/>
          <w:sz w:val="24"/>
          <w:szCs w:val="24"/>
        </w:rPr>
        <w:t>W ART. 118 USTAWY PZP ORAZ ZAMIERZAJĄCYCH POWIERZYĆ WYKONANIE CZĘŚCI ZAMÓWIENIA PODWYKONAWCOM</w:t>
      </w:r>
    </w:p>
    <w:p w14:paraId="6434CF64" w14:textId="77777777" w:rsidR="009F5856" w:rsidRPr="000149E3" w:rsidRDefault="009F5856" w:rsidP="00B228C7">
      <w:pPr>
        <w:pStyle w:val="Akapitzlist"/>
        <w:ind w:left="360"/>
        <w:jc w:val="both"/>
        <w:rPr>
          <w:rFonts w:cs="Arial"/>
          <w:sz w:val="24"/>
          <w:szCs w:val="24"/>
        </w:rPr>
      </w:pPr>
    </w:p>
    <w:p w14:paraId="59052411" w14:textId="6003D286"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shd w:val="clear" w:color="auto" w:fill="FFFFFF"/>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354579DE" w14:textId="77777777"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shd w:val="clear" w:color="auto" w:fill="FFFFFF"/>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60FD62" w14:textId="0DB046C2"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shd w:val="clear" w:color="auto" w:fill="FFFFFF"/>
        </w:rPr>
        <w:t xml:space="preserve">W odniesieniu do warunków dotyczących wykształcenia, kwalifikacji zawodowych lub doświadczenia wykonawcy mogą polegać na zdolnościach podmiotów udostępniających zasoby, </w:t>
      </w:r>
      <w:r w:rsidRPr="000149E3">
        <w:rPr>
          <w:rFonts w:cs="Arial"/>
          <w:b/>
          <w:bCs/>
          <w:color w:val="000000"/>
          <w:shd w:val="clear" w:color="auto" w:fill="FFFFFF"/>
        </w:rPr>
        <w:t>jeśli podmioty te wykonają roboty budowlane lub usługi, do realizacji których te zdolności są wymagane.</w:t>
      </w:r>
    </w:p>
    <w:p w14:paraId="34E57A3C" w14:textId="77777777"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shd w:val="clear" w:color="auto" w:fill="FFFFFF"/>
        </w:rPr>
        <w:t xml:space="preserve">Wykonawca, który polega na zdolnościach lub sytuacji podmiotów udostępniających zasoby, składa </w:t>
      </w:r>
      <w:r w:rsidRPr="000149E3">
        <w:rPr>
          <w:rFonts w:cs="Arial"/>
          <w:b/>
          <w:bCs/>
          <w:color w:val="000000"/>
          <w:shd w:val="clear" w:color="auto" w:fill="FFFFFF"/>
        </w:rPr>
        <w:t>wraz z ofertą</w:t>
      </w:r>
      <w:r w:rsidRPr="000149E3">
        <w:rPr>
          <w:rFonts w:cs="Arial"/>
          <w:color w:val="000000"/>
          <w:shd w:val="clear" w:color="auto" w:fill="FFFFFF"/>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0149E3">
        <w:rPr>
          <w:rFonts w:cs="Arial"/>
          <w:u w:val="single"/>
        </w:rPr>
        <w:t>.</w:t>
      </w:r>
    </w:p>
    <w:p w14:paraId="628F1D45" w14:textId="77777777"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shd w:val="clear" w:color="auto" w:fill="FFFFFF"/>
        </w:rPr>
        <w:t xml:space="preserve">Zobowiązanie podmiotu udostępniającego zasoby lub inny środek </w:t>
      </w:r>
      <w:r w:rsidR="0009478F">
        <w:rPr>
          <w:rFonts w:cs="Arial"/>
          <w:color w:val="000000"/>
          <w:shd w:val="clear" w:color="auto" w:fill="FFFFFF"/>
        </w:rPr>
        <w:t xml:space="preserve">dowodowy, </w:t>
      </w:r>
      <w:r w:rsidR="0009478F">
        <w:rPr>
          <w:rFonts w:cs="Arial"/>
          <w:color w:val="000000"/>
          <w:shd w:val="clear" w:color="auto" w:fill="FFFFFF"/>
        </w:rPr>
        <w:br/>
        <w:t>o którym mowa w pkt 10</w:t>
      </w:r>
      <w:r w:rsidRPr="000149E3">
        <w:rPr>
          <w:rFonts w:cs="Arial"/>
          <w:color w:val="000000"/>
          <w:shd w:val="clear" w:color="auto" w:fill="FFFFFF"/>
        </w:rPr>
        <w:t>.4</w:t>
      </w:r>
      <w:r w:rsidR="009F5856">
        <w:rPr>
          <w:rFonts w:cs="Arial"/>
          <w:color w:val="000000"/>
          <w:shd w:val="clear" w:color="auto" w:fill="FFFFFF"/>
        </w:rPr>
        <w:t>.</w:t>
      </w:r>
      <w:r w:rsidRPr="000149E3">
        <w:rPr>
          <w:rFonts w:cs="Arial"/>
          <w:color w:val="000000"/>
          <w:shd w:val="clear" w:color="auto" w:fill="FFFFFF"/>
        </w:rPr>
        <w:t xml:space="preserve"> SWZ potwierdza, że stosunek łączący wykonawcę </w:t>
      </w:r>
      <w:r w:rsidR="00DB6D99">
        <w:rPr>
          <w:rFonts w:cs="Arial"/>
          <w:color w:val="000000"/>
          <w:shd w:val="clear" w:color="auto" w:fill="FFFFFF"/>
        </w:rPr>
        <w:br/>
      </w:r>
      <w:r w:rsidRPr="000149E3">
        <w:rPr>
          <w:rFonts w:cs="Arial"/>
          <w:color w:val="000000"/>
          <w:shd w:val="clear" w:color="auto" w:fill="FFFFFF"/>
        </w:rPr>
        <w:t>z podmiotami udostępniającymi zasoby gwarantuje rzeczywisty dostęp do tych zasobów oraz określa w szczególności:</w:t>
      </w:r>
    </w:p>
    <w:p w14:paraId="2762D93A" w14:textId="77777777" w:rsidR="000149E3" w:rsidRPr="000149E3" w:rsidRDefault="000149E3" w:rsidP="00E50CD8">
      <w:pPr>
        <w:pStyle w:val="Akapitzlist"/>
        <w:numPr>
          <w:ilvl w:val="2"/>
          <w:numId w:val="15"/>
        </w:numPr>
        <w:shd w:val="clear" w:color="auto" w:fill="FFFFFF"/>
        <w:spacing w:before="72" w:after="72"/>
        <w:ind w:left="2268" w:hanging="425"/>
        <w:jc w:val="both"/>
        <w:rPr>
          <w:rFonts w:cs="Arial"/>
          <w:color w:val="000000"/>
        </w:rPr>
      </w:pPr>
      <w:r w:rsidRPr="000149E3">
        <w:rPr>
          <w:rFonts w:cs="Arial"/>
          <w:color w:val="000000"/>
        </w:rPr>
        <w:t>zakres dostępnych Wykonawcy zasobów podmiotu udostępniającego zasoby;</w:t>
      </w:r>
    </w:p>
    <w:p w14:paraId="163454E6" w14:textId="77777777" w:rsidR="000149E3" w:rsidRPr="000149E3" w:rsidRDefault="000149E3" w:rsidP="00E50CD8">
      <w:pPr>
        <w:pStyle w:val="Akapitzlist"/>
        <w:numPr>
          <w:ilvl w:val="2"/>
          <w:numId w:val="15"/>
        </w:numPr>
        <w:shd w:val="clear" w:color="auto" w:fill="FFFFFF"/>
        <w:spacing w:before="20" w:after="72"/>
        <w:ind w:left="2268" w:hanging="425"/>
        <w:jc w:val="both"/>
        <w:rPr>
          <w:rFonts w:cs="Arial"/>
          <w:color w:val="000000"/>
        </w:rPr>
      </w:pPr>
      <w:r w:rsidRPr="000149E3">
        <w:rPr>
          <w:rFonts w:cs="Arial"/>
          <w:color w:val="000000"/>
        </w:rPr>
        <w:t>sposób i okres udostępnienia Wykonawcy i wykorzystania przez niego zasobów podmiotu udostępniającego te zasoby przy wykonywaniu zamówienia;</w:t>
      </w:r>
    </w:p>
    <w:p w14:paraId="70A9B253" w14:textId="4B68B586" w:rsidR="000149E3" w:rsidRPr="000149E3" w:rsidRDefault="000149E3" w:rsidP="00E50CD8">
      <w:pPr>
        <w:pStyle w:val="Akapitzlist"/>
        <w:numPr>
          <w:ilvl w:val="2"/>
          <w:numId w:val="15"/>
        </w:numPr>
        <w:shd w:val="clear" w:color="auto" w:fill="FFFFFF"/>
        <w:spacing w:before="20" w:after="72"/>
        <w:ind w:left="2268" w:hanging="425"/>
        <w:jc w:val="both"/>
        <w:rPr>
          <w:rFonts w:cs="Arial"/>
          <w:color w:val="000000"/>
        </w:rPr>
      </w:pPr>
      <w:r w:rsidRPr="000149E3">
        <w:rPr>
          <w:rFonts w:cs="Arial"/>
          <w:color w:val="000000"/>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2B11E3" w14:textId="77777777"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shd w:val="clear" w:color="auto" w:fill="FFFFFF"/>
        </w:rPr>
        <w:t xml:space="preserve">Zamawiający oceni, czy udostępniane Wykonawcy przez podmioty udostępniające zasoby zdolności techniczne lub zawodowe pozwalają na wykazanie przez Wykonawcę spełniania warunków udziału w postępowaniu, a także zbada, czy nie </w:t>
      </w:r>
      <w:r w:rsidRPr="000149E3">
        <w:rPr>
          <w:rFonts w:cs="Arial"/>
          <w:color w:val="000000"/>
          <w:shd w:val="clear" w:color="auto" w:fill="FFFFFF"/>
        </w:rPr>
        <w:lastRenderedPageBreak/>
        <w:t>zachodzą, wobec tego podmiotu podstawy wykluczenia, które zostały przewidziane względem wykonawcy</w:t>
      </w:r>
      <w:r w:rsidRPr="000149E3">
        <w:rPr>
          <w:rFonts w:cs="Arial"/>
        </w:rPr>
        <w:t>.</w:t>
      </w:r>
    </w:p>
    <w:p w14:paraId="445A157F" w14:textId="77777777"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shd w:val="clear" w:color="auto" w:fill="FFFFFF"/>
        </w:rPr>
        <w:t xml:space="preserve">Jeżeli zdolności techniczne lub zawodowe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t>
      </w:r>
      <w:r w:rsidR="00E238C0">
        <w:rPr>
          <w:rFonts w:cs="Arial"/>
          <w:color w:val="000000"/>
          <w:shd w:val="clear" w:color="auto" w:fill="FFFFFF"/>
        </w:rPr>
        <w:br/>
      </w:r>
      <w:r w:rsidRPr="000149E3">
        <w:rPr>
          <w:rFonts w:cs="Arial"/>
          <w:color w:val="000000"/>
          <w:shd w:val="clear" w:color="auto" w:fill="FFFFFF"/>
        </w:rPr>
        <w:t>w postępowaniu.</w:t>
      </w:r>
    </w:p>
    <w:p w14:paraId="4EF76F6B" w14:textId="77777777"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shd w:val="clear" w:color="auto" w:fill="FFFFFF"/>
        </w:rPr>
        <w:t>Wykonawca, w przypadku polegania na zdolnościach lub sytuacji podmiotów udostępniających zasoby, przedstawia, wraz z oświadczeniem, o którym mowa w pkt</w:t>
      </w:r>
      <w:r w:rsidR="006826DC">
        <w:rPr>
          <w:rFonts w:cs="Arial"/>
          <w:color w:val="000000"/>
          <w:shd w:val="clear" w:color="auto" w:fill="FFFFFF"/>
        </w:rPr>
        <w:t xml:space="preserve"> 9</w:t>
      </w:r>
      <w:r w:rsidR="0009478F">
        <w:rPr>
          <w:rFonts w:cs="Arial"/>
          <w:color w:val="000000"/>
          <w:shd w:val="clear" w:color="auto" w:fill="FFFFFF"/>
        </w:rPr>
        <w:t>.1</w:t>
      </w:r>
      <w:r w:rsidR="009F5856">
        <w:rPr>
          <w:rFonts w:cs="Arial"/>
          <w:color w:val="000000"/>
          <w:shd w:val="clear" w:color="auto" w:fill="FFFFFF"/>
        </w:rPr>
        <w:t>.</w:t>
      </w:r>
      <w:r w:rsidR="0009478F">
        <w:rPr>
          <w:rFonts w:cs="Arial"/>
          <w:color w:val="000000"/>
          <w:shd w:val="clear" w:color="auto" w:fill="FFFFFF"/>
        </w:rPr>
        <w:t xml:space="preserve"> SWZ także oświadczenie</w:t>
      </w:r>
      <w:r w:rsidRPr="000149E3">
        <w:rPr>
          <w:rFonts w:cs="Arial"/>
          <w:color w:val="000000"/>
          <w:shd w:val="clear" w:color="auto" w:fill="FFFFFF"/>
        </w:rPr>
        <w:t xml:space="preserve"> podmiotu udostępniającego zasoby, potwierdzające brak podstaw wykluczenia tego podmiotu oraz odpowiednio spełnianie warunków udziału w postępowaniu, w zakresie, w jakim wykonawca powołuje się na jego zasoby.</w:t>
      </w:r>
    </w:p>
    <w:p w14:paraId="057A4440" w14:textId="77777777"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bCs/>
        </w:rPr>
        <w:t xml:space="preserve">Wykonawca, który polega na zdolnościach lub sytuacji innych podmiotów na zasadach określonych w art. 118 ustawy </w:t>
      </w:r>
      <w:r w:rsidRPr="000149E3">
        <w:rPr>
          <w:rFonts w:cs="Arial"/>
        </w:rPr>
        <w:t>P</w:t>
      </w:r>
      <w:r w:rsidR="00E238C0">
        <w:rPr>
          <w:rFonts w:cs="Arial"/>
        </w:rPr>
        <w:t>ZP</w:t>
      </w:r>
      <w:r w:rsidRPr="000149E3">
        <w:rPr>
          <w:rFonts w:cs="Arial"/>
          <w:bCs/>
        </w:rPr>
        <w:t>, przedstawia na wezwanie Zamawiające</w:t>
      </w:r>
      <w:r w:rsidR="006826DC">
        <w:rPr>
          <w:rFonts w:cs="Arial"/>
          <w:bCs/>
        </w:rPr>
        <w:t>go dokumenty wymienione w pkt. 9</w:t>
      </w:r>
      <w:r w:rsidR="00803265">
        <w:rPr>
          <w:rFonts w:cs="Arial"/>
          <w:bCs/>
        </w:rPr>
        <w:t>.8</w:t>
      </w:r>
      <w:r w:rsidRPr="000149E3">
        <w:rPr>
          <w:rFonts w:cs="Arial"/>
          <w:bCs/>
        </w:rPr>
        <w:t>.2</w:t>
      </w:r>
      <w:r w:rsidR="009F5856">
        <w:rPr>
          <w:rFonts w:cs="Arial"/>
          <w:bCs/>
        </w:rPr>
        <w:t>.</w:t>
      </w:r>
      <w:r w:rsidRPr="000149E3">
        <w:rPr>
          <w:rFonts w:cs="Arial"/>
          <w:bCs/>
        </w:rPr>
        <w:t xml:space="preserve"> SWZ </w:t>
      </w:r>
      <w:r w:rsidRPr="000149E3">
        <w:rPr>
          <w:rFonts w:cs="Arial"/>
          <w:color w:val="000000"/>
          <w:shd w:val="clear" w:color="auto" w:fill="FFFFFF"/>
        </w:rPr>
        <w:t>dotyczące tych podmiotów, potwierdzające, że nie zachodzą wobec tych podmiotów podstawy wykluczenia z postępowania.</w:t>
      </w:r>
    </w:p>
    <w:p w14:paraId="3E98FFB3" w14:textId="77777777"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rPr>
        <w:t xml:space="preserve">Zamawiający </w:t>
      </w:r>
      <w:r w:rsidRPr="000149E3">
        <w:rPr>
          <w:rFonts w:cs="Arial"/>
          <w:b/>
          <w:bCs/>
          <w:color w:val="000000"/>
          <w:u w:val="single"/>
        </w:rPr>
        <w:t>nie żąda</w:t>
      </w:r>
      <w:r w:rsidRPr="000149E3">
        <w:rPr>
          <w:rFonts w:cs="Arial"/>
          <w:color w:val="000000"/>
        </w:rPr>
        <w:t xml:space="preserve"> wskazania przez Wykonawcę, w ofercie, części zamówienia, których wykonanie zamierza powierzyć podwykonawcom, którzy nie są podmiotami udostępniającymi zasoby, oraz podania nazw ewentualnych podwykonawców.</w:t>
      </w:r>
    </w:p>
    <w:p w14:paraId="0E965590" w14:textId="0B08C4BA" w:rsidR="000149E3" w:rsidRPr="000149E3" w:rsidRDefault="000149E3" w:rsidP="00E50CD8">
      <w:pPr>
        <w:pStyle w:val="Akapitzlist"/>
        <w:numPr>
          <w:ilvl w:val="1"/>
          <w:numId w:val="9"/>
        </w:numPr>
        <w:autoSpaceDE w:val="0"/>
        <w:autoSpaceDN w:val="0"/>
        <w:adjustRightInd w:val="0"/>
        <w:ind w:left="1418" w:hanging="709"/>
        <w:jc w:val="both"/>
        <w:rPr>
          <w:rFonts w:cs="Arial"/>
        </w:rPr>
      </w:pPr>
      <w:r w:rsidRPr="000149E3">
        <w:rPr>
          <w:rFonts w:cs="Arial"/>
          <w:color w:val="000000"/>
        </w:rPr>
        <w:t xml:space="preserve">W przypadku zamówień na roboty budowlane oraz usługi, które mają być wykonane w miejscu podlegającym bezpośredniemu nadzorowi Zamawiającego, Zamawiający będzie żądał, aby przed przystąpieniem do wykonania zamówienia Wykonawca podał nazwy, dane kontaktowe oraz przedstawicieli, podwykonawców zaangażowanych w takie roboty budowlane lub usługi, jeżeli są już znani. </w:t>
      </w:r>
    </w:p>
    <w:p w14:paraId="385D3F7E" w14:textId="77777777" w:rsidR="000149E3" w:rsidRPr="00B228C7" w:rsidRDefault="000149E3" w:rsidP="00E50CD8">
      <w:pPr>
        <w:pStyle w:val="Akapitzlist"/>
        <w:numPr>
          <w:ilvl w:val="1"/>
          <w:numId w:val="9"/>
        </w:numPr>
        <w:autoSpaceDE w:val="0"/>
        <w:autoSpaceDN w:val="0"/>
        <w:adjustRightInd w:val="0"/>
        <w:ind w:left="1418" w:hanging="709"/>
        <w:jc w:val="both"/>
        <w:rPr>
          <w:rFonts w:cs="Arial"/>
          <w:sz w:val="24"/>
          <w:szCs w:val="24"/>
        </w:rPr>
      </w:pPr>
      <w:r w:rsidRPr="000149E3">
        <w:rPr>
          <w:rFonts w:cs="Arial"/>
          <w:color w:val="000000"/>
        </w:rPr>
        <w:t>Wykonawca będzie zobowiązany do zawiadamiania Zamawiającego o wszelkich zmianach w odniesieniu do in</w:t>
      </w:r>
      <w:r w:rsidR="006826DC">
        <w:rPr>
          <w:rFonts w:cs="Arial"/>
          <w:color w:val="000000"/>
        </w:rPr>
        <w:t>formacji, o których mowa w pkt 10</w:t>
      </w:r>
      <w:r w:rsidRPr="000149E3">
        <w:rPr>
          <w:rFonts w:cs="Arial"/>
          <w:color w:val="000000"/>
        </w:rPr>
        <w:t>.1</w:t>
      </w:r>
      <w:r w:rsidR="009F5856">
        <w:rPr>
          <w:rFonts w:cs="Arial"/>
          <w:color w:val="000000"/>
        </w:rPr>
        <w:t>.</w:t>
      </w:r>
      <w:r w:rsidRPr="000149E3">
        <w:rPr>
          <w:rFonts w:cs="Arial"/>
          <w:color w:val="000000"/>
        </w:rPr>
        <w:t xml:space="preserve"> SWZ, w trakcie realizacji zamówienia, a także przekaże wymagane informacje na temat nowych podwykonawców, którym w późniejszym okresie zamierza powierzyć </w:t>
      </w:r>
      <w:r w:rsidR="00E944A5">
        <w:rPr>
          <w:rFonts w:cs="Arial"/>
          <w:color w:val="000000"/>
        </w:rPr>
        <w:t xml:space="preserve">realizację </w:t>
      </w:r>
      <w:r w:rsidRPr="000149E3">
        <w:rPr>
          <w:rFonts w:cs="Arial"/>
          <w:color w:val="000000"/>
        </w:rPr>
        <w:t>usług.</w:t>
      </w:r>
    </w:p>
    <w:p w14:paraId="6C5997DE" w14:textId="77777777" w:rsidR="00FB3A18" w:rsidRDefault="00FB3A18" w:rsidP="00E50CD8">
      <w:pPr>
        <w:pStyle w:val="Nagwek1"/>
        <w:numPr>
          <w:ilvl w:val="0"/>
          <w:numId w:val="9"/>
        </w:numPr>
        <w:rPr>
          <w:rFonts w:cs="Arial"/>
          <w:szCs w:val="24"/>
        </w:rPr>
      </w:pPr>
      <w:bookmarkStart w:id="12" w:name="_Toc79269650"/>
      <w:r w:rsidRPr="00FB3A18">
        <w:rPr>
          <w:rFonts w:cs="Arial"/>
          <w:szCs w:val="24"/>
        </w:rPr>
        <w:t xml:space="preserve">INFORMACJA DLA WYKONAWCÓW WSPÓLNIE UBIEGAJĄCYCH SIĘ </w:t>
      </w:r>
      <w:r w:rsidRPr="00FB3A18">
        <w:rPr>
          <w:rFonts w:cs="Arial"/>
          <w:szCs w:val="24"/>
        </w:rPr>
        <w:br/>
        <w:t>O UDZIELENIE ZAMÓWIENIA (W TYM SPÓŁKI CYWILNE)</w:t>
      </w:r>
      <w:bookmarkEnd w:id="12"/>
    </w:p>
    <w:p w14:paraId="44240A59" w14:textId="77777777" w:rsidR="00FB3A18" w:rsidRDefault="00FB3A18" w:rsidP="00FB3A18"/>
    <w:p w14:paraId="35ADC4FC" w14:textId="7461BF99" w:rsidR="00FB3A18" w:rsidRPr="00FB3A18" w:rsidRDefault="00FB3A18" w:rsidP="00E50CD8">
      <w:pPr>
        <w:pStyle w:val="Akapitzlist"/>
        <w:widowControl w:val="0"/>
        <w:numPr>
          <w:ilvl w:val="1"/>
          <w:numId w:val="9"/>
        </w:numPr>
        <w:spacing w:before="20" w:after="40"/>
        <w:ind w:left="1418" w:hanging="709"/>
        <w:jc w:val="both"/>
        <w:outlineLvl w:val="3"/>
        <w:rPr>
          <w:rFonts w:cs="Arial"/>
          <w:bCs/>
        </w:rPr>
      </w:pPr>
      <w:r w:rsidRPr="00FB3A18">
        <w:rPr>
          <w:rFonts w:cs="Arial"/>
          <w:bCs/>
        </w:rPr>
        <w:t xml:space="preserve">Wykonawcy </w:t>
      </w:r>
      <w:r w:rsidRPr="00FB3A18">
        <w:rPr>
          <w:rFonts w:cs="Arial"/>
          <w:color w:val="000000"/>
        </w:rPr>
        <w:t>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666ACA6A" w14:textId="77777777" w:rsidR="00FB3A18" w:rsidRPr="00FB3A18" w:rsidRDefault="00FB3A18" w:rsidP="00E50CD8">
      <w:pPr>
        <w:pStyle w:val="Akapitzlist"/>
        <w:widowControl w:val="0"/>
        <w:numPr>
          <w:ilvl w:val="1"/>
          <w:numId w:val="9"/>
        </w:numPr>
        <w:spacing w:before="20" w:after="40"/>
        <w:ind w:left="1418" w:hanging="709"/>
        <w:jc w:val="both"/>
        <w:outlineLvl w:val="3"/>
        <w:rPr>
          <w:rFonts w:cs="Arial"/>
          <w:bCs/>
        </w:rPr>
      </w:pPr>
      <w:r w:rsidRPr="00FB3A18">
        <w:rPr>
          <w:rFonts w:cs="Arial"/>
          <w:bCs/>
        </w:rPr>
        <w:t>W przypadku Wykonawców wspólnie ubiegających się o udzielenie zamówienia:</w:t>
      </w:r>
    </w:p>
    <w:p w14:paraId="29E440AA" w14:textId="7CA839C3" w:rsidR="00FB3A18" w:rsidRPr="00FB3A18" w:rsidRDefault="00193B78" w:rsidP="00E50CD8">
      <w:pPr>
        <w:pStyle w:val="Akapitzlist"/>
        <w:widowControl w:val="0"/>
        <w:numPr>
          <w:ilvl w:val="0"/>
          <w:numId w:val="16"/>
        </w:numPr>
        <w:spacing w:before="20" w:after="40"/>
        <w:ind w:left="2552" w:hanging="425"/>
        <w:jc w:val="both"/>
        <w:outlineLvl w:val="3"/>
        <w:rPr>
          <w:rFonts w:cs="Arial"/>
          <w:bCs/>
        </w:rPr>
      </w:pPr>
      <w:r>
        <w:rPr>
          <w:rFonts w:cs="Arial"/>
          <w:bCs/>
        </w:rPr>
        <w:t>O</w:t>
      </w:r>
      <w:r w:rsidR="00B53341">
        <w:rPr>
          <w:rFonts w:cs="Arial"/>
          <w:bCs/>
        </w:rPr>
        <w:t>świadczenie</w:t>
      </w:r>
      <w:r>
        <w:rPr>
          <w:rFonts w:cs="Arial"/>
          <w:bCs/>
        </w:rPr>
        <w:t>,</w:t>
      </w:r>
      <w:r w:rsidR="00B53341">
        <w:rPr>
          <w:rFonts w:cs="Arial"/>
          <w:bCs/>
        </w:rPr>
        <w:t xml:space="preserve"> o którym</w:t>
      </w:r>
      <w:r w:rsidR="00803265">
        <w:rPr>
          <w:rFonts w:cs="Arial"/>
          <w:bCs/>
        </w:rPr>
        <w:t xml:space="preserve"> mowa w pkt. 9</w:t>
      </w:r>
      <w:r w:rsidR="00FB3A18" w:rsidRPr="00FB3A18">
        <w:rPr>
          <w:rFonts w:cs="Arial"/>
          <w:bCs/>
        </w:rPr>
        <w:t>.1</w:t>
      </w:r>
      <w:r w:rsidR="009F5856">
        <w:rPr>
          <w:rFonts w:cs="Arial"/>
          <w:bCs/>
        </w:rPr>
        <w:t>.</w:t>
      </w:r>
      <w:r w:rsidR="00FB3A18" w:rsidRPr="00FB3A18">
        <w:rPr>
          <w:rFonts w:cs="Arial"/>
          <w:bCs/>
        </w:rPr>
        <w:t xml:space="preserve"> SWZ</w:t>
      </w:r>
      <w:r>
        <w:rPr>
          <w:rFonts w:cs="Arial"/>
          <w:bCs/>
        </w:rPr>
        <w:t>,</w:t>
      </w:r>
      <w:r w:rsidR="007837BD">
        <w:rPr>
          <w:rFonts w:cs="Arial"/>
          <w:bCs/>
        </w:rPr>
        <w:t xml:space="preserve"> </w:t>
      </w:r>
      <w:r w:rsidR="00FB3A18" w:rsidRPr="00FB3A18">
        <w:rPr>
          <w:rFonts w:cs="Arial"/>
          <w:b/>
          <w:bCs/>
          <w:u w:val="single"/>
        </w:rPr>
        <w:t xml:space="preserve">składa </w:t>
      </w:r>
      <w:r w:rsidR="00FB3A18" w:rsidRPr="00FB3A18">
        <w:rPr>
          <w:rFonts w:cs="Arial"/>
          <w:b/>
          <w:u w:val="single"/>
        </w:rPr>
        <w:t>z ofertą</w:t>
      </w:r>
      <w:r w:rsidR="00FB3A18" w:rsidRPr="00FB3A18">
        <w:rPr>
          <w:rFonts w:cs="Arial"/>
          <w:b/>
          <w:bCs/>
        </w:rPr>
        <w:t xml:space="preserve"> każdy </w:t>
      </w:r>
      <w:r>
        <w:rPr>
          <w:rFonts w:cs="Arial"/>
          <w:b/>
          <w:bCs/>
        </w:rPr>
        <w:br/>
      </w:r>
      <w:r w:rsidR="00FB3A18" w:rsidRPr="00FB3A18">
        <w:rPr>
          <w:rFonts w:cs="Arial"/>
          <w:b/>
          <w:bCs/>
        </w:rPr>
        <w:t>z Wykonawców wspólnie ubiegających się o zamówienie</w:t>
      </w:r>
      <w:r w:rsidR="00FB3A18" w:rsidRPr="00FB3A18">
        <w:rPr>
          <w:rFonts w:cs="Arial"/>
          <w:bCs/>
        </w:rPr>
        <w:t xml:space="preserve">. </w:t>
      </w:r>
      <w:r w:rsidR="00FB3A18" w:rsidRPr="00FB3A18">
        <w:rPr>
          <w:rFonts w:cs="Arial"/>
          <w:color w:val="000000"/>
          <w:shd w:val="clear" w:color="auto" w:fill="FFFFFF"/>
        </w:rPr>
        <w:t>Oświadczenia te potwierdzają brak podstaw wykluczenia oraz spełnianie warunków udziału w postępowaniu w zakresie, w jakim każdy z wykonawców wykazuje spełnianie warunków udziału w postępowaniu.</w:t>
      </w:r>
    </w:p>
    <w:p w14:paraId="349192C6" w14:textId="77777777" w:rsidR="00FB3A18" w:rsidRPr="00FB3A18" w:rsidRDefault="00FB3A18" w:rsidP="00E50CD8">
      <w:pPr>
        <w:pStyle w:val="Akapitzlist"/>
        <w:widowControl w:val="0"/>
        <w:numPr>
          <w:ilvl w:val="0"/>
          <w:numId w:val="16"/>
        </w:numPr>
        <w:spacing w:before="20" w:after="40"/>
        <w:ind w:left="2552" w:hanging="425"/>
        <w:jc w:val="both"/>
        <w:outlineLvl w:val="3"/>
        <w:rPr>
          <w:rFonts w:cs="Arial"/>
          <w:bCs/>
        </w:rPr>
      </w:pPr>
      <w:r w:rsidRPr="00FB3A18">
        <w:rPr>
          <w:rFonts w:eastAsia="Calibri" w:cs="Arial"/>
        </w:rPr>
        <w:t>W przypadku</w:t>
      </w:r>
      <w:r w:rsidR="00750B12">
        <w:rPr>
          <w:rFonts w:eastAsia="Calibri" w:cs="Arial"/>
        </w:rPr>
        <w:t>,</w:t>
      </w:r>
      <w:r w:rsidRPr="00FB3A18">
        <w:rPr>
          <w:rFonts w:eastAsia="Calibri" w:cs="Arial"/>
        </w:rPr>
        <w:t xml:space="preserve"> gdy ofertę składa spółka cywilna, a pełen zakres prac wykonają wspólnicy wspólnie w ramach umowy spółki</w:t>
      </w:r>
      <w:r w:rsidR="00750B12">
        <w:rPr>
          <w:rFonts w:eastAsia="Calibri" w:cs="Arial"/>
        </w:rPr>
        <w:t>,</w:t>
      </w:r>
      <w:r w:rsidRPr="00FB3A18">
        <w:rPr>
          <w:rFonts w:eastAsia="Calibri" w:cs="Arial"/>
        </w:rPr>
        <w:t xml:space="preserve"> oświadczenie powinno potwierdzać ten fakt. </w:t>
      </w:r>
      <w:r w:rsidRPr="00803265">
        <w:rPr>
          <w:rFonts w:cs="Arial"/>
          <w:b/>
          <w:bCs/>
          <w:color w:val="000000" w:themeColor="text1"/>
        </w:rPr>
        <w:t>Oświadczenie należy złożyć wg</w:t>
      </w:r>
      <w:r w:rsidR="00803265" w:rsidRPr="00803265">
        <w:rPr>
          <w:rFonts w:cs="Arial"/>
          <w:b/>
          <w:bCs/>
        </w:rPr>
        <w:t xml:space="preserve"> wymogów załącznika nr 2</w:t>
      </w:r>
      <w:r w:rsidRPr="00803265">
        <w:rPr>
          <w:rFonts w:cs="Arial"/>
          <w:b/>
          <w:bCs/>
        </w:rPr>
        <w:t xml:space="preserve"> do SWZ.</w:t>
      </w:r>
    </w:p>
    <w:p w14:paraId="4FB887AD" w14:textId="780BEDA1" w:rsidR="00FB3A18" w:rsidRPr="00FB3A18" w:rsidRDefault="00FB3A18" w:rsidP="00E50CD8">
      <w:pPr>
        <w:pStyle w:val="Akapitzlist"/>
        <w:widowControl w:val="0"/>
        <w:numPr>
          <w:ilvl w:val="0"/>
          <w:numId w:val="16"/>
        </w:numPr>
        <w:spacing w:before="20" w:after="40"/>
        <w:ind w:left="2552" w:hanging="425"/>
        <w:jc w:val="both"/>
        <w:outlineLvl w:val="3"/>
        <w:rPr>
          <w:rFonts w:cs="Arial"/>
          <w:bCs/>
        </w:rPr>
      </w:pPr>
      <w:r w:rsidRPr="00FB3A18">
        <w:rPr>
          <w:rFonts w:cs="Arial"/>
          <w:bCs/>
        </w:rPr>
        <w:lastRenderedPageBreak/>
        <w:t>zobowiązani są oni na wezwanie Zamawiającego, złożyć podmiotowe środki d</w:t>
      </w:r>
      <w:r w:rsidR="00A87EF0">
        <w:rPr>
          <w:rFonts w:cs="Arial"/>
          <w:bCs/>
        </w:rPr>
        <w:t>owodowe, o których mowa w pkt. 9</w:t>
      </w:r>
      <w:r w:rsidRPr="00FB3A18">
        <w:rPr>
          <w:rFonts w:cs="Arial"/>
          <w:bCs/>
        </w:rPr>
        <w:t>.3</w:t>
      </w:r>
      <w:r w:rsidR="009F5856">
        <w:rPr>
          <w:rFonts w:cs="Arial"/>
          <w:bCs/>
        </w:rPr>
        <w:t>.</w:t>
      </w:r>
      <w:r w:rsidRPr="00FB3A18">
        <w:rPr>
          <w:rFonts w:cs="Arial"/>
          <w:bCs/>
        </w:rPr>
        <w:t xml:space="preserve"> SWZ, przy czym podmiotowe środki dowodowe, o których mowa:</w:t>
      </w:r>
    </w:p>
    <w:p w14:paraId="7539D834" w14:textId="77777777" w:rsidR="00FB3A18" w:rsidRPr="00FB3A18" w:rsidRDefault="008056C5" w:rsidP="00FB3A18">
      <w:pPr>
        <w:pStyle w:val="Akapitzlist"/>
        <w:widowControl w:val="0"/>
        <w:spacing w:before="20" w:after="40"/>
        <w:ind w:left="2552"/>
        <w:jc w:val="both"/>
        <w:outlineLvl w:val="3"/>
        <w:rPr>
          <w:rFonts w:cs="Arial"/>
          <w:bCs/>
        </w:rPr>
      </w:pPr>
      <w:r>
        <w:rPr>
          <w:rFonts w:cs="Arial"/>
          <w:bCs/>
        </w:rPr>
        <w:t>- w pkt. 9.8</w:t>
      </w:r>
      <w:r w:rsidR="00FB3A18" w:rsidRPr="00FB3A18">
        <w:rPr>
          <w:rFonts w:cs="Arial"/>
          <w:bCs/>
        </w:rPr>
        <w:t>.1</w:t>
      </w:r>
      <w:r w:rsidR="009F5856">
        <w:rPr>
          <w:rFonts w:cs="Arial"/>
          <w:bCs/>
        </w:rPr>
        <w:t>.</w:t>
      </w:r>
      <w:r w:rsidR="00FB3A18" w:rsidRPr="00FB3A18">
        <w:rPr>
          <w:rFonts w:cs="Arial"/>
          <w:bCs/>
        </w:rPr>
        <w:t xml:space="preserve"> SWZ składa odpowiednio Wykonawca/Wykonawcy, który/którzy wykazuje/-ą spełnienie warunku</w:t>
      </w:r>
      <w:r w:rsidR="009F5856">
        <w:rPr>
          <w:rFonts w:cs="Arial"/>
          <w:bCs/>
        </w:rPr>
        <w:t>,</w:t>
      </w:r>
    </w:p>
    <w:p w14:paraId="4728335C" w14:textId="77777777" w:rsidR="00FB3A18" w:rsidRPr="00FB3A18" w:rsidRDefault="008056C5" w:rsidP="00FB3A18">
      <w:pPr>
        <w:pStyle w:val="Akapitzlist"/>
        <w:widowControl w:val="0"/>
        <w:spacing w:before="20" w:after="40"/>
        <w:ind w:left="2552"/>
        <w:jc w:val="both"/>
        <w:outlineLvl w:val="3"/>
        <w:rPr>
          <w:rFonts w:cs="Arial"/>
          <w:bCs/>
        </w:rPr>
      </w:pPr>
      <w:r>
        <w:rPr>
          <w:rFonts w:cs="Arial"/>
          <w:bCs/>
        </w:rPr>
        <w:t>-w pkt. 9.8</w:t>
      </w:r>
      <w:r w:rsidR="00FB3A18" w:rsidRPr="00FB3A18">
        <w:rPr>
          <w:rFonts w:cs="Arial"/>
          <w:bCs/>
        </w:rPr>
        <w:t>.2</w:t>
      </w:r>
      <w:r w:rsidR="009F5856">
        <w:rPr>
          <w:rFonts w:cs="Arial"/>
          <w:bCs/>
        </w:rPr>
        <w:t>.</w:t>
      </w:r>
      <w:r w:rsidR="00FB3A18" w:rsidRPr="00FB3A18">
        <w:rPr>
          <w:rFonts w:cs="Arial"/>
          <w:bCs/>
        </w:rPr>
        <w:t xml:space="preserve"> SWZ składa każdy z Wykonawców wspólnie ubiegających się o udzielenie zamówienia.</w:t>
      </w:r>
    </w:p>
    <w:p w14:paraId="6C471C9F" w14:textId="77777777" w:rsidR="00FB3A18" w:rsidRPr="00FB3A18" w:rsidRDefault="00FB3A18" w:rsidP="00E50CD8">
      <w:pPr>
        <w:pStyle w:val="Akapitzlist"/>
        <w:widowControl w:val="0"/>
        <w:numPr>
          <w:ilvl w:val="1"/>
          <w:numId w:val="9"/>
        </w:numPr>
        <w:spacing w:before="20" w:after="40"/>
        <w:ind w:left="1418" w:hanging="709"/>
        <w:jc w:val="both"/>
        <w:outlineLvl w:val="3"/>
      </w:pPr>
      <w:r w:rsidRPr="00FB3A18">
        <w:rPr>
          <w:rFonts w:cs="Arial"/>
          <w:color w:val="000000"/>
          <w:shd w:val="clear" w:color="auto" w:fill="FFFFFF"/>
        </w:rPr>
        <w:t>Jeżeli została wybrana oferta Wykonawców wspólnie ubiegających się o udzielenie zamówienia, Zamawiający może żądać przed zawarciem umowy w sprawie zamówienia publicznego kopii umowy regulującej współpracę tych Wykonawców.</w:t>
      </w:r>
    </w:p>
    <w:p w14:paraId="7F21F58C" w14:textId="77777777" w:rsidR="00D64F1E" w:rsidRDefault="00FE4DE8" w:rsidP="00E50CD8">
      <w:pPr>
        <w:pStyle w:val="Nagwek1"/>
        <w:numPr>
          <w:ilvl w:val="0"/>
          <w:numId w:val="9"/>
        </w:numPr>
      </w:pPr>
      <w:bookmarkStart w:id="13" w:name="_Toc79269651"/>
      <w:r>
        <w:t>INFORMACJA O ŚRODKACH KOMUNIKACJI ELEKTRONICZNEJ, PRZY UŻYCIU KTÓRYCH ZAMAWIAJĄCY BĘDZIE KOMUNIKOWAŁ SIĘ Z WYKONAWCAMI, ORAZ INFORMACJE O WYMAGANIACH TECHNICZNYCH I ORGANIZACYJNYCH SPORZĄDZANIA, WYSYŁANIA I ODBIERANIA KORESPONDENCJI ELEKTRONICZNEJ</w:t>
      </w:r>
      <w:bookmarkEnd w:id="13"/>
    </w:p>
    <w:p w14:paraId="54D5EA61" w14:textId="77777777" w:rsidR="00D80B86" w:rsidRDefault="00D80B86" w:rsidP="00D64F1E"/>
    <w:p w14:paraId="600DFD58" w14:textId="77777777" w:rsidR="007837BD" w:rsidRPr="00D80B86" w:rsidRDefault="007837BD" w:rsidP="007837BD">
      <w:pPr>
        <w:pStyle w:val="Kolorowalistaakcent11"/>
        <w:widowControl w:val="0"/>
        <w:suppressAutoHyphens/>
        <w:spacing w:line="276" w:lineRule="auto"/>
        <w:ind w:left="0"/>
        <w:jc w:val="center"/>
        <w:outlineLvl w:val="3"/>
        <w:rPr>
          <w:rFonts w:ascii="Arial" w:hAnsi="Arial" w:cs="Arial"/>
          <w:b/>
          <w:sz w:val="22"/>
          <w:szCs w:val="22"/>
        </w:rPr>
      </w:pPr>
      <w:r w:rsidRPr="00D80B86">
        <w:rPr>
          <w:rFonts w:ascii="Arial" w:hAnsi="Arial" w:cs="Arial"/>
          <w:b/>
          <w:sz w:val="22"/>
          <w:szCs w:val="22"/>
        </w:rPr>
        <w:t>Wymagania ogólne.</w:t>
      </w:r>
    </w:p>
    <w:p w14:paraId="13BD0CA9" w14:textId="5B3A44A1"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Pr>
          <w:rStyle w:val="markedcontent"/>
          <w:rFonts w:cs="Arial"/>
        </w:rPr>
        <w:t>W postępowaniu o udzielenie zamówienia publicznego komunikacja między</w:t>
      </w:r>
      <w:r>
        <w:br/>
      </w:r>
      <w:r>
        <w:rPr>
          <w:rStyle w:val="markedcontent"/>
          <w:rFonts w:cs="Arial"/>
        </w:rPr>
        <w:t xml:space="preserve">Zamawiającym a wykonawcami odbywa się przy użyciu Platformy e-Zamówienia, która jest dostępna pod adresem </w:t>
      </w:r>
      <w:hyperlink r:id="rId13" w:history="1">
        <w:r w:rsidRPr="00DC5DBE">
          <w:rPr>
            <w:rStyle w:val="Hipercze"/>
            <w:rFonts w:cs="Arial"/>
          </w:rPr>
          <w:t>https://ezamowienia.gov.pl</w:t>
        </w:r>
      </w:hyperlink>
      <w:r>
        <w:rPr>
          <w:rStyle w:val="markedcontent"/>
          <w:rFonts w:cs="Arial"/>
        </w:rPr>
        <w:t>.</w:t>
      </w:r>
    </w:p>
    <w:p w14:paraId="569B7441" w14:textId="77777777"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Pr>
          <w:rStyle w:val="markedcontent"/>
          <w:rFonts w:cs="Arial"/>
        </w:rPr>
        <w:t>Korzystanie z Platformy e-Zamówienia jest bezpłatne.</w:t>
      </w:r>
    </w:p>
    <w:p w14:paraId="24C7B8AF" w14:textId="60BA1943" w:rsidR="007837BD" w:rsidRPr="00470D3E" w:rsidRDefault="007837BD" w:rsidP="00E50CD8">
      <w:pPr>
        <w:pStyle w:val="Akapitzlist"/>
        <w:widowControl w:val="0"/>
        <w:numPr>
          <w:ilvl w:val="1"/>
          <w:numId w:val="9"/>
        </w:numPr>
        <w:suppressAutoHyphens/>
        <w:spacing w:before="20" w:after="40"/>
        <w:ind w:left="1418" w:hanging="709"/>
        <w:jc w:val="both"/>
        <w:outlineLvl w:val="3"/>
        <w:rPr>
          <w:rStyle w:val="markedcontent"/>
          <w:rFonts w:cs="Arial"/>
          <w:b/>
          <w:bCs/>
          <w:color w:val="000000" w:themeColor="text1"/>
        </w:rPr>
      </w:pPr>
      <w:r>
        <w:rPr>
          <w:rStyle w:val="markedcontent"/>
          <w:rFonts w:cs="Arial"/>
        </w:rPr>
        <w:t>Wykonawca zamierzający wziąć udział w postępowaniu o udzielenie zamówienia</w:t>
      </w:r>
      <w:r>
        <w:br/>
      </w:r>
      <w:r>
        <w:rPr>
          <w:rStyle w:val="markedcontent"/>
          <w:rFonts w:cs="Arial"/>
        </w:rPr>
        <w:t>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w:t>
      </w:r>
      <w:r w:rsidR="00E70B3A">
        <w:rPr>
          <w:rStyle w:val="markedcontent"/>
          <w:rFonts w:cs="Arial"/>
        </w:rPr>
        <w:t xml:space="preserve"> </w:t>
      </w:r>
      <w:r>
        <w:rPr>
          <w:rStyle w:val="markedcontent"/>
          <w:rFonts w:cs="Arial"/>
        </w:rPr>
        <w:t>zamieszczone w zakładce „Centrum Pomocy”.</w:t>
      </w:r>
    </w:p>
    <w:p w14:paraId="1D04C79A" w14:textId="77777777" w:rsidR="007837BD" w:rsidRPr="00470D3E" w:rsidRDefault="007837BD" w:rsidP="00E50CD8">
      <w:pPr>
        <w:pStyle w:val="Akapitzlist"/>
        <w:widowControl w:val="0"/>
        <w:numPr>
          <w:ilvl w:val="1"/>
          <w:numId w:val="9"/>
        </w:numPr>
        <w:suppressAutoHyphens/>
        <w:spacing w:before="20" w:after="40"/>
        <w:ind w:left="1418" w:hanging="709"/>
        <w:jc w:val="both"/>
        <w:outlineLvl w:val="3"/>
        <w:rPr>
          <w:rStyle w:val="markedcontent"/>
          <w:rFonts w:cs="Arial"/>
          <w:b/>
          <w:bCs/>
          <w:color w:val="000000" w:themeColor="text1"/>
        </w:rPr>
      </w:pPr>
      <w:r>
        <w:rPr>
          <w:rStyle w:val="markedcontent"/>
          <w:rFonts w:cs="Arial"/>
        </w:rPr>
        <w:t>Przeglądanie i pobieranie publicznej treści dokumentacji postępowania nie wymaga</w:t>
      </w:r>
      <w:r>
        <w:br/>
      </w:r>
      <w:r>
        <w:rPr>
          <w:rStyle w:val="markedcontent"/>
          <w:rFonts w:cs="Arial"/>
        </w:rPr>
        <w:t>posiadania konta na Platformie e-Zamówienia ani logowania.</w:t>
      </w:r>
    </w:p>
    <w:p w14:paraId="5B6A10FF" w14:textId="77777777"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Pr>
          <w:rStyle w:val="markedcontent"/>
          <w:rFonts w:cs="Arial"/>
        </w:rPr>
        <w:t>We wszelkiej korespondencji związanej z niniejszym postępowaniem Zamawiający i</w:t>
      </w:r>
      <w:r>
        <w:br/>
      </w:r>
      <w:r>
        <w:rPr>
          <w:rStyle w:val="markedcontent"/>
          <w:rFonts w:cs="Arial"/>
        </w:rPr>
        <w:t>Wykonawcy posługują się numerem postępowania.</w:t>
      </w:r>
    </w:p>
    <w:p w14:paraId="0F1AED5E" w14:textId="0705795A"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Pr>
          <w:rStyle w:val="markedcontent"/>
          <w:rFonts w:cs="Arial"/>
        </w:rPr>
        <w:t>Sposób sporządzenia dokumentów elektronicznych lub dokumentów elektronicznych</w:t>
      </w:r>
      <w:r w:rsidR="00E70B3A">
        <w:rPr>
          <w:rStyle w:val="markedcontent"/>
          <w:rFonts w:cs="Arial"/>
        </w:rPr>
        <w:t xml:space="preserve"> </w:t>
      </w:r>
      <w:r>
        <w:rPr>
          <w:rStyle w:val="markedcontent"/>
          <w:rFonts w:cs="Arial"/>
        </w:rPr>
        <w:t>będących kopią elektroniczną treści zapisanej w postaci papierowej (cyfrowe</w:t>
      </w:r>
      <w:r w:rsidR="00E70B3A">
        <w:rPr>
          <w:rStyle w:val="markedcontent"/>
          <w:rFonts w:cs="Arial"/>
        </w:rPr>
        <w:t xml:space="preserve"> </w:t>
      </w:r>
      <w:r>
        <w:rPr>
          <w:rStyle w:val="markedcontent"/>
          <w:rFonts w:cs="Arial"/>
        </w:rPr>
        <w:t>odwzorowania) musi być zgodny z wymaganiami określonymi w rozporządzeniu Prezesa</w:t>
      </w:r>
      <w:r w:rsidR="00E70B3A">
        <w:rPr>
          <w:rStyle w:val="markedcontent"/>
          <w:rFonts w:cs="Arial"/>
        </w:rPr>
        <w:t xml:space="preserve"> </w:t>
      </w:r>
      <w:r>
        <w:rPr>
          <w:rStyle w:val="markedcontent"/>
          <w:rFonts w:cs="Arial"/>
        </w:rPr>
        <w:t>Rady Ministrów w sprawie wymagań dla dokumentów elektronicznych.</w:t>
      </w:r>
    </w:p>
    <w:p w14:paraId="1710E3C0" w14:textId="5B7DAFC9"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Pr>
          <w:rStyle w:val="markedcontent"/>
          <w:rFonts w:cs="Arial"/>
        </w:rPr>
        <w:t>Dokumenty elektroniczne, o których mowa w § 2 ust. 1 rozporządzenia Prezesa Rady</w:t>
      </w:r>
      <w:r w:rsidR="00E70B3A">
        <w:rPr>
          <w:rStyle w:val="markedcontent"/>
          <w:rFonts w:cs="Arial"/>
        </w:rPr>
        <w:t xml:space="preserve"> </w:t>
      </w:r>
      <w:r>
        <w:rPr>
          <w:rStyle w:val="markedcontent"/>
          <w:rFonts w:cs="Arial"/>
        </w:rPr>
        <w:t>Ministrów w sprawie wymagań dla dokumentów elektronicznych, sporządza się w postaci</w:t>
      </w:r>
      <w:r w:rsidR="00E70B3A">
        <w:rPr>
          <w:rStyle w:val="markedcontent"/>
          <w:rFonts w:cs="Arial"/>
        </w:rPr>
        <w:t xml:space="preserve"> </w:t>
      </w:r>
      <w:r>
        <w:rPr>
          <w:rStyle w:val="markedcontent"/>
          <w:rFonts w:cs="Arial"/>
        </w:rPr>
        <w:t>elektronicznej, w formatach danych określonych w przepisach rozporządzenia Rady</w:t>
      </w:r>
      <w:r w:rsidR="00E70B3A">
        <w:rPr>
          <w:rStyle w:val="markedcontent"/>
          <w:rFonts w:cs="Arial"/>
        </w:rPr>
        <w:t xml:space="preserve"> </w:t>
      </w:r>
      <w:r>
        <w:rPr>
          <w:rStyle w:val="markedcontent"/>
          <w:rFonts w:cs="Arial"/>
        </w:rPr>
        <w:t>Ministrów w sprawie Krajowych Ram Interoperacyjności, z uwzględnieniem rodzaju</w:t>
      </w:r>
      <w:r w:rsidR="00E70B3A">
        <w:rPr>
          <w:rStyle w:val="markedcontent"/>
          <w:rFonts w:cs="Arial"/>
        </w:rPr>
        <w:t xml:space="preserve"> </w:t>
      </w:r>
      <w:r>
        <w:rPr>
          <w:rStyle w:val="markedcontent"/>
          <w:rFonts w:cs="Arial"/>
        </w:rPr>
        <w:t>przekazywanych danych i przekazuje się jako załączniki. W przypadku formatów, o</w:t>
      </w:r>
      <w:r w:rsidR="00E70B3A">
        <w:rPr>
          <w:rStyle w:val="markedcontent"/>
          <w:rFonts w:cs="Arial"/>
        </w:rPr>
        <w:t xml:space="preserve"> </w:t>
      </w:r>
      <w:r>
        <w:rPr>
          <w:rStyle w:val="markedcontent"/>
          <w:rFonts w:cs="Arial"/>
        </w:rPr>
        <w:t xml:space="preserve">których mowa w art. 66 ust. 1 ustawy </w:t>
      </w:r>
      <w:proofErr w:type="spellStart"/>
      <w:r>
        <w:rPr>
          <w:rStyle w:val="markedcontent"/>
          <w:rFonts w:cs="Arial"/>
        </w:rPr>
        <w:t>Pzp</w:t>
      </w:r>
      <w:proofErr w:type="spellEnd"/>
      <w:r>
        <w:rPr>
          <w:rStyle w:val="markedcontent"/>
          <w:rFonts w:cs="Arial"/>
        </w:rPr>
        <w:t>, ww. regulacje nie będą miały bezpośredniego</w:t>
      </w:r>
      <w:r w:rsidR="00E70B3A">
        <w:rPr>
          <w:rStyle w:val="markedcontent"/>
          <w:rFonts w:cs="Arial"/>
        </w:rPr>
        <w:t xml:space="preserve"> </w:t>
      </w:r>
      <w:r>
        <w:rPr>
          <w:rStyle w:val="markedcontent"/>
          <w:rFonts w:cs="Arial"/>
        </w:rPr>
        <w:t>zastosowania.</w:t>
      </w:r>
    </w:p>
    <w:p w14:paraId="7DFE03DA" w14:textId="77777777" w:rsidR="007837BD" w:rsidRPr="00B14338"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Pr>
          <w:rStyle w:val="markedcontent"/>
          <w:rFonts w:cs="Arial"/>
        </w:rPr>
        <w:t>Informacje, oświadczenia lub dokumenty, inne niż wymienione w § 2 ust. 1</w:t>
      </w:r>
      <w:r>
        <w:br/>
      </w:r>
      <w:r>
        <w:rPr>
          <w:rStyle w:val="markedcontent"/>
          <w:rFonts w:cs="Arial"/>
        </w:rPr>
        <w:t>rozporządzenia Prezesa Rady Ministrów w sprawie wymagań dla dokumentów</w:t>
      </w:r>
      <w:r>
        <w:br/>
      </w:r>
      <w:r>
        <w:rPr>
          <w:rStyle w:val="markedcontent"/>
          <w:rFonts w:cs="Arial"/>
        </w:rPr>
        <w:t xml:space="preserve">elektronicznych, przekazywane w postępowaniu sporządza się w postaci </w:t>
      </w:r>
      <w:r>
        <w:rPr>
          <w:rStyle w:val="markedcontent"/>
          <w:rFonts w:cs="Arial"/>
        </w:rPr>
        <w:lastRenderedPageBreak/>
        <w:t>elektronicznej:</w:t>
      </w:r>
      <w:r>
        <w:br/>
      </w:r>
      <w:r w:rsidRPr="00470D3E">
        <w:rPr>
          <w:rStyle w:val="markedcontent"/>
          <w:rFonts w:cs="Arial"/>
        </w:rPr>
        <w:t>a. w formatach danych określonych w przepisach rozporządzenia Rady</w:t>
      </w:r>
      <w:r>
        <w:br/>
      </w:r>
      <w:r w:rsidRPr="00470D3E">
        <w:rPr>
          <w:rStyle w:val="markedcontent"/>
          <w:rFonts w:cs="Arial"/>
        </w:rPr>
        <w:t xml:space="preserve">Ministrów w sprawie Krajowych Ram Interoperacyjności (i </w:t>
      </w:r>
      <w:r w:rsidRPr="00B14338">
        <w:rPr>
          <w:rStyle w:val="markedcontent"/>
          <w:rFonts w:cs="Arial"/>
        </w:rPr>
        <w:t>przekazuje się</w:t>
      </w:r>
      <w:r>
        <w:rPr>
          <w:rStyle w:val="markedcontent"/>
          <w:rFonts w:cs="Arial"/>
        </w:rPr>
        <w:t xml:space="preserve"> </w:t>
      </w:r>
      <w:r w:rsidRPr="00B14338">
        <w:rPr>
          <w:rStyle w:val="markedcontent"/>
          <w:rFonts w:cs="Arial"/>
        </w:rPr>
        <w:t>jako załącznik),lub</w:t>
      </w:r>
      <w:r>
        <w:br/>
      </w:r>
      <w:r w:rsidRPr="00B14338">
        <w:rPr>
          <w:rStyle w:val="markedcontent"/>
          <w:rFonts w:cs="Arial"/>
        </w:rPr>
        <w:t xml:space="preserve"> b. jako tekst wpisany bezpośrednio do wiadomości przekazywanej przy użyciu środków komunikacji elektronicznej (np. w treści </w:t>
      </w:r>
      <w:r>
        <w:rPr>
          <w:rStyle w:val="markedcontent"/>
          <w:rFonts w:cs="Arial"/>
        </w:rPr>
        <w:t xml:space="preserve"> </w:t>
      </w:r>
      <w:r w:rsidRPr="00B14338">
        <w:rPr>
          <w:rStyle w:val="markedcontent"/>
          <w:rFonts w:cs="Arial"/>
        </w:rPr>
        <w:t>wiadomości email lub w treści „Formularza do komunikacji”).</w:t>
      </w:r>
    </w:p>
    <w:p w14:paraId="14E6D0DD" w14:textId="589C3D21"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470D3E">
        <w:rPr>
          <w:rStyle w:val="markedcontent"/>
          <w:rFonts w:cs="Arial"/>
        </w:rPr>
        <w:t>Jeżeli dokumenty elektroniczne, przekazywane przy użyciu środków komunikacji</w:t>
      </w:r>
      <w:r>
        <w:br/>
      </w:r>
      <w:r w:rsidRPr="00470D3E">
        <w:rPr>
          <w:rStyle w:val="markedcontent"/>
          <w:rFonts w:cs="Arial"/>
        </w:rPr>
        <w:t>elektronicznej, zawierają informacje stanowiące tajemnicę przedsiębiorstwa w</w:t>
      </w:r>
      <w:r>
        <w:br/>
      </w:r>
      <w:r w:rsidRPr="00470D3E">
        <w:rPr>
          <w:rStyle w:val="markedcontent"/>
          <w:rFonts w:cs="Arial"/>
        </w:rPr>
        <w:t>rozumieniu przepisów ustawy z dnia 16 kwietnia 1993 r. o zwalczaniu nieuczciwej</w:t>
      </w:r>
      <w:r>
        <w:br/>
      </w:r>
      <w:r w:rsidRPr="00470D3E">
        <w:rPr>
          <w:rStyle w:val="markedcontent"/>
          <w:rFonts w:cs="Arial"/>
        </w:rPr>
        <w:t>konkurencji (Dz. U. z 2020 r. poz. 1913 oraz z 2021 r. poz. 1655) wykonawca, w celu</w:t>
      </w:r>
      <w:r w:rsidR="00E70B3A">
        <w:rPr>
          <w:rStyle w:val="markedcontent"/>
          <w:rFonts w:cs="Arial"/>
        </w:rPr>
        <w:t xml:space="preserve"> </w:t>
      </w:r>
      <w:r w:rsidRPr="00470D3E">
        <w:rPr>
          <w:rStyle w:val="markedcontent"/>
          <w:rFonts w:cs="Arial"/>
        </w:rPr>
        <w:t>utrzymania w poufności tych informacji, przekazuje je w wydzielonym i odpowiednio</w:t>
      </w:r>
      <w:r w:rsidR="00E70B3A">
        <w:rPr>
          <w:rStyle w:val="markedcontent"/>
          <w:rFonts w:cs="Arial"/>
        </w:rPr>
        <w:t xml:space="preserve"> </w:t>
      </w:r>
      <w:r w:rsidRPr="00470D3E">
        <w:rPr>
          <w:rStyle w:val="markedcontent"/>
          <w:rFonts w:cs="Arial"/>
        </w:rPr>
        <w:t>oznaczonym pliku, wraz z jednoczesnym zaznaczeniem w nazwie pliku „Dokument</w:t>
      </w:r>
      <w:r w:rsidR="00E70B3A">
        <w:rPr>
          <w:rStyle w:val="markedcontent"/>
          <w:rFonts w:cs="Arial"/>
        </w:rPr>
        <w:t xml:space="preserve"> </w:t>
      </w:r>
      <w:r w:rsidRPr="00470D3E">
        <w:rPr>
          <w:rStyle w:val="markedcontent"/>
          <w:rFonts w:cs="Arial"/>
        </w:rPr>
        <w:t>stanowiący tajemnicę przedsiębiorstwa”.</w:t>
      </w:r>
    </w:p>
    <w:p w14:paraId="75E75BC3" w14:textId="61255B99"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470D3E">
        <w:rPr>
          <w:rStyle w:val="markedcontent"/>
          <w:rFonts w:cs="Arial"/>
        </w:rPr>
        <w:t>Komunikacja w postępowaniu, z wyłączeniem składania ofert/wniosków o dopuszczenie</w:t>
      </w:r>
      <w:r w:rsidR="00E70B3A">
        <w:rPr>
          <w:rStyle w:val="markedcontent"/>
          <w:rFonts w:cs="Arial"/>
        </w:rPr>
        <w:t xml:space="preserve"> </w:t>
      </w:r>
      <w:r w:rsidRPr="00470D3E">
        <w:rPr>
          <w:rStyle w:val="markedcontent"/>
          <w:rFonts w:cs="Arial"/>
        </w:rPr>
        <w:t>do udziału w postępowaniu, odbywa się drogą elektroniczną za pośrednictwem</w:t>
      </w:r>
      <w:r w:rsidR="00E70B3A">
        <w:rPr>
          <w:rStyle w:val="markedcontent"/>
          <w:rFonts w:cs="Arial"/>
        </w:rPr>
        <w:t xml:space="preserve"> </w:t>
      </w:r>
      <w:r w:rsidRPr="00470D3E">
        <w:rPr>
          <w:rStyle w:val="markedcontent"/>
          <w:rFonts w:cs="Arial"/>
        </w:rPr>
        <w:t>formularzy do komunikacji dostępnych w zakładce „Formularze” („Formularze do</w:t>
      </w:r>
      <w:r w:rsidR="00E70B3A">
        <w:rPr>
          <w:rStyle w:val="markedcontent"/>
          <w:rFonts w:cs="Arial"/>
        </w:rPr>
        <w:t xml:space="preserve"> </w:t>
      </w:r>
      <w:r w:rsidRPr="00470D3E">
        <w:rPr>
          <w:rStyle w:val="markedcontent"/>
          <w:rFonts w:cs="Arial"/>
        </w:rPr>
        <w:t>komunikacji”). Za pośrednictwem „Formularzy do komunikacji” odbywa się</w:t>
      </w:r>
      <w:r w:rsidR="00E70B3A">
        <w:rPr>
          <w:rStyle w:val="markedcontent"/>
          <w:rFonts w:cs="Arial"/>
        </w:rPr>
        <w:t xml:space="preserve"> </w:t>
      </w:r>
      <w:r w:rsidRPr="00470D3E">
        <w:rPr>
          <w:rStyle w:val="markedcontent"/>
          <w:rFonts w:cs="Arial"/>
        </w:rPr>
        <w:t>w szczególności przekazywanie wezwań i zawiadomień, zadawanie pytań i udzielanie</w:t>
      </w:r>
      <w:r w:rsidR="00E70B3A">
        <w:rPr>
          <w:rStyle w:val="markedcontent"/>
          <w:rFonts w:cs="Arial"/>
        </w:rPr>
        <w:t xml:space="preserve"> </w:t>
      </w:r>
      <w:r w:rsidRPr="00470D3E">
        <w:rPr>
          <w:rStyle w:val="markedcontent"/>
          <w:rFonts w:cs="Arial"/>
        </w:rPr>
        <w:t>odpowiedzi. Formularze do komunikacji umożliwiają również dołączenie załącznika do</w:t>
      </w:r>
      <w:r w:rsidR="00E70B3A">
        <w:rPr>
          <w:rStyle w:val="markedcontent"/>
          <w:rFonts w:cs="Arial"/>
        </w:rPr>
        <w:t xml:space="preserve"> </w:t>
      </w:r>
      <w:r w:rsidRPr="00470D3E">
        <w:rPr>
          <w:rStyle w:val="markedcontent"/>
          <w:rFonts w:cs="Arial"/>
        </w:rPr>
        <w:t>przesyłanej wiadomości (przycisk „dodaj załącznik”). W przypadku załączników, które są</w:t>
      </w:r>
      <w:r>
        <w:rPr>
          <w:rStyle w:val="markedcontent"/>
          <w:rFonts w:cs="Arial"/>
        </w:rPr>
        <w:t xml:space="preserve"> </w:t>
      </w:r>
      <w:r w:rsidRPr="00470D3E">
        <w:rPr>
          <w:rStyle w:val="markedcontent"/>
          <w:rFonts w:cs="Arial"/>
        </w:rPr>
        <w:t xml:space="preserve">zgodnie z ustawą </w:t>
      </w:r>
      <w:proofErr w:type="spellStart"/>
      <w:r w:rsidRPr="00470D3E">
        <w:rPr>
          <w:rStyle w:val="markedcontent"/>
          <w:rFonts w:cs="Arial"/>
        </w:rPr>
        <w:t>Pzp</w:t>
      </w:r>
      <w:proofErr w:type="spellEnd"/>
      <w:r w:rsidRPr="00470D3E">
        <w:rPr>
          <w:rStyle w:val="markedcontent"/>
          <w:rFonts w:cs="Arial"/>
        </w:rPr>
        <w:t xml:space="preserve"> lub rozporządzeniem Prezesa Rady Ministrów w sprawie wymagań</w:t>
      </w:r>
      <w:r>
        <w:t xml:space="preserve"> </w:t>
      </w:r>
      <w:r w:rsidRPr="00470D3E">
        <w:rPr>
          <w:rStyle w:val="markedcontent"/>
          <w:rFonts w:cs="Arial"/>
        </w:rPr>
        <w:t>dla dokumentów elektronicznych opatrzone kwalifikowanym podpisem elektronicznym,</w:t>
      </w:r>
      <w:r w:rsidR="00E70B3A">
        <w:rPr>
          <w:rStyle w:val="markedcontent"/>
          <w:rFonts w:cs="Arial"/>
        </w:rPr>
        <w:t xml:space="preserve"> </w:t>
      </w:r>
      <w:r w:rsidRPr="00470D3E">
        <w:rPr>
          <w:rStyle w:val="markedcontent"/>
          <w:rFonts w:cs="Arial"/>
        </w:rPr>
        <w:t>podpisem zaufanym lub podpisem osobistym, mogą być opatrzone, zgodnie z wyborem</w:t>
      </w:r>
      <w:r w:rsidR="00E70B3A">
        <w:rPr>
          <w:rStyle w:val="markedcontent"/>
          <w:rFonts w:cs="Arial"/>
        </w:rPr>
        <w:t xml:space="preserve"> </w:t>
      </w:r>
      <w:r w:rsidRPr="00470D3E">
        <w:rPr>
          <w:rStyle w:val="markedcontent"/>
          <w:rFonts w:cs="Arial"/>
        </w:rPr>
        <w:t>wykonawcy/wykonawcy wspólnie ubiegającego się o udzielenie zamówienia/podmiotu</w:t>
      </w:r>
      <w:r w:rsidR="00E70B3A">
        <w:rPr>
          <w:rStyle w:val="markedcontent"/>
          <w:rFonts w:cs="Arial"/>
        </w:rPr>
        <w:t xml:space="preserve"> </w:t>
      </w:r>
      <w:r w:rsidRPr="00470D3E">
        <w:rPr>
          <w:rStyle w:val="markedcontent"/>
          <w:rFonts w:cs="Arial"/>
        </w:rPr>
        <w:t>udostępniającego zasoby, podpisem zewnętrznym lub wewnętrznym. W zależności od</w:t>
      </w:r>
      <w:r w:rsidR="00E70B3A">
        <w:rPr>
          <w:rStyle w:val="markedcontent"/>
          <w:rFonts w:cs="Arial"/>
        </w:rPr>
        <w:t xml:space="preserve"> </w:t>
      </w:r>
      <w:r w:rsidRPr="00470D3E">
        <w:rPr>
          <w:rStyle w:val="markedcontent"/>
          <w:rFonts w:cs="Arial"/>
        </w:rPr>
        <w:t>rodzaju podpisu i jego typu (zewnętrzny, wewnętrzny) dodaje się do przesyłanej</w:t>
      </w:r>
      <w:r w:rsidR="00E70B3A">
        <w:rPr>
          <w:rStyle w:val="markedcontent"/>
          <w:rFonts w:cs="Arial"/>
        </w:rPr>
        <w:t xml:space="preserve"> </w:t>
      </w:r>
      <w:r w:rsidRPr="00470D3E">
        <w:rPr>
          <w:rStyle w:val="markedcontent"/>
          <w:rFonts w:cs="Arial"/>
        </w:rPr>
        <w:t>wiadomości uprzednio podpisane dokumenty wraz z wygenerowanym plikiem podpisu</w:t>
      </w:r>
      <w:r>
        <w:t xml:space="preserve"> </w:t>
      </w:r>
      <w:r w:rsidRPr="00470D3E">
        <w:rPr>
          <w:rStyle w:val="markedcontent"/>
          <w:rFonts w:cs="Arial"/>
        </w:rPr>
        <w:t>(typ zewnętrzny) lub dokument z wszytym podpisem (typ wewnętrzny).</w:t>
      </w:r>
    </w:p>
    <w:p w14:paraId="47B851DC" w14:textId="4849F78B"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470D3E">
        <w:rPr>
          <w:rStyle w:val="markedcontent"/>
          <w:rFonts w:cs="Arial"/>
        </w:rPr>
        <w:t>Możliwość korzystania w postępowaniu z „Formularzy do komunikacji” w pełnym zakresie</w:t>
      </w:r>
      <w:r w:rsidR="00E70B3A">
        <w:rPr>
          <w:rStyle w:val="markedcontent"/>
          <w:rFonts w:cs="Arial"/>
        </w:rPr>
        <w:t xml:space="preserve"> </w:t>
      </w:r>
      <w:r w:rsidRPr="00470D3E">
        <w:rPr>
          <w:rStyle w:val="markedcontent"/>
          <w:rFonts w:cs="Arial"/>
        </w:rPr>
        <w:t>wymaga posiadania konta „Wykonawcy” na Platformie e-Zamówienia oraz zalogowania</w:t>
      </w:r>
      <w:r w:rsidR="00E70B3A">
        <w:rPr>
          <w:rStyle w:val="markedcontent"/>
          <w:rFonts w:cs="Arial"/>
        </w:rPr>
        <w:t xml:space="preserve"> </w:t>
      </w:r>
      <w:r w:rsidRPr="00470D3E">
        <w:rPr>
          <w:rStyle w:val="markedcontent"/>
          <w:rFonts w:cs="Arial"/>
        </w:rPr>
        <w:t>się na Platformie e-Zamówienia. Do korzystania z „Formularzy do komunikacji” służących</w:t>
      </w:r>
      <w:r w:rsidR="00E70B3A">
        <w:rPr>
          <w:rStyle w:val="markedcontent"/>
          <w:rFonts w:cs="Arial"/>
        </w:rPr>
        <w:t xml:space="preserve"> </w:t>
      </w:r>
      <w:r w:rsidRPr="00470D3E">
        <w:rPr>
          <w:rStyle w:val="markedcontent"/>
          <w:rFonts w:cs="Arial"/>
        </w:rPr>
        <w:t>do zadawania pytań dotyczących treści dokumentów zamówienia wystarczające jest</w:t>
      </w:r>
      <w:r w:rsidR="00E70B3A">
        <w:rPr>
          <w:rStyle w:val="markedcontent"/>
          <w:rFonts w:cs="Arial"/>
        </w:rPr>
        <w:t xml:space="preserve"> </w:t>
      </w:r>
      <w:r w:rsidRPr="00470D3E">
        <w:rPr>
          <w:rStyle w:val="markedcontent"/>
          <w:rFonts w:cs="Arial"/>
        </w:rPr>
        <w:t>posiadanie tzw. konta uproszczonego na Platformie e-Zamówienia.</w:t>
      </w:r>
    </w:p>
    <w:p w14:paraId="05292EE1" w14:textId="58AA74DF"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470D3E">
        <w:rPr>
          <w:rStyle w:val="markedcontent"/>
          <w:rFonts w:cs="Arial"/>
        </w:rPr>
        <w:t>Wszystkie wysłane i odebrane w postępowaniu przez wykonawcę wiadomości widoczne</w:t>
      </w:r>
      <w:r w:rsidR="00E70B3A">
        <w:rPr>
          <w:rStyle w:val="markedcontent"/>
          <w:rFonts w:cs="Arial"/>
        </w:rPr>
        <w:t xml:space="preserve"> </w:t>
      </w:r>
      <w:r w:rsidRPr="00470D3E">
        <w:rPr>
          <w:rStyle w:val="markedcontent"/>
          <w:rFonts w:cs="Arial"/>
        </w:rPr>
        <w:t>są po zalogowaniu w podglądzie postępowania w zakładce „Komunikacja”.</w:t>
      </w:r>
    </w:p>
    <w:p w14:paraId="17F82BEE" w14:textId="5EEB728F"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470D3E">
        <w:rPr>
          <w:rStyle w:val="markedcontent"/>
          <w:rFonts w:cs="Arial"/>
        </w:rPr>
        <w:t>Maksymalny rozmiar plików przesyłanych za pośrednictwem „Formularzy do komunikacji”</w:t>
      </w:r>
      <w:r w:rsidR="00E70B3A">
        <w:rPr>
          <w:rStyle w:val="markedcontent"/>
          <w:rFonts w:cs="Arial"/>
        </w:rPr>
        <w:t xml:space="preserve"> </w:t>
      </w:r>
      <w:r w:rsidRPr="00470D3E">
        <w:rPr>
          <w:rStyle w:val="markedcontent"/>
          <w:rFonts w:cs="Arial"/>
        </w:rPr>
        <w:t>wynosi 150 MB (wielkość ta dotyczy plików przesyłanych jako załączniki do jednego</w:t>
      </w:r>
      <w:r w:rsidR="00E70B3A">
        <w:rPr>
          <w:rStyle w:val="markedcontent"/>
          <w:rFonts w:cs="Arial"/>
        </w:rPr>
        <w:t xml:space="preserve"> </w:t>
      </w:r>
      <w:r w:rsidRPr="00470D3E">
        <w:rPr>
          <w:rStyle w:val="markedcontent"/>
          <w:rFonts w:cs="Arial"/>
        </w:rPr>
        <w:t>formularza).</w:t>
      </w:r>
    </w:p>
    <w:p w14:paraId="26BA1A29" w14:textId="765776BB"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470D3E">
        <w:rPr>
          <w:rStyle w:val="markedcontent"/>
          <w:rFonts w:cs="Arial"/>
        </w:rPr>
        <w:t>Minimalne wymagania techniczne dotyczące sprzętu używanego w celu korzystania z</w:t>
      </w:r>
      <w:r w:rsidR="00E70B3A">
        <w:rPr>
          <w:rStyle w:val="markedcontent"/>
          <w:rFonts w:cs="Arial"/>
        </w:rPr>
        <w:t xml:space="preserve"> </w:t>
      </w:r>
      <w:r w:rsidRPr="00470D3E">
        <w:rPr>
          <w:rStyle w:val="markedcontent"/>
          <w:rFonts w:cs="Arial"/>
        </w:rPr>
        <w:t>usług Platformy e-Zamówienia oraz informacje dotyczące specyfikacji połączenia określa</w:t>
      </w:r>
      <w:r w:rsidR="00E70B3A">
        <w:rPr>
          <w:rStyle w:val="markedcontent"/>
          <w:rFonts w:cs="Arial"/>
        </w:rPr>
        <w:t xml:space="preserve"> </w:t>
      </w:r>
      <w:r w:rsidRPr="00470D3E">
        <w:rPr>
          <w:rStyle w:val="markedcontent"/>
          <w:rFonts w:cs="Arial"/>
        </w:rPr>
        <w:t>Regulamin Platformy e-Zamówienia.</w:t>
      </w:r>
    </w:p>
    <w:p w14:paraId="4C8A626C" w14:textId="1822B226"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470D3E">
        <w:rPr>
          <w:rStyle w:val="markedcontent"/>
          <w:rFonts w:cs="Arial"/>
        </w:rPr>
        <w:t>W przypadku problemów technicznych i awarii związanych z funkcjonowaniem Platformy</w:t>
      </w:r>
      <w:r w:rsidR="00F60068">
        <w:rPr>
          <w:rStyle w:val="markedcontent"/>
          <w:rFonts w:cs="Arial"/>
        </w:rPr>
        <w:t xml:space="preserve"> </w:t>
      </w:r>
      <w:r w:rsidRPr="00470D3E">
        <w:rPr>
          <w:rStyle w:val="markedcontent"/>
          <w:rFonts w:cs="Arial"/>
        </w:rPr>
        <w:t>e-Zamówienia użytkownicy mogą skorzystać ze wsparcia technicznego dostępnego pod</w:t>
      </w:r>
      <w:r w:rsidR="00F60068">
        <w:rPr>
          <w:rStyle w:val="markedcontent"/>
          <w:rFonts w:cs="Arial"/>
        </w:rPr>
        <w:t xml:space="preserve"> </w:t>
      </w:r>
      <w:r w:rsidRPr="00470D3E">
        <w:rPr>
          <w:rStyle w:val="markedcontent"/>
          <w:rFonts w:cs="Arial"/>
        </w:rPr>
        <w:t>numerem telefonu (32) 77 88 999 lub drogą elektroniczną poprzez formularz</w:t>
      </w:r>
      <w:r w:rsidR="00F60068">
        <w:rPr>
          <w:rStyle w:val="markedcontent"/>
          <w:rFonts w:cs="Arial"/>
        </w:rPr>
        <w:t xml:space="preserve"> </w:t>
      </w:r>
      <w:r w:rsidRPr="00470D3E">
        <w:rPr>
          <w:rStyle w:val="markedcontent"/>
          <w:rFonts w:cs="Arial"/>
        </w:rPr>
        <w:t xml:space="preserve">udostępniony na stronie internetowej https://ezamowienia.gov.pl w zakładce </w:t>
      </w:r>
      <w:r w:rsidRPr="00470D3E">
        <w:rPr>
          <w:rStyle w:val="markedcontent"/>
          <w:rFonts w:cs="Arial"/>
        </w:rPr>
        <w:lastRenderedPageBreak/>
        <w:t>„Zgłoś</w:t>
      </w:r>
      <w:r w:rsidR="00F60068">
        <w:rPr>
          <w:rStyle w:val="markedcontent"/>
          <w:rFonts w:cs="Arial"/>
        </w:rPr>
        <w:t xml:space="preserve"> </w:t>
      </w:r>
      <w:r w:rsidRPr="00470D3E">
        <w:rPr>
          <w:rStyle w:val="markedcontent"/>
          <w:rFonts w:cs="Arial"/>
        </w:rPr>
        <w:t>problem”.</w:t>
      </w:r>
    </w:p>
    <w:p w14:paraId="73EEA6AB" w14:textId="6057AC35" w:rsidR="007837BD" w:rsidRPr="00470D3E"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470D3E">
        <w:rPr>
          <w:rStyle w:val="markedcontent"/>
          <w:rFonts w:cs="Arial"/>
        </w:rPr>
        <w:t>W szczególnie uzasadnionych przypadkach uniemożliwiających komunikację wykonawcy</w:t>
      </w:r>
      <w:r w:rsidR="00F60068">
        <w:rPr>
          <w:rStyle w:val="markedcontent"/>
          <w:rFonts w:cs="Arial"/>
        </w:rPr>
        <w:t xml:space="preserve"> </w:t>
      </w:r>
      <w:r w:rsidRPr="00470D3E">
        <w:rPr>
          <w:rStyle w:val="markedcontent"/>
          <w:rFonts w:cs="Arial"/>
        </w:rPr>
        <w:t>i Zamawiającego za pośrednictwem Platformy e-Zamówienia, Zamawiający dopuszcza</w:t>
      </w:r>
      <w:r w:rsidR="00F60068">
        <w:rPr>
          <w:rStyle w:val="markedcontent"/>
          <w:rFonts w:cs="Arial"/>
        </w:rPr>
        <w:t xml:space="preserve"> </w:t>
      </w:r>
      <w:r w:rsidRPr="00470D3E">
        <w:rPr>
          <w:rStyle w:val="markedcontent"/>
          <w:rFonts w:cs="Arial"/>
        </w:rPr>
        <w:t>komunikację za pomocą poczty elektronicznej na adres e-mail:</w:t>
      </w:r>
      <w:r>
        <w:rPr>
          <w:rStyle w:val="markedcontent"/>
          <w:rFonts w:cs="Arial"/>
        </w:rPr>
        <w:t>urzad@jastrzebia.pl</w:t>
      </w:r>
      <w:r w:rsidRPr="00470D3E">
        <w:rPr>
          <w:rStyle w:val="markedcontent"/>
          <w:rFonts w:cs="Arial"/>
        </w:rPr>
        <w:t xml:space="preserve"> (nie dotyczy składania ofert/wniosków o dopuszczenie do</w:t>
      </w:r>
      <w:r w:rsidR="00F60068">
        <w:rPr>
          <w:rStyle w:val="markedcontent"/>
          <w:rFonts w:cs="Arial"/>
        </w:rPr>
        <w:t xml:space="preserve"> </w:t>
      </w:r>
      <w:r w:rsidRPr="00470D3E">
        <w:rPr>
          <w:rStyle w:val="markedcontent"/>
          <w:rFonts w:cs="Arial"/>
        </w:rPr>
        <w:t>udziału w postępowaniu).</w:t>
      </w:r>
    </w:p>
    <w:p w14:paraId="257CDB5E" w14:textId="77777777" w:rsidR="007837BD" w:rsidRPr="007751F6" w:rsidRDefault="007837BD" w:rsidP="00E50CD8">
      <w:pPr>
        <w:pStyle w:val="Akapitzlist"/>
        <w:widowControl w:val="0"/>
        <w:numPr>
          <w:ilvl w:val="1"/>
          <w:numId w:val="9"/>
        </w:numPr>
        <w:suppressAutoHyphens/>
        <w:spacing w:before="20" w:after="40"/>
        <w:ind w:left="1418" w:hanging="709"/>
        <w:jc w:val="both"/>
        <w:outlineLvl w:val="3"/>
        <w:rPr>
          <w:rStyle w:val="markedcontent"/>
          <w:rFonts w:cs="Arial"/>
          <w:b/>
          <w:bCs/>
          <w:color w:val="000000" w:themeColor="text1"/>
        </w:rPr>
      </w:pPr>
      <w:r>
        <w:rPr>
          <w:rStyle w:val="markedcontent"/>
          <w:rFonts w:cs="Arial"/>
        </w:rPr>
        <w:t>Osoby uprawnione</w:t>
      </w:r>
      <w:r w:rsidRPr="00470D3E">
        <w:rPr>
          <w:rStyle w:val="markedcontent"/>
          <w:rFonts w:cs="Arial"/>
        </w:rPr>
        <w:t xml:space="preserve"> do komunikowania się z wykonawcami: </w:t>
      </w:r>
      <w:r>
        <w:rPr>
          <w:rStyle w:val="markedcontent"/>
          <w:rFonts w:cs="Arial"/>
        </w:rPr>
        <w:t xml:space="preserve">Łukasz Romaniuk, Cezary </w:t>
      </w:r>
      <w:proofErr w:type="spellStart"/>
      <w:r>
        <w:rPr>
          <w:rStyle w:val="markedcontent"/>
          <w:rFonts w:cs="Arial"/>
        </w:rPr>
        <w:t>Drzewi</w:t>
      </w:r>
      <w:proofErr w:type="spellEnd"/>
    </w:p>
    <w:p w14:paraId="41F878B2" w14:textId="77777777" w:rsidR="007837BD" w:rsidRPr="007751F6" w:rsidRDefault="007837BD" w:rsidP="007837BD">
      <w:pPr>
        <w:pStyle w:val="Akapitzlist"/>
        <w:widowControl w:val="0"/>
        <w:suppressAutoHyphens/>
        <w:spacing w:before="20" w:after="40"/>
        <w:ind w:left="1418"/>
        <w:outlineLvl w:val="3"/>
        <w:rPr>
          <w:rStyle w:val="markedcontent"/>
          <w:rFonts w:cs="Arial"/>
          <w:b/>
          <w:bCs/>
          <w:color w:val="000000" w:themeColor="text1"/>
        </w:rPr>
      </w:pPr>
      <w:r w:rsidRPr="007751F6">
        <w:rPr>
          <w:rStyle w:val="markedcontent"/>
          <w:rFonts w:cs="Arial"/>
          <w:b/>
        </w:rPr>
        <w:t>Składanie ofert.</w:t>
      </w:r>
    </w:p>
    <w:p w14:paraId="743B0C71" w14:textId="3E7A8863" w:rsidR="007837BD" w:rsidRPr="007751F6"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7751F6">
        <w:rPr>
          <w:rStyle w:val="markedcontent"/>
          <w:rFonts w:cs="Arial"/>
        </w:rPr>
        <w:t>Ofertę należy złożyć zgodnie z instrukcją „Oferty, wnioski i prace konkursowe”</w:t>
      </w:r>
      <w:r>
        <w:br/>
      </w:r>
      <w:r w:rsidRPr="007751F6">
        <w:rPr>
          <w:rStyle w:val="markedcontent"/>
          <w:rFonts w:cs="Arial"/>
        </w:rPr>
        <w:t>udostępnioną na Platformie e-Zamówienia.</w:t>
      </w:r>
      <w:r w:rsidR="00F60068">
        <w:rPr>
          <w:rStyle w:val="markedcontent"/>
          <w:rFonts w:cs="Arial"/>
        </w:rPr>
        <w:t xml:space="preserve"> </w:t>
      </w:r>
      <w:r w:rsidRPr="007751F6">
        <w:rPr>
          <w:rStyle w:val="markedcontent"/>
          <w:rFonts w:cs="Arial"/>
        </w:rPr>
        <w:t>Wykonawca przygotowuje ofertę przy pomocy interaktywnego „Formularza Ofertowego”</w:t>
      </w:r>
      <w:r w:rsidR="00F60068">
        <w:rPr>
          <w:rStyle w:val="markedcontent"/>
          <w:rFonts w:cs="Arial"/>
        </w:rPr>
        <w:t xml:space="preserve"> </w:t>
      </w:r>
      <w:r w:rsidRPr="007751F6">
        <w:rPr>
          <w:rStyle w:val="markedcontent"/>
          <w:rFonts w:cs="Arial"/>
        </w:rPr>
        <w:t>udostępnionego przez Zamawiającego na Platformie e-Zamówienia i zamieszczonego w</w:t>
      </w:r>
      <w:r>
        <w:br/>
      </w:r>
      <w:r w:rsidRPr="007751F6">
        <w:rPr>
          <w:rStyle w:val="markedcontent"/>
          <w:rFonts w:cs="Arial"/>
        </w:rPr>
        <w:t>podglądzie postępowania w zakładce „Informacje podstawowe”.</w:t>
      </w:r>
    </w:p>
    <w:p w14:paraId="18594BB5" w14:textId="426459AA" w:rsidR="007837BD" w:rsidRPr="007751F6" w:rsidRDefault="007837BD" w:rsidP="00E50CD8">
      <w:pPr>
        <w:pStyle w:val="Akapitzlist"/>
        <w:widowControl w:val="0"/>
        <w:numPr>
          <w:ilvl w:val="1"/>
          <w:numId w:val="9"/>
        </w:numPr>
        <w:suppressAutoHyphens/>
        <w:spacing w:before="20" w:after="40"/>
        <w:ind w:left="1418" w:hanging="709"/>
        <w:jc w:val="both"/>
        <w:outlineLvl w:val="3"/>
        <w:rPr>
          <w:rFonts w:cs="Arial"/>
          <w:b/>
          <w:bCs/>
          <w:color w:val="000000" w:themeColor="text1"/>
        </w:rPr>
      </w:pPr>
      <w:r w:rsidRPr="007751F6">
        <w:rPr>
          <w:rStyle w:val="markedcontent"/>
          <w:rFonts w:cs="Arial"/>
        </w:rPr>
        <w:t>Zalogowany Wykonawca używając przycisku „Wypełnij”, widocznego pod „Formularzem</w:t>
      </w:r>
      <w:r w:rsidR="00F60068">
        <w:rPr>
          <w:rStyle w:val="markedcontent"/>
          <w:rFonts w:cs="Arial"/>
        </w:rPr>
        <w:t xml:space="preserve"> </w:t>
      </w:r>
      <w:r w:rsidRPr="007751F6">
        <w:rPr>
          <w:rStyle w:val="markedcontent"/>
          <w:rFonts w:cs="Arial"/>
        </w:rPr>
        <w:t>ofertowym”, zobowiązany jest do zweryfikowania poprawności danych automatycznie</w:t>
      </w:r>
      <w:r w:rsidR="00F60068">
        <w:rPr>
          <w:rStyle w:val="markedcontent"/>
          <w:rFonts w:cs="Arial"/>
        </w:rPr>
        <w:t xml:space="preserve"> </w:t>
      </w:r>
      <w:r w:rsidRPr="007751F6">
        <w:rPr>
          <w:rStyle w:val="markedcontent"/>
          <w:rFonts w:cs="Arial"/>
        </w:rPr>
        <w:t>pobranych przez system Platformy e-Zamówienia z jego konta i uzupełnienia pozostałych</w:t>
      </w:r>
      <w:r w:rsidR="00F60068">
        <w:rPr>
          <w:rStyle w:val="markedcontent"/>
          <w:rFonts w:cs="Arial"/>
        </w:rPr>
        <w:t xml:space="preserve"> </w:t>
      </w:r>
      <w:r w:rsidRPr="007751F6">
        <w:rPr>
          <w:rStyle w:val="markedcontent"/>
          <w:rFonts w:cs="Arial"/>
        </w:rPr>
        <w:t>informacji dotyczących Wykonawcy/Wykonawców wspólnie ubiegających się o udzielenie</w:t>
      </w:r>
      <w:r w:rsidR="00F60068">
        <w:rPr>
          <w:rStyle w:val="markedcontent"/>
          <w:rFonts w:cs="Arial"/>
        </w:rPr>
        <w:t xml:space="preserve"> </w:t>
      </w:r>
      <w:r w:rsidRPr="007751F6">
        <w:rPr>
          <w:rStyle w:val="markedcontent"/>
          <w:rFonts w:cs="Arial"/>
        </w:rPr>
        <w:t>zamówienia.</w:t>
      </w:r>
    </w:p>
    <w:p w14:paraId="34BA0D96" w14:textId="46E37B9D" w:rsidR="007837BD" w:rsidRPr="007751F6" w:rsidRDefault="007837BD" w:rsidP="00E50CD8">
      <w:pPr>
        <w:pStyle w:val="Akapitzlist"/>
        <w:widowControl w:val="0"/>
        <w:numPr>
          <w:ilvl w:val="1"/>
          <w:numId w:val="9"/>
        </w:numPr>
        <w:suppressAutoHyphens/>
        <w:spacing w:before="20" w:after="40"/>
        <w:ind w:left="1418" w:hanging="709"/>
        <w:jc w:val="both"/>
        <w:outlineLvl w:val="3"/>
        <w:rPr>
          <w:rStyle w:val="markedcontent"/>
          <w:rFonts w:cs="Arial"/>
          <w:b/>
          <w:bCs/>
          <w:color w:val="000000" w:themeColor="text1"/>
        </w:rPr>
      </w:pPr>
      <w:r w:rsidRPr="007751F6">
        <w:rPr>
          <w:rStyle w:val="markedcontent"/>
          <w:rFonts w:cs="Arial"/>
        </w:rPr>
        <w:t>Następnie Wykonawca powinien pobrać „Formularz ofertowy”, zapisać go na dysku</w:t>
      </w:r>
      <w:r>
        <w:br/>
      </w:r>
      <w:r w:rsidRPr="007751F6">
        <w:rPr>
          <w:rStyle w:val="markedcontent"/>
          <w:rFonts w:cs="Arial"/>
        </w:rPr>
        <w:t>komputera użytkownika, uzupełnić pozostałymi danymi wymaganymi przez</w:t>
      </w:r>
      <w:r>
        <w:br/>
      </w:r>
      <w:r w:rsidRPr="007751F6">
        <w:rPr>
          <w:rStyle w:val="markedcontent"/>
          <w:rFonts w:cs="Arial"/>
        </w:rPr>
        <w:t>Zamawiającego i ponownie zapisać na dysku komputera użytkownika oraz podpisać</w:t>
      </w:r>
      <w:r>
        <w:br/>
      </w:r>
      <w:r w:rsidRPr="007751F6">
        <w:rPr>
          <w:rStyle w:val="markedcontent"/>
          <w:rFonts w:cs="Arial"/>
        </w:rPr>
        <w:t>kwalifikowanym podpisem elektronicznym, podpisem zaufanym, lub podpisem osobistym.</w:t>
      </w:r>
      <w:r>
        <w:br/>
      </w:r>
      <w:r w:rsidRPr="007751F6">
        <w:rPr>
          <w:rStyle w:val="markedcontent"/>
          <w:rFonts w:cs="Arial"/>
          <w:b/>
        </w:rPr>
        <w:t>Uwaga!</w:t>
      </w:r>
      <w:r>
        <w:br/>
      </w:r>
      <w:r w:rsidRPr="007751F6">
        <w:rPr>
          <w:rStyle w:val="markedcontent"/>
          <w:rFonts w:cs="Arial"/>
        </w:rPr>
        <w:t>1) Po podpisaniu nie należy modyfikować pliku. Formularz Ofertowy każdorazowo</w:t>
      </w:r>
      <w:r>
        <w:br/>
      </w:r>
      <w:r w:rsidRPr="007751F6">
        <w:rPr>
          <w:rStyle w:val="markedcontent"/>
          <w:rFonts w:cs="Arial"/>
        </w:rPr>
        <w:t>przed zamknięciem pliku zadaje systemowe pytanie „Czy chcesz zapisać zmiany w [...]przed zamknięciem?”. Po podpisaniu pliku należy zawsze wskazać odpowiedź „Nie”. W</w:t>
      </w:r>
      <w:r w:rsidR="00F60068">
        <w:rPr>
          <w:rStyle w:val="markedcontent"/>
          <w:rFonts w:cs="Arial"/>
        </w:rPr>
        <w:t xml:space="preserve"> </w:t>
      </w:r>
      <w:r w:rsidRPr="007751F6">
        <w:rPr>
          <w:rStyle w:val="markedcontent"/>
          <w:rFonts w:cs="Arial"/>
        </w:rPr>
        <w:t>przeciwnym przypadku ponowne zapisanie pliku (uprzednio podpisanego) zostanie</w:t>
      </w:r>
      <w:r w:rsidR="00F60068">
        <w:rPr>
          <w:rStyle w:val="markedcontent"/>
          <w:rFonts w:cs="Arial"/>
        </w:rPr>
        <w:t xml:space="preserve"> </w:t>
      </w:r>
      <w:r w:rsidRPr="007751F6">
        <w:rPr>
          <w:rStyle w:val="markedcontent"/>
          <w:rFonts w:cs="Arial"/>
        </w:rPr>
        <w:t>uznane jako modyfikacja dokonana po złożeniu podpisu.</w:t>
      </w:r>
    </w:p>
    <w:p w14:paraId="60A7FB1F" w14:textId="3EE740D6" w:rsidR="007837BD" w:rsidRDefault="007837BD" w:rsidP="007837BD">
      <w:pPr>
        <w:pStyle w:val="Akapitzlist"/>
        <w:widowControl w:val="0"/>
        <w:suppressAutoHyphens/>
        <w:spacing w:before="20" w:after="40"/>
        <w:ind w:left="1418"/>
        <w:jc w:val="both"/>
        <w:outlineLvl w:val="3"/>
      </w:pPr>
      <w:r>
        <w:rPr>
          <w:rStyle w:val="markedcontent"/>
          <w:rFonts w:cs="Arial"/>
        </w:rPr>
        <w:t>2) Nie należy zmieniać nazwy pliku nadanej przez Platformę e-Zamówienia. Zapisany</w:t>
      </w:r>
      <w:r w:rsidR="00F60068">
        <w:rPr>
          <w:rStyle w:val="markedcontent"/>
          <w:rFonts w:cs="Arial"/>
        </w:rPr>
        <w:t xml:space="preserve"> </w:t>
      </w:r>
      <w:r>
        <w:rPr>
          <w:rStyle w:val="markedcontent"/>
          <w:rFonts w:cs="Arial"/>
        </w:rPr>
        <w:t xml:space="preserve">„Formularz Ofertowy” należy zawsze otwierać w programie Adobe </w:t>
      </w:r>
      <w:proofErr w:type="spellStart"/>
      <w:r>
        <w:rPr>
          <w:rStyle w:val="markedcontent"/>
          <w:rFonts w:cs="Arial"/>
        </w:rPr>
        <w:t>Acrobat</w:t>
      </w:r>
      <w:proofErr w:type="spellEnd"/>
      <w:r>
        <w:rPr>
          <w:rStyle w:val="markedcontent"/>
          <w:rFonts w:cs="Arial"/>
        </w:rPr>
        <w:t xml:space="preserve"> Reader DC. Zmiana nazwy pliku Formularza Ofertowego będzie skutkować wyświetleniem przez</w:t>
      </w:r>
      <w:r w:rsidR="00F60068">
        <w:rPr>
          <w:rStyle w:val="markedcontent"/>
          <w:rFonts w:cs="Arial"/>
        </w:rPr>
        <w:t xml:space="preserve"> </w:t>
      </w:r>
      <w:r>
        <w:rPr>
          <w:rStyle w:val="markedcontent"/>
          <w:rFonts w:cs="Arial"/>
        </w:rPr>
        <w:t>system Platformy e-Zamówienia komunikatu o błędzie.</w:t>
      </w:r>
    </w:p>
    <w:p w14:paraId="2759C6FB" w14:textId="48AF39D1" w:rsidR="007837BD" w:rsidRPr="007751F6" w:rsidRDefault="007837BD" w:rsidP="00E50CD8">
      <w:pPr>
        <w:pStyle w:val="Akapitzlist"/>
        <w:widowControl w:val="0"/>
        <w:numPr>
          <w:ilvl w:val="1"/>
          <w:numId w:val="71"/>
        </w:numPr>
        <w:suppressAutoHyphens/>
        <w:spacing w:before="20" w:after="40"/>
        <w:ind w:left="1418" w:hanging="709"/>
        <w:jc w:val="both"/>
        <w:outlineLvl w:val="3"/>
        <w:rPr>
          <w:rFonts w:cs="Arial"/>
          <w:b/>
          <w:bCs/>
          <w:color w:val="000000" w:themeColor="text1"/>
        </w:rPr>
      </w:pPr>
      <w:r w:rsidRPr="007751F6">
        <w:rPr>
          <w:rStyle w:val="markedcontent"/>
          <w:rFonts w:cs="Arial"/>
        </w:rPr>
        <w:t>Wykonawca składa ofertę za pośrednictwem zakładki „Oferty/wnioski”, widocznej</w:t>
      </w:r>
      <w:r>
        <w:br/>
      </w:r>
      <w:r w:rsidRPr="007751F6">
        <w:rPr>
          <w:rStyle w:val="markedcontent"/>
          <w:rFonts w:cs="Arial"/>
        </w:rPr>
        <w:t>w podglądzie postępowania po zalogowaniu się na konto Wykonawcy. Po wybraniu</w:t>
      </w:r>
      <w:r>
        <w:br/>
      </w:r>
      <w:r w:rsidRPr="007751F6">
        <w:rPr>
          <w:rStyle w:val="markedcontent"/>
          <w:rFonts w:cs="Arial"/>
        </w:rPr>
        <w:t>przycisku „Złóż ofertę” system Platformy e-Zamówienia prezentuje okno składania oferty</w:t>
      </w:r>
      <w:r w:rsidR="00F60068">
        <w:rPr>
          <w:rStyle w:val="markedcontent"/>
          <w:rFonts w:cs="Arial"/>
        </w:rPr>
        <w:t xml:space="preserve"> </w:t>
      </w:r>
      <w:r w:rsidRPr="007751F6">
        <w:rPr>
          <w:rStyle w:val="markedcontent"/>
          <w:rFonts w:cs="Arial"/>
        </w:rPr>
        <w:t>umożliwiające przekazanie dokumentów elektronicznych, w którym znajdują się dwa pola</w:t>
      </w:r>
      <w:r>
        <w:rPr>
          <w:rStyle w:val="markedcontent"/>
          <w:rFonts w:cs="Arial"/>
        </w:rPr>
        <w:t xml:space="preserve"> </w:t>
      </w:r>
      <w:proofErr w:type="spellStart"/>
      <w:r w:rsidRPr="007751F6">
        <w:rPr>
          <w:rStyle w:val="markedcontent"/>
          <w:rFonts w:cs="Arial"/>
        </w:rPr>
        <w:t>drag&amp;drop</w:t>
      </w:r>
      <w:proofErr w:type="spellEnd"/>
      <w:r w:rsidRPr="007751F6">
        <w:rPr>
          <w:rStyle w:val="markedcontent"/>
          <w:rFonts w:cs="Arial"/>
        </w:rPr>
        <w:t xml:space="preserve"> („przeciągnij” i „upuść”) służące do dodawania plików.</w:t>
      </w:r>
    </w:p>
    <w:p w14:paraId="3A33422F" w14:textId="77777777" w:rsidR="007837BD" w:rsidRPr="007751F6" w:rsidRDefault="007837BD" w:rsidP="00E50CD8">
      <w:pPr>
        <w:pStyle w:val="Akapitzlist"/>
        <w:widowControl w:val="0"/>
        <w:numPr>
          <w:ilvl w:val="1"/>
          <w:numId w:val="71"/>
        </w:numPr>
        <w:suppressAutoHyphens/>
        <w:spacing w:before="20" w:after="40"/>
        <w:ind w:left="1418" w:hanging="709"/>
        <w:jc w:val="both"/>
        <w:outlineLvl w:val="3"/>
        <w:rPr>
          <w:rFonts w:cs="Arial"/>
          <w:b/>
          <w:bCs/>
          <w:color w:val="000000" w:themeColor="text1"/>
        </w:rPr>
      </w:pPr>
      <w:r w:rsidRPr="007751F6">
        <w:rPr>
          <w:rStyle w:val="markedcontent"/>
          <w:rFonts w:cs="Arial"/>
        </w:rPr>
        <w:t>Wykonawca dodaje wybrany z dysku i uprzednio podpisany „Formularz oferty” w</w:t>
      </w:r>
      <w:r>
        <w:br/>
      </w:r>
      <w:r w:rsidRPr="007751F6">
        <w:rPr>
          <w:rStyle w:val="markedcontent"/>
          <w:rFonts w:cs="Arial"/>
        </w:rPr>
        <w:t>pierwszym polu („Wypełniony formularz oferty”).</w:t>
      </w:r>
    </w:p>
    <w:p w14:paraId="5B7EC4FD" w14:textId="76180408" w:rsidR="007837BD" w:rsidRPr="007751F6" w:rsidRDefault="007837BD" w:rsidP="00E50CD8">
      <w:pPr>
        <w:pStyle w:val="Akapitzlist"/>
        <w:widowControl w:val="0"/>
        <w:numPr>
          <w:ilvl w:val="1"/>
          <w:numId w:val="71"/>
        </w:numPr>
        <w:suppressAutoHyphens/>
        <w:spacing w:before="20" w:after="40"/>
        <w:ind w:left="1418" w:hanging="709"/>
        <w:jc w:val="both"/>
        <w:outlineLvl w:val="3"/>
        <w:rPr>
          <w:rFonts w:cs="Arial"/>
          <w:b/>
          <w:bCs/>
          <w:color w:val="000000" w:themeColor="text1"/>
        </w:rPr>
      </w:pPr>
      <w:r w:rsidRPr="007751F6">
        <w:rPr>
          <w:rStyle w:val="markedcontent"/>
          <w:rFonts w:cs="Arial"/>
        </w:rPr>
        <w:t>Jeżeli dokumenty elektroniczne, przekazywane przy użyciu środków komunikacji</w:t>
      </w:r>
      <w:r>
        <w:br/>
      </w:r>
      <w:r w:rsidRPr="007751F6">
        <w:rPr>
          <w:rStyle w:val="markedcontent"/>
          <w:rFonts w:cs="Arial"/>
        </w:rPr>
        <w:t>elektronicznej, zawierają informacje stanowiące tajemnicę przedsiębiorstwa w</w:t>
      </w:r>
      <w:r>
        <w:br/>
      </w:r>
      <w:r w:rsidRPr="007751F6">
        <w:rPr>
          <w:rStyle w:val="markedcontent"/>
          <w:rFonts w:cs="Arial"/>
        </w:rPr>
        <w:t>rozumieniu przepisów ustawy z dnia 16 kwietnia 1993 r. o zwalczaniu nieuczciwej</w:t>
      </w:r>
      <w:r>
        <w:br/>
      </w:r>
      <w:r w:rsidRPr="007751F6">
        <w:rPr>
          <w:rStyle w:val="markedcontent"/>
          <w:rFonts w:cs="Arial"/>
        </w:rPr>
        <w:t>konkurencji (Dz. U. z 2020 r. poz. 1913), wykonawca, w celu utrzymania w poufności</w:t>
      </w:r>
      <w:r w:rsidR="00F60068">
        <w:rPr>
          <w:rStyle w:val="markedcontent"/>
          <w:rFonts w:cs="Arial"/>
        </w:rPr>
        <w:t xml:space="preserve"> </w:t>
      </w:r>
      <w:r w:rsidRPr="007751F6">
        <w:rPr>
          <w:rStyle w:val="markedcontent"/>
          <w:rFonts w:cs="Arial"/>
        </w:rPr>
        <w:t>tych informacji, przekazuje je w wydzielonym i odpowiednio oznaczonym pliku, wraz z</w:t>
      </w:r>
      <w:r w:rsidR="00F60068">
        <w:rPr>
          <w:rStyle w:val="markedcontent"/>
          <w:rFonts w:cs="Arial"/>
        </w:rPr>
        <w:t xml:space="preserve"> </w:t>
      </w:r>
      <w:r w:rsidRPr="007751F6">
        <w:rPr>
          <w:rStyle w:val="markedcontent"/>
          <w:rFonts w:cs="Arial"/>
        </w:rPr>
        <w:t>jednoczesnym zaznaczeniem polecenia pkt. 6 - tajemnicę przedsiębiorstwa”, a</w:t>
      </w:r>
      <w:r w:rsidR="00F60068">
        <w:rPr>
          <w:rStyle w:val="markedcontent"/>
          <w:rFonts w:cs="Arial"/>
        </w:rPr>
        <w:t xml:space="preserve"> </w:t>
      </w:r>
      <w:r w:rsidRPr="007751F6">
        <w:rPr>
          <w:rStyle w:val="markedcontent"/>
          <w:rFonts w:cs="Arial"/>
        </w:rPr>
        <w:t>następnie wraz z plikami stanowiącymi jawną część należy ten plik zaszyfrować.</w:t>
      </w:r>
    </w:p>
    <w:p w14:paraId="2957F56E" w14:textId="125FAE9B" w:rsidR="007837BD" w:rsidRPr="007751F6" w:rsidRDefault="007837BD" w:rsidP="00E50CD8">
      <w:pPr>
        <w:pStyle w:val="Akapitzlist"/>
        <w:widowControl w:val="0"/>
        <w:numPr>
          <w:ilvl w:val="1"/>
          <w:numId w:val="71"/>
        </w:numPr>
        <w:suppressAutoHyphens/>
        <w:spacing w:before="20" w:after="40"/>
        <w:ind w:left="1418" w:hanging="709"/>
        <w:jc w:val="both"/>
        <w:outlineLvl w:val="3"/>
        <w:rPr>
          <w:rFonts w:cs="Arial"/>
          <w:b/>
          <w:bCs/>
          <w:color w:val="000000" w:themeColor="text1"/>
        </w:rPr>
      </w:pPr>
      <w:r w:rsidRPr="007751F6">
        <w:rPr>
          <w:rStyle w:val="markedcontent"/>
          <w:rFonts w:cs="Arial"/>
        </w:rPr>
        <w:lastRenderedPageBreak/>
        <w:t>Do oferty należy dołączyć oświadczenie o niepodleganiu wykluczeniu, spełnianiu</w:t>
      </w:r>
      <w:r>
        <w:br/>
      </w:r>
      <w:r w:rsidRPr="007751F6">
        <w:rPr>
          <w:rStyle w:val="markedcontent"/>
          <w:rFonts w:cs="Arial"/>
        </w:rPr>
        <w:t xml:space="preserve">warunków udziału w postępowaniu, w zakresie wskazanym </w:t>
      </w:r>
      <w:r w:rsidRPr="001E78E7">
        <w:rPr>
          <w:rStyle w:val="markedcontent"/>
          <w:rFonts w:cs="Arial"/>
        </w:rPr>
        <w:t>w pkt 9.1 SWZ,</w:t>
      </w:r>
      <w:r w:rsidRPr="007751F6">
        <w:rPr>
          <w:rStyle w:val="markedcontent"/>
          <w:rFonts w:cs="Arial"/>
        </w:rPr>
        <w:t xml:space="preserve"> w formie</w:t>
      </w:r>
      <w:r>
        <w:br/>
      </w:r>
      <w:r w:rsidRPr="007751F6">
        <w:rPr>
          <w:rStyle w:val="markedcontent"/>
          <w:rFonts w:cs="Arial"/>
        </w:rPr>
        <w:t>elektronicznej lub w postaci elektronicznej opatrzonej podpisem zaufanym lub podpisem</w:t>
      </w:r>
      <w:r w:rsidR="00F60068">
        <w:rPr>
          <w:rStyle w:val="markedcontent"/>
          <w:rFonts w:cs="Arial"/>
        </w:rPr>
        <w:t xml:space="preserve"> </w:t>
      </w:r>
      <w:r w:rsidRPr="007751F6">
        <w:rPr>
          <w:rStyle w:val="markedcontent"/>
          <w:rFonts w:cs="Arial"/>
        </w:rPr>
        <w:t>osobistym, a następnie zaszyfrować wraz z plikami stanowiącymi ofertę.</w:t>
      </w:r>
    </w:p>
    <w:p w14:paraId="2E6F366F" w14:textId="77777777" w:rsidR="007837BD" w:rsidRPr="007751F6" w:rsidRDefault="007837BD" w:rsidP="00E50CD8">
      <w:pPr>
        <w:pStyle w:val="Akapitzlist"/>
        <w:widowControl w:val="0"/>
        <w:numPr>
          <w:ilvl w:val="1"/>
          <w:numId w:val="71"/>
        </w:numPr>
        <w:suppressAutoHyphens/>
        <w:spacing w:before="20" w:after="40"/>
        <w:ind w:left="1418" w:hanging="709"/>
        <w:jc w:val="both"/>
        <w:outlineLvl w:val="3"/>
        <w:rPr>
          <w:rFonts w:cs="Arial"/>
          <w:b/>
          <w:bCs/>
          <w:color w:val="000000" w:themeColor="text1"/>
        </w:rPr>
      </w:pPr>
      <w:r w:rsidRPr="007751F6">
        <w:rPr>
          <w:rStyle w:val="markedcontent"/>
          <w:rFonts w:cs="Arial"/>
        </w:rPr>
        <w:t>Oferta może być złożona tylko do upływu terminu składania ofert.</w:t>
      </w:r>
    </w:p>
    <w:p w14:paraId="7B880003" w14:textId="30C31D77" w:rsidR="007837BD" w:rsidRPr="00242C0A" w:rsidRDefault="007837BD" w:rsidP="00E50CD8">
      <w:pPr>
        <w:pStyle w:val="Akapitzlist"/>
        <w:widowControl w:val="0"/>
        <w:numPr>
          <w:ilvl w:val="1"/>
          <w:numId w:val="71"/>
        </w:numPr>
        <w:suppressAutoHyphens/>
        <w:spacing w:before="20" w:after="40"/>
        <w:ind w:left="1418" w:hanging="709"/>
        <w:jc w:val="both"/>
        <w:outlineLvl w:val="3"/>
        <w:rPr>
          <w:rStyle w:val="markedcontent"/>
          <w:rFonts w:cs="Arial"/>
          <w:b/>
          <w:bCs/>
          <w:color w:val="000000" w:themeColor="text1"/>
        </w:rPr>
      </w:pPr>
      <w:r w:rsidRPr="007751F6">
        <w:rPr>
          <w:rStyle w:val="markedcontent"/>
          <w:rFonts w:cs="Arial"/>
        </w:rPr>
        <w:t>Wykonawca może przed upływem terminu składania ofert wycofać ofertę. Wykonawca</w:t>
      </w:r>
      <w:r w:rsidR="00F60068">
        <w:rPr>
          <w:rStyle w:val="markedcontent"/>
          <w:rFonts w:cs="Arial"/>
        </w:rPr>
        <w:t xml:space="preserve"> </w:t>
      </w:r>
      <w:r w:rsidRPr="007751F6">
        <w:rPr>
          <w:rStyle w:val="markedcontent"/>
          <w:rFonts w:cs="Arial"/>
        </w:rPr>
        <w:t>wycofuje ofertę w zakładce „Oferty/wnioski” używając przycisku „Wycofaj ofertę”.</w:t>
      </w:r>
      <w:r w:rsidR="00F60068">
        <w:rPr>
          <w:rStyle w:val="markedcontent"/>
          <w:rFonts w:cs="Arial"/>
        </w:rPr>
        <w:t xml:space="preserve"> </w:t>
      </w:r>
      <w:r w:rsidRPr="007751F6">
        <w:rPr>
          <w:rStyle w:val="markedcontent"/>
          <w:rFonts w:cs="Arial"/>
        </w:rPr>
        <w:t>Sposób wycofania oferty został opisany w Instrukcji użytkownika dostępnej na platformie</w:t>
      </w:r>
      <w:r w:rsidR="00F60068">
        <w:rPr>
          <w:rStyle w:val="markedcontent"/>
          <w:rFonts w:cs="Arial"/>
        </w:rPr>
        <w:t xml:space="preserve"> </w:t>
      </w:r>
      <w:r w:rsidRPr="007751F6">
        <w:rPr>
          <w:rStyle w:val="markedcontent"/>
          <w:rFonts w:cs="Arial"/>
        </w:rPr>
        <w:t>e-Zamówienia.</w:t>
      </w:r>
    </w:p>
    <w:p w14:paraId="2B755C11" w14:textId="77777777" w:rsidR="007837BD" w:rsidRPr="00242C0A" w:rsidRDefault="007837BD" w:rsidP="007837BD">
      <w:pPr>
        <w:pStyle w:val="Akapitzlist"/>
        <w:widowControl w:val="0"/>
        <w:suppressAutoHyphens/>
        <w:spacing w:before="20" w:after="40"/>
        <w:ind w:left="1418"/>
        <w:jc w:val="center"/>
        <w:outlineLvl w:val="3"/>
        <w:rPr>
          <w:rFonts w:cs="Arial"/>
          <w:b/>
          <w:bCs/>
          <w:color w:val="000000" w:themeColor="text1"/>
        </w:rPr>
      </w:pPr>
      <w:r w:rsidRPr="00242C0A">
        <w:rPr>
          <w:rStyle w:val="markedcontent"/>
          <w:rFonts w:cs="Arial"/>
          <w:b/>
        </w:rPr>
        <w:t>Składanie dokumentów innych niż oferty.</w:t>
      </w:r>
    </w:p>
    <w:p w14:paraId="0E14738E" w14:textId="77777777" w:rsidR="00F60068" w:rsidRPr="00F60068" w:rsidRDefault="007837BD" w:rsidP="00E50CD8">
      <w:pPr>
        <w:pStyle w:val="Akapitzlist"/>
        <w:widowControl w:val="0"/>
        <w:numPr>
          <w:ilvl w:val="1"/>
          <w:numId w:val="71"/>
        </w:numPr>
        <w:suppressAutoHyphens/>
        <w:spacing w:before="20" w:after="40"/>
        <w:ind w:left="1418" w:hanging="709"/>
        <w:jc w:val="both"/>
        <w:outlineLvl w:val="3"/>
        <w:rPr>
          <w:rFonts w:cs="Arial"/>
          <w:b/>
          <w:bCs/>
          <w:color w:val="000000" w:themeColor="text1"/>
        </w:rPr>
      </w:pPr>
      <w:r>
        <w:rPr>
          <w:rStyle w:val="markedcontent"/>
          <w:rFonts w:cs="Arial"/>
        </w:rPr>
        <w:t>W postępowaniu o udzielenie zamówienia komunikacja pomiędzy Zamawiającym a</w:t>
      </w:r>
      <w:r>
        <w:br/>
      </w:r>
      <w:r>
        <w:rPr>
          <w:rStyle w:val="markedcontent"/>
          <w:rFonts w:cs="Arial"/>
        </w:rPr>
        <w:t>Wykonawcami w zakresie składania dokumentów, oświadczeń, wniosków (innych niż</w:t>
      </w:r>
      <w:r w:rsidR="00F60068">
        <w:rPr>
          <w:rStyle w:val="markedcontent"/>
          <w:rFonts w:cs="Arial"/>
        </w:rPr>
        <w:t xml:space="preserve"> </w:t>
      </w:r>
      <w:r>
        <w:rPr>
          <w:rStyle w:val="markedcontent"/>
          <w:rFonts w:cs="Arial"/>
        </w:rPr>
        <w:t>ofert - które mogą być przekazywane jedynie w sposób wskazany w pkt 12.27 odbywa się</w:t>
      </w:r>
      <w:r w:rsidR="00F60068">
        <w:rPr>
          <w:rStyle w:val="markedcontent"/>
          <w:rFonts w:cs="Arial"/>
        </w:rPr>
        <w:t xml:space="preserve"> </w:t>
      </w:r>
      <w:r>
        <w:rPr>
          <w:rStyle w:val="markedcontent"/>
          <w:rFonts w:cs="Arial"/>
        </w:rPr>
        <w:t>elektronicznie za pośrednictwem:</w:t>
      </w:r>
    </w:p>
    <w:p w14:paraId="5059BE15" w14:textId="44D081E8" w:rsidR="007837BD" w:rsidRPr="00AA713D" w:rsidRDefault="007837BD" w:rsidP="00F60068">
      <w:pPr>
        <w:pStyle w:val="Akapitzlist"/>
        <w:widowControl w:val="0"/>
        <w:suppressAutoHyphens/>
        <w:spacing w:before="20" w:after="40"/>
        <w:ind w:left="1418"/>
        <w:jc w:val="both"/>
        <w:outlineLvl w:val="3"/>
        <w:rPr>
          <w:rFonts w:cs="Arial"/>
          <w:b/>
          <w:bCs/>
          <w:color w:val="000000" w:themeColor="text1"/>
        </w:rPr>
      </w:pPr>
      <w:r>
        <w:rPr>
          <w:rStyle w:val="markedcontent"/>
          <w:rFonts w:cs="Arial"/>
        </w:rPr>
        <w:t>a) komunikacja odbywa się przy użyciu Platformy e-Zamówienia</w:t>
      </w:r>
      <w:r>
        <w:br/>
      </w:r>
      <w:r>
        <w:rPr>
          <w:rStyle w:val="markedcontent"/>
          <w:rFonts w:cs="Arial"/>
        </w:rPr>
        <w:t>(https://ezamowienia.gov.pl) oraz - w zakresie dopuszczonym niniejszą SWZ</w:t>
      </w:r>
      <w:r>
        <w:br/>
      </w:r>
      <w:r>
        <w:rPr>
          <w:rStyle w:val="markedcontent"/>
          <w:rFonts w:cs="Arial"/>
        </w:rPr>
        <w:t>b) a także poczty elektronicznej na adres poczty Zamawiającego:</w:t>
      </w:r>
      <w:r>
        <w:br/>
      </w:r>
      <w:r>
        <w:rPr>
          <w:rStyle w:val="markedcontent"/>
          <w:rFonts w:cs="Arial"/>
        </w:rPr>
        <w:t>urzad@jastrzebia.pl</w:t>
      </w:r>
      <w:r>
        <w:br/>
      </w:r>
      <w:r>
        <w:rPr>
          <w:rStyle w:val="markedcontent"/>
          <w:rFonts w:cs="Arial"/>
        </w:rPr>
        <w:t>Zamawiający przekazuje dokumenty na adres poczty elektronicznej wskazany</w:t>
      </w:r>
      <w:r>
        <w:br/>
      </w:r>
      <w:r>
        <w:rPr>
          <w:rStyle w:val="markedcontent"/>
          <w:rFonts w:cs="Arial"/>
        </w:rPr>
        <w:t>w formularzu ofertowym Wykonawcy, na co Wykonawca wyraża zgodę wskazując</w:t>
      </w:r>
      <w:r>
        <w:br/>
      </w:r>
      <w:r>
        <w:rPr>
          <w:rStyle w:val="markedcontent"/>
          <w:rFonts w:cs="Arial"/>
        </w:rPr>
        <w:t>ten adres w ofercie i zobowiązuje się do utrzymania jego funkcjonalności przez czas</w:t>
      </w:r>
      <w:r>
        <w:br/>
      </w:r>
      <w:r>
        <w:rPr>
          <w:rStyle w:val="markedcontent"/>
          <w:rFonts w:cs="Arial"/>
        </w:rPr>
        <w:t>trwania postępowania. Domniemywa się, że dokumenty, oświadczenia i wnioski</w:t>
      </w:r>
      <w:r>
        <w:br/>
      </w:r>
      <w:r>
        <w:rPr>
          <w:rStyle w:val="markedcontent"/>
          <w:rFonts w:cs="Arial"/>
        </w:rPr>
        <w:t>przekazane na adres poczty elektronicznej wskazany w formularzu ofertowym</w:t>
      </w:r>
      <w:r>
        <w:br/>
      </w:r>
      <w:r>
        <w:rPr>
          <w:rStyle w:val="markedcontent"/>
          <w:rFonts w:cs="Arial"/>
        </w:rPr>
        <w:t>zostały doręczone skutecznie, a Wykonawca zapoznał się z ich treścią.</w:t>
      </w:r>
    </w:p>
    <w:p w14:paraId="1DDE1787" w14:textId="77777777" w:rsidR="007837BD" w:rsidRPr="00AA713D" w:rsidRDefault="007837BD" w:rsidP="00E50CD8">
      <w:pPr>
        <w:pStyle w:val="Akapitzlist"/>
        <w:widowControl w:val="0"/>
        <w:numPr>
          <w:ilvl w:val="1"/>
          <w:numId w:val="71"/>
        </w:numPr>
        <w:suppressAutoHyphens/>
        <w:spacing w:before="20" w:after="40"/>
        <w:ind w:left="1418" w:hanging="709"/>
        <w:jc w:val="both"/>
        <w:outlineLvl w:val="3"/>
        <w:rPr>
          <w:rStyle w:val="markedcontent"/>
          <w:rFonts w:cs="Arial"/>
          <w:b/>
          <w:bCs/>
          <w:color w:val="000000" w:themeColor="text1"/>
        </w:rPr>
      </w:pPr>
      <w:r>
        <w:rPr>
          <w:rStyle w:val="markedcontent"/>
          <w:rFonts w:cs="Arial"/>
        </w:rPr>
        <w:t xml:space="preserve">W przypadku korzystania z rozwiązania wskazanego w rozdziale </w:t>
      </w:r>
      <w:r w:rsidRPr="00A558F7">
        <w:rPr>
          <w:rStyle w:val="markedcontent"/>
          <w:rFonts w:cs="Arial"/>
        </w:rPr>
        <w:t xml:space="preserve">12.27 lit a) </w:t>
      </w:r>
      <w:r>
        <w:rPr>
          <w:rStyle w:val="markedcontent"/>
          <w:rFonts w:cs="Arial"/>
        </w:rPr>
        <w:t>SWZ</w:t>
      </w:r>
      <w:r>
        <w:br/>
      </w:r>
      <w:r>
        <w:rPr>
          <w:rStyle w:val="markedcontent"/>
          <w:rFonts w:cs="Arial"/>
        </w:rPr>
        <w:t>dokumenty elektroniczne, składane są przez Wykonawcę za pośrednictwem</w:t>
      </w:r>
      <w:r>
        <w:br/>
      </w:r>
      <w:r>
        <w:rPr>
          <w:rStyle w:val="markedcontent"/>
          <w:rFonts w:cs="Arial"/>
        </w:rPr>
        <w:t>„Formularza do komunikacji” jako załączniki.</w:t>
      </w:r>
    </w:p>
    <w:p w14:paraId="6C395F18" w14:textId="41A1D2FF" w:rsidR="007837BD" w:rsidRPr="00AA713D" w:rsidRDefault="007837BD" w:rsidP="00E50CD8">
      <w:pPr>
        <w:pStyle w:val="Akapitzlist"/>
        <w:widowControl w:val="0"/>
        <w:numPr>
          <w:ilvl w:val="1"/>
          <w:numId w:val="71"/>
        </w:numPr>
        <w:suppressAutoHyphens/>
        <w:spacing w:before="20" w:after="40"/>
        <w:ind w:left="1418" w:hanging="709"/>
        <w:jc w:val="both"/>
        <w:outlineLvl w:val="3"/>
        <w:rPr>
          <w:rFonts w:cs="Arial"/>
          <w:b/>
          <w:bCs/>
          <w:color w:val="000000" w:themeColor="text1"/>
        </w:rPr>
      </w:pPr>
      <w:r>
        <w:rPr>
          <w:rStyle w:val="markedcontent"/>
          <w:rFonts w:cs="Arial"/>
        </w:rPr>
        <w:t>Wykonawca dodaje wybrany z dysku i uprzednio podpisany „Formularz oferty” w</w:t>
      </w:r>
      <w:r>
        <w:br/>
      </w:r>
      <w:r>
        <w:rPr>
          <w:rStyle w:val="markedcontent"/>
          <w:rFonts w:cs="Arial"/>
        </w:rPr>
        <w:t>pierwszym polu („Wypełniony formularz oferty”). W kolejnym polu („Załączniki i inne</w:t>
      </w:r>
      <w:r>
        <w:br/>
      </w:r>
      <w:r>
        <w:rPr>
          <w:rStyle w:val="markedcontent"/>
          <w:rFonts w:cs="Arial"/>
        </w:rPr>
        <w:t>dokumenty przedstawione w ofercie przez Wykonawcę”) Wykonawca dodaje pozostałe</w:t>
      </w:r>
      <w:r w:rsidR="00F60068">
        <w:rPr>
          <w:rStyle w:val="markedcontent"/>
          <w:rFonts w:cs="Arial"/>
        </w:rPr>
        <w:t xml:space="preserve"> </w:t>
      </w:r>
      <w:r>
        <w:rPr>
          <w:rStyle w:val="markedcontent"/>
          <w:rFonts w:cs="Arial"/>
        </w:rPr>
        <w:t>pliki stanowiące ofertę lub składane wraz z ofertą,</w:t>
      </w:r>
    </w:p>
    <w:p w14:paraId="70021FBD" w14:textId="09926895" w:rsidR="007837BD" w:rsidRPr="007751F6" w:rsidRDefault="007837BD" w:rsidP="00E50CD8">
      <w:pPr>
        <w:pStyle w:val="Akapitzlist"/>
        <w:widowControl w:val="0"/>
        <w:numPr>
          <w:ilvl w:val="1"/>
          <w:numId w:val="71"/>
        </w:numPr>
        <w:suppressAutoHyphens/>
        <w:spacing w:before="20" w:after="40"/>
        <w:ind w:left="1418" w:hanging="709"/>
        <w:jc w:val="both"/>
        <w:outlineLvl w:val="3"/>
        <w:rPr>
          <w:rFonts w:cs="Arial"/>
          <w:b/>
          <w:bCs/>
          <w:color w:val="000000" w:themeColor="text1"/>
        </w:rPr>
      </w:pPr>
      <w:r>
        <w:rPr>
          <w:rStyle w:val="markedcontent"/>
          <w:rFonts w:cs="Arial"/>
        </w:rPr>
        <w:t>Zamawiający dopuszcza również możliwość składania dokumentów elektronicznych za</w:t>
      </w:r>
      <w:r w:rsidR="00F60068">
        <w:rPr>
          <w:rStyle w:val="markedcontent"/>
          <w:rFonts w:cs="Arial"/>
        </w:rPr>
        <w:t xml:space="preserve"> </w:t>
      </w:r>
      <w:r>
        <w:rPr>
          <w:rStyle w:val="markedcontent"/>
          <w:rFonts w:cs="Arial"/>
        </w:rPr>
        <w:t xml:space="preserve">pomocą poczty elektronicznej, na wskazany w rozdziale </w:t>
      </w:r>
      <w:r w:rsidRPr="00A558F7">
        <w:rPr>
          <w:rStyle w:val="markedcontent"/>
          <w:rFonts w:cs="Arial"/>
        </w:rPr>
        <w:t>12.27 lit b)</w:t>
      </w:r>
      <w:r>
        <w:rPr>
          <w:rStyle w:val="markedcontent"/>
          <w:rFonts w:cs="Arial"/>
        </w:rPr>
        <w:t xml:space="preserve"> SWZ adres poczty</w:t>
      </w:r>
      <w:r w:rsidR="00F60068">
        <w:rPr>
          <w:rStyle w:val="markedcontent"/>
          <w:rFonts w:cs="Arial"/>
        </w:rPr>
        <w:t xml:space="preserve"> </w:t>
      </w:r>
      <w:r>
        <w:rPr>
          <w:rStyle w:val="markedcontent"/>
          <w:rFonts w:cs="Arial"/>
        </w:rPr>
        <w:t>elektronicznej.</w:t>
      </w:r>
      <w:r w:rsidR="00F60068">
        <w:rPr>
          <w:rStyle w:val="markedcontent"/>
          <w:rFonts w:cs="Arial"/>
        </w:rPr>
        <w:t xml:space="preserve"> </w:t>
      </w:r>
      <w:r>
        <w:rPr>
          <w:rStyle w:val="markedcontent"/>
          <w:rFonts w:cs="Arial"/>
        </w:rPr>
        <w:t>Sposób sporządzenia dokumentów elektronicznych musi być zgody</w:t>
      </w:r>
      <w:r w:rsidR="00F60068">
        <w:rPr>
          <w:rStyle w:val="markedcontent"/>
          <w:rFonts w:cs="Arial"/>
        </w:rPr>
        <w:t xml:space="preserve"> </w:t>
      </w:r>
      <w:r>
        <w:rPr>
          <w:rStyle w:val="markedcontent"/>
          <w:rFonts w:cs="Arial"/>
        </w:rPr>
        <w:t>z wymaganiami określonymi w rozporządzeniu Prezesa Rady Ministrów</w:t>
      </w:r>
      <w:r>
        <w:br/>
      </w:r>
      <w:r>
        <w:rPr>
          <w:rStyle w:val="markedcontent"/>
          <w:rFonts w:cs="Arial"/>
        </w:rPr>
        <w:t>z dnia 30 grudnia 2020 r. w sprawie sposobu sporządzania i przekazywania informacji oraz</w:t>
      </w:r>
      <w:r w:rsidR="00F60068">
        <w:rPr>
          <w:rStyle w:val="markedcontent"/>
          <w:rFonts w:cs="Arial"/>
        </w:rPr>
        <w:t xml:space="preserve"> </w:t>
      </w:r>
      <w:r>
        <w:rPr>
          <w:rStyle w:val="markedcontent"/>
          <w:rFonts w:cs="Arial"/>
        </w:rPr>
        <w:t>wymagań technicznych dla dokumentów elektronicznych oraz środków komunikacji</w:t>
      </w:r>
      <w:r w:rsidR="00F60068">
        <w:rPr>
          <w:rStyle w:val="markedcontent"/>
          <w:rFonts w:cs="Arial"/>
        </w:rPr>
        <w:t xml:space="preserve"> </w:t>
      </w:r>
      <w:r>
        <w:rPr>
          <w:rStyle w:val="markedcontent"/>
          <w:rFonts w:cs="Arial"/>
        </w:rPr>
        <w:t>elektronicznej w postępowaniu o udzielenie zamówienia publicznego lub konkursie (Dz. U. z 2020 poz. 2452) oraz rozporządzeniu Ministra Rozwoju, Pracy i Technologii z dnia 23 grudnia2020 r. w sprawie podmiotowych środków dowodowych oraz innych dokumentów lub</w:t>
      </w:r>
      <w:r w:rsidR="00F60068">
        <w:rPr>
          <w:rStyle w:val="markedcontent"/>
          <w:rFonts w:cs="Arial"/>
        </w:rPr>
        <w:t xml:space="preserve"> </w:t>
      </w:r>
      <w:r>
        <w:rPr>
          <w:rStyle w:val="markedcontent"/>
          <w:rFonts w:cs="Arial"/>
        </w:rPr>
        <w:t>oświadczeń, jakich może żądać zamawiający od wykonawcy (Dz. U. z 2020 poz. 2415)</w:t>
      </w:r>
    </w:p>
    <w:p w14:paraId="23F8871D" w14:textId="77777777" w:rsidR="00516180" w:rsidRPr="00D80B86" w:rsidRDefault="00516180" w:rsidP="00D80B86">
      <w:pPr>
        <w:pStyle w:val="Kolorowalistaakcent11"/>
        <w:widowControl w:val="0"/>
        <w:suppressAutoHyphens/>
        <w:spacing w:line="276" w:lineRule="auto"/>
        <w:ind w:left="0"/>
        <w:jc w:val="center"/>
        <w:outlineLvl w:val="3"/>
        <w:rPr>
          <w:rFonts w:ascii="Arial" w:hAnsi="Arial" w:cs="Arial"/>
          <w:b/>
          <w:sz w:val="22"/>
          <w:szCs w:val="22"/>
        </w:rPr>
      </w:pPr>
    </w:p>
    <w:p w14:paraId="12B6B99B" w14:textId="77777777" w:rsidR="0066662F" w:rsidRPr="0007314D" w:rsidRDefault="0066662F" w:rsidP="00E50CD8">
      <w:pPr>
        <w:pStyle w:val="Nagwek1"/>
        <w:numPr>
          <w:ilvl w:val="0"/>
          <w:numId w:val="9"/>
        </w:numPr>
        <w:rPr>
          <w:rFonts w:cs="Arial"/>
          <w:szCs w:val="24"/>
        </w:rPr>
      </w:pPr>
      <w:bookmarkStart w:id="14" w:name="_Toc79269652"/>
      <w:r w:rsidRPr="0007314D">
        <w:rPr>
          <w:rFonts w:cs="Arial"/>
          <w:szCs w:val="24"/>
        </w:rPr>
        <w:t>WYMAGANIA DOTYCZĄCE WADIUM</w:t>
      </w:r>
      <w:bookmarkEnd w:id="14"/>
    </w:p>
    <w:p w14:paraId="06FB1A79" w14:textId="77777777" w:rsidR="00D80B86" w:rsidRPr="00D80B86" w:rsidRDefault="00D80B86" w:rsidP="00D80B86">
      <w:pPr>
        <w:jc w:val="both"/>
        <w:rPr>
          <w:rFonts w:cs="Arial"/>
        </w:rPr>
      </w:pPr>
    </w:p>
    <w:p w14:paraId="1281ACE9" w14:textId="33D3760A" w:rsidR="00D80B86" w:rsidRPr="009E3C45" w:rsidRDefault="00F60068" w:rsidP="009E3C45">
      <w:pPr>
        <w:pStyle w:val="Akapitzlist"/>
        <w:widowControl w:val="0"/>
        <w:spacing w:before="20" w:after="40"/>
        <w:ind w:left="1418"/>
        <w:jc w:val="both"/>
        <w:outlineLvl w:val="3"/>
      </w:pPr>
      <w:r>
        <w:rPr>
          <w:rFonts w:cs="Arial"/>
          <w:bCs/>
        </w:rPr>
        <w:t>Zamawiający nie żąda wniesienia wadium</w:t>
      </w:r>
    </w:p>
    <w:p w14:paraId="13D31B19" w14:textId="6EF0C263" w:rsidR="00F15DF7" w:rsidRDefault="00F15DF7" w:rsidP="00E50CD8">
      <w:pPr>
        <w:pStyle w:val="Nagwek1"/>
        <w:numPr>
          <w:ilvl w:val="0"/>
          <w:numId w:val="9"/>
        </w:numPr>
        <w:rPr>
          <w:rFonts w:cs="Arial"/>
          <w:szCs w:val="24"/>
        </w:rPr>
      </w:pPr>
      <w:bookmarkStart w:id="15" w:name="_Toc79269653"/>
      <w:r w:rsidRPr="00F15DF7">
        <w:rPr>
          <w:rFonts w:cs="Arial"/>
          <w:szCs w:val="24"/>
        </w:rPr>
        <w:lastRenderedPageBreak/>
        <w:t>OPIS SPOSOBU PRZYGOTOWANIA OFERT</w:t>
      </w:r>
      <w:bookmarkEnd w:id="15"/>
    </w:p>
    <w:p w14:paraId="24C34741" w14:textId="77777777" w:rsidR="00400852" w:rsidRPr="00984918" w:rsidRDefault="00400852" w:rsidP="00B228C7"/>
    <w:p w14:paraId="729152CA" w14:textId="77777777" w:rsidR="00F15DF7" w:rsidRPr="00F15DF7" w:rsidRDefault="00F15DF7" w:rsidP="00E50CD8">
      <w:pPr>
        <w:pStyle w:val="Akapitzlist"/>
        <w:widowControl w:val="0"/>
        <w:numPr>
          <w:ilvl w:val="1"/>
          <w:numId w:val="9"/>
        </w:numPr>
        <w:spacing w:before="20" w:after="40"/>
        <w:ind w:left="1418" w:hanging="709"/>
        <w:jc w:val="both"/>
        <w:outlineLvl w:val="3"/>
        <w:rPr>
          <w:rFonts w:cs="Arial"/>
          <w:bCs/>
        </w:rPr>
      </w:pPr>
      <w:r w:rsidRPr="00F15DF7">
        <w:rPr>
          <w:rFonts w:cs="Arial"/>
          <w:bCs/>
        </w:rPr>
        <w:t xml:space="preserve">Każdy Wykonawca może złożyć </w:t>
      </w:r>
      <w:r w:rsidRPr="00F15DF7">
        <w:rPr>
          <w:rFonts w:cs="Arial"/>
          <w:b/>
          <w:bCs/>
        </w:rPr>
        <w:t>tylko jedną ofertę</w:t>
      </w:r>
      <w:r w:rsidRPr="00F15DF7">
        <w:rPr>
          <w:rFonts w:cs="Arial"/>
          <w:bCs/>
        </w:rPr>
        <w:t>. Złożeni</w:t>
      </w:r>
      <w:r w:rsidR="001A3073">
        <w:rPr>
          <w:rFonts w:cs="Arial"/>
          <w:bCs/>
        </w:rPr>
        <w:t>e więcej niż jednej oferty</w:t>
      </w:r>
      <w:r w:rsidRPr="00F15DF7">
        <w:rPr>
          <w:rFonts w:cs="Arial"/>
          <w:bCs/>
        </w:rPr>
        <w:t xml:space="preserve"> spowoduje odrzucenie wszystkich ofert złożonych przez </w:t>
      </w:r>
      <w:r w:rsidR="001A3073">
        <w:rPr>
          <w:rFonts w:cs="Arial"/>
          <w:bCs/>
        </w:rPr>
        <w:t>Wykonawcę</w:t>
      </w:r>
      <w:r w:rsidRPr="00F15DF7">
        <w:rPr>
          <w:rFonts w:cs="Arial"/>
          <w:bCs/>
        </w:rPr>
        <w:t>.</w:t>
      </w:r>
    </w:p>
    <w:p w14:paraId="4C2208D7" w14:textId="02643581" w:rsidR="00F15DF7" w:rsidRPr="00F15DF7" w:rsidRDefault="00F15DF7" w:rsidP="00E50CD8">
      <w:pPr>
        <w:pStyle w:val="Akapitzlist"/>
        <w:widowControl w:val="0"/>
        <w:numPr>
          <w:ilvl w:val="1"/>
          <w:numId w:val="9"/>
        </w:numPr>
        <w:spacing w:before="20" w:after="40"/>
        <w:ind w:left="1418" w:hanging="709"/>
        <w:jc w:val="both"/>
        <w:outlineLvl w:val="3"/>
        <w:rPr>
          <w:rFonts w:cs="Arial"/>
        </w:rPr>
      </w:pPr>
      <w:r w:rsidRPr="00F15DF7">
        <w:rPr>
          <w:rFonts w:cs="Arial"/>
          <w:bCs/>
          <w:color w:val="000000" w:themeColor="text1"/>
        </w:rPr>
        <w:t xml:space="preserve">Ofertę </w:t>
      </w:r>
      <w:r w:rsidRPr="00F15DF7">
        <w:rPr>
          <w:rFonts w:cs="Arial"/>
          <w:color w:val="000000"/>
          <w:shd w:val="clear" w:color="auto" w:fill="FFFFFF"/>
        </w:rPr>
        <w:t xml:space="preserve">składa się, pod rygorem nieważności, w formie elektronicznej w formatach danych określonych w przepisach wydanych na podstawie </w:t>
      </w:r>
      <w:r w:rsidRPr="00F15DF7">
        <w:rPr>
          <w:rFonts w:cs="Arial"/>
          <w:shd w:val="clear" w:color="auto" w:fill="FFFFFF"/>
        </w:rPr>
        <w:t>art. 18</w:t>
      </w:r>
      <w:r w:rsidRPr="00F15DF7">
        <w:rPr>
          <w:rFonts w:cs="Arial"/>
          <w:color w:val="000000"/>
          <w:shd w:val="clear" w:color="auto" w:fill="FFFFFF"/>
        </w:rPr>
        <w:t xml:space="preserve"> ustawy z dnia </w:t>
      </w:r>
      <w:r w:rsidR="006710AD">
        <w:rPr>
          <w:rFonts w:cs="Arial"/>
          <w:color w:val="000000"/>
          <w:shd w:val="clear" w:color="auto" w:fill="FFFFFF"/>
        </w:rPr>
        <w:br/>
      </w:r>
      <w:r w:rsidRPr="00F15DF7">
        <w:rPr>
          <w:rFonts w:cs="Arial"/>
          <w:color w:val="000000"/>
          <w:shd w:val="clear" w:color="auto" w:fill="FFFFFF"/>
        </w:rPr>
        <w:t>17 lutego 2005 r. o informatyzacji działalności podmiotów realizujących zadania publiczne (</w:t>
      </w:r>
      <w:r w:rsidR="006710AD">
        <w:rPr>
          <w:rFonts w:cs="Arial"/>
          <w:color w:val="000000"/>
          <w:shd w:val="clear" w:color="auto" w:fill="FFFFFF"/>
        </w:rPr>
        <w:t>t</w:t>
      </w:r>
      <w:r w:rsidR="00EF3B8A">
        <w:rPr>
          <w:rFonts w:cs="Arial"/>
          <w:color w:val="000000"/>
          <w:shd w:val="clear" w:color="auto" w:fill="FFFFFF"/>
        </w:rPr>
        <w:t xml:space="preserve">j. Dz. U z 2023 r. poz. 57 </w:t>
      </w:r>
      <w:r w:rsidR="00BC6084">
        <w:rPr>
          <w:rFonts w:cs="Arial"/>
          <w:color w:val="000000"/>
          <w:shd w:val="clear" w:color="auto" w:fill="FFFFFF"/>
        </w:rPr>
        <w:t xml:space="preserve">z </w:t>
      </w:r>
      <w:proofErr w:type="spellStart"/>
      <w:r w:rsidR="00BC6084">
        <w:rPr>
          <w:rFonts w:cs="Arial"/>
          <w:color w:val="000000"/>
          <w:shd w:val="clear" w:color="auto" w:fill="FFFFFF"/>
        </w:rPr>
        <w:t>późn</w:t>
      </w:r>
      <w:proofErr w:type="spellEnd"/>
      <w:r w:rsidR="00BC6084">
        <w:rPr>
          <w:rFonts w:cs="Arial"/>
          <w:color w:val="000000"/>
          <w:shd w:val="clear" w:color="auto" w:fill="FFFFFF"/>
        </w:rPr>
        <w:t>. zm.</w:t>
      </w:r>
      <w:r w:rsidRPr="00F15DF7">
        <w:rPr>
          <w:rFonts w:cs="Arial"/>
          <w:color w:val="000000"/>
          <w:shd w:val="clear" w:color="auto" w:fill="FFFFFF"/>
        </w:rPr>
        <w:t xml:space="preserve">), z zastrzeżeniem formatów, </w:t>
      </w:r>
      <w:r w:rsidR="00BC6084">
        <w:rPr>
          <w:rFonts w:cs="Arial"/>
          <w:color w:val="000000"/>
          <w:shd w:val="clear" w:color="auto" w:fill="FFFFFF"/>
        </w:rPr>
        <w:br/>
      </w:r>
      <w:r w:rsidRPr="00F15DF7">
        <w:rPr>
          <w:rFonts w:cs="Arial"/>
          <w:color w:val="000000"/>
          <w:shd w:val="clear" w:color="auto" w:fill="FFFFFF"/>
        </w:rPr>
        <w:t xml:space="preserve">o których mowa w </w:t>
      </w:r>
      <w:r w:rsidRPr="00F15DF7">
        <w:rPr>
          <w:rFonts w:cs="Arial"/>
          <w:shd w:val="clear" w:color="auto" w:fill="FFFFFF"/>
        </w:rPr>
        <w:t>art. 66 ust. 1</w:t>
      </w:r>
      <w:r w:rsidRPr="00F15DF7">
        <w:rPr>
          <w:rFonts w:cs="Arial"/>
          <w:color w:val="000000"/>
          <w:shd w:val="clear" w:color="auto" w:fill="FFFFFF"/>
        </w:rPr>
        <w:t xml:space="preserve"> ustawy P</w:t>
      </w:r>
      <w:r w:rsidR="00BC6084">
        <w:rPr>
          <w:rFonts w:cs="Arial"/>
          <w:color w:val="000000"/>
          <w:shd w:val="clear" w:color="auto" w:fill="FFFFFF"/>
        </w:rPr>
        <w:t>ZP</w:t>
      </w:r>
      <w:r w:rsidRPr="00F15DF7">
        <w:rPr>
          <w:rFonts w:cs="Arial"/>
          <w:color w:val="000000"/>
          <w:shd w:val="clear" w:color="auto" w:fill="FFFFFF"/>
        </w:rPr>
        <w:t>, z uwzględnieniem rodzaju przekazywanych danych.</w:t>
      </w:r>
    </w:p>
    <w:p w14:paraId="50BA0AE1" w14:textId="77777777" w:rsidR="00F15DF7" w:rsidRPr="00F15DF7" w:rsidRDefault="00F15DF7" w:rsidP="00E50CD8">
      <w:pPr>
        <w:pStyle w:val="Akapitzlist"/>
        <w:widowControl w:val="0"/>
        <w:numPr>
          <w:ilvl w:val="1"/>
          <w:numId w:val="9"/>
        </w:numPr>
        <w:spacing w:before="20" w:after="40"/>
        <w:ind w:left="1418" w:hanging="709"/>
        <w:jc w:val="both"/>
        <w:outlineLvl w:val="3"/>
        <w:rPr>
          <w:rFonts w:cs="Arial"/>
        </w:rPr>
      </w:pPr>
      <w:r w:rsidRPr="00F15DF7">
        <w:rPr>
          <w:rFonts w:cs="Arial"/>
          <w:color w:val="000000" w:themeColor="text1"/>
        </w:rPr>
        <w:t>Sposób złożenia oferty w tym zaszyfrowania oferty opisany został w Instrukcji użytkownika</w:t>
      </w:r>
      <w:r w:rsidR="00F73E77">
        <w:rPr>
          <w:rFonts w:cs="Arial"/>
          <w:color w:val="000000" w:themeColor="text1"/>
        </w:rPr>
        <w:t>.</w:t>
      </w:r>
      <w:r w:rsidRPr="00F15DF7">
        <w:rPr>
          <w:rFonts w:cs="Arial"/>
          <w:color w:val="000000" w:themeColor="text1"/>
        </w:rPr>
        <w:t xml:space="preserve"> Wykonawca zobowiązany jest do zapoznania się z treścią ww. Instrukcji przed złożeniem oferty. Składając ofertę Wykonawca akceptuje treść ww. Instrukcji. </w:t>
      </w:r>
    </w:p>
    <w:p w14:paraId="0C402D5D" w14:textId="77777777" w:rsidR="00F15DF7" w:rsidRPr="00F15DF7" w:rsidRDefault="00F15DF7" w:rsidP="00E50CD8">
      <w:pPr>
        <w:pStyle w:val="Akapitzlist"/>
        <w:widowControl w:val="0"/>
        <w:numPr>
          <w:ilvl w:val="1"/>
          <w:numId w:val="9"/>
        </w:numPr>
        <w:spacing w:before="20" w:after="40"/>
        <w:ind w:left="1418" w:hanging="709"/>
        <w:jc w:val="both"/>
        <w:outlineLvl w:val="3"/>
        <w:rPr>
          <w:rFonts w:cs="Arial"/>
          <w:bCs/>
        </w:rPr>
      </w:pPr>
      <w:r w:rsidRPr="00F15DF7">
        <w:rPr>
          <w:rFonts w:cs="Arial"/>
          <w:bCs/>
        </w:rPr>
        <w:t>Oferta musi zawierać następujące oświadczenia i dokumenty:</w:t>
      </w:r>
    </w:p>
    <w:p w14:paraId="1518F12D" w14:textId="77777777" w:rsidR="00F15DF7" w:rsidRPr="00F15DF7" w:rsidRDefault="00F15DF7" w:rsidP="00E50CD8">
      <w:pPr>
        <w:pStyle w:val="Akapitzlist"/>
        <w:widowControl w:val="0"/>
        <w:numPr>
          <w:ilvl w:val="0"/>
          <w:numId w:val="17"/>
        </w:numPr>
        <w:spacing w:before="20" w:after="40"/>
        <w:ind w:left="2268" w:hanging="425"/>
        <w:jc w:val="both"/>
        <w:outlineLvl w:val="3"/>
        <w:rPr>
          <w:rFonts w:cs="Arial"/>
          <w:bCs/>
        </w:rPr>
      </w:pPr>
      <w:r w:rsidRPr="00F15DF7">
        <w:rPr>
          <w:rFonts w:cs="Arial"/>
          <w:b/>
          <w:bCs/>
        </w:rPr>
        <w:t xml:space="preserve">Formularz ofertowy </w:t>
      </w:r>
      <w:r w:rsidR="008056C5">
        <w:rPr>
          <w:rFonts w:cs="Arial"/>
          <w:bCs/>
        </w:rPr>
        <w:t xml:space="preserve">– </w:t>
      </w:r>
      <w:r w:rsidR="001530A3" w:rsidRPr="001530A3">
        <w:rPr>
          <w:rFonts w:cs="Arial"/>
          <w:bCs/>
        </w:rPr>
        <w:t>zgodny z załącznikiem nr 1</w:t>
      </w:r>
      <w:r w:rsidR="008056C5" w:rsidRPr="001530A3">
        <w:rPr>
          <w:rFonts w:cs="Arial"/>
          <w:bCs/>
        </w:rPr>
        <w:t xml:space="preserve"> do SWZ</w:t>
      </w:r>
      <w:r w:rsidR="00BC6084">
        <w:rPr>
          <w:rFonts w:cs="Arial"/>
          <w:bCs/>
        </w:rPr>
        <w:t>;</w:t>
      </w:r>
    </w:p>
    <w:p w14:paraId="78E8FB26" w14:textId="77777777" w:rsidR="00F15DF7" w:rsidRPr="00F15DF7" w:rsidRDefault="008056C5" w:rsidP="00E50CD8">
      <w:pPr>
        <w:pStyle w:val="Akapitzlist"/>
        <w:widowControl w:val="0"/>
        <w:numPr>
          <w:ilvl w:val="0"/>
          <w:numId w:val="17"/>
        </w:numPr>
        <w:spacing w:before="20" w:after="40"/>
        <w:ind w:left="2268" w:hanging="425"/>
        <w:jc w:val="both"/>
        <w:outlineLvl w:val="3"/>
        <w:rPr>
          <w:rFonts w:cs="Arial"/>
          <w:bCs/>
        </w:rPr>
      </w:pPr>
      <w:r>
        <w:rPr>
          <w:rFonts w:cs="Arial"/>
          <w:b/>
          <w:bCs/>
        </w:rPr>
        <w:t>Oświadczenie, o którym mowa w pkt 9</w:t>
      </w:r>
      <w:r w:rsidR="00F15DF7" w:rsidRPr="00F15DF7">
        <w:rPr>
          <w:rFonts w:cs="Arial"/>
          <w:b/>
          <w:bCs/>
        </w:rPr>
        <w:t>.1</w:t>
      </w:r>
      <w:r w:rsidR="00400852">
        <w:rPr>
          <w:rFonts w:cs="Arial"/>
          <w:b/>
          <w:bCs/>
        </w:rPr>
        <w:t>.</w:t>
      </w:r>
      <w:r w:rsidR="00F15DF7" w:rsidRPr="00F15DF7">
        <w:rPr>
          <w:rFonts w:cs="Arial"/>
          <w:b/>
          <w:bCs/>
        </w:rPr>
        <w:t xml:space="preserve"> SWZ</w:t>
      </w:r>
      <w:r w:rsidR="00F15DF7" w:rsidRPr="00F15DF7">
        <w:rPr>
          <w:rFonts w:cs="Arial"/>
          <w:bCs/>
        </w:rPr>
        <w:t>;</w:t>
      </w:r>
    </w:p>
    <w:p w14:paraId="1CF7DCAA" w14:textId="77777777" w:rsidR="00F15DF7" w:rsidRPr="00F15DF7" w:rsidRDefault="00F15DF7" w:rsidP="00E50CD8">
      <w:pPr>
        <w:pStyle w:val="Akapitzlist"/>
        <w:widowControl w:val="0"/>
        <w:numPr>
          <w:ilvl w:val="0"/>
          <w:numId w:val="17"/>
        </w:numPr>
        <w:spacing w:before="20" w:after="40"/>
        <w:ind w:left="2268" w:hanging="425"/>
        <w:jc w:val="both"/>
        <w:outlineLvl w:val="3"/>
        <w:rPr>
          <w:rFonts w:cs="Arial"/>
          <w:bCs/>
        </w:rPr>
      </w:pPr>
      <w:r w:rsidRPr="00F15DF7">
        <w:rPr>
          <w:rFonts w:cs="Arial"/>
          <w:b/>
        </w:rPr>
        <w:t>Ośw</w:t>
      </w:r>
      <w:r w:rsidR="008056C5">
        <w:rPr>
          <w:rFonts w:cs="Arial"/>
          <w:b/>
        </w:rPr>
        <w:t>iadczenie, o którym mowa w pkt 9</w:t>
      </w:r>
      <w:r w:rsidRPr="00F15DF7">
        <w:rPr>
          <w:rFonts w:cs="Arial"/>
          <w:b/>
        </w:rPr>
        <w:t>.2</w:t>
      </w:r>
      <w:r w:rsidR="00400852">
        <w:rPr>
          <w:rFonts w:cs="Arial"/>
          <w:b/>
        </w:rPr>
        <w:t>.</w:t>
      </w:r>
      <w:r w:rsidRPr="00F15DF7">
        <w:rPr>
          <w:rFonts w:cs="Arial"/>
          <w:b/>
        </w:rPr>
        <w:t xml:space="preserve"> SWZ</w:t>
      </w:r>
      <w:r w:rsidRPr="00F15DF7">
        <w:rPr>
          <w:rFonts w:cs="Arial"/>
          <w:b/>
          <w:bCs/>
          <w:i/>
        </w:rPr>
        <w:t>(jeżeli dotyczy)</w:t>
      </w:r>
      <w:r w:rsidR="00BC6084">
        <w:rPr>
          <w:rFonts w:cs="Arial"/>
          <w:bCs/>
        </w:rPr>
        <w:t>;</w:t>
      </w:r>
    </w:p>
    <w:p w14:paraId="6BD922F9" w14:textId="77777777" w:rsidR="00F15DF7" w:rsidRPr="00F15DF7" w:rsidRDefault="00F15DF7" w:rsidP="00E50CD8">
      <w:pPr>
        <w:pStyle w:val="Akapitzlist"/>
        <w:widowControl w:val="0"/>
        <w:numPr>
          <w:ilvl w:val="0"/>
          <w:numId w:val="17"/>
        </w:numPr>
        <w:spacing w:before="20" w:after="40"/>
        <w:ind w:left="2268" w:hanging="425"/>
        <w:jc w:val="both"/>
        <w:outlineLvl w:val="3"/>
        <w:rPr>
          <w:rFonts w:cs="Arial"/>
          <w:bCs/>
        </w:rPr>
      </w:pPr>
      <w:r w:rsidRPr="00F15DF7">
        <w:rPr>
          <w:rFonts w:cs="Arial"/>
          <w:b/>
          <w:bCs/>
        </w:rPr>
        <w:t>Zobowiązanie lub inne dokumenty</w:t>
      </w:r>
      <w:r w:rsidRPr="00F15DF7">
        <w:rPr>
          <w:rFonts w:cs="Arial"/>
          <w:b/>
        </w:rPr>
        <w:t>, o k</w:t>
      </w:r>
      <w:r w:rsidR="008056C5">
        <w:rPr>
          <w:rFonts w:cs="Arial"/>
          <w:b/>
        </w:rPr>
        <w:t>tórych mowa w pkt 10</w:t>
      </w:r>
      <w:r w:rsidRPr="00F15DF7">
        <w:rPr>
          <w:rFonts w:cs="Arial"/>
          <w:b/>
        </w:rPr>
        <w:t>.4</w:t>
      </w:r>
      <w:r w:rsidR="00E51608">
        <w:rPr>
          <w:rFonts w:cs="Arial"/>
          <w:b/>
        </w:rPr>
        <w:t>.</w:t>
      </w:r>
      <w:r w:rsidRPr="00F15DF7">
        <w:rPr>
          <w:rFonts w:cs="Arial"/>
          <w:b/>
        </w:rPr>
        <w:t xml:space="preserve"> SWZ</w:t>
      </w:r>
      <w:r w:rsidRPr="00F15DF7">
        <w:rPr>
          <w:rFonts w:cs="Arial"/>
          <w:b/>
          <w:bCs/>
          <w:i/>
        </w:rPr>
        <w:t>(jeżeli dotyczy)</w:t>
      </w:r>
      <w:r w:rsidR="00BC6084">
        <w:rPr>
          <w:rFonts w:cs="Arial"/>
          <w:bCs/>
          <w:i/>
        </w:rPr>
        <w:t>;</w:t>
      </w:r>
    </w:p>
    <w:p w14:paraId="041F93A9" w14:textId="77777777" w:rsidR="00F15DF7" w:rsidRPr="00F15DF7" w:rsidRDefault="00F15DF7" w:rsidP="00E50CD8">
      <w:pPr>
        <w:pStyle w:val="Akapitzlist"/>
        <w:widowControl w:val="0"/>
        <w:numPr>
          <w:ilvl w:val="0"/>
          <w:numId w:val="17"/>
        </w:numPr>
        <w:spacing w:before="20" w:after="40"/>
        <w:ind w:left="2268" w:hanging="425"/>
        <w:jc w:val="both"/>
        <w:outlineLvl w:val="3"/>
        <w:rPr>
          <w:rFonts w:cs="Arial"/>
          <w:bCs/>
        </w:rPr>
      </w:pPr>
      <w:r w:rsidRPr="00F15DF7">
        <w:rPr>
          <w:rFonts w:cs="Arial"/>
          <w:b/>
          <w:bCs/>
        </w:rPr>
        <w:t xml:space="preserve">Potwierdzenie umocowania do działania w imieniu Wykonawcy </w:t>
      </w:r>
      <w:r w:rsidRPr="00F15DF7">
        <w:rPr>
          <w:rFonts w:cs="Arial"/>
          <w:b/>
          <w:bCs/>
          <w:color w:val="000000"/>
        </w:rPr>
        <w:t>lub podmiotu udostępniającego zasoby</w:t>
      </w:r>
      <w:r w:rsidRPr="00F15DF7">
        <w:rPr>
          <w:rFonts w:cs="Arial"/>
          <w:b/>
          <w:bCs/>
        </w:rPr>
        <w:t>:</w:t>
      </w:r>
    </w:p>
    <w:p w14:paraId="4A706EC5" w14:textId="2EF7F216" w:rsidR="00F15DF7" w:rsidRPr="00F15DF7" w:rsidRDefault="00F15DF7" w:rsidP="00E50CD8">
      <w:pPr>
        <w:pStyle w:val="Akapitzlist"/>
        <w:widowControl w:val="0"/>
        <w:numPr>
          <w:ilvl w:val="0"/>
          <w:numId w:val="18"/>
        </w:numPr>
        <w:spacing w:before="20" w:after="40"/>
        <w:ind w:left="2552" w:hanging="425"/>
        <w:jc w:val="both"/>
        <w:outlineLvl w:val="3"/>
        <w:rPr>
          <w:rFonts w:cs="Arial"/>
          <w:b/>
          <w:bCs/>
        </w:rPr>
      </w:pPr>
      <w:r w:rsidRPr="00F15DF7">
        <w:rPr>
          <w:rFonts w:cs="Arial"/>
        </w:rPr>
        <w:t>Zamawiający w</w:t>
      </w:r>
      <w:r w:rsidR="00070F14">
        <w:rPr>
          <w:rFonts w:cs="Arial"/>
        </w:rPr>
        <w:t xml:space="preserve"> </w:t>
      </w:r>
      <w:r w:rsidRPr="00F15DF7">
        <w:rPr>
          <w:rFonts w:cs="Arial"/>
          <w:color w:val="000000"/>
        </w:rPr>
        <w:t xml:space="preserve">celu potwierdzenia, że osoba działająca w imieniu Wykonawcy </w:t>
      </w:r>
      <w:bookmarkStart w:id="16" w:name="_Hlk61243161"/>
      <w:r w:rsidRPr="00F15DF7">
        <w:rPr>
          <w:rFonts w:cs="Arial"/>
          <w:color w:val="000000"/>
        </w:rPr>
        <w:t>lub podmiotu udostępniającego zasoby</w:t>
      </w:r>
      <w:bookmarkEnd w:id="16"/>
      <w:r w:rsidRPr="00F15DF7">
        <w:rPr>
          <w:rFonts w:cs="Arial"/>
          <w:color w:val="000000"/>
        </w:rPr>
        <w:t xml:space="preserve"> jest umocowana do jego reprezentowania, żąda złożenia wraz z ofertą odpisu lub informacji </w:t>
      </w:r>
      <w:r w:rsidR="00BC6084">
        <w:rPr>
          <w:rFonts w:cs="Arial"/>
          <w:color w:val="000000"/>
        </w:rPr>
        <w:br/>
      </w:r>
      <w:r w:rsidRPr="00F15DF7">
        <w:rPr>
          <w:rFonts w:cs="Arial"/>
          <w:color w:val="000000"/>
        </w:rPr>
        <w:t xml:space="preserve">z Krajowego Rejestru Sądowego, Centralnej Ewidencji i Informacji </w:t>
      </w:r>
      <w:r w:rsidR="00BC6084">
        <w:rPr>
          <w:rFonts w:cs="Arial"/>
          <w:color w:val="000000"/>
        </w:rPr>
        <w:br/>
      </w:r>
      <w:r w:rsidRPr="00F15DF7">
        <w:rPr>
          <w:rFonts w:cs="Arial"/>
          <w:color w:val="000000"/>
        </w:rPr>
        <w:t>o Działalności Gospodarczej lub innego właściwego rejestru;</w:t>
      </w:r>
    </w:p>
    <w:p w14:paraId="56565421" w14:textId="77777777" w:rsidR="00F15DF7" w:rsidRPr="00F15DF7" w:rsidRDefault="00F15DF7" w:rsidP="00E50CD8">
      <w:pPr>
        <w:pStyle w:val="Akapitzlist"/>
        <w:widowControl w:val="0"/>
        <w:numPr>
          <w:ilvl w:val="0"/>
          <w:numId w:val="18"/>
        </w:numPr>
        <w:spacing w:before="20" w:after="40"/>
        <w:ind w:left="2552" w:hanging="425"/>
        <w:jc w:val="both"/>
        <w:outlineLvl w:val="3"/>
        <w:rPr>
          <w:rFonts w:cs="Arial"/>
          <w:b/>
          <w:bCs/>
        </w:rPr>
      </w:pPr>
      <w:r w:rsidRPr="00F15DF7">
        <w:rPr>
          <w:rFonts w:cs="Arial"/>
          <w:color w:val="000000"/>
        </w:rPr>
        <w:t>Wykonawca lub podmiot udostępniający zasoby nie jest zobowiązany do złożenia dokumentów, o których mowa w lit a), jeżeli Zamawiający może je uzyskać za pomocą bezpłatnych i ogólnodostępnych baz danych, o ile wykonawca wskazał dane umożliwiające dostęp do tych dokumentów</w:t>
      </w:r>
      <w:r w:rsidR="00400852">
        <w:rPr>
          <w:rFonts w:cs="Arial"/>
          <w:color w:val="000000"/>
        </w:rPr>
        <w:t>;</w:t>
      </w:r>
    </w:p>
    <w:p w14:paraId="48E66AA7" w14:textId="1AEAFF52" w:rsidR="00F15DF7" w:rsidRPr="00F15DF7" w:rsidRDefault="00F15DF7" w:rsidP="00E50CD8">
      <w:pPr>
        <w:pStyle w:val="Akapitzlist"/>
        <w:widowControl w:val="0"/>
        <w:numPr>
          <w:ilvl w:val="0"/>
          <w:numId w:val="18"/>
        </w:numPr>
        <w:spacing w:before="20" w:after="40"/>
        <w:ind w:left="2552" w:hanging="425"/>
        <w:jc w:val="both"/>
        <w:outlineLvl w:val="3"/>
        <w:rPr>
          <w:rFonts w:cs="Arial"/>
          <w:b/>
          <w:bCs/>
        </w:rPr>
      </w:pPr>
      <w:r w:rsidRPr="00F15DF7">
        <w:rPr>
          <w:rFonts w:cs="Arial"/>
          <w:color w:val="000000"/>
        </w:rPr>
        <w:t xml:space="preserve">jeżeli w imieniu Wykonawcy lub podmiotu udostępniającego zasoby działa osoba, której umocowanie do jego reprezentowania nie wynika </w:t>
      </w:r>
      <w:r w:rsidR="00BC6084">
        <w:rPr>
          <w:rFonts w:cs="Arial"/>
          <w:color w:val="000000"/>
        </w:rPr>
        <w:br/>
      </w:r>
      <w:r w:rsidRPr="00F15DF7">
        <w:rPr>
          <w:rFonts w:cs="Arial"/>
          <w:color w:val="000000"/>
        </w:rPr>
        <w:t>z dokumentów, o których mowa w lit</w:t>
      </w:r>
      <w:r w:rsidR="001D3EC8">
        <w:rPr>
          <w:rFonts w:cs="Arial"/>
          <w:color w:val="000000"/>
        </w:rPr>
        <w:t>.</w:t>
      </w:r>
      <w:r w:rsidRPr="00F15DF7">
        <w:rPr>
          <w:rFonts w:cs="Arial"/>
          <w:color w:val="000000"/>
        </w:rPr>
        <w:t xml:space="preserve"> a), Zamawiający żąda od Wykonawcy lub podmiotu udostępniającego zasoby złożenia wraz z ofertą pełnomocnictwa lub innego dokumentu potwierdzającego umocowanie do reprezentowania Wykonawcy</w:t>
      </w:r>
      <w:r w:rsidR="00BC6084">
        <w:rPr>
          <w:rFonts w:cs="Arial"/>
          <w:color w:val="000000"/>
        </w:rPr>
        <w:t>;</w:t>
      </w:r>
    </w:p>
    <w:p w14:paraId="4A965B63" w14:textId="77777777" w:rsidR="00F15DF7" w:rsidRPr="00F15DF7" w:rsidRDefault="00F15DF7" w:rsidP="00E50CD8">
      <w:pPr>
        <w:pStyle w:val="Akapitzlist"/>
        <w:widowControl w:val="0"/>
        <w:numPr>
          <w:ilvl w:val="0"/>
          <w:numId w:val="17"/>
        </w:numPr>
        <w:spacing w:before="20" w:after="40"/>
        <w:ind w:left="2268" w:hanging="425"/>
        <w:jc w:val="both"/>
        <w:outlineLvl w:val="3"/>
        <w:rPr>
          <w:rFonts w:cs="Arial"/>
          <w:bCs/>
        </w:rPr>
      </w:pPr>
      <w:r w:rsidRPr="00F15DF7">
        <w:rPr>
          <w:rFonts w:cs="Arial"/>
          <w:b/>
          <w:bCs/>
        </w:rPr>
        <w:t xml:space="preserve">Pełnomocnictwo </w:t>
      </w:r>
      <w:r w:rsidRPr="00F15DF7">
        <w:rPr>
          <w:rFonts w:cs="Arial"/>
          <w:color w:val="000000"/>
          <w:shd w:val="clear" w:color="auto" w:fill="FFFFFF"/>
        </w:rPr>
        <w:t>do reprezentowania Wykonawców wspólnie ubiegających się o udzielenie zamówienia w postępowaniu o udzielenie zamówienia albo do reprezentowania ich w postępowaniu i zawarcia umowy w sprawie zamówienia publicznego</w:t>
      </w:r>
      <w:r w:rsidRPr="00F15DF7">
        <w:rPr>
          <w:rFonts w:cs="Arial"/>
          <w:b/>
          <w:bCs/>
          <w:i/>
        </w:rPr>
        <w:t>(jeżeli dotyczy)</w:t>
      </w:r>
      <w:r w:rsidRPr="00F15DF7">
        <w:rPr>
          <w:rFonts w:cs="Arial"/>
          <w:bCs/>
        </w:rPr>
        <w:t>.</w:t>
      </w:r>
    </w:p>
    <w:p w14:paraId="053CD330" w14:textId="51245875" w:rsidR="00F15DF7" w:rsidRPr="00F15DF7" w:rsidRDefault="00F15DF7" w:rsidP="00E50CD8">
      <w:pPr>
        <w:pStyle w:val="Akapitzlist"/>
        <w:widowControl w:val="0"/>
        <w:numPr>
          <w:ilvl w:val="1"/>
          <w:numId w:val="9"/>
        </w:numPr>
        <w:spacing w:before="20" w:after="40"/>
        <w:ind w:left="1418" w:hanging="709"/>
        <w:jc w:val="both"/>
        <w:outlineLvl w:val="3"/>
        <w:rPr>
          <w:rFonts w:cs="Arial"/>
          <w:bCs/>
        </w:rPr>
      </w:pPr>
      <w:r w:rsidRPr="00F15DF7">
        <w:rPr>
          <w:rFonts w:cs="Arial"/>
          <w:b/>
          <w:bCs/>
          <w:color w:val="000000"/>
        </w:rPr>
        <w:t>Pełnomocnictwo</w:t>
      </w:r>
      <w:r w:rsidRPr="00F15DF7">
        <w:rPr>
          <w:rFonts w:cs="Arial"/>
          <w:color w:val="000000"/>
        </w:rPr>
        <w:t>, o który</w:t>
      </w:r>
      <w:r w:rsidR="001530A3">
        <w:rPr>
          <w:rFonts w:cs="Arial"/>
          <w:color w:val="000000"/>
        </w:rPr>
        <w:t>m mowa w dziale 14.4</w:t>
      </w:r>
      <w:r w:rsidR="00400852">
        <w:rPr>
          <w:rFonts w:cs="Arial"/>
          <w:color w:val="000000"/>
        </w:rPr>
        <w:t>.</w:t>
      </w:r>
      <w:r w:rsidR="001530A3">
        <w:rPr>
          <w:rFonts w:cs="Arial"/>
          <w:color w:val="000000"/>
        </w:rPr>
        <w:t xml:space="preserve"> pkt 5) lit</w:t>
      </w:r>
      <w:r w:rsidR="002B695D">
        <w:rPr>
          <w:rFonts w:cs="Arial"/>
          <w:color w:val="000000"/>
        </w:rPr>
        <w:t>.</w:t>
      </w:r>
      <w:r w:rsidR="001530A3">
        <w:rPr>
          <w:rFonts w:cs="Arial"/>
          <w:color w:val="000000"/>
        </w:rPr>
        <w:t xml:space="preserve"> c) i pkt 6</w:t>
      </w:r>
      <w:r w:rsidRPr="00F15DF7">
        <w:rPr>
          <w:rFonts w:cs="Arial"/>
          <w:color w:val="000000"/>
        </w:rPr>
        <w:t>) SWZ</w:t>
      </w:r>
      <w:r w:rsidR="00F13AB4">
        <w:rPr>
          <w:rFonts w:cs="Arial"/>
          <w:color w:val="000000"/>
        </w:rPr>
        <w:t>.</w:t>
      </w:r>
      <w:r w:rsidR="00070F14">
        <w:rPr>
          <w:rFonts w:cs="Arial"/>
          <w:color w:val="000000"/>
        </w:rPr>
        <w:t xml:space="preserve"> </w:t>
      </w:r>
      <w:r w:rsidRPr="00F15DF7">
        <w:rPr>
          <w:rFonts w:cs="Arial"/>
          <w:b/>
          <w:bCs/>
          <w:color w:val="000000"/>
          <w:shd w:val="clear" w:color="auto" w:fill="FFFFFF"/>
        </w:rPr>
        <w:t xml:space="preserve">składa się, </w:t>
      </w:r>
      <w:r w:rsidRPr="00F15DF7">
        <w:rPr>
          <w:rFonts w:cs="Arial"/>
          <w:b/>
          <w:bCs/>
          <w:color w:val="000000"/>
          <w:u w:val="single"/>
          <w:shd w:val="clear" w:color="auto" w:fill="FFFFFF"/>
        </w:rPr>
        <w:t>pod rygorem nieważności</w:t>
      </w:r>
      <w:r w:rsidR="00F13AB4">
        <w:rPr>
          <w:rFonts w:cs="Arial"/>
          <w:b/>
          <w:bCs/>
          <w:color w:val="000000"/>
          <w:u w:val="single"/>
          <w:shd w:val="clear" w:color="auto" w:fill="FFFFFF"/>
        </w:rPr>
        <w:t>,</w:t>
      </w:r>
      <w:r w:rsidRPr="00F15DF7">
        <w:rPr>
          <w:rFonts w:cs="Arial"/>
          <w:b/>
          <w:bCs/>
          <w:color w:val="000000"/>
          <w:shd w:val="clear" w:color="auto" w:fill="FFFFFF"/>
        </w:rPr>
        <w:t xml:space="preserve"> w formie elektronicznej lub w formie elektronicznej kopii poświadczonej za zgodność notarialnie</w:t>
      </w:r>
      <w:r w:rsidRPr="00F15DF7">
        <w:rPr>
          <w:rFonts w:cs="Arial"/>
          <w:color w:val="000000"/>
          <w:shd w:val="clear" w:color="auto" w:fill="FFFFFF"/>
        </w:rPr>
        <w:t xml:space="preserve"> - w formatach danych określonych w przepisach wydanych na podstawie </w:t>
      </w:r>
      <w:r w:rsidRPr="00F15DF7">
        <w:rPr>
          <w:rFonts w:cs="Arial"/>
          <w:shd w:val="clear" w:color="auto" w:fill="FFFFFF"/>
        </w:rPr>
        <w:t>art. 18</w:t>
      </w:r>
      <w:r w:rsidRPr="00F15DF7">
        <w:rPr>
          <w:rFonts w:cs="Arial"/>
          <w:color w:val="000000"/>
          <w:shd w:val="clear" w:color="auto" w:fill="FFFFFF"/>
        </w:rPr>
        <w:t xml:space="preserve"> ustawy z dnia 17 lutego 2005 r. o informatyzacji działalności podmiotów realizujących </w:t>
      </w:r>
      <w:r w:rsidR="00432097">
        <w:rPr>
          <w:rFonts w:cs="Arial"/>
          <w:color w:val="000000"/>
          <w:shd w:val="clear" w:color="auto" w:fill="FFFFFF"/>
        </w:rPr>
        <w:t xml:space="preserve">zadania publiczne </w:t>
      </w:r>
      <w:r w:rsidR="00F13AB4">
        <w:rPr>
          <w:rFonts w:cs="Arial"/>
          <w:color w:val="000000"/>
          <w:shd w:val="clear" w:color="auto" w:fill="FFFFFF"/>
        </w:rPr>
        <w:br/>
      </w:r>
      <w:r w:rsidR="00432097">
        <w:rPr>
          <w:rFonts w:cs="Arial"/>
          <w:color w:val="000000"/>
          <w:shd w:val="clear" w:color="auto" w:fill="FFFFFF"/>
        </w:rPr>
        <w:t>(</w:t>
      </w:r>
      <w:proofErr w:type="spellStart"/>
      <w:r w:rsidR="00F13AB4">
        <w:rPr>
          <w:rFonts w:cs="Arial"/>
          <w:color w:val="000000"/>
          <w:shd w:val="clear" w:color="auto" w:fill="FFFFFF"/>
        </w:rPr>
        <w:t>t.j</w:t>
      </w:r>
      <w:proofErr w:type="spellEnd"/>
      <w:r w:rsidR="00F13AB4">
        <w:rPr>
          <w:rFonts w:cs="Arial"/>
          <w:color w:val="000000"/>
          <w:shd w:val="clear" w:color="auto" w:fill="FFFFFF"/>
        </w:rPr>
        <w:t xml:space="preserve">.: </w:t>
      </w:r>
      <w:r w:rsidR="00432097">
        <w:rPr>
          <w:rFonts w:cs="Arial"/>
          <w:color w:val="000000"/>
          <w:shd w:val="clear" w:color="auto" w:fill="FFFFFF"/>
        </w:rPr>
        <w:t>Dz. U. z 2021</w:t>
      </w:r>
      <w:r w:rsidRPr="00F15DF7">
        <w:rPr>
          <w:rFonts w:cs="Arial"/>
          <w:color w:val="000000"/>
          <w:shd w:val="clear" w:color="auto" w:fill="FFFFFF"/>
        </w:rPr>
        <w:t xml:space="preserve"> r.</w:t>
      </w:r>
      <w:r w:rsidR="00F13AB4">
        <w:rPr>
          <w:rFonts w:cs="Arial"/>
          <w:color w:val="000000"/>
          <w:shd w:val="clear" w:color="auto" w:fill="FFFFFF"/>
        </w:rPr>
        <w:t>,</w:t>
      </w:r>
      <w:r w:rsidRPr="00F15DF7">
        <w:rPr>
          <w:rFonts w:cs="Arial"/>
          <w:color w:val="000000"/>
          <w:shd w:val="clear" w:color="auto" w:fill="FFFFFF"/>
        </w:rPr>
        <w:t xml:space="preserve"> poz. </w:t>
      </w:r>
      <w:r w:rsidR="00432097">
        <w:rPr>
          <w:rFonts w:cs="Arial"/>
          <w:color w:val="000000"/>
          <w:shd w:val="clear" w:color="auto" w:fill="FFFFFF"/>
        </w:rPr>
        <w:t>2070 ze zm.)</w:t>
      </w:r>
      <w:r w:rsidRPr="00F15DF7">
        <w:rPr>
          <w:rFonts w:cs="Arial"/>
          <w:color w:val="000000"/>
          <w:shd w:val="clear" w:color="auto" w:fill="FFFFFF"/>
        </w:rPr>
        <w:t xml:space="preserve">, z zastrzeżeniem formatów, o których mowa w </w:t>
      </w:r>
      <w:r w:rsidRPr="00F15DF7">
        <w:rPr>
          <w:rFonts w:cs="Arial"/>
          <w:shd w:val="clear" w:color="auto" w:fill="FFFFFF"/>
        </w:rPr>
        <w:t>art. 66 ust. 1</w:t>
      </w:r>
      <w:r w:rsidRPr="00F15DF7">
        <w:rPr>
          <w:rFonts w:cs="Arial"/>
          <w:color w:val="000000"/>
          <w:shd w:val="clear" w:color="auto" w:fill="FFFFFF"/>
        </w:rPr>
        <w:t xml:space="preserve"> ustawy, z uwzględnieniem rodzaju przekazywanych danych.</w:t>
      </w:r>
    </w:p>
    <w:p w14:paraId="097E9356" w14:textId="77777777" w:rsidR="00F15DF7" w:rsidRPr="00F15DF7" w:rsidRDefault="00F15DF7" w:rsidP="00E50CD8">
      <w:pPr>
        <w:pStyle w:val="Akapitzlist"/>
        <w:widowControl w:val="0"/>
        <w:numPr>
          <w:ilvl w:val="1"/>
          <w:numId w:val="9"/>
        </w:numPr>
        <w:spacing w:before="20" w:after="40"/>
        <w:ind w:left="1418" w:hanging="709"/>
        <w:jc w:val="both"/>
        <w:outlineLvl w:val="3"/>
        <w:rPr>
          <w:rFonts w:cs="Arial"/>
          <w:bCs/>
        </w:rPr>
      </w:pPr>
      <w:r w:rsidRPr="00F15DF7">
        <w:rPr>
          <w:rFonts w:cs="Arial"/>
          <w:bCs/>
        </w:rPr>
        <w:lastRenderedPageBreak/>
        <w:t>Wykonawca w ofercie może zastrzec informacje stanowiące tajemnicę przedsiębiorstwa w rozumieniu ustawy z dnia 16 kwietnia 1993 r. o zwalczaniu nieuczciwej konkurencji. Zamawiający nie ujawni informacji stanowiących tajemnicę przedsiębiorstwa w rozumieniu przepisów o zwalczaniu nieuczciwej konkurencji, jeżeli wykonawca, nie później niż w terminie składania ofert, zastrzegł, że nie mogą być one udostępniane oraz wykazał, iż zastrzeżone informacje stanowią tajemnicę przedsiębiorstwa.</w:t>
      </w:r>
    </w:p>
    <w:p w14:paraId="57E6F4E0" w14:textId="77777777" w:rsidR="00F15DF7" w:rsidRPr="00F15DF7" w:rsidRDefault="00F15DF7" w:rsidP="00E50CD8">
      <w:pPr>
        <w:pStyle w:val="Akapitzlist"/>
        <w:widowControl w:val="0"/>
        <w:numPr>
          <w:ilvl w:val="1"/>
          <w:numId w:val="9"/>
        </w:numPr>
        <w:spacing w:before="20" w:after="40"/>
        <w:ind w:left="1418" w:hanging="709"/>
        <w:jc w:val="both"/>
        <w:outlineLvl w:val="3"/>
        <w:rPr>
          <w:rFonts w:eastAsia="Calibri" w:cs="Arial"/>
        </w:rPr>
      </w:pPr>
      <w:r w:rsidRPr="00F15DF7">
        <w:rPr>
          <w:rFonts w:eastAsia="Calibri" w:cs="Arial"/>
        </w:rPr>
        <w:t xml:space="preserve">Wykonawca nie może zastrzec w ofercie informacji o których mowa w art. 222 ust. 5 ustawy </w:t>
      </w:r>
      <w:r w:rsidR="00F13AB4">
        <w:rPr>
          <w:rFonts w:eastAsia="Calibri" w:cs="Arial"/>
        </w:rPr>
        <w:t>PZP</w:t>
      </w:r>
      <w:r w:rsidRPr="00F15DF7">
        <w:rPr>
          <w:rFonts w:eastAsia="Calibri" w:cs="Arial"/>
        </w:rPr>
        <w:t>.</w:t>
      </w:r>
    </w:p>
    <w:p w14:paraId="524D1CC6" w14:textId="77777777" w:rsidR="00A969EA" w:rsidRPr="00984918" w:rsidRDefault="00F15DF7" w:rsidP="00E50CD8">
      <w:pPr>
        <w:pStyle w:val="Akapitzlist"/>
        <w:widowControl w:val="0"/>
        <w:numPr>
          <w:ilvl w:val="1"/>
          <w:numId w:val="9"/>
        </w:numPr>
        <w:spacing w:before="20" w:after="40"/>
        <w:ind w:left="1418" w:hanging="709"/>
        <w:jc w:val="both"/>
        <w:outlineLvl w:val="3"/>
        <w:rPr>
          <w:rFonts w:cs="Arial"/>
          <w:bCs/>
        </w:rPr>
      </w:pPr>
      <w:r w:rsidRPr="00F15DF7">
        <w:rPr>
          <w:rFonts w:cs="Arial"/>
          <w:bCs/>
        </w:rPr>
        <w:t xml:space="preserve">Wszelkie informacje stanowiące tajemnicę przedsiębiorstwa w rozumieniu ustawy </w:t>
      </w:r>
      <w:r w:rsidR="00F13AB4">
        <w:rPr>
          <w:rFonts w:cs="Arial"/>
          <w:bCs/>
        </w:rPr>
        <w:br/>
      </w:r>
      <w:r w:rsidRPr="00F15DF7">
        <w:rPr>
          <w:rFonts w:cs="Arial"/>
          <w:bCs/>
        </w:rPr>
        <w:t xml:space="preserve">z dnia 16 kwietnia </w:t>
      </w:r>
      <w:r w:rsidRPr="00F15DF7">
        <w:rPr>
          <w:rFonts w:cs="Arial"/>
          <w:bCs/>
          <w:color w:val="000000" w:themeColor="text1"/>
        </w:rPr>
        <w:t>1993 r. o zwalczaniu nieuczciwej konkurencji, które Wykonawca zastrzeże jako tajemnicę przedsiębiorstwa, powinny zostać złożone</w:t>
      </w:r>
      <w:r w:rsidRPr="00F15DF7">
        <w:rPr>
          <w:rFonts w:cs="Arial"/>
          <w:bCs/>
        </w:rPr>
        <w:t xml:space="preserve"> w odpowiednio wydzielonym i oznaczonym pliku.</w:t>
      </w:r>
    </w:p>
    <w:p w14:paraId="7355CB3E" w14:textId="77777777" w:rsidR="00F15DF7" w:rsidRDefault="00E818BB" w:rsidP="00E50CD8">
      <w:pPr>
        <w:pStyle w:val="Nagwek1"/>
        <w:numPr>
          <w:ilvl w:val="0"/>
          <w:numId w:val="9"/>
        </w:numPr>
        <w:rPr>
          <w:rFonts w:cs="Arial"/>
          <w:szCs w:val="24"/>
        </w:rPr>
      </w:pPr>
      <w:bookmarkStart w:id="17" w:name="_Toc79269654"/>
      <w:r>
        <w:rPr>
          <w:rFonts w:cs="Arial"/>
          <w:szCs w:val="24"/>
        </w:rPr>
        <w:t>SKŁADANIE I OTWARCIE OFERT</w:t>
      </w:r>
      <w:bookmarkEnd w:id="17"/>
    </w:p>
    <w:p w14:paraId="10DF37B5" w14:textId="50F93940" w:rsidR="00085416" w:rsidRDefault="00085416" w:rsidP="00E50CD8">
      <w:pPr>
        <w:pStyle w:val="Akapitzlist"/>
        <w:widowControl w:val="0"/>
        <w:numPr>
          <w:ilvl w:val="1"/>
          <w:numId w:val="9"/>
        </w:numPr>
        <w:ind w:left="1418" w:hanging="709"/>
        <w:jc w:val="both"/>
        <w:outlineLvl w:val="3"/>
        <w:rPr>
          <w:rFonts w:cs="Arial"/>
          <w:bCs/>
        </w:rPr>
      </w:pPr>
      <w:r w:rsidRPr="001A61DF">
        <w:rPr>
          <w:rStyle w:val="markedcontent"/>
          <w:rFonts w:cs="Arial"/>
        </w:rPr>
        <w:t>Wykonawca składa ofertę za pośrednictwem zakładki „Oferty/wnioski”, widocznej w</w:t>
      </w:r>
      <w:r>
        <w:br/>
      </w:r>
      <w:r w:rsidRPr="001A61DF">
        <w:rPr>
          <w:rStyle w:val="markedcontent"/>
          <w:rFonts w:cs="Arial"/>
        </w:rPr>
        <w:t>podglądzie postępowania po zalogowaniu się na konto Wykonawcy. Po wybraniu</w:t>
      </w:r>
      <w:r>
        <w:br/>
      </w:r>
      <w:r w:rsidRPr="001A61DF">
        <w:rPr>
          <w:rStyle w:val="markedcontent"/>
          <w:rFonts w:cs="Arial"/>
        </w:rPr>
        <w:t>przycisku „Złóż ofertę” system prezentuje okno składania oferty umożliwiające</w:t>
      </w:r>
      <w:r>
        <w:br/>
      </w:r>
      <w:r w:rsidRPr="001A61DF">
        <w:rPr>
          <w:rStyle w:val="markedcontent"/>
          <w:rFonts w:cs="Arial"/>
        </w:rPr>
        <w:t xml:space="preserve">przekazanie dokumentów elektronicznych, w którym znajdują się dwa pola </w:t>
      </w:r>
      <w:proofErr w:type="spellStart"/>
      <w:r w:rsidRPr="001A61DF">
        <w:rPr>
          <w:rStyle w:val="markedcontent"/>
          <w:rFonts w:cs="Arial"/>
        </w:rPr>
        <w:t>drag&amp;drop</w:t>
      </w:r>
      <w:proofErr w:type="spellEnd"/>
      <w:r>
        <w:rPr>
          <w:rStyle w:val="markedcontent"/>
          <w:rFonts w:cs="Arial"/>
        </w:rPr>
        <w:t xml:space="preserve"> </w:t>
      </w:r>
      <w:r w:rsidRPr="001A61DF">
        <w:rPr>
          <w:rStyle w:val="markedcontent"/>
          <w:rFonts w:cs="Arial"/>
        </w:rPr>
        <w:t>(„przeciągnij” i „upuść”) służące do dodawania plików. Wykonawca dodaje wybrany z</w:t>
      </w:r>
      <w:r>
        <w:rPr>
          <w:rStyle w:val="markedcontent"/>
          <w:rFonts w:cs="Arial"/>
        </w:rPr>
        <w:t xml:space="preserve"> </w:t>
      </w:r>
      <w:r w:rsidRPr="001A61DF">
        <w:rPr>
          <w:rStyle w:val="markedcontent"/>
          <w:rFonts w:cs="Arial"/>
        </w:rPr>
        <w:t>dysku i uprzednio podpisany „Formularz oferty” w pierwszym polu („Wypełniony</w:t>
      </w:r>
      <w:r>
        <w:rPr>
          <w:rStyle w:val="markedcontent"/>
          <w:rFonts w:cs="Arial"/>
        </w:rPr>
        <w:t xml:space="preserve"> </w:t>
      </w:r>
      <w:r w:rsidRPr="001A61DF">
        <w:rPr>
          <w:rStyle w:val="markedcontent"/>
          <w:rFonts w:cs="Arial"/>
        </w:rPr>
        <w:t>formularz oferty”). W kolejnym polu („Załączniki i inne dokumenty przedstawione w</w:t>
      </w:r>
      <w:r>
        <w:rPr>
          <w:rStyle w:val="markedcontent"/>
          <w:rFonts w:cs="Arial"/>
        </w:rPr>
        <w:t xml:space="preserve"> </w:t>
      </w:r>
      <w:r w:rsidRPr="001A61DF">
        <w:rPr>
          <w:rStyle w:val="markedcontent"/>
          <w:rFonts w:cs="Arial"/>
        </w:rPr>
        <w:t>ofercie przez Wykonawcę”) wykonawca dodaje pozostałe pliki stanowiące ofertę lub</w:t>
      </w:r>
      <w:r>
        <w:rPr>
          <w:rStyle w:val="markedcontent"/>
          <w:rFonts w:cs="Arial"/>
        </w:rPr>
        <w:t xml:space="preserve"> </w:t>
      </w:r>
      <w:r w:rsidRPr="001A61DF">
        <w:rPr>
          <w:rStyle w:val="markedcontent"/>
          <w:rFonts w:cs="Arial"/>
        </w:rPr>
        <w:t>składane wraz z ofertą.</w:t>
      </w:r>
    </w:p>
    <w:p w14:paraId="5E68CF21" w14:textId="1D63649B" w:rsidR="00085416" w:rsidRPr="005B15BF" w:rsidRDefault="00085416" w:rsidP="00E50CD8">
      <w:pPr>
        <w:pStyle w:val="Akapitzlist"/>
        <w:widowControl w:val="0"/>
        <w:numPr>
          <w:ilvl w:val="1"/>
          <w:numId w:val="9"/>
        </w:numPr>
        <w:ind w:left="1418" w:hanging="709"/>
        <w:jc w:val="both"/>
        <w:outlineLvl w:val="3"/>
        <w:rPr>
          <w:rFonts w:cs="Arial"/>
          <w:bCs/>
          <w:color w:val="000000" w:themeColor="text1"/>
        </w:rPr>
      </w:pPr>
      <w:r w:rsidRPr="000557DD">
        <w:rPr>
          <w:rFonts w:cs="Arial"/>
          <w:bCs/>
        </w:rPr>
        <w:t xml:space="preserve">Termin składania </w:t>
      </w:r>
      <w:r w:rsidRPr="000557DD">
        <w:rPr>
          <w:rFonts w:cs="Arial"/>
          <w:bCs/>
          <w:color w:val="000000" w:themeColor="text1"/>
        </w:rPr>
        <w:t xml:space="preserve">ofert: </w:t>
      </w:r>
      <w:r w:rsidR="0077149F">
        <w:rPr>
          <w:rFonts w:cs="Arial"/>
          <w:b/>
          <w:bCs/>
          <w:color w:val="000000" w:themeColor="text1"/>
        </w:rPr>
        <w:t>13</w:t>
      </w:r>
      <w:r>
        <w:rPr>
          <w:rFonts w:cs="Arial"/>
          <w:b/>
          <w:bCs/>
          <w:color w:val="000000" w:themeColor="text1"/>
        </w:rPr>
        <w:t>.1</w:t>
      </w:r>
      <w:r w:rsidR="00AE356A">
        <w:rPr>
          <w:rFonts w:cs="Arial"/>
          <w:b/>
          <w:bCs/>
          <w:color w:val="000000" w:themeColor="text1"/>
        </w:rPr>
        <w:t>1</w:t>
      </w:r>
      <w:r w:rsidRPr="00261A0B">
        <w:rPr>
          <w:rFonts w:cs="Arial"/>
          <w:b/>
          <w:bCs/>
          <w:color w:val="000000" w:themeColor="text1"/>
        </w:rPr>
        <w:t>.</w:t>
      </w:r>
      <w:r w:rsidRPr="005B15BF">
        <w:rPr>
          <w:rFonts w:cs="Arial"/>
          <w:b/>
          <w:bCs/>
          <w:color w:val="000000" w:themeColor="text1"/>
        </w:rPr>
        <w:t>202</w:t>
      </w:r>
      <w:r w:rsidR="0077149F">
        <w:rPr>
          <w:rFonts w:cs="Arial"/>
          <w:b/>
          <w:bCs/>
          <w:color w:val="000000" w:themeColor="text1"/>
        </w:rPr>
        <w:t>6</w:t>
      </w:r>
      <w:r w:rsidRPr="005B15BF">
        <w:rPr>
          <w:rFonts w:cs="Arial"/>
          <w:b/>
          <w:bCs/>
          <w:color w:val="000000" w:themeColor="text1"/>
        </w:rPr>
        <w:t xml:space="preserve"> r., godzina </w:t>
      </w:r>
      <w:r w:rsidR="0077149F">
        <w:rPr>
          <w:rFonts w:cs="Arial"/>
          <w:b/>
          <w:bCs/>
          <w:color w:val="000000" w:themeColor="text1"/>
        </w:rPr>
        <w:t>12</w:t>
      </w:r>
      <w:r w:rsidRPr="005B15BF">
        <w:rPr>
          <w:rFonts w:cs="Arial"/>
          <w:b/>
          <w:bCs/>
          <w:color w:val="000000" w:themeColor="text1"/>
        </w:rPr>
        <w:t>:00.</w:t>
      </w:r>
    </w:p>
    <w:p w14:paraId="75DEFD8D" w14:textId="5E8DF34F" w:rsidR="00085416" w:rsidRPr="005B15BF" w:rsidRDefault="00085416" w:rsidP="00E50CD8">
      <w:pPr>
        <w:pStyle w:val="Akapitzlist"/>
        <w:widowControl w:val="0"/>
        <w:numPr>
          <w:ilvl w:val="1"/>
          <w:numId w:val="9"/>
        </w:numPr>
        <w:ind w:left="1418" w:hanging="709"/>
        <w:jc w:val="both"/>
        <w:outlineLvl w:val="3"/>
        <w:rPr>
          <w:rFonts w:cs="Arial"/>
          <w:bCs/>
          <w:color w:val="000000" w:themeColor="text1"/>
        </w:rPr>
      </w:pPr>
      <w:r w:rsidRPr="005B15BF">
        <w:rPr>
          <w:rFonts w:cs="Arial"/>
          <w:bCs/>
        </w:rPr>
        <w:t xml:space="preserve">Termin otwarcia </w:t>
      </w:r>
      <w:r w:rsidRPr="005B15BF">
        <w:rPr>
          <w:rFonts w:cs="Arial"/>
          <w:bCs/>
          <w:color w:val="000000" w:themeColor="text1"/>
        </w:rPr>
        <w:t xml:space="preserve">ofert: </w:t>
      </w:r>
      <w:r w:rsidR="0077149F">
        <w:rPr>
          <w:rFonts w:cs="Arial"/>
          <w:b/>
          <w:bCs/>
          <w:color w:val="000000" w:themeColor="text1"/>
        </w:rPr>
        <w:t>13</w:t>
      </w:r>
      <w:r>
        <w:rPr>
          <w:rFonts w:cs="Arial"/>
          <w:b/>
          <w:bCs/>
          <w:color w:val="000000" w:themeColor="text1"/>
        </w:rPr>
        <w:t>.1</w:t>
      </w:r>
      <w:r w:rsidR="00AE356A">
        <w:rPr>
          <w:rFonts w:cs="Arial"/>
          <w:b/>
          <w:bCs/>
          <w:color w:val="000000" w:themeColor="text1"/>
        </w:rPr>
        <w:t>1</w:t>
      </w:r>
      <w:r w:rsidRPr="005B15BF">
        <w:rPr>
          <w:rFonts w:cs="Arial"/>
          <w:b/>
          <w:bCs/>
          <w:color w:val="000000" w:themeColor="text1"/>
        </w:rPr>
        <w:t>.202</w:t>
      </w:r>
      <w:r w:rsidR="0077149F">
        <w:rPr>
          <w:rFonts w:cs="Arial"/>
          <w:b/>
          <w:bCs/>
          <w:color w:val="000000" w:themeColor="text1"/>
        </w:rPr>
        <w:t>6</w:t>
      </w:r>
      <w:r w:rsidRPr="005B15BF">
        <w:rPr>
          <w:rFonts w:cs="Arial"/>
          <w:b/>
          <w:bCs/>
          <w:color w:val="000000" w:themeColor="text1"/>
        </w:rPr>
        <w:t xml:space="preserve"> r., godzina 1</w:t>
      </w:r>
      <w:r w:rsidR="0077149F">
        <w:rPr>
          <w:rFonts w:cs="Arial"/>
          <w:b/>
          <w:bCs/>
          <w:color w:val="000000" w:themeColor="text1"/>
        </w:rPr>
        <w:t>2</w:t>
      </w:r>
      <w:r w:rsidRPr="005B15BF">
        <w:rPr>
          <w:rFonts w:cs="Arial"/>
          <w:b/>
          <w:bCs/>
          <w:color w:val="000000" w:themeColor="text1"/>
        </w:rPr>
        <w:t>:30.</w:t>
      </w:r>
    </w:p>
    <w:p w14:paraId="06B1FEE4" w14:textId="63D01FD0" w:rsidR="00085416" w:rsidRDefault="00085416" w:rsidP="00E50CD8">
      <w:pPr>
        <w:widowControl w:val="0"/>
        <w:numPr>
          <w:ilvl w:val="1"/>
          <w:numId w:val="9"/>
        </w:numPr>
        <w:ind w:left="1418" w:hanging="709"/>
        <w:jc w:val="both"/>
        <w:outlineLvl w:val="3"/>
        <w:rPr>
          <w:rStyle w:val="markedcontent"/>
          <w:rFonts w:cs="Arial"/>
        </w:rPr>
      </w:pPr>
      <w:r w:rsidRPr="001A61DF">
        <w:rPr>
          <w:rStyle w:val="markedcontent"/>
          <w:rFonts w:cs="Arial"/>
        </w:rPr>
        <w:t>Wykonawca może przed upływem terminu składania ofert wycofać ofertę. Wykonawca</w:t>
      </w:r>
      <w:r>
        <w:rPr>
          <w:rStyle w:val="markedcontent"/>
          <w:rFonts w:cs="Arial"/>
        </w:rPr>
        <w:t xml:space="preserve"> </w:t>
      </w:r>
      <w:r w:rsidRPr="001A61DF">
        <w:rPr>
          <w:rStyle w:val="markedcontent"/>
          <w:rFonts w:cs="Arial"/>
        </w:rPr>
        <w:t>wycofuje ofertę w zakładce „Oferty/wnioski” używając przycisku „Wycofaj ofertę”. Sposób wycofania oferty został opisany w Instrukcji użytkownika dostępnej na platformie</w:t>
      </w:r>
      <w:r>
        <w:rPr>
          <w:rStyle w:val="markedcontent"/>
          <w:rFonts w:cs="Arial"/>
        </w:rPr>
        <w:t xml:space="preserve"> </w:t>
      </w:r>
      <w:r w:rsidRPr="001A61DF">
        <w:rPr>
          <w:rStyle w:val="markedcontent"/>
          <w:rFonts w:cs="Arial"/>
        </w:rPr>
        <w:t>e-Zamówienia.</w:t>
      </w:r>
    </w:p>
    <w:p w14:paraId="758C1D42" w14:textId="77777777" w:rsidR="00085416" w:rsidRPr="000557DD" w:rsidRDefault="00085416" w:rsidP="00E50CD8">
      <w:pPr>
        <w:widowControl w:val="0"/>
        <w:numPr>
          <w:ilvl w:val="1"/>
          <w:numId w:val="9"/>
        </w:numPr>
        <w:ind w:left="1418" w:hanging="709"/>
        <w:jc w:val="both"/>
        <w:outlineLvl w:val="3"/>
        <w:rPr>
          <w:rFonts w:cs="Arial"/>
          <w:bCs/>
          <w:color w:val="000000" w:themeColor="text1"/>
        </w:rPr>
      </w:pPr>
      <w:r w:rsidRPr="000557DD">
        <w:rPr>
          <w:rFonts w:eastAsia="Calibri" w:cs="Arial"/>
        </w:rPr>
        <w:t xml:space="preserve">Zamawiający, najpóźniej przed otwarciem ofert, udostępnia na stronie internetowej prowadzonego postępowania informację o kwocie, jaką zamierza przeznaczyć na sfinansowanie zamówienia. </w:t>
      </w:r>
    </w:p>
    <w:p w14:paraId="1B4B622B" w14:textId="77777777" w:rsidR="00085416" w:rsidRPr="000557DD" w:rsidRDefault="00085416" w:rsidP="00E50CD8">
      <w:pPr>
        <w:widowControl w:val="0"/>
        <w:numPr>
          <w:ilvl w:val="1"/>
          <w:numId w:val="9"/>
        </w:numPr>
        <w:ind w:left="1418" w:hanging="709"/>
        <w:jc w:val="both"/>
        <w:outlineLvl w:val="3"/>
        <w:rPr>
          <w:rFonts w:cs="Arial"/>
          <w:bCs/>
          <w:color w:val="000000" w:themeColor="text1"/>
        </w:rPr>
      </w:pPr>
      <w:r w:rsidRPr="000557DD">
        <w:rPr>
          <w:rFonts w:cs="Arial"/>
          <w:bCs/>
        </w:rPr>
        <w:t>Zamawiający, niezwłocznie po otwarciu ofert, udostępnia na stronie internetowej prowadzonego postępowania informacje o:</w:t>
      </w:r>
    </w:p>
    <w:p w14:paraId="3601C265" w14:textId="77777777" w:rsidR="00085416" w:rsidRPr="000557DD" w:rsidRDefault="00085416" w:rsidP="00E50CD8">
      <w:pPr>
        <w:pStyle w:val="Akapitzlist"/>
        <w:widowControl w:val="0"/>
        <w:numPr>
          <w:ilvl w:val="0"/>
          <w:numId w:val="19"/>
        </w:numPr>
        <w:spacing w:before="20" w:after="40"/>
        <w:ind w:left="2268" w:hanging="425"/>
        <w:jc w:val="both"/>
        <w:outlineLvl w:val="3"/>
        <w:rPr>
          <w:rFonts w:cs="Arial"/>
          <w:bCs/>
        </w:rPr>
      </w:pPr>
      <w:r w:rsidRPr="000557DD">
        <w:rPr>
          <w:rFonts w:cs="Arial"/>
          <w:bCs/>
        </w:rPr>
        <w:t>nazwach albo imionach i nazwiskach oraz siedzibach lub miejscach prowadzonej działalności gospodarczej albo miejscach zamieszkania wykonawców, których oferty zostały otwarte;</w:t>
      </w:r>
    </w:p>
    <w:p w14:paraId="7C8B6E0F" w14:textId="77777777" w:rsidR="00085416" w:rsidRPr="000557DD" w:rsidRDefault="00085416" w:rsidP="00E50CD8">
      <w:pPr>
        <w:pStyle w:val="Akapitzlist"/>
        <w:widowControl w:val="0"/>
        <w:numPr>
          <w:ilvl w:val="0"/>
          <w:numId w:val="19"/>
        </w:numPr>
        <w:spacing w:before="20" w:after="40"/>
        <w:ind w:left="2268" w:hanging="425"/>
        <w:jc w:val="both"/>
        <w:outlineLvl w:val="3"/>
        <w:rPr>
          <w:rFonts w:cs="Arial"/>
          <w:bCs/>
        </w:rPr>
      </w:pPr>
      <w:r w:rsidRPr="000557DD">
        <w:rPr>
          <w:rFonts w:cs="Arial"/>
          <w:bCs/>
        </w:rPr>
        <w:t>cenach lub kosztach zawartych w ofertach.</w:t>
      </w:r>
    </w:p>
    <w:p w14:paraId="0C0A3FB2" w14:textId="77777777" w:rsidR="00085416" w:rsidRPr="000557DD" w:rsidRDefault="00085416" w:rsidP="00E50CD8">
      <w:pPr>
        <w:widowControl w:val="0"/>
        <w:numPr>
          <w:ilvl w:val="1"/>
          <w:numId w:val="9"/>
        </w:numPr>
        <w:ind w:left="1418" w:hanging="709"/>
        <w:jc w:val="both"/>
        <w:outlineLvl w:val="3"/>
        <w:rPr>
          <w:rFonts w:cs="Arial"/>
        </w:rPr>
      </w:pPr>
      <w:r w:rsidRPr="000557DD">
        <w:rPr>
          <w:rFonts w:cs="Arial"/>
        </w:rPr>
        <w:t>Zamawiający odrzuca ofertę, jeżeli została złożona po terminie składani</w:t>
      </w:r>
      <w:r>
        <w:rPr>
          <w:rFonts w:cs="Arial"/>
        </w:rPr>
        <w:t>a ofert, o którym mowa w pkt. 15</w:t>
      </w:r>
      <w:r w:rsidRPr="000557DD">
        <w:rPr>
          <w:rFonts w:cs="Arial"/>
        </w:rPr>
        <w:t>.2 SWZ.</w:t>
      </w:r>
    </w:p>
    <w:p w14:paraId="7F418D86" w14:textId="77777777" w:rsidR="00085416" w:rsidRPr="00085416" w:rsidRDefault="00085416" w:rsidP="00085416"/>
    <w:p w14:paraId="0C4721C8" w14:textId="77777777" w:rsidR="00D80B86" w:rsidRPr="000557DD" w:rsidRDefault="000557DD" w:rsidP="00E50CD8">
      <w:pPr>
        <w:pStyle w:val="Nagwek1"/>
        <w:numPr>
          <w:ilvl w:val="0"/>
          <w:numId w:val="9"/>
        </w:numPr>
        <w:rPr>
          <w:rFonts w:cs="Arial"/>
          <w:szCs w:val="24"/>
        </w:rPr>
      </w:pPr>
      <w:bookmarkStart w:id="18" w:name="_Toc79269655"/>
      <w:r w:rsidRPr="000557DD">
        <w:rPr>
          <w:rFonts w:cs="Arial"/>
          <w:szCs w:val="24"/>
        </w:rPr>
        <w:t>TERMIN ZWIĄZANIA OFERTĄ</w:t>
      </w:r>
      <w:bookmarkEnd w:id="18"/>
    </w:p>
    <w:p w14:paraId="1FE7B25A" w14:textId="77777777" w:rsidR="00D80B86" w:rsidRDefault="00D80B86" w:rsidP="00D64F1E"/>
    <w:p w14:paraId="16B1DF1F" w14:textId="1A69D01A" w:rsidR="000557DD" w:rsidRPr="00271B4B" w:rsidRDefault="000557DD" w:rsidP="00E50CD8">
      <w:pPr>
        <w:pStyle w:val="Akapitzlist"/>
        <w:widowControl w:val="0"/>
        <w:numPr>
          <w:ilvl w:val="1"/>
          <w:numId w:val="63"/>
        </w:numPr>
        <w:spacing w:before="20" w:after="40"/>
        <w:ind w:left="1418" w:hanging="709"/>
        <w:jc w:val="both"/>
        <w:outlineLvl w:val="3"/>
        <w:rPr>
          <w:rFonts w:cs="Arial"/>
          <w:b/>
        </w:rPr>
      </w:pPr>
      <w:r w:rsidRPr="00271B4B">
        <w:rPr>
          <w:rFonts w:cs="Arial"/>
          <w:b/>
        </w:rPr>
        <w:t>Wykonawca</w:t>
      </w:r>
      <w:r w:rsidR="00B876A1" w:rsidRPr="00271B4B">
        <w:rPr>
          <w:rFonts w:cs="Arial"/>
          <w:b/>
        </w:rPr>
        <w:t xml:space="preserve"> jest związany ofertą do dnia </w:t>
      </w:r>
      <w:r w:rsidR="0077149F">
        <w:rPr>
          <w:rFonts w:cs="Arial"/>
          <w:b/>
        </w:rPr>
        <w:t>12</w:t>
      </w:r>
      <w:r w:rsidR="00381FD0" w:rsidRPr="00271B4B">
        <w:rPr>
          <w:rFonts w:cs="Arial"/>
          <w:b/>
        </w:rPr>
        <w:t>.</w:t>
      </w:r>
      <w:r w:rsidR="00AE356A">
        <w:rPr>
          <w:rFonts w:cs="Arial"/>
          <w:b/>
        </w:rPr>
        <w:t>12</w:t>
      </w:r>
      <w:r w:rsidR="00432097" w:rsidRPr="00271B4B">
        <w:rPr>
          <w:rFonts w:cs="Arial"/>
          <w:b/>
        </w:rPr>
        <w:t>.202</w:t>
      </w:r>
      <w:r w:rsidR="0077149F">
        <w:rPr>
          <w:rFonts w:cs="Arial"/>
          <w:b/>
        </w:rPr>
        <w:t>6</w:t>
      </w:r>
      <w:r w:rsidRPr="00271B4B">
        <w:rPr>
          <w:rFonts w:cs="Arial"/>
          <w:b/>
        </w:rPr>
        <w:t xml:space="preserve"> r.</w:t>
      </w:r>
    </w:p>
    <w:p w14:paraId="40C9531F" w14:textId="77777777" w:rsidR="000557DD" w:rsidRPr="000557DD" w:rsidRDefault="000557DD" w:rsidP="00E50CD8">
      <w:pPr>
        <w:pStyle w:val="Akapitzlist"/>
        <w:widowControl w:val="0"/>
        <w:numPr>
          <w:ilvl w:val="1"/>
          <w:numId w:val="63"/>
        </w:numPr>
        <w:spacing w:before="20" w:after="40"/>
        <w:ind w:left="1418" w:hanging="709"/>
        <w:jc w:val="both"/>
        <w:outlineLvl w:val="3"/>
        <w:rPr>
          <w:rFonts w:cs="Arial"/>
          <w:bCs/>
        </w:rPr>
      </w:pPr>
      <w:r w:rsidRPr="000557DD">
        <w:rPr>
          <w:rFonts w:cs="Arial"/>
          <w:color w:val="000000"/>
        </w:rPr>
        <w:lastRenderedPageBreak/>
        <w:t>W przypadku</w:t>
      </w:r>
      <w:r w:rsidR="000E0682">
        <w:rPr>
          <w:rFonts w:cs="Arial"/>
          <w:color w:val="000000"/>
        </w:rPr>
        <w:t>,</w:t>
      </w:r>
      <w:r w:rsidRPr="000557DD">
        <w:rPr>
          <w:rFonts w:cs="Arial"/>
          <w:color w:val="000000"/>
        </w:rPr>
        <w:t xml:space="preserve"> gdy wybór najkorzystniejszej oferty nie nastąpi przed upływem terminu związani</w:t>
      </w:r>
      <w:r w:rsidR="00591E5A">
        <w:rPr>
          <w:rFonts w:cs="Arial"/>
          <w:color w:val="000000"/>
        </w:rPr>
        <w:t>a ofertą, o którym mowa w pkt 16</w:t>
      </w:r>
      <w:r w:rsidRPr="000557DD">
        <w:rPr>
          <w:rFonts w:cs="Arial"/>
          <w:color w:val="000000"/>
        </w:rPr>
        <w:t>.1</w:t>
      </w:r>
      <w:r w:rsidR="0083768E">
        <w:rPr>
          <w:rFonts w:cs="Arial"/>
          <w:color w:val="000000"/>
        </w:rPr>
        <w:t>.</w:t>
      </w:r>
      <w:r w:rsidRPr="000557DD">
        <w:rPr>
          <w:rFonts w:cs="Arial"/>
          <w:color w:val="000000"/>
        </w:rPr>
        <w:t xml:space="preserve"> SWZ, Zamawiający przed upływem terminu związania ofertą, zwróci się jednokrotnie do Wykonawców o wyrażenie zgody na przedłużenie tego terminu o wskazywany przez niego okres, nie dłuższy niż 60 dni.</w:t>
      </w:r>
    </w:p>
    <w:p w14:paraId="0686A235" w14:textId="6D9EADF4" w:rsidR="000557DD" w:rsidRPr="000557DD" w:rsidRDefault="000557DD" w:rsidP="00E50CD8">
      <w:pPr>
        <w:pStyle w:val="Akapitzlist"/>
        <w:widowControl w:val="0"/>
        <w:numPr>
          <w:ilvl w:val="1"/>
          <w:numId w:val="63"/>
        </w:numPr>
        <w:spacing w:before="20" w:after="40"/>
        <w:ind w:left="1418" w:hanging="709"/>
        <w:jc w:val="both"/>
        <w:outlineLvl w:val="3"/>
        <w:rPr>
          <w:rFonts w:cs="Arial"/>
          <w:bCs/>
        </w:rPr>
      </w:pPr>
      <w:r w:rsidRPr="000557DD">
        <w:rPr>
          <w:rFonts w:cs="Arial"/>
          <w:bCs/>
        </w:rPr>
        <w:t>Przedłużenie terminu związania</w:t>
      </w:r>
      <w:r w:rsidR="00591E5A">
        <w:rPr>
          <w:rFonts w:cs="Arial"/>
          <w:bCs/>
        </w:rPr>
        <w:t xml:space="preserve"> ofertą, o którym mowa w pkt. 16</w:t>
      </w:r>
      <w:r w:rsidRPr="000557DD">
        <w:rPr>
          <w:rFonts w:cs="Arial"/>
          <w:bCs/>
        </w:rPr>
        <w:t>.2</w:t>
      </w:r>
      <w:r w:rsidR="0083768E">
        <w:rPr>
          <w:rFonts w:cs="Arial"/>
          <w:bCs/>
        </w:rPr>
        <w:t>.</w:t>
      </w:r>
      <w:r w:rsidRPr="000557DD">
        <w:rPr>
          <w:rFonts w:cs="Arial"/>
          <w:bCs/>
        </w:rPr>
        <w:t xml:space="preserve"> SWZ, wymaga złożenia przez Wykonawcę pisemnego oświadczenia o wyrażeniu zgody na przedłużenie terminu związania ofertą.</w:t>
      </w:r>
    </w:p>
    <w:p w14:paraId="76098BD7" w14:textId="77777777" w:rsidR="00782E9D" w:rsidRDefault="000557DD" w:rsidP="00E50CD8">
      <w:pPr>
        <w:pStyle w:val="Akapitzlist"/>
        <w:widowControl w:val="0"/>
        <w:numPr>
          <w:ilvl w:val="1"/>
          <w:numId w:val="63"/>
        </w:numPr>
        <w:spacing w:before="20" w:after="40"/>
        <w:ind w:left="1418" w:hanging="709"/>
        <w:jc w:val="both"/>
        <w:outlineLvl w:val="3"/>
        <w:rPr>
          <w:rFonts w:cs="Arial"/>
          <w:bCs/>
        </w:rPr>
      </w:pPr>
      <w:r w:rsidRPr="000557DD">
        <w:rPr>
          <w:rFonts w:cs="Arial"/>
          <w:bCs/>
        </w:rPr>
        <w:t>W przypadku, gdy Zamawiający żąda wniesienia wadium, przedłużenie terminu związan</w:t>
      </w:r>
      <w:r w:rsidR="00591E5A">
        <w:rPr>
          <w:rFonts w:cs="Arial"/>
          <w:bCs/>
        </w:rPr>
        <w:t>ia ofertą, o którym mowa pkt. 16</w:t>
      </w:r>
      <w:r w:rsidRPr="000557DD">
        <w:rPr>
          <w:rFonts w:cs="Arial"/>
          <w:bCs/>
        </w:rPr>
        <w:t>.2</w:t>
      </w:r>
      <w:r w:rsidR="0083768E">
        <w:rPr>
          <w:rFonts w:cs="Arial"/>
          <w:bCs/>
        </w:rPr>
        <w:t>.</w:t>
      </w:r>
      <w:r w:rsidRPr="000557DD">
        <w:rPr>
          <w:rFonts w:cs="Arial"/>
          <w:bCs/>
        </w:rPr>
        <w:t xml:space="preserve"> SWZ, następuje wraz z przedłużeniem okresu ważności wadium albo jeżeli nie jest to możliwe, z wniesieniem nowego wadium na przedłużony okres związania ofertą.</w:t>
      </w:r>
    </w:p>
    <w:p w14:paraId="6746A6F9" w14:textId="77777777" w:rsidR="00782E9D" w:rsidRDefault="00782E9D" w:rsidP="00782E9D">
      <w:pPr>
        <w:widowControl w:val="0"/>
        <w:spacing w:before="20" w:after="40"/>
        <w:ind w:left="709"/>
        <w:jc w:val="both"/>
        <w:outlineLvl w:val="3"/>
        <w:rPr>
          <w:rFonts w:cs="Arial"/>
          <w:b/>
          <w:sz w:val="24"/>
          <w:szCs w:val="24"/>
        </w:rPr>
      </w:pPr>
    </w:p>
    <w:p w14:paraId="1C807FA4" w14:textId="77777777" w:rsidR="00D80B86" w:rsidRPr="00782E9D" w:rsidRDefault="000557DD" w:rsidP="00E50CD8">
      <w:pPr>
        <w:pStyle w:val="Akapitzlist"/>
        <w:widowControl w:val="0"/>
        <w:numPr>
          <w:ilvl w:val="0"/>
          <w:numId w:val="63"/>
        </w:numPr>
        <w:spacing w:before="20" w:after="40"/>
        <w:jc w:val="both"/>
        <w:outlineLvl w:val="3"/>
        <w:rPr>
          <w:rFonts w:cs="Arial"/>
          <w:bCs/>
        </w:rPr>
      </w:pPr>
      <w:r w:rsidRPr="00782E9D">
        <w:rPr>
          <w:rFonts w:cs="Arial"/>
          <w:b/>
          <w:sz w:val="24"/>
          <w:szCs w:val="24"/>
        </w:rPr>
        <w:t>OPIS SPOSOBU OBLICZENIA CENY OFERTY</w:t>
      </w:r>
    </w:p>
    <w:p w14:paraId="08AD809C" w14:textId="77777777" w:rsidR="00EF6F9B" w:rsidRDefault="00EF6F9B" w:rsidP="00EF6F9B">
      <w:pPr>
        <w:rPr>
          <w:rFonts w:cs="Arial"/>
          <w:sz w:val="24"/>
          <w:szCs w:val="24"/>
        </w:rPr>
      </w:pPr>
    </w:p>
    <w:p w14:paraId="032BA5D6" w14:textId="77777777" w:rsidR="00EF6F9B" w:rsidRDefault="0083768E" w:rsidP="00E50CD8">
      <w:pPr>
        <w:pStyle w:val="Akapitzlist"/>
        <w:numPr>
          <w:ilvl w:val="1"/>
          <w:numId w:val="63"/>
        </w:numPr>
        <w:ind w:left="1418" w:hanging="709"/>
        <w:jc w:val="both"/>
      </w:pPr>
      <w:r>
        <w:t>Wszystkie rozliczenia prowadzone między Zamawiającym i Wykonawcą prowadzone będą w PLN.</w:t>
      </w:r>
    </w:p>
    <w:p w14:paraId="3C85A8F5" w14:textId="77777777" w:rsidR="00EF6F9B" w:rsidRDefault="00EF6F9B" w:rsidP="00E50CD8">
      <w:pPr>
        <w:pStyle w:val="Akapitzlist"/>
        <w:numPr>
          <w:ilvl w:val="1"/>
          <w:numId w:val="63"/>
        </w:numPr>
        <w:ind w:left="1418" w:hanging="709"/>
        <w:jc w:val="both"/>
      </w:pPr>
      <w:r w:rsidRPr="00E11B94">
        <w:t xml:space="preserve">Cenę </w:t>
      </w:r>
      <w:r w:rsidR="0083768E">
        <w:t>oferty stanowić będzie iloczyn przewid</w:t>
      </w:r>
      <w:r w:rsidR="001024DC">
        <w:t>ywanej ilości</w:t>
      </w:r>
      <w:r w:rsidR="00B51607">
        <w:t xml:space="preserve"> odpadów </w:t>
      </w:r>
      <w:r w:rsidR="001024DC">
        <w:t xml:space="preserve">do zagospodarowania </w:t>
      </w:r>
      <w:r w:rsidR="00B51607">
        <w:t xml:space="preserve">i ceny jednostkowej </w:t>
      </w:r>
    </w:p>
    <w:p w14:paraId="6EAF8AE8" w14:textId="77777777" w:rsidR="00EF6F9B" w:rsidRDefault="0083768E" w:rsidP="00E50CD8">
      <w:pPr>
        <w:pStyle w:val="Akapitzlist"/>
        <w:numPr>
          <w:ilvl w:val="1"/>
          <w:numId w:val="63"/>
        </w:numPr>
        <w:spacing w:line="240" w:lineRule="auto"/>
        <w:ind w:left="1418" w:hanging="709"/>
        <w:jc w:val="both"/>
      </w:pPr>
      <w:r>
        <w:t xml:space="preserve">Ceną jednostkową </w:t>
      </w:r>
      <w:r w:rsidR="00B51607">
        <w:t>będz</w:t>
      </w:r>
      <w:r w:rsidR="001024DC">
        <w:t>ie cena 1 Mg przewidzianych do zagospodarowania odpadów</w:t>
      </w:r>
      <w:r w:rsidR="000E0682">
        <w:t>.</w:t>
      </w:r>
    </w:p>
    <w:p w14:paraId="5F70D732" w14:textId="77777777" w:rsidR="00B36370" w:rsidRDefault="005223FB" w:rsidP="00E50CD8">
      <w:pPr>
        <w:pStyle w:val="Kolorowalistaakcent11"/>
        <w:widowControl w:val="0"/>
        <w:numPr>
          <w:ilvl w:val="1"/>
          <w:numId w:val="63"/>
        </w:numPr>
        <w:autoSpaceDE w:val="0"/>
        <w:autoSpaceDN w:val="0"/>
        <w:adjustRightInd w:val="0"/>
        <w:spacing w:before="0" w:after="0" w:line="276" w:lineRule="auto"/>
        <w:ind w:left="1418" w:hanging="709"/>
        <w:rPr>
          <w:rFonts w:ascii="Arial" w:eastAsia="TimesNewRoman" w:hAnsi="Arial" w:cs="Arial"/>
          <w:b/>
          <w:sz w:val="22"/>
          <w:szCs w:val="22"/>
          <w:lang w:eastAsia="en-US"/>
        </w:rPr>
      </w:pPr>
      <w:r w:rsidRPr="00B228C7">
        <w:rPr>
          <w:rFonts w:ascii="Arial" w:hAnsi="Arial" w:cs="Arial"/>
          <w:bCs/>
          <w:sz w:val="22"/>
          <w:szCs w:val="22"/>
        </w:rPr>
        <w:t xml:space="preserve">Cena oferty uwzględnia wszystkie koszty i wymagania Zamawiającego odnoszące się do przedmiotu zamówienia, a także obowiązki określone w projekcie umowy. </w:t>
      </w:r>
    </w:p>
    <w:p w14:paraId="06FC8F2E" w14:textId="77777777" w:rsidR="005223FB" w:rsidRPr="00B228C7" w:rsidRDefault="005223FB" w:rsidP="00E50CD8">
      <w:pPr>
        <w:pStyle w:val="Kolorowalistaakcent11"/>
        <w:widowControl w:val="0"/>
        <w:numPr>
          <w:ilvl w:val="1"/>
          <w:numId w:val="63"/>
        </w:numPr>
        <w:autoSpaceDE w:val="0"/>
        <w:autoSpaceDN w:val="0"/>
        <w:adjustRightInd w:val="0"/>
        <w:spacing w:before="0" w:after="0" w:line="276" w:lineRule="auto"/>
        <w:ind w:left="1418" w:hanging="709"/>
        <w:rPr>
          <w:rFonts w:ascii="Arial" w:eastAsia="TimesNewRoman" w:hAnsi="Arial" w:cs="Arial"/>
          <w:bCs/>
          <w:sz w:val="22"/>
          <w:szCs w:val="22"/>
          <w:lang w:eastAsia="en-US"/>
        </w:rPr>
      </w:pPr>
      <w:r w:rsidRPr="00B228C7">
        <w:rPr>
          <w:rFonts w:ascii="Arial" w:eastAsia="TimesNewRoman" w:hAnsi="Arial" w:cs="Arial"/>
          <w:bCs/>
          <w:sz w:val="22"/>
          <w:szCs w:val="22"/>
          <w:lang w:eastAsia="en-US"/>
        </w:rPr>
        <w:t xml:space="preserve">Zamawiający poprawi oczywiste omyłki pisarskie i oczywiste omyłki rachunkowe </w:t>
      </w:r>
      <w:r w:rsidR="000E0682">
        <w:rPr>
          <w:rFonts w:ascii="Arial" w:eastAsia="TimesNewRoman" w:hAnsi="Arial" w:cs="Arial"/>
          <w:bCs/>
          <w:sz w:val="22"/>
          <w:szCs w:val="22"/>
          <w:lang w:eastAsia="en-US"/>
        </w:rPr>
        <w:br/>
      </w:r>
      <w:r w:rsidRPr="00B228C7">
        <w:rPr>
          <w:rFonts w:ascii="Arial" w:eastAsia="TimesNewRoman" w:hAnsi="Arial" w:cs="Arial"/>
          <w:bCs/>
          <w:sz w:val="22"/>
          <w:szCs w:val="22"/>
          <w:lang w:eastAsia="en-US"/>
        </w:rPr>
        <w:t xml:space="preserve">w treści oferty z uwzględnieniem konsekwencji rachunkowych dokonanych poprawek w następujący sposób: </w:t>
      </w:r>
    </w:p>
    <w:p w14:paraId="220D8E69" w14:textId="77777777" w:rsidR="005223FB" w:rsidRPr="00B228C7" w:rsidRDefault="005133C5" w:rsidP="00E50CD8">
      <w:pPr>
        <w:pStyle w:val="Kolorowalistaakcent11"/>
        <w:widowControl w:val="0"/>
        <w:numPr>
          <w:ilvl w:val="2"/>
          <w:numId w:val="63"/>
        </w:numPr>
        <w:autoSpaceDE w:val="0"/>
        <w:autoSpaceDN w:val="0"/>
        <w:adjustRightInd w:val="0"/>
        <w:spacing w:before="0" w:after="0" w:line="276" w:lineRule="auto"/>
        <w:ind w:left="1854"/>
        <w:rPr>
          <w:rFonts w:ascii="Arial" w:eastAsia="TimesNewRoman" w:hAnsi="Arial" w:cs="Arial"/>
          <w:bCs/>
          <w:sz w:val="22"/>
          <w:szCs w:val="22"/>
          <w:lang w:eastAsia="en-US"/>
        </w:rPr>
      </w:pPr>
      <w:r w:rsidRPr="00B228C7">
        <w:rPr>
          <w:rFonts w:ascii="Arial" w:eastAsia="TimesNewRoman" w:hAnsi="Arial" w:cs="Arial"/>
          <w:bCs/>
          <w:sz w:val="22"/>
          <w:szCs w:val="22"/>
          <w:lang w:eastAsia="en-US"/>
        </w:rPr>
        <w:t xml:space="preserve">W przypadku rozbieżności pomiędzy ceną brutto oferty podaną liczbą a podaną słownie Zamawiający przyjmie, że prawidłowo podano ten zapis, który </w:t>
      </w:r>
      <w:proofErr w:type="spellStart"/>
      <w:r w:rsidRPr="00B228C7">
        <w:rPr>
          <w:rFonts w:ascii="Arial" w:eastAsia="TimesNewRoman" w:hAnsi="Arial" w:cs="Arial"/>
          <w:bCs/>
          <w:sz w:val="22"/>
          <w:szCs w:val="22"/>
          <w:lang w:eastAsia="en-US"/>
        </w:rPr>
        <w:t>odpowia</w:t>
      </w:r>
      <w:proofErr w:type="spellEnd"/>
      <w:r w:rsidR="000E0682">
        <w:rPr>
          <w:rFonts w:ascii="Arial" w:eastAsia="TimesNewRoman" w:hAnsi="Arial" w:cs="Arial"/>
          <w:bCs/>
          <w:sz w:val="22"/>
          <w:szCs w:val="22"/>
          <w:lang w:eastAsia="en-US"/>
        </w:rPr>
        <w:t>-</w:t>
      </w:r>
      <w:r w:rsidRPr="00B228C7">
        <w:rPr>
          <w:rFonts w:ascii="Arial" w:eastAsia="TimesNewRoman" w:hAnsi="Arial" w:cs="Arial"/>
          <w:bCs/>
          <w:sz w:val="22"/>
          <w:szCs w:val="22"/>
          <w:lang w:eastAsia="en-US"/>
        </w:rPr>
        <w:t xml:space="preserve">da właściwemu obliczeniu ceny; </w:t>
      </w:r>
    </w:p>
    <w:p w14:paraId="7D1D1C8C" w14:textId="77777777" w:rsidR="005133C5" w:rsidRPr="00B228C7" w:rsidRDefault="005133C5" w:rsidP="00E50CD8">
      <w:pPr>
        <w:pStyle w:val="Kolorowalistaakcent11"/>
        <w:widowControl w:val="0"/>
        <w:numPr>
          <w:ilvl w:val="2"/>
          <w:numId w:val="63"/>
        </w:numPr>
        <w:autoSpaceDE w:val="0"/>
        <w:autoSpaceDN w:val="0"/>
        <w:adjustRightInd w:val="0"/>
        <w:spacing w:before="0" w:after="0" w:line="276" w:lineRule="auto"/>
        <w:ind w:left="1854"/>
        <w:rPr>
          <w:rFonts w:ascii="Arial" w:eastAsia="TimesNewRoman" w:hAnsi="Arial" w:cs="Arial"/>
          <w:bCs/>
          <w:sz w:val="22"/>
          <w:szCs w:val="22"/>
          <w:lang w:eastAsia="en-US"/>
        </w:rPr>
      </w:pPr>
      <w:r w:rsidRPr="00B228C7">
        <w:rPr>
          <w:rFonts w:ascii="Arial" w:eastAsia="TimesNewRoman" w:hAnsi="Arial" w:cs="Arial"/>
          <w:bCs/>
          <w:sz w:val="22"/>
          <w:szCs w:val="22"/>
          <w:lang w:eastAsia="en-US"/>
        </w:rPr>
        <w:t xml:space="preserve">Zamawiający zawiadomi niezwłocznie o ww. fakcie Wykonawcę, którego oferta została poprawiona. </w:t>
      </w:r>
    </w:p>
    <w:p w14:paraId="60DD0EDC" w14:textId="77777777" w:rsidR="00B36370" w:rsidRDefault="00B36370" w:rsidP="00756F19">
      <w:pPr>
        <w:widowControl w:val="0"/>
        <w:shd w:val="clear" w:color="auto" w:fill="FFFFFF"/>
        <w:autoSpaceDE w:val="0"/>
        <w:autoSpaceDN w:val="0"/>
        <w:adjustRightInd w:val="0"/>
        <w:jc w:val="both"/>
        <w:outlineLvl w:val="3"/>
        <w:rPr>
          <w:rFonts w:eastAsia="TimesNewRoman" w:cs="Arial"/>
          <w:b/>
        </w:rPr>
      </w:pPr>
    </w:p>
    <w:p w14:paraId="1B8FEC42" w14:textId="77777777" w:rsidR="00D80B86" w:rsidRPr="00B228C7" w:rsidRDefault="00C303B1" w:rsidP="00E50CD8">
      <w:pPr>
        <w:pStyle w:val="Akapitzlist"/>
        <w:widowControl w:val="0"/>
        <w:numPr>
          <w:ilvl w:val="0"/>
          <w:numId w:val="24"/>
        </w:numPr>
        <w:shd w:val="clear" w:color="auto" w:fill="FFFFFF"/>
        <w:autoSpaceDE w:val="0"/>
        <w:autoSpaceDN w:val="0"/>
        <w:adjustRightInd w:val="0"/>
        <w:jc w:val="both"/>
        <w:outlineLvl w:val="3"/>
        <w:rPr>
          <w:rFonts w:cs="Arial"/>
          <w:b/>
          <w:sz w:val="24"/>
          <w:szCs w:val="24"/>
        </w:rPr>
      </w:pPr>
      <w:r w:rsidRPr="00B228C7">
        <w:rPr>
          <w:rFonts w:cs="Arial"/>
          <w:b/>
          <w:sz w:val="24"/>
          <w:szCs w:val="24"/>
        </w:rPr>
        <w:t>OPIS KRYTERIÓW OCENY OFERT, WRAZ Z PODANIEM WAG TYCH KRYTERIÓW I SPOSOBU OCENY OFERT</w:t>
      </w:r>
    </w:p>
    <w:p w14:paraId="7B676DC0" w14:textId="77777777" w:rsidR="0083768E" w:rsidRPr="00B228C7" w:rsidRDefault="0083768E" w:rsidP="00B228C7">
      <w:pPr>
        <w:pStyle w:val="Akapitzlist"/>
        <w:widowControl w:val="0"/>
        <w:shd w:val="clear" w:color="auto" w:fill="FFFFFF"/>
        <w:autoSpaceDE w:val="0"/>
        <w:autoSpaceDN w:val="0"/>
        <w:adjustRightInd w:val="0"/>
        <w:ind w:left="480"/>
        <w:jc w:val="both"/>
        <w:outlineLvl w:val="3"/>
        <w:rPr>
          <w:rFonts w:eastAsia="TimesNewRoman" w:cs="Arial"/>
          <w:b/>
        </w:rPr>
      </w:pPr>
    </w:p>
    <w:p w14:paraId="49EA4D6B" w14:textId="77777777" w:rsidR="006A55D5" w:rsidRPr="006A55D5" w:rsidRDefault="006A55D5" w:rsidP="00E50CD8">
      <w:pPr>
        <w:pStyle w:val="Akapitzlist"/>
        <w:numPr>
          <w:ilvl w:val="1"/>
          <w:numId w:val="24"/>
        </w:numPr>
        <w:ind w:left="851" w:hanging="709"/>
      </w:pPr>
      <w:r w:rsidRPr="00DB5290">
        <w:t>Kryteriami oceny ofert są:</w:t>
      </w:r>
    </w:p>
    <w:p w14:paraId="3CA8E6A6" w14:textId="168FD39B" w:rsidR="006A55D5" w:rsidRPr="001024DC" w:rsidRDefault="006A55D5" w:rsidP="00E50CD8">
      <w:pPr>
        <w:pStyle w:val="Akapitzlist"/>
        <w:numPr>
          <w:ilvl w:val="2"/>
          <w:numId w:val="24"/>
        </w:numPr>
        <w:ind w:left="1854"/>
      </w:pPr>
      <w:r w:rsidRPr="001024DC">
        <w:rPr>
          <w:b/>
        </w:rPr>
        <w:t xml:space="preserve">Cena - </w:t>
      </w:r>
      <w:r w:rsidR="00E971C9">
        <w:rPr>
          <w:b/>
        </w:rPr>
        <w:t>100</w:t>
      </w:r>
      <w:r w:rsidRPr="001024DC">
        <w:rPr>
          <w:b/>
        </w:rPr>
        <w:t>% znaczenia</w:t>
      </w:r>
    </w:p>
    <w:p w14:paraId="36A553E9" w14:textId="77777777" w:rsidR="006A55D5" w:rsidRDefault="006A55D5" w:rsidP="006A55D5">
      <w:pPr>
        <w:ind w:left="851"/>
      </w:pPr>
    </w:p>
    <w:p w14:paraId="7F90D0CE" w14:textId="77777777" w:rsidR="006A55D5" w:rsidRPr="00DB5290" w:rsidRDefault="006A55D5" w:rsidP="006A55D5">
      <w:pPr>
        <w:spacing w:line="240" w:lineRule="auto"/>
        <w:ind w:left="1560"/>
      </w:pPr>
      <w:r w:rsidRPr="00DB5290">
        <w:t>W kryterium „Cena” oferta otrzyma zaokrągloną do dwóch miejsc po przecinku ilość punktów wynikającą z działania</w:t>
      </w:r>
      <w:r>
        <w:t>:</w:t>
      </w:r>
    </w:p>
    <w:p w14:paraId="71A773C2" w14:textId="77777777" w:rsidR="006A55D5" w:rsidRPr="00DB5290" w:rsidRDefault="006A55D5" w:rsidP="006A55D5">
      <w:pPr>
        <w:spacing w:line="240" w:lineRule="auto"/>
        <w:ind w:left="1560"/>
        <w:rPr>
          <w:rFonts w:eastAsia="Calibri"/>
        </w:rPr>
      </w:pPr>
    </w:p>
    <w:p w14:paraId="4010BC4F" w14:textId="77777777" w:rsidR="006A55D5" w:rsidRPr="00086979" w:rsidRDefault="006A55D5" w:rsidP="006A55D5">
      <w:pPr>
        <w:tabs>
          <w:tab w:val="center" w:pos="4380"/>
          <w:tab w:val="center" w:pos="4810"/>
          <w:tab w:val="center" w:pos="5123"/>
          <w:tab w:val="center" w:pos="5625"/>
        </w:tabs>
        <w:spacing w:line="240" w:lineRule="auto"/>
        <w:ind w:left="1560"/>
        <w:jc w:val="center"/>
        <w:rPr>
          <w:b/>
        </w:rPr>
      </w:pPr>
      <w:r w:rsidRPr="00560338">
        <w:rPr>
          <w:rFonts w:eastAsia="Calibri"/>
          <w:b/>
        </w:rPr>
        <w:t>P</w:t>
      </w:r>
      <w:r>
        <w:rPr>
          <w:rFonts w:eastAsia="Calibri"/>
          <w:b/>
          <w:vertAlign w:val="subscript"/>
        </w:rPr>
        <w:t>C</w:t>
      </w:r>
      <w:r w:rsidRPr="00560338">
        <w:rPr>
          <w:rFonts w:eastAsia="Calibri"/>
          <w:b/>
        </w:rPr>
        <w:t>= W</w:t>
      </w:r>
      <w:r>
        <w:rPr>
          <w:rFonts w:eastAsia="Calibri"/>
          <w:b/>
          <w:vertAlign w:val="subscript"/>
        </w:rPr>
        <w:t>C</w:t>
      </w:r>
      <w:r w:rsidRPr="00560338">
        <w:rPr>
          <w:rFonts w:eastAsia="Calibri"/>
          <w:b/>
        </w:rPr>
        <w:t xml:space="preserve"> x </w:t>
      </w:r>
      <w:proofErr w:type="spellStart"/>
      <w:r w:rsidRPr="00560338">
        <w:rPr>
          <w:rFonts w:eastAsia="Calibri"/>
          <w:b/>
        </w:rPr>
        <w:t>P</w:t>
      </w:r>
      <w:r>
        <w:rPr>
          <w:rFonts w:eastAsia="Calibri"/>
          <w:b/>
          <w:vertAlign w:val="subscript"/>
        </w:rPr>
        <w:t>C</w:t>
      </w:r>
      <w:r w:rsidRPr="00560338">
        <w:rPr>
          <w:rFonts w:eastAsia="Calibri"/>
          <w:b/>
          <w:vertAlign w:val="subscript"/>
        </w:rPr>
        <w:t>min</w:t>
      </w:r>
      <w:proofErr w:type="spellEnd"/>
      <w:r w:rsidRPr="00560338">
        <w:rPr>
          <w:rFonts w:eastAsia="Calibri"/>
          <w:b/>
        </w:rPr>
        <w:t xml:space="preserve"> / </w:t>
      </w:r>
      <w:proofErr w:type="spellStart"/>
      <w:r w:rsidRPr="00560338">
        <w:rPr>
          <w:rFonts w:eastAsia="Calibri"/>
          <w:b/>
        </w:rPr>
        <w:t>P</w:t>
      </w:r>
      <w:r>
        <w:rPr>
          <w:rFonts w:eastAsia="Calibri"/>
          <w:b/>
          <w:vertAlign w:val="subscript"/>
        </w:rPr>
        <w:t>C</w:t>
      </w:r>
      <w:r w:rsidRPr="00560338">
        <w:rPr>
          <w:rFonts w:eastAsia="Calibri"/>
          <w:b/>
          <w:vertAlign w:val="subscript"/>
        </w:rPr>
        <w:t>i</w:t>
      </w:r>
      <w:proofErr w:type="spellEnd"/>
      <w:r w:rsidRPr="00560338">
        <w:rPr>
          <w:rFonts w:eastAsia="Calibri"/>
          <w:b/>
        </w:rPr>
        <w:t xml:space="preserve"> x 100</w:t>
      </w:r>
    </w:p>
    <w:p w14:paraId="5D14ECA7" w14:textId="77777777" w:rsidR="006A55D5" w:rsidRDefault="006A55D5" w:rsidP="006A55D5">
      <w:pPr>
        <w:spacing w:line="240" w:lineRule="auto"/>
        <w:ind w:left="1560"/>
      </w:pPr>
      <w:r w:rsidRPr="00DB5290">
        <w:t>gdzie:</w:t>
      </w:r>
    </w:p>
    <w:p w14:paraId="06C7A73A" w14:textId="77777777" w:rsidR="006A55D5" w:rsidRPr="00DB5290" w:rsidRDefault="006A55D5" w:rsidP="006A55D5">
      <w:pPr>
        <w:spacing w:line="240" w:lineRule="auto"/>
        <w:ind w:left="1560"/>
      </w:pPr>
    </w:p>
    <w:p w14:paraId="34670668" w14:textId="77777777" w:rsidR="006A55D5" w:rsidRPr="00DB5290" w:rsidRDefault="006A55D5" w:rsidP="006A55D5">
      <w:pPr>
        <w:spacing w:line="240" w:lineRule="auto"/>
        <w:ind w:left="1560"/>
      </w:pPr>
      <w:r w:rsidRPr="00DB5290">
        <w:t>P</w:t>
      </w:r>
      <w:r w:rsidRPr="00DB5290">
        <w:rPr>
          <w:vertAlign w:val="subscript"/>
        </w:rPr>
        <w:t>C</w:t>
      </w:r>
      <w:r w:rsidRPr="00DB5290">
        <w:t xml:space="preserve"> – liczba punktów przyznanych ocenianej ofercie w kryterium „Cena” </w:t>
      </w:r>
    </w:p>
    <w:p w14:paraId="6F6D8F4E" w14:textId="0F81E05E" w:rsidR="006A55D5" w:rsidRPr="00DB5290" w:rsidRDefault="006A55D5" w:rsidP="006A55D5">
      <w:pPr>
        <w:spacing w:line="240" w:lineRule="auto"/>
        <w:ind w:left="1560"/>
      </w:pPr>
      <w:r w:rsidRPr="00DB5290">
        <w:t>W</w:t>
      </w:r>
      <w:r>
        <w:rPr>
          <w:vertAlign w:val="subscript"/>
        </w:rPr>
        <w:t>C</w:t>
      </w:r>
      <w:r w:rsidRPr="00DB5290">
        <w:t xml:space="preserve"> – waga dla kryterium „Cena” (</w:t>
      </w:r>
      <w:r w:rsidR="00E971C9">
        <w:t>1</w:t>
      </w:r>
      <w:r w:rsidRPr="00DB5290">
        <w:t>,</w:t>
      </w:r>
      <w:r w:rsidR="00E971C9">
        <w:t>0</w:t>
      </w:r>
      <w:r w:rsidRPr="00DB5290">
        <w:t xml:space="preserve">) </w:t>
      </w:r>
    </w:p>
    <w:p w14:paraId="591FA722" w14:textId="77777777" w:rsidR="006A55D5" w:rsidRDefault="006A55D5" w:rsidP="006A55D5">
      <w:pPr>
        <w:ind w:left="2268" w:hanging="708"/>
      </w:pPr>
      <w:proofErr w:type="spellStart"/>
      <w:r w:rsidRPr="00DB5290">
        <w:t>P</w:t>
      </w:r>
      <w:r>
        <w:rPr>
          <w:vertAlign w:val="subscript"/>
        </w:rPr>
        <w:t>C</w:t>
      </w:r>
      <w:r w:rsidRPr="00DB5290">
        <w:rPr>
          <w:vertAlign w:val="subscript"/>
        </w:rPr>
        <w:t>min</w:t>
      </w:r>
      <w:proofErr w:type="spellEnd"/>
      <w:r w:rsidRPr="00DB5290">
        <w:t xml:space="preserve"> – najniższa cena brutto spośród wszystkich ważnych i nieodrzuconych ofert </w:t>
      </w:r>
    </w:p>
    <w:p w14:paraId="2E5BB0AC" w14:textId="77777777" w:rsidR="006A55D5" w:rsidRDefault="006A55D5" w:rsidP="006A55D5">
      <w:pPr>
        <w:ind w:left="1560"/>
      </w:pPr>
      <w:proofErr w:type="spellStart"/>
      <w:r w:rsidRPr="00DB5290">
        <w:t>P</w:t>
      </w:r>
      <w:r w:rsidRPr="00DB5290">
        <w:rPr>
          <w:vertAlign w:val="subscript"/>
        </w:rPr>
        <w:t>Ci</w:t>
      </w:r>
      <w:proofErr w:type="spellEnd"/>
      <w:r w:rsidRPr="00DB5290">
        <w:t>– cena brutto zawarta w ocenianej ofercie</w:t>
      </w:r>
    </w:p>
    <w:p w14:paraId="3BF42A20" w14:textId="77777777" w:rsidR="006A55D5" w:rsidRPr="001024DC" w:rsidRDefault="006A55D5" w:rsidP="006A55D5">
      <w:pPr>
        <w:jc w:val="both"/>
      </w:pPr>
    </w:p>
    <w:p w14:paraId="2100F27B" w14:textId="77777777" w:rsidR="006A55D5" w:rsidRPr="001024DC" w:rsidRDefault="006A55D5" w:rsidP="00E50CD8">
      <w:pPr>
        <w:pStyle w:val="Akapitzlist"/>
        <w:numPr>
          <w:ilvl w:val="1"/>
          <w:numId w:val="24"/>
        </w:numPr>
        <w:ind w:left="851" w:hanging="709"/>
        <w:jc w:val="both"/>
      </w:pPr>
      <w:r w:rsidRPr="001024DC">
        <w:lastRenderedPageBreak/>
        <w:t>Łączna ilość punktów otrzymanych przez Wykonawcę będzie sumą iloczynów punktów przyznanych w poszczególnych kryteriach i wag danego kryterium.</w:t>
      </w:r>
    </w:p>
    <w:p w14:paraId="3C631EE4" w14:textId="77777777" w:rsidR="006A55D5" w:rsidRPr="001024DC" w:rsidRDefault="006A55D5" w:rsidP="006A55D5">
      <w:pPr>
        <w:ind w:left="284"/>
        <w:jc w:val="both"/>
      </w:pPr>
    </w:p>
    <w:p w14:paraId="41A4F23C" w14:textId="4F58B2CB" w:rsidR="006A55D5" w:rsidRPr="001024DC" w:rsidRDefault="006A55D5" w:rsidP="006A55D5">
      <w:pPr>
        <w:tabs>
          <w:tab w:val="center" w:pos="4757"/>
          <w:tab w:val="center" w:pos="5175"/>
          <w:tab w:val="center" w:pos="5472"/>
        </w:tabs>
        <w:spacing w:line="240" w:lineRule="auto"/>
        <w:ind w:left="851"/>
        <w:jc w:val="center"/>
        <w:rPr>
          <w:b/>
          <w:vertAlign w:val="subscript"/>
        </w:rPr>
      </w:pPr>
      <w:r w:rsidRPr="001024DC">
        <w:rPr>
          <w:rFonts w:eastAsia="Calibri"/>
          <w:b/>
        </w:rPr>
        <w:t>P</w:t>
      </w:r>
      <w:r w:rsidRPr="001024DC">
        <w:rPr>
          <w:rFonts w:eastAsia="Calibri"/>
          <w:b/>
          <w:vertAlign w:val="subscript"/>
        </w:rPr>
        <w:t>O</w:t>
      </w:r>
      <w:r w:rsidRPr="001024DC">
        <w:rPr>
          <w:rFonts w:eastAsia="Calibri"/>
          <w:b/>
        </w:rPr>
        <w:t xml:space="preserve"> = P</w:t>
      </w:r>
      <w:r w:rsidRPr="001024DC">
        <w:rPr>
          <w:rFonts w:eastAsia="Calibri"/>
          <w:b/>
          <w:vertAlign w:val="subscript"/>
        </w:rPr>
        <w:t>C</w:t>
      </w:r>
    </w:p>
    <w:p w14:paraId="6FEDC6BA" w14:textId="77777777" w:rsidR="006A55D5" w:rsidRPr="001024DC" w:rsidRDefault="006A55D5" w:rsidP="006A55D5">
      <w:pPr>
        <w:tabs>
          <w:tab w:val="center" w:pos="4757"/>
          <w:tab w:val="center" w:pos="5175"/>
          <w:tab w:val="center" w:pos="5472"/>
        </w:tabs>
        <w:spacing w:line="240" w:lineRule="auto"/>
        <w:ind w:left="851"/>
        <w:jc w:val="center"/>
        <w:rPr>
          <w:b/>
        </w:rPr>
      </w:pPr>
    </w:p>
    <w:p w14:paraId="0FEDD319" w14:textId="77777777" w:rsidR="006A55D5" w:rsidRPr="001024DC" w:rsidRDefault="006A55D5" w:rsidP="006A55D5">
      <w:pPr>
        <w:spacing w:line="240" w:lineRule="auto"/>
        <w:ind w:left="862"/>
      </w:pPr>
      <w:r w:rsidRPr="001024DC">
        <w:t>gdzie:</w:t>
      </w:r>
    </w:p>
    <w:p w14:paraId="31C80D92" w14:textId="77777777" w:rsidR="006A55D5" w:rsidRPr="001024DC" w:rsidRDefault="006A55D5" w:rsidP="006A55D5">
      <w:pPr>
        <w:spacing w:line="240" w:lineRule="auto"/>
        <w:ind w:left="862"/>
      </w:pPr>
    </w:p>
    <w:p w14:paraId="62BD6950" w14:textId="77777777" w:rsidR="006A55D5" w:rsidRPr="001024DC" w:rsidRDefault="006A55D5" w:rsidP="006A55D5">
      <w:pPr>
        <w:spacing w:line="240" w:lineRule="auto"/>
        <w:ind w:left="862"/>
      </w:pPr>
      <w:r w:rsidRPr="001024DC">
        <w:t>P</w:t>
      </w:r>
      <w:r w:rsidRPr="001024DC">
        <w:rPr>
          <w:vertAlign w:val="subscript"/>
        </w:rPr>
        <w:t>O</w:t>
      </w:r>
      <w:r w:rsidRPr="001024DC">
        <w:t xml:space="preserve"> – suma punktów przyznanych danej ofercie </w:t>
      </w:r>
    </w:p>
    <w:p w14:paraId="177E02A6" w14:textId="77777777" w:rsidR="006A55D5" w:rsidRPr="001024DC" w:rsidRDefault="006A55D5" w:rsidP="006A55D5">
      <w:pPr>
        <w:spacing w:line="240" w:lineRule="auto"/>
        <w:ind w:left="862"/>
      </w:pPr>
      <w:r w:rsidRPr="001024DC">
        <w:t>P</w:t>
      </w:r>
      <w:r w:rsidRPr="001024DC">
        <w:rPr>
          <w:vertAlign w:val="subscript"/>
        </w:rPr>
        <w:t>C</w:t>
      </w:r>
      <w:r w:rsidRPr="001024DC">
        <w:t xml:space="preserve"> – punkty w kryterium „Cena” </w:t>
      </w:r>
    </w:p>
    <w:p w14:paraId="03D31A69" w14:textId="77777777" w:rsidR="0007314D" w:rsidRDefault="0007314D" w:rsidP="00B36370">
      <w:pPr>
        <w:jc w:val="both"/>
      </w:pPr>
    </w:p>
    <w:p w14:paraId="54A8D15C" w14:textId="77777777" w:rsidR="00D80B86" w:rsidRDefault="00D80B86" w:rsidP="00D64F1E"/>
    <w:p w14:paraId="6B749E7F" w14:textId="77777777" w:rsidR="00756F19" w:rsidRPr="00DE0E75" w:rsidRDefault="00756F19" w:rsidP="00E50CD8">
      <w:pPr>
        <w:pStyle w:val="Akapitzlist"/>
        <w:numPr>
          <w:ilvl w:val="0"/>
          <w:numId w:val="24"/>
        </w:numPr>
        <w:rPr>
          <w:rFonts w:cs="Arial"/>
          <w:sz w:val="24"/>
          <w:szCs w:val="24"/>
        </w:rPr>
      </w:pPr>
      <w:r w:rsidRPr="00DE0E75">
        <w:rPr>
          <w:rFonts w:cs="Arial"/>
          <w:b/>
          <w:sz w:val="24"/>
          <w:szCs w:val="24"/>
        </w:rPr>
        <w:t>WYBÓR NAJKORZYSTNIEJSZEJ OFERTY</w:t>
      </w:r>
    </w:p>
    <w:p w14:paraId="775C37CF" w14:textId="77777777" w:rsidR="008D2166" w:rsidRPr="00D33F62" w:rsidRDefault="008D2166" w:rsidP="00E50CD8">
      <w:pPr>
        <w:pStyle w:val="Akapitzlist"/>
        <w:numPr>
          <w:ilvl w:val="1"/>
          <w:numId w:val="24"/>
        </w:numPr>
        <w:shd w:val="clear" w:color="auto" w:fill="FFFFFF"/>
        <w:spacing w:before="72" w:after="40" w:line="252" w:lineRule="auto"/>
        <w:ind w:left="1418" w:hanging="709"/>
        <w:jc w:val="both"/>
        <w:rPr>
          <w:rFonts w:cs="Arial"/>
          <w:color w:val="000000"/>
        </w:rPr>
      </w:pPr>
      <w:r w:rsidRPr="00D33F62">
        <w:rPr>
          <w:rFonts w:cs="Arial"/>
          <w:color w:val="000000" w:themeColor="text1"/>
        </w:rPr>
        <w:t>Zamawiający wybiera najkorzystniejszą ofertę w terminie związania ofertą.</w:t>
      </w:r>
    </w:p>
    <w:p w14:paraId="27D5F444" w14:textId="77777777" w:rsidR="008D2166" w:rsidRPr="00756F19" w:rsidRDefault="008D2166" w:rsidP="00E50CD8">
      <w:pPr>
        <w:pStyle w:val="Listanumerowana2"/>
        <w:widowControl w:val="0"/>
        <w:numPr>
          <w:ilvl w:val="1"/>
          <w:numId w:val="24"/>
        </w:numPr>
        <w:tabs>
          <w:tab w:val="left" w:pos="993"/>
        </w:tabs>
        <w:spacing w:line="276" w:lineRule="auto"/>
        <w:ind w:left="1418" w:hanging="709"/>
        <w:rPr>
          <w:rFonts w:ascii="Arial" w:hAnsi="Arial" w:cs="Arial"/>
          <w:color w:val="000000" w:themeColor="text1"/>
          <w:szCs w:val="22"/>
        </w:rPr>
      </w:pPr>
      <w:r w:rsidRPr="00756F19">
        <w:rPr>
          <w:rFonts w:ascii="Arial" w:hAnsi="Arial" w:cs="Arial"/>
          <w:color w:val="000000" w:themeColor="text1"/>
          <w:szCs w:val="22"/>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5608961D" w14:textId="77777777" w:rsidR="008D2166" w:rsidRPr="00756F19" w:rsidRDefault="008D2166" w:rsidP="00E50CD8">
      <w:pPr>
        <w:pStyle w:val="Listanumerowana2"/>
        <w:widowControl w:val="0"/>
        <w:numPr>
          <w:ilvl w:val="1"/>
          <w:numId w:val="24"/>
        </w:numPr>
        <w:tabs>
          <w:tab w:val="left" w:pos="993"/>
        </w:tabs>
        <w:spacing w:line="276" w:lineRule="auto"/>
        <w:ind w:left="1418" w:hanging="709"/>
        <w:rPr>
          <w:rFonts w:ascii="Arial" w:hAnsi="Arial" w:cs="Arial"/>
          <w:color w:val="000000" w:themeColor="text1"/>
          <w:szCs w:val="22"/>
        </w:rPr>
      </w:pPr>
      <w:r w:rsidRPr="00756F19">
        <w:rPr>
          <w:rFonts w:ascii="Arial" w:hAnsi="Arial" w:cs="Arial"/>
          <w:color w:val="000000"/>
          <w:szCs w:val="22"/>
        </w:rPr>
        <w:t xml:space="preserve">Stosownie do art. 253 ust. 1 ustawy </w:t>
      </w:r>
      <w:proofErr w:type="spellStart"/>
      <w:r w:rsidRPr="00756F19">
        <w:rPr>
          <w:rFonts w:ascii="Arial" w:hAnsi="Arial" w:cs="Arial"/>
          <w:color w:val="000000"/>
          <w:szCs w:val="22"/>
        </w:rPr>
        <w:t>Pzp</w:t>
      </w:r>
      <w:proofErr w:type="spellEnd"/>
      <w:r w:rsidRPr="00756F19">
        <w:rPr>
          <w:rFonts w:ascii="Arial" w:hAnsi="Arial" w:cs="Arial"/>
          <w:color w:val="000000"/>
          <w:szCs w:val="22"/>
        </w:rPr>
        <w:t xml:space="preserve">, Zamawiający </w:t>
      </w:r>
      <w:r w:rsidRPr="00756F19">
        <w:rPr>
          <w:rFonts w:ascii="Arial" w:hAnsi="Arial" w:cs="Arial"/>
          <w:color w:val="000000" w:themeColor="text1"/>
          <w:szCs w:val="22"/>
        </w:rPr>
        <w:t>niezwłocznie po wyborze najkorzystniejszej oferty informuje równocześnie Wykonawców, którzy złożyli oferty, o:</w:t>
      </w:r>
    </w:p>
    <w:p w14:paraId="2273C655" w14:textId="77777777" w:rsidR="008D2166" w:rsidRDefault="008D2166" w:rsidP="008D2166">
      <w:pPr>
        <w:pStyle w:val="Listanumerowana2"/>
        <w:widowControl w:val="0"/>
        <w:numPr>
          <w:ilvl w:val="0"/>
          <w:numId w:val="0"/>
        </w:numPr>
        <w:tabs>
          <w:tab w:val="left" w:pos="993"/>
        </w:tabs>
        <w:spacing w:line="276" w:lineRule="auto"/>
        <w:ind w:left="1418"/>
        <w:rPr>
          <w:rFonts w:ascii="Arial" w:hAnsi="Arial" w:cs="Arial"/>
          <w:color w:val="000000"/>
          <w:szCs w:val="22"/>
        </w:rPr>
      </w:pPr>
      <w:r w:rsidRPr="00756F19">
        <w:rPr>
          <w:rFonts w:ascii="Arial" w:hAnsi="Arial" w:cs="Arial"/>
          <w:color w:val="000000" w:themeColor="text1"/>
          <w:szCs w:val="22"/>
        </w:rPr>
        <w:t xml:space="preserve">- </w:t>
      </w:r>
      <w:r w:rsidRPr="00756F19">
        <w:rPr>
          <w:rFonts w:ascii="Arial" w:hAnsi="Arial" w:cs="Arial"/>
          <w:color w:val="000000"/>
          <w:szCs w:val="22"/>
        </w:rPr>
        <w:t xml:space="preserve">wyborze najkorzystniejszej oferty, podając nazwę albo imię i nazwisko, siedzibę </w:t>
      </w:r>
    </w:p>
    <w:p w14:paraId="4E8C5EA7" w14:textId="77777777" w:rsidR="008D2166" w:rsidRDefault="008D2166" w:rsidP="008D2166">
      <w:pPr>
        <w:pStyle w:val="Listanumerowana2"/>
        <w:widowControl w:val="0"/>
        <w:numPr>
          <w:ilvl w:val="0"/>
          <w:numId w:val="0"/>
        </w:numPr>
        <w:tabs>
          <w:tab w:val="left" w:pos="993"/>
        </w:tabs>
        <w:spacing w:line="276" w:lineRule="auto"/>
        <w:ind w:left="1418"/>
        <w:rPr>
          <w:rFonts w:ascii="Arial" w:hAnsi="Arial" w:cs="Arial"/>
          <w:color w:val="000000"/>
          <w:szCs w:val="22"/>
        </w:rPr>
      </w:pPr>
      <w:r w:rsidRPr="00756F19">
        <w:rPr>
          <w:rFonts w:ascii="Arial" w:hAnsi="Arial" w:cs="Arial"/>
          <w:color w:val="000000"/>
          <w:szCs w:val="22"/>
        </w:rPr>
        <w:t xml:space="preserve">albo miejsce zamieszkania, jeżeli jest miejscem wykonywania działalności </w:t>
      </w:r>
    </w:p>
    <w:p w14:paraId="7A181A36" w14:textId="77777777" w:rsidR="008D2166" w:rsidRDefault="008D2166" w:rsidP="008D2166">
      <w:pPr>
        <w:pStyle w:val="Listanumerowana2"/>
        <w:widowControl w:val="0"/>
        <w:numPr>
          <w:ilvl w:val="0"/>
          <w:numId w:val="0"/>
        </w:numPr>
        <w:tabs>
          <w:tab w:val="left" w:pos="993"/>
        </w:tabs>
        <w:spacing w:line="276" w:lineRule="auto"/>
        <w:ind w:left="1418"/>
        <w:rPr>
          <w:rFonts w:ascii="Arial" w:hAnsi="Arial" w:cs="Arial"/>
          <w:color w:val="000000"/>
          <w:szCs w:val="22"/>
        </w:rPr>
      </w:pPr>
      <w:r w:rsidRPr="00756F19">
        <w:rPr>
          <w:rFonts w:ascii="Arial" w:hAnsi="Arial" w:cs="Arial"/>
          <w:color w:val="000000"/>
          <w:szCs w:val="22"/>
        </w:rPr>
        <w:t xml:space="preserve">Wykonawcy, którego ofertę wybrano, oraz nazwy albo imiona i nazwiska, siedziby </w:t>
      </w:r>
    </w:p>
    <w:p w14:paraId="09B278E4" w14:textId="77777777" w:rsidR="008D2166" w:rsidRDefault="008D2166" w:rsidP="008D2166">
      <w:pPr>
        <w:pStyle w:val="Listanumerowana2"/>
        <w:widowControl w:val="0"/>
        <w:numPr>
          <w:ilvl w:val="0"/>
          <w:numId w:val="0"/>
        </w:numPr>
        <w:tabs>
          <w:tab w:val="left" w:pos="993"/>
        </w:tabs>
        <w:spacing w:line="276" w:lineRule="auto"/>
        <w:ind w:left="1418"/>
        <w:rPr>
          <w:rFonts w:ascii="Arial" w:hAnsi="Arial" w:cs="Arial"/>
          <w:color w:val="000000"/>
          <w:szCs w:val="22"/>
        </w:rPr>
      </w:pPr>
      <w:r w:rsidRPr="00756F19">
        <w:rPr>
          <w:rFonts w:ascii="Arial" w:hAnsi="Arial" w:cs="Arial"/>
          <w:color w:val="000000"/>
          <w:szCs w:val="22"/>
        </w:rPr>
        <w:t xml:space="preserve">albo miejsca zamieszkania, jeżeli są miejscami wykonywania działalności </w:t>
      </w:r>
    </w:p>
    <w:p w14:paraId="1ED46C44" w14:textId="77777777" w:rsidR="008D2166" w:rsidRDefault="008D2166" w:rsidP="008D2166">
      <w:pPr>
        <w:pStyle w:val="Listanumerowana2"/>
        <w:widowControl w:val="0"/>
        <w:numPr>
          <w:ilvl w:val="0"/>
          <w:numId w:val="0"/>
        </w:numPr>
        <w:tabs>
          <w:tab w:val="left" w:pos="993"/>
        </w:tabs>
        <w:spacing w:line="276" w:lineRule="auto"/>
        <w:ind w:left="1418"/>
        <w:rPr>
          <w:rFonts w:ascii="Arial" w:hAnsi="Arial" w:cs="Arial"/>
          <w:color w:val="000000"/>
          <w:szCs w:val="22"/>
        </w:rPr>
      </w:pPr>
      <w:r w:rsidRPr="00756F19">
        <w:rPr>
          <w:rFonts w:ascii="Arial" w:hAnsi="Arial" w:cs="Arial"/>
          <w:color w:val="000000"/>
          <w:szCs w:val="22"/>
        </w:rPr>
        <w:t xml:space="preserve">Wykonawców, którzy złożyli oferty, a także punktację przyznaną ofertom w każdym </w:t>
      </w:r>
    </w:p>
    <w:p w14:paraId="564A3156" w14:textId="77777777" w:rsidR="008D2166" w:rsidRPr="00756F19" w:rsidRDefault="008D2166" w:rsidP="008D2166">
      <w:pPr>
        <w:pStyle w:val="Listanumerowana2"/>
        <w:widowControl w:val="0"/>
        <w:numPr>
          <w:ilvl w:val="0"/>
          <w:numId w:val="0"/>
        </w:numPr>
        <w:tabs>
          <w:tab w:val="left" w:pos="993"/>
        </w:tabs>
        <w:spacing w:line="276" w:lineRule="auto"/>
        <w:ind w:left="1418"/>
        <w:rPr>
          <w:rFonts w:ascii="Arial" w:hAnsi="Arial" w:cs="Arial"/>
          <w:color w:val="000000"/>
          <w:szCs w:val="22"/>
        </w:rPr>
      </w:pPr>
      <w:r w:rsidRPr="00756F19">
        <w:rPr>
          <w:rFonts w:ascii="Arial" w:hAnsi="Arial" w:cs="Arial"/>
          <w:color w:val="000000"/>
          <w:szCs w:val="22"/>
        </w:rPr>
        <w:t>kryterium oceny ofert i łączną punktację,</w:t>
      </w:r>
    </w:p>
    <w:p w14:paraId="775398C4" w14:textId="77777777" w:rsidR="008D2166" w:rsidRPr="00756F19" w:rsidRDefault="008D2166" w:rsidP="008D2166">
      <w:pPr>
        <w:pStyle w:val="Listanumerowana2"/>
        <w:widowControl w:val="0"/>
        <w:numPr>
          <w:ilvl w:val="0"/>
          <w:numId w:val="0"/>
        </w:numPr>
        <w:tabs>
          <w:tab w:val="left" w:pos="993"/>
        </w:tabs>
        <w:spacing w:line="276" w:lineRule="auto"/>
        <w:ind w:left="992" w:hanging="567"/>
        <w:rPr>
          <w:rFonts w:ascii="Arial" w:hAnsi="Arial" w:cs="Arial"/>
          <w:color w:val="000000" w:themeColor="text1"/>
          <w:szCs w:val="22"/>
        </w:rPr>
      </w:pPr>
      <w:r>
        <w:rPr>
          <w:rFonts w:ascii="Arial" w:hAnsi="Arial" w:cs="Arial"/>
          <w:color w:val="000000"/>
          <w:szCs w:val="22"/>
        </w:rPr>
        <w:tab/>
      </w:r>
      <w:r>
        <w:rPr>
          <w:rFonts w:ascii="Arial" w:hAnsi="Arial" w:cs="Arial"/>
          <w:color w:val="000000"/>
          <w:szCs w:val="22"/>
        </w:rPr>
        <w:tab/>
      </w:r>
      <w:r>
        <w:rPr>
          <w:rFonts w:ascii="Arial" w:hAnsi="Arial" w:cs="Arial"/>
          <w:color w:val="000000"/>
          <w:szCs w:val="22"/>
        </w:rPr>
        <w:tab/>
      </w:r>
      <w:r w:rsidRPr="00756F19">
        <w:rPr>
          <w:rFonts w:ascii="Arial" w:hAnsi="Arial" w:cs="Arial"/>
          <w:color w:val="000000"/>
          <w:szCs w:val="22"/>
        </w:rPr>
        <w:t>- Wykonawcach, których oferty zostały odrzucone.</w:t>
      </w:r>
    </w:p>
    <w:p w14:paraId="5D187FF4" w14:textId="77777777" w:rsidR="008D2166" w:rsidRPr="00B77DD8" w:rsidRDefault="008D2166" w:rsidP="008D2166">
      <w:pPr>
        <w:pStyle w:val="Akapitzlist"/>
        <w:tabs>
          <w:tab w:val="left" w:pos="709"/>
          <w:tab w:val="left" w:pos="1276"/>
          <w:tab w:val="left" w:pos="1418"/>
        </w:tabs>
        <w:suppressAutoHyphens/>
        <w:ind w:left="709" w:hanging="709"/>
        <w:rPr>
          <w:rFonts w:cs="Arial"/>
          <w:i/>
          <w:color w:val="000000"/>
        </w:rPr>
      </w:pPr>
      <w:r w:rsidRPr="00756F19">
        <w:rPr>
          <w:rFonts w:cs="Arial"/>
          <w:i/>
          <w:color w:val="000000"/>
        </w:rPr>
        <w:tab/>
      </w:r>
      <w:r w:rsidRPr="00756F19">
        <w:rPr>
          <w:rFonts w:cs="Arial"/>
          <w:i/>
          <w:color w:val="000000"/>
        </w:rPr>
        <w:tab/>
      </w:r>
      <w:r w:rsidRPr="00756F19">
        <w:rPr>
          <w:rFonts w:cs="Arial"/>
          <w:i/>
          <w:color w:val="000000"/>
        </w:rPr>
        <w:tab/>
      </w:r>
      <w:r w:rsidRPr="00B77DD8">
        <w:rPr>
          <w:rFonts w:cs="Arial"/>
          <w:i/>
          <w:color w:val="000000"/>
        </w:rPr>
        <w:t>podaj</w:t>
      </w:r>
      <w:r w:rsidRPr="00B77DD8">
        <w:rPr>
          <w:rFonts w:eastAsia="Calibri" w:cs="Arial"/>
          <w:i/>
          <w:color w:val="000000"/>
        </w:rPr>
        <w:t>ą</w:t>
      </w:r>
      <w:r w:rsidRPr="00B77DD8">
        <w:rPr>
          <w:rFonts w:cs="Arial"/>
          <w:i/>
          <w:color w:val="000000"/>
        </w:rPr>
        <w:t>c uzasadnienie faktyczne i prawne.</w:t>
      </w:r>
    </w:p>
    <w:p w14:paraId="0FF18B16" w14:textId="77777777" w:rsidR="008D2166" w:rsidRDefault="008D2166" w:rsidP="00E50CD8">
      <w:pPr>
        <w:pStyle w:val="Akapitzlist"/>
        <w:numPr>
          <w:ilvl w:val="1"/>
          <w:numId w:val="24"/>
        </w:numPr>
        <w:tabs>
          <w:tab w:val="left" w:pos="1276"/>
          <w:tab w:val="left" w:pos="1418"/>
        </w:tabs>
        <w:suppressAutoHyphens/>
        <w:spacing w:before="20" w:after="40"/>
        <w:ind w:left="1418" w:hanging="709"/>
        <w:jc w:val="both"/>
        <w:rPr>
          <w:rFonts w:cs="Arial"/>
          <w:color w:val="000000"/>
        </w:rPr>
      </w:pPr>
      <w:r w:rsidRPr="00B833CD">
        <w:rPr>
          <w:rFonts w:cs="Arial"/>
          <w:bCs/>
          <w:color w:val="000000" w:themeColor="text1"/>
        </w:rPr>
        <w:t xml:space="preserve">Zamawiający udostępnia niezwłocznie informacje, o których mowa w pkt </w:t>
      </w:r>
      <w:r w:rsidRPr="001A61DF">
        <w:rPr>
          <w:rFonts w:cs="Arial"/>
          <w:color w:val="000000"/>
        </w:rPr>
        <w:t xml:space="preserve">19.3 </w:t>
      </w:r>
      <w:proofErr w:type="spellStart"/>
      <w:r w:rsidRPr="001A61DF">
        <w:rPr>
          <w:rFonts w:cs="Arial"/>
          <w:color w:val="000000"/>
        </w:rPr>
        <w:t>tiret</w:t>
      </w:r>
      <w:proofErr w:type="spellEnd"/>
    </w:p>
    <w:p w14:paraId="40717D7F" w14:textId="77777777" w:rsidR="008D2166" w:rsidRDefault="008D2166" w:rsidP="008D2166">
      <w:pPr>
        <w:tabs>
          <w:tab w:val="left" w:pos="1276"/>
          <w:tab w:val="left" w:pos="1418"/>
        </w:tabs>
        <w:suppressAutoHyphens/>
        <w:spacing w:before="20" w:after="40"/>
        <w:jc w:val="both"/>
        <w:rPr>
          <w:rFonts w:cs="Arial"/>
          <w:bCs/>
          <w:color w:val="000000" w:themeColor="text1"/>
        </w:rPr>
      </w:pPr>
      <w:r>
        <w:rPr>
          <w:rFonts w:cs="Arial"/>
          <w:color w:val="000000"/>
        </w:rPr>
        <w:t xml:space="preserve">                     </w:t>
      </w:r>
      <w:r w:rsidRPr="001A61DF">
        <w:rPr>
          <w:rFonts w:cs="Arial"/>
          <w:color w:val="000000"/>
        </w:rPr>
        <w:t>pierwszy SWZ</w:t>
      </w:r>
      <w:r w:rsidRPr="00B833CD">
        <w:rPr>
          <w:rFonts w:cs="Arial"/>
          <w:bCs/>
          <w:color w:val="000000" w:themeColor="text1"/>
        </w:rPr>
        <w:t xml:space="preserve">, na stronie internetowej prowadzonego postępowania: </w:t>
      </w:r>
    </w:p>
    <w:p w14:paraId="73F15370" w14:textId="4EDFB5DC" w:rsidR="00756F19" w:rsidRPr="008D2166" w:rsidRDefault="008D2166" w:rsidP="008D2166">
      <w:pPr>
        <w:tabs>
          <w:tab w:val="left" w:pos="1276"/>
          <w:tab w:val="left" w:pos="1418"/>
        </w:tabs>
        <w:suppressAutoHyphens/>
        <w:spacing w:before="20" w:after="40"/>
        <w:jc w:val="both"/>
        <w:rPr>
          <w:rFonts w:cs="Arial"/>
          <w:color w:val="000000"/>
        </w:rPr>
      </w:pPr>
      <w:r>
        <w:t xml:space="preserve">                     </w:t>
      </w:r>
      <w:hyperlink r:id="rId14" w:history="1">
        <w:r w:rsidRPr="00B42601">
          <w:rPr>
            <w:rStyle w:val="Hipercze"/>
          </w:rPr>
          <w:t>https://ezamowienia.gov.pl</w:t>
        </w:r>
      </w:hyperlink>
    </w:p>
    <w:p w14:paraId="5149BE9C" w14:textId="77777777" w:rsidR="00756F19" w:rsidRDefault="00756F19" w:rsidP="00756F19">
      <w:pPr>
        <w:rPr>
          <w:rFonts w:cs="Arial"/>
          <w:sz w:val="24"/>
          <w:szCs w:val="24"/>
        </w:rPr>
      </w:pPr>
    </w:p>
    <w:p w14:paraId="15225139" w14:textId="77777777" w:rsidR="00756F19" w:rsidRPr="00D33F62" w:rsidRDefault="00D33F62" w:rsidP="00E50CD8">
      <w:pPr>
        <w:pStyle w:val="Akapitzlist"/>
        <w:numPr>
          <w:ilvl w:val="0"/>
          <w:numId w:val="24"/>
        </w:numPr>
        <w:rPr>
          <w:rFonts w:cs="Arial"/>
          <w:sz w:val="24"/>
          <w:szCs w:val="24"/>
        </w:rPr>
      </w:pPr>
      <w:r w:rsidRPr="00D33F62">
        <w:rPr>
          <w:rFonts w:cs="Arial"/>
          <w:b/>
          <w:sz w:val="24"/>
          <w:szCs w:val="24"/>
        </w:rPr>
        <w:t>INFORMACJE O FORMALNOŚCIACH, JAKIE MUSZĄ ZOSTAĆ DOPEŁNIONE PO WYBORZE OFERTY W CELU ZAWARCIA UMOWY W SPRAWIE ZAMÓWIENIA PUBLICZNEGO</w:t>
      </w:r>
    </w:p>
    <w:p w14:paraId="6092B66C" w14:textId="77777777" w:rsidR="00756F19" w:rsidRDefault="00756F19" w:rsidP="00756F19">
      <w:pPr>
        <w:rPr>
          <w:rFonts w:cs="Arial"/>
          <w:sz w:val="24"/>
          <w:szCs w:val="24"/>
        </w:rPr>
      </w:pPr>
    </w:p>
    <w:p w14:paraId="776D2858" w14:textId="77777777" w:rsidR="00D33F62" w:rsidRPr="00DE0E75" w:rsidRDefault="00D33F62"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DE0E75">
        <w:rPr>
          <w:rFonts w:ascii="Arial" w:hAnsi="Arial" w:cs="Arial"/>
          <w:sz w:val="22"/>
          <w:szCs w:val="22"/>
        </w:rPr>
        <w:t>W przypadku, gdy zostanie wybrana jako najkorzystniejsza oferta Wykonawców wspólnie ubiegających się o udzielenie zamówienia, Wykonawca przed podpisaniem umowy na wezwanie Zamawiającego przedłoży umowę regulującą współpracę Wykonawców.</w:t>
      </w:r>
    </w:p>
    <w:p w14:paraId="31B1B360" w14:textId="77777777" w:rsidR="00D33F62" w:rsidRPr="00DE0E75" w:rsidRDefault="00D33F62"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DE0E75">
        <w:rPr>
          <w:rFonts w:ascii="Arial" w:hAnsi="Arial" w:cs="Arial"/>
          <w:sz w:val="22"/>
          <w:szCs w:val="22"/>
        </w:rPr>
        <w:t xml:space="preserve">Osoby reprezentujące Wykonawcę przy podpisywaniu umowy powinny posiadać ze sobą dokumenty potwierdzające ich umocowanie do reprezentowania Wykonawcy, </w:t>
      </w:r>
      <w:r w:rsidR="0020478D">
        <w:rPr>
          <w:rFonts w:ascii="Arial" w:hAnsi="Arial" w:cs="Arial"/>
          <w:sz w:val="22"/>
          <w:szCs w:val="22"/>
        </w:rPr>
        <w:br/>
      </w:r>
      <w:r w:rsidRPr="00DE0E75">
        <w:rPr>
          <w:rFonts w:ascii="Arial" w:hAnsi="Arial" w:cs="Arial"/>
          <w:sz w:val="22"/>
          <w:szCs w:val="22"/>
        </w:rPr>
        <w:t>o ile umocowanie to nie będzie wynikać z dokumentów załączonych do oferty.</w:t>
      </w:r>
    </w:p>
    <w:p w14:paraId="093B4A03" w14:textId="77777777" w:rsidR="00D33F62" w:rsidRPr="00964B4F" w:rsidRDefault="00D33F62"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DE0E75">
        <w:rPr>
          <w:rFonts w:ascii="Arial" w:hAnsi="Arial" w:cs="Arial"/>
          <w:sz w:val="22"/>
          <w:szCs w:val="22"/>
        </w:rPr>
        <w:t>O terminie złożenia d</w:t>
      </w:r>
      <w:r w:rsidR="00D15ACA">
        <w:rPr>
          <w:rFonts w:ascii="Arial" w:hAnsi="Arial" w:cs="Arial"/>
          <w:sz w:val="22"/>
          <w:szCs w:val="22"/>
        </w:rPr>
        <w:t>okumentu, o którym mowa w pkt 20</w:t>
      </w:r>
      <w:r w:rsidRPr="00DE0E75">
        <w:rPr>
          <w:rFonts w:ascii="Arial" w:hAnsi="Arial" w:cs="Arial"/>
          <w:sz w:val="22"/>
          <w:szCs w:val="22"/>
        </w:rPr>
        <w:t>.1</w:t>
      </w:r>
      <w:r w:rsidR="00907D05">
        <w:rPr>
          <w:rFonts w:ascii="Arial" w:hAnsi="Arial" w:cs="Arial"/>
          <w:sz w:val="22"/>
          <w:szCs w:val="22"/>
        </w:rPr>
        <w:t>.</w:t>
      </w:r>
      <w:r w:rsidRPr="00DE0E75">
        <w:rPr>
          <w:rFonts w:ascii="Arial" w:hAnsi="Arial" w:cs="Arial"/>
          <w:sz w:val="22"/>
          <w:szCs w:val="22"/>
        </w:rPr>
        <w:t xml:space="preserve"> SWZ Zamawiający powiadomi Wykonawcę odrębnym pismem.</w:t>
      </w:r>
    </w:p>
    <w:p w14:paraId="42930A4A" w14:textId="77777777" w:rsidR="00AE7670" w:rsidRDefault="00AE7670" w:rsidP="00AE7670">
      <w:pPr>
        <w:pStyle w:val="Kolorowalistaakcent11"/>
        <w:widowControl w:val="0"/>
        <w:suppressAutoHyphens/>
        <w:spacing w:line="276" w:lineRule="auto"/>
        <w:ind w:left="1418"/>
        <w:outlineLvl w:val="3"/>
        <w:rPr>
          <w:rFonts w:asciiTheme="majorHAnsi" w:hAnsiTheme="majorHAnsi"/>
          <w:sz w:val="24"/>
          <w:szCs w:val="24"/>
        </w:rPr>
      </w:pPr>
    </w:p>
    <w:p w14:paraId="1DFE9160" w14:textId="77777777" w:rsidR="00073FD7" w:rsidRDefault="00073FD7" w:rsidP="00AE7670">
      <w:pPr>
        <w:pStyle w:val="Kolorowalistaakcent11"/>
        <w:widowControl w:val="0"/>
        <w:suppressAutoHyphens/>
        <w:spacing w:line="276" w:lineRule="auto"/>
        <w:ind w:left="1418"/>
        <w:outlineLvl w:val="3"/>
        <w:rPr>
          <w:rFonts w:asciiTheme="majorHAnsi" w:hAnsiTheme="majorHAnsi"/>
          <w:sz w:val="24"/>
          <w:szCs w:val="24"/>
        </w:rPr>
      </w:pPr>
    </w:p>
    <w:p w14:paraId="4A1BD735" w14:textId="77777777" w:rsidR="00AE7670" w:rsidRPr="00AE7670" w:rsidRDefault="00AE7670" w:rsidP="00E50CD8">
      <w:pPr>
        <w:pStyle w:val="Kolorowalistaakcent11"/>
        <w:widowControl w:val="0"/>
        <w:numPr>
          <w:ilvl w:val="0"/>
          <w:numId w:val="24"/>
        </w:numPr>
        <w:suppressAutoHyphens/>
        <w:spacing w:line="276" w:lineRule="auto"/>
        <w:outlineLvl w:val="3"/>
        <w:rPr>
          <w:rFonts w:ascii="Arial" w:hAnsi="Arial" w:cs="Arial"/>
          <w:sz w:val="24"/>
          <w:szCs w:val="24"/>
        </w:rPr>
      </w:pPr>
      <w:r w:rsidRPr="00AE7670">
        <w:rPr>
          <w:rFonts w:ascii="Arial" w:hAnsi="Arial" w:cs="Arial"/>
          <w:b/>
          <w:sz w:val="24"/>
          <w:szCs w:val="24"/>
        </w:rPr>
        <w:t xml:space="preserve">WYMAGANIA DOTYCZĄCE ZABEZPIECZENIA NALEŻYTEGO WYKONANIA </w:t>
      </w:r>
      <w:r w:rsidRPr="00AE7670">
        <w:rPr>
          <w:rFonts w:ascii="Arial" w:hAnsi="Arial" w:cs="Arial"/>
          <w:b/>
          <w:sz w:val="24"/>
          <w:szCs w:val="24"/>
        </w:rPr>
        <w:lastRenderedPageBreak/>
        <w:t>UMOWY</w:t>
      </w:r>
    </w:p>
    <w:p w14:paraId="291BE319" w14:textId="04D7A82E" w:rsidR="00756F19" w:rsidRDefault="00BA0677" w:rsidP="00756F19">
      <w:pPr>
        <w:rPr>
          <w:rFonts w:cs="Arial"/>
          <w:sz w:val="24"/>
          <w:szCs w:val="24"/>
        </w:rPr>
      </w:pPr>
      <w:r>
        <w:rPr>
          <w:rFonts w:cs="Arial"/>
          <w:sz w:val="24"/>
          <w:szCs w:val="24"/>
        </w:rPr>
        <w:t>Zamawiający wymaga wniesienia zabezpieczenia należytego wykonania przedmiotu umowy.</w:t>
      </w:r>
    </w:p>
    <w:p w14:paraId="0D82DBE5" w14:textId="77777777" w:rsidR="00297025" w:rsidRPr="00676A37" w:rsidRDefault="00297025" w:rsidP="00297025">
      <w:pPr>
        <w:pStyle w:val="Kolorowalistaakcent11"/>
        <w:autoSpaceDE w:val="0"/>
        <w:autoSpaceDN w:val="0"/>
        <w:adjustRightInd w:val="0"/>
        <w:spacing w:line="276" w:lineRule="auto"/>
        <w:ind w:left="1713"/>
        <w:rPr>
          <w:rFonts w:ascii="Arial" w:hAnsi="Arial" w:cs="Arial"/>
          <w:sz w:val="22"/>
          <w:szCs w:val="22"/>
        </w:rPr>
      </w:pPr>
    </w:p>
    <w:p w14:paraId="703A9DAB" w14:textId="01C8524C" w:rsidR="00756F19" w:rsidRPr="008D2166" w:rsidRDefault="0090362B" w:rsidP="00E50CD8">
      <w:pPr>
        <w:pStyle w:val="Akapitzlist"/>
        <w:numPr>
          <w:ilvl w:val="0"/>
          <w:numId w:val="24"/>
        </w:numPr>
        <w:suppressAutoHyphens/>
        <w:textAlignment w:val="baseline"/>
        <w:rPr>
          <w:rFonts w:cs="Arial"/>
          <w:sz w:val="24"/>
          <w:szCs w:val="24"/>
        </w:rPr>
      </w:pPr>
      <w:r w:rsidRPr="008D2166">
        <w:rPr>
          <w:rFonts w:cs="Arial"/>
          <w:b/>
          <w:sz w:val="24"/>
          <w:szCs w:val="24"/>
        </w:rPr>
        <w:t>PROJEKTOWANE POSTANOWIENIA UMOWY W SPRAWIE ZAMÓWIENIA PUBLICZNEGO, KTÓRE ZOSTANĄ WPROWADZONE DO UMOWYW SPRAWIE ZAMÓWIENIA PUBLICZNEGO</w:t>
      </w:r>
    </w:p>
    <w:p w14:paraId="13BF9788" w14:textId="77777777" w:rsidR="00D80B86" w:rsidRDefault="00D80B86" w:rsidP="00D64F1E"/>
    <w:p w14:paraId="3824F594" w14:textId="77777777" w:rsidR="0090362B" w:rsidRPr="0090362B" w:rsidRDefault="0081536F"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Pr>
          <w:rFonts w:ascii="Arial" w:hAnsi="Arial" w:cs="Arial"/>
          <w:sz w:val="22"/>
          <w:szCs w:val="22"/>
        </w:rPr>
        <w:t>Projekt</w:t>
      </w:r>
      <w:r w:rsidR="001024DC">
        <w:rPr>
          <w:rFonts w:ascii="Arial" w:hAnsi="Arial" w:cs="Arial"/>
          <w:sz w:val="22"/>
          <w:szCs w:val="22"/>
        </w:rPr>
        <w:t xml:space="preserve"> Umowy</w:t>
      </w:r>
      <w:r>
        <w:rPr>
          <w:rFonts w:ascii="Arial" w:hAnsi="Arial" w:cs="Arial"/>
          <w:sz w:val="22"/>
          <w:szCs w:val="22"/>
        </w:rPr>
        <w:t xml:space="preserve"> stanowi</w:t>
      </w:r>
      <w:r w:rsidR="001024DC">
        <w:rPr>
          <w:rFonts w:ascii="Arial" w:hAnsi="Arial" w:cs="Arial"/>
          <w:sz w:val="22"/>
          <w:szCs w:val="22"/>
        </w:rPr>
        <w:t xml:space="preserve"> </w:t>
      </w:r>
      <w:r w:rsidR="0090362B" w:rsidRPr="00B011F3">
        <w:rPr>
          <w:rFonts w:ascii="Arial" w:hAnsi="Arial" w:cs="Arial"/>
          <w:b/>
          <w:sz w:val="22"/>
          <w:szCs w:val="22"/>
        </w:rPr>
        <w:t>Załącznik</w:t>
      </w:r>
      <w:r w:rsidR="006B1669">
        <w:rPr>
          <w:rFonts w:ascii="Arial" w:hAnsi="Arial" w:cs="Arial"/>
          <w:b/>
          <w:sz w:val="22"/>
          <w:szCs w:val="22"/>
        </w:rPr>
        <w:t xml:space="preserve"> nr 7</w:t>
      </w:r>
      <w:r w:rsidR="0090362B" w:rsidRPr="00B011F3">
        <w:rPr>
          <w:rFonts w:ascii="Arial" w:hAnsi="Arial" w:cs="Arial"/>
          <w:b/>
          <w:sz w:val="22"/>
          <w:szCs w:val="22"/>
        </w:rPr>
        <w:t>do SWZ</w:t>
      </w:r>
      <w:r w:rsidR="0090362B" w:rsidRPr="00B011F3">
        <w:rPr>
          <w:rFonts w:ascii="Arial" w:hAnsi="Arial" w:cs="Arial"/>
          <w:sz w:val="22"/>
          <w:szCs w:val="22"/>
        </w:rPr>
        <w:t>.</w:t>
      </w:r>
    </w:p>
    <w:p w14:paraId="7CEDF8F1" w14:textId="77777777" w:rsidR="0090362B" w:rsidRDefault="0090362B"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90362B">
        <w:rPr>
          <w:rFonts w:ascii="Arial" w:hAnsi="Arial" w:cs="Arial"/>
          <w:sz w:val="22"/>
          <w:szCs w:val="22"/>
        </w:rPr>
        <w:t>Zamawiający przewiduje możliwości wprowadzenia zmian do zawartej umowy, na podstawie art. 454-455 ustawy P</w:t>
      </w:r>
      <w:r w:rsidR="00297025">
        <w:rPr>
          <w:rFonts w:ascii="Arial" w:hAnsi="Arial" w:cs="Arial"/>
          <w:sz w:val="22"/>
          <w:szCs w:val="22"/>
        </w:rPr>
        <w:t>ZP</w:t>
      </w:r>
      <w:r w:rsidRPr="0090362B">
        <w:rPr>
          <w:rFonts w:ascii="Arial" w:hAnsi="Arial" w:cs="Arial"/>
          <w:sz w:val="22"/>
          <w:szCs w:val="22"/>
        </w:rPr>
        <w:t xml:space="preserve"> oraz postanowień Projektu Umowy.</w:t>
      </w:r>
    </w:p>
    <w:p w14:paraId="50742F02" w14:textId="77777777" w:rsidR="0090362B" w:rsidRDefault="0090362B" w:rsidP="0090362B">
      <w:pPr>
        <w:pStyle w:val="Kolorowalistaakcent11"/>
        <w:widowControl w:val="0"/>
        <w:suppressAutoHyphens/>
        <w:spacing w:line="276" w:lineRule="auto"/>
        <w:ind w:left="1418"/>
        <w:outlineLvl w:val="3"/>
        <w:rPr>
          <w:rFonts w:ascii="Arial" w:hAnsi="Arial" w:cs="Arial"/>
          <w:sz w:val="22"/>
          <w:szCs w:val="22"/>
        </w:rPr>
      </w:pPr>
    </w:p>
    <w:p w14:paraId="143C4A81" w14:textId="77777777" w:rsidR="0090362B" w:rsidRPr="00B228C7" w:rsidRDefault="0090362B" w:rsidP="00E50CD8">
      <w:pPr>
        <w:pStyle w:val="Kolorowalistaakcent11"/>
        <w:widowControl w:val="0"/>
        <w:numPr>
          <w:ilvl w:val="0"/>
          <w:numId w:val="24"/>
        </w:numPr>
        <w:suppressAutoHyphens/>
        <w:spacing w:line="276" w:lineRule="auto"/>
        <w:outlineLvl w:val="3"/>
        <w:rPr>
          <w:rFonts w:ascii="Arial" w:hAnsi="Arial" w:cs="Arial"/>
          <w:sz w:val="24"/>
          <w:szCs w:val="24"/>
        </w:rPr>
      </w:pPr>
      <w:r w:rsidRPr="00913A3C">
        <w:rPr>
          <w:rFonts w:ascii="Arial" w:hAnsi="Arial" w:cs="Arial"/>
          <w:b/>
          <w:color w:val="000000"/>
          <w:sz w:val="24"/>
          <w:szCs w:val="24"/>
        </w:rPr>
        <w:t>OCHRONA DANYCH OSOBOWYCH</w:t>
      </w:r>
    </w:p>
    <w:p w14:paraId="6802E41E" w14:textId="77777777" w:rsidR="00BC392C" w:rsidRPr="00913A3C" w:rsidRDefault="00BC392C" w:rsidP="00B228C7">
      <w:pPr>
        <w:pStyle w:val="Kolorowalistaakcent11"/>
        <w:widowControl w:val="0"/>
        <w:suppressAutoHyphens/>
        <w:spacing w:line="276" w:lineRule="auto"/>
        <w:ind w:left="480"/>
        <w:outlineLvl w:val="3"/>
        <w:rPr>
          <w:rFonts w:ascii="Arial" w:hAnsi="Arial" w:cs="Arial"/>
          <w:sz w:val="24"/>
          <w:szCs w:val="24"/>
        </w:rPr>
      </w:pPr>
    </w:p>
    <w:p w14:paraId="51F64803" w14:textId="2D21E6C6" w:rsidR="0090362B" w:rsidRPr="0090362B" w:rsidRDefault="0090362B" w:rsidP="0090362B">
      <w:pPr>
        <w:jc w:val="both"/>
        <w:rPr>
          <w:rFonts w:cs="Arial"/>
          <w:b/>
        </w:rPr>
      </w:pPr>
      <w:r w:rsidRPr="0090362B">
        <w:rPr>
          <w:rFonts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04.05.2016,str. 1), </w:t>
      </w:r>
      <w:proofErr w:type="spellStart"/>
      <w:r w:rsidRPr="0090362B">
        <w:rPr>
          <w:rFonts w:cs="Arial"/>
        </w:rPr>
        <w:t>dalej</w:t>
      </w:r>
      <w:r w:rsidRPr="0090362B">
        <w:rPr>
          <w:rFonts w:cs="Arial"/>
          <w:i/>
          <w:iCs/>
        </w:rPr>
        <w:t>„RODO</w:t>
      </w:r>
      <w:proofErr w:type="spellEnd"/>
      <w:r w:rsidRPr="0090362B">
        <w:rPr>
          <w:rFonts w:cs="Arial"/>
          <w:i/>
          <w:iCs/>
        </w:rPr>
        <w:t>”,</w:t>
      </w:r>
      <w:r w:rsidR="000276FE">
        <w:rPr>
          <w:rFonts w:cs="Arial"/>
          <w:i/>
          <w:iCs/>
        </w:rPr>
        <w:t xml:space="preserve"> </w:t>
      </w:r>
      <w:r w:rsidRPr="0090362B">
        <w:rPr>
          <w:rFonts w:cs="Arial"/>
          <w:b/>
        </w:rPr>
        <w:t xml:space="preserve">Zamawiający informuje, że: </w:t>
      </w:r>
    </w:p>
    <w:p w14:paraId="70357141" w14:textId="77777777" w:rsidR="0090362B" w:rsidRPr="0090362B" w:rsidRDefault="0090362B" w:rsidP="00E50CD8">
      <w:pPr>
        <w:pStyle w:val="Akapitzlist"/>
        <w:numPr>
          <w:ilvl w:val="0"/>
          <w:numId w:val="23"/>
        </w:numPr>
        <w:ind w:left="426" w:hanging="426"/>
        <w:jc w:val="both"/>
        <w:rPr>
          <w:rFonts w:eastAsia="Times New Roman" w:cs="Arial"/>
          <w:i/>
          <w:lang w:eastAsia="pl-PL"/>
        </w:rPr>
      </w:pPr>
      <w:r w:rsidRPr="0090362B">
        <w:rPr>
          <w:rFonts w:eastAsia="Times New Roman" w:cs="Arial"/>
          <w:lang w:eastAsia="pl-PL"/>
        </w:rPr>
        <w:t>Jest administratorem danych osobowych Wykonawcy oraz osób, których dane Wykonawca przekazał w niniejszym postępowaniu</w:t>
      </w:r>
      <w:r w:rsidR="00CC3436">
        <w:rPr>
          <w:rFonts w:cs="Arial"/>
          <w:i/>
        </w:rPr>
        <w:t>:</w:t>
      </w:r>
    </w:p>
    <w:p w14:paraId="045B9500" w14:textId="77777777" w:rsidR="008D2166" w:rsidRDefault="008D2166" w:rsidP="008D2166">
      <w:pPr>
        <w:widowControl w:val="0"/>
        <w:tabs>
          <w:tab w:val="left" w:pos="792"/>
        </w:tabs>
        <w:autoSpaceDE w:val="0"/>
        <w:autoSpaceDN w:val="0"/>
        <w:adjustRightInd w:val="0"/>
        <w:spacing w:line="240" w:lineRule="auto"/>
        <w:jc w:val="both"/>
        <w:rPr>
          <w:rFonts w:eastAsia="Times New Roman" w:cs="Arial"/>
          <w:lang w:eastAsia="pl-PL"/>
        </w:rPr>
      </w:pPr>
      <w:r>
        <w:rPr>
          <w:rFonts w:eastAsia="Times New Roman" w:cs="Arial"/>
          <w:lang w:eastAsia="pl-PL"/>
        </w:rPr>
        <w:t xml:space="preserve">        </w:t>
      </w:r>
      <w:r w:rsidR="0090362B" w:rsidRPr="008D2166">
        <w:rPr>
          <w:rFonts w:eastAsia="Times New Roman" w:cs="Arial"/>
          <w:lang w:eastAsia="pl-PL"/>
        </w:rPr>
        <w:t>dane osobowe Wykonawcy przetwarzane będą na podstawie art. 6 ust. 1 lit. c</w:t>
      </w:r>
      <w:r w:rsidR="00CC3436" w:rsidRPr="008D2166">
        <w:rPr>
          <w:rFonts w:eastAsia="Times New Roman" w:cs="Arial"/>
          <w:lang w:eastAsia="pl-PL"/>
        </w:rPr>
        <w:t xml:space="preserve">) </w:t>
      </w:r>
      <w:r w:rsidR="0090362B" w:rsidRPr="008D2166">
        <w:rPr>
          <w:rFonts w:eastAsia="Times New Roman" w:cs="Arial"/>
          <w:lang w:eastAsia="pl-PL"/>
        </w:rPr>
        <w:t xml:space="preserve">RODO w celu </w:t>
      </w:r>
    </w:p>
    <w:p w14:paraId="64833C58" w14:textId="77777777" w:rsidR="008D2166" w:rsidRDefault="008D2166" w:rsidP="008D2166">
      <w:pPr>
        <w:widowControl w:val="0"/>
        <w:tabs>
          <w:tab w:val="left" w:pos="792"/>
        </w:tabs>
        <w:autoSpaceDE w:val="0"/>
        <w:autoSpaceDN w:val="0"/>
        <w:adjustRightInd w:val="0"/>
        <w:spacing w:line="240" w:lineRule="auto"/>
        <w:jc w:val="both"/>
        <w:rPr>
          <w:rFonts w:cs="Arial"/>
          <w:b/>
          <w:bCs/>
        </w:rPr>
      </w:pPr>
      <w:r>
        <w:rPr>
          <w:rFonts w:eastAsia="Times New Roman" w:cs="Arial"/>
          <w:lang w:eastAsia="pl-PL"/>
        </w:rPr>
        <w:t xml:space="preserve">        </w:t>
      </w:r>
      <w:r w:rsidR="0090362B" w:rsidRPr="008D2166">
        <w:rPr>
          <w:rFonts w:cs="Arial"/>
        </w:rPr>
        <w:t xml:space="preserve">związanym z postępowaniem o udzielenie zamówienia publicznego </w:t>
      </w:r>
      <w:r w:rsidR="0090362B" w:rsidRPr="008D2166">
        <w:rPr>
          <w:rFonts w:cs="Arial"/>
        </w:rPr>
        <w:br/>
      </w:r>
      <w:r>
        <w:rPr>
          <w:rFonts w:cs="Arial"/>
        </w:rPr>
        <w:t xml:space="preserve">        </w:t>
      </w:r>
      <w:r w:rsidR="0090362B" w:rsidRPr="008D2166">
        <w:rPr>
          <w:rFonts w:cs="Arial"/>
        </w:rPr>
        <w:t>na zadanie pn.: „</w:t>
      </w:r>
      <w:r w:rsidR="001024DC" w:rsidRPr="008D2166">
        <w:rPr>
          <w:rFonts w:cs="Arial"/>
          <w:b/>
          <w:bCs/>
        </w:rPr>
        <w:t>Z</w:t>
      </w:r>
      <w:r w:rsidR="003F06AD" w:rsidRPr="008D2166">
        <w:rPr>
          <w:rFonts w:cs="Arial"/>
          <w:b/>
          <w:bCs/>
        </w:rPr>
        <w:t xml:space="preserve">agospodarowanie odpadów komunalnych </w:t>
      </w:r>
      <w:r w:rsidR="00CC3436" w:rsidRPr="008D2166">
        <w:rPr>
          <w:rFonts w:cs="Arial"/>
          <w:b/>
          <w:bCs/>
        </w:rPr>
        <w:br/>
      </w:r>
      <w:r>
        <w:rPr>
          <w:rFonts w:cs="Arial"/>
          <w:b/>
          <w:bCs/>
        </w:rPr>
        <w:t xml:space="preserve">        </w:t>
      </w:r>
      <w:r w:rsidR="003F06AD" w:rsidRPr="008D2166">
        <w:rPr>
          <w:rFonts w:cs="Arial"/>
          <w:b/>
          <w:bCs/>
        </w:rPr>
        <w:t xml:space="preserve">z nieruchomości zamieszkałych z terenu gminy Jastrzębia oraz z Punktu Selektywnej </w:t>
      </w:r>
    </w:p>
    <w:p w14:paraId="4D46C678" w14:textId="67E7A04E" w:rsidR="00891597" w:rsidRPr="008D2166" w:rsidRDefault="008D2166" w:rsidP="008D2166">
      <w:pPr>
        <w:widowControl w:val="0"/>
        <w:tabs>
          <w:tab w:val="left" w:pos="792"/>
        </w:tabs>
        <w:autoSpaceDE w:val="0"/>
        <w:autoSpaceDN w:val="0"/>
        <w:adjustRightInd w:val="0"/>
        <w:spacing w:line="240" w:lineRule="auto"/>
        <w:jc w:val="both"/>
        <w:rPr>
          <w:rFonts w:cs="Arial"/>
          <w:b/>
          <w:bCs/>
        </w:rPr>
      </w:pPr>
      <w:r>
        <w:rPr>
          <w:rFonts w:cs="Arial"/>
          <w:b/>
          <w:bCs/>
        </w:rPr>
        <w:t xml:space="preserve">        </w:t>
      </w:r>
      <w:r w:rsidR="003F06AD" w:rsidRPr="008D2166">
        <w:rPr>
          <w:rFonts w:cs="Arial"/>
          <w:b/>
          <w:bCs/>
        </w:rPr>
        <w:t>Zbiórki Odpadów Komunalnych</w:t>
      </w:r>
      <w:r w:rsidR="0090362B" w:rsidRPr="008D2166">
        <w:rPr>
          <w:rFonts w:cs="Arial"/>
          <w:b/>
          <w:bCs/>
          <w:lang w:eastAsia="ar-SA"/>
        </w:rPr>
        <w:t>”</w:t>
      </w:r>
    </w:p>
    <w:p w14:paraId="2F38CD2D" w14:textId="77777777" w:rsidR="0090362B" w:rsidRPr="0090362B" w:rsidRDefault="0090362B" w:rsidP="00E50CD8">
      <w:pPr>
        <w:pStyle w:val="Akapitzlist"/>
        <w:numPr>
          <w:ilvl w:val="0"/>
          <w:numId w:val="23"/>
        </w:numPr>
        <w:spacing w:before="20" w:after="40"/>
        <w:ind w:left="426" w:hanging="426"/>
        <w:jc w:val="both"/>
        <w:rPr>
          <w:rFonts w:cs="Arial"/>
          <w:b/>
          <w:i/>
        </w:rPr>
      </w:pPr>
      <w:r w:rsidRPr="0090362B">
        <w:rPr>
          <w:rFonts w:cs="Arial"/>
        </w:rPr>
        <w:t>prowadzonym w t</w:t>
      </w:r>
      <w:r w:rsidR="001B58CB">
        <w:rPr>
          <w:rFonts w:cs="Arial"/>
        </w:rPr>
        <w:t>rybie podstawowym bez negocjacji zgodnie z art. 275 pkt. 1 ustawy Prawo zamówień publicznych</w:t>
      </w:r>
      <w:r w:rsidRPr="0090362B">
        <w:rPr>
          <w:rFonts w:cs="Arial"/>
        </w:rPr>
        <w:t>;</w:t>
      </w:r>
    </w:p>
    <w:p w14:paraId="3123FA2F" w14:textId="75AD844F" w:rsidR="0090362B" w:rsidRPr="0090362B" w:rsidRDefault="0090362B" w:rsidP="00E50CD8">
      <w:pPr>
        <w:pStyle w:val="Akapitzlist"/>
        <w:numPr>
          <w:ilvl w:val="0"/>
          <w:numId w:val="23"/>
        </w:numPr>
        <w:ind w:left="426" w:hanging="426"/>
        <w:jc w:val="both"/>
        <w:rPr>
          <w:rFonts w:eastAsia="Times New Roman" w:cs="Arial"/>
          <w:i/>
          <w:lang w:eastAsia="pl-PL"/>
        </w:rPr>
      </w:pPr>
      <w:r w:rsidRPr="0090362B">
        <w:rPr>
          <w:rFonts w:eastAsia="Times New Roman" w:cs="Arial"/>
          <w:lang w:eastAsia="pl-PL"/>
        </w:rPr>
        <w:t xml:space="preserve">odbiorcami danych osobowych Wykonawcy będą osoby lub podmioty, którym udostępniona zostanie dokumentacja postępowania w oparciu o art. 18 oraz art. 74 ustawy z </w:t>
      </w:r>
      <w:r w:rsidRPr="0090362B">
        <w:rPr>
          <w:rFonts w:cs="Arial"/>
          <w:bCs/>
        </w:rPr>
        <w:t>dnia 11 wrześ</w:t>
      </w:r>
      <w:r w:rsidR="00CC3436">
        <w:rPr>
          <w:rFonts w:cs="Arial"/>
          <w:bCs/>
        </w:rPr>
        <w:t>-</w:t>
      </w:r>
      <w:r w:rsidRPr="0090362B">
        <w:rPr>
          <w:rFonts w:cs="Arial"/>
          <w:bCs/>
        </w:rPr>
        <w:t xml:space="preserve">nia2019 r. Prawo zamówień publicznych </w:t>
      </w:r>
      <w:r w:rsidR="00B51607">
        <w:rPr>
          <w:rFonts w:eastAsia="Times New Roman" w:cs="Arial"/>
          <w:lang w:eastAsia="pl-PL"/>
        </w:rPr>
        <w:t>(</w:t>
      </w:r>
      <w:r w:rsidR="000276FE">
        <w:rPr>
          <w:rFonts w:eastAsia="Times New Roman" w:cs="Arial"/>
          <w:lang w:eastAsia="pl-PL"/>
        </w:rPr>
        <w:t xml:space="preserve">tj. </w:t>
      </w:r>
      <w:r w:rsidR="00B51607">
        <w:rPr>
          <w:rFonts w:eastAsia="Times New Roman" w:cs="Arial"/>
          <w:lang w:eastAsia="pl-PL"/>
        </w:rPr>
        <w:t>Dz. U. z 202</w:t>
      </w:r>
      <w:r w:rsidR="001A5734">
        <w:rPr>
          <w:rFonts w:eastAsia="Times New Roman" w:cs="Arial"/>
          <w:lang w:eastAsia="pl-PL"/>
        </w:rPr>
        <w:t>6</w:t>
      </w:r>
      <w:r w:rsidR="00B51607">
        <w:rPr>
          <w:rFonts w:eastAsia="Times New Roman" w:cs="Arial"/>
          <w:lang w:eastAsia="pl-PL"/>
        </w:rPr>
        <w:t xml:space="preserve"> r. poz.</w:t>
      </w:r>
      <w:r w:rsidR="001A5734">
        <w:rPr>
          <w:rFonts w:eastAsia="Times New Roman" w:cs="Arial"/>
          <w:lang w:eastAsia="pl-PL"/>
        </w:rPr>
        <w:t xml:space="preserve"> 793</w:t>
      </w:r>
      <w:r w:rsidRPr="0090362B">
        <w:rPr>
          <w:rFonts w:eastAsia="Times New Roman" w:cs="Arial"/>
          <w:lang w:eastAsia="pl-PL"/>
        </w:rPr>
        <w:t>), dalej „ustawa P</w:t>
      </w:r>
      <w:r w:rsidR="00CC3436">
        <w:rPr>
          <w:rFonts w:eastAsia="Times New Roman" w:cs="Arial"/>
          <w:lang w:eastAsia="pl-PL"/>
        </w:rPr>
        <w:t>ZP</w:t>
      </w:r>
      <w:r w:rsidRPr="0090362B">
        <w:rPr>
          <w:rFonts w:eastAsia="Times New Roman" w:cs="Arial"/>
          <w:lang w:eastAsia="pl-PL"/>
        </w:rPr>
        <w:t xml:space="preserve">”;  </w:t>
      </w:r>
    </w:p>
    <w:p w14:paraId="4C41B7D0" w14:textId="3BFDC6B9" w:rsidR="0090362B" w:rsidRPr="0090362B" w:rsidRDefault="0090362B" w:rsidP="00E50CD8">
      <w:pPr>
        <w:pStyle w:val="Akapitzlist"/>
        <w:numPr>
          <w:ilvl w:val="0"/>
          <w:numId w:val="23"/>
        </w:numPr>
        <w:ind w:left="426" w:hanging="426"/>
        <w:jc w:val="both"/>
        <w:rPr>
          <w:rFonts w:eastAsia="Times New Roman" w:cs="Arial"/>
          <w:lang w:eastAsia="pl-PL"/>
        </w:rPr>
      </w:pPr>
      <w:r w:rsidRPr="0090362B">
        <w:rPr>
          <w:rFonts w:eastAsia="Times New Roman" w:cs="Arial"/>
          <w:lang w:eastAsia="pl-PL"/>
        </w:rPr>
        <w:t>dane osobowe Wykonawcy będą przechowywane, zgodnie z art. 78 ust. 1 ustawy P</w:t>
      </w:r>
      <w:r w:rsidR="00CC3436">
        <w:rPr>
          <w:rFonts w:eastAsia="Times New Roman" w:cs="Arial"/>
          <w:lang w:eastAsia="pl-PL"/>
        </w:rPr>
        <w:t>ZP</w:t>
      </w:r>
      <w:r w:rsidRPr="0090362B">
        <w:rPr>
          <w:rFonts w:eastAsia="Times New Roman" w:cs="Arial"/>
          <w:lang w:eastAsia="pl-PL"/>
        </w:rPr>
        <w:t>, przez okres 4 lat od dnia zakończenia postępowania o udzielenie zamówienia, w sposób gwarantujący jego nienaruszalność</w:t>
      </w:r>
      <w:r w:rsidR="00CC3436">
        <w:rPr>
          <w:rFonts w:eastAsia="Times New Roman" w:cs="Arial"/>
          <w:lang w:eastAsia="pl-PL"/>
        </w:rPr>
        <w:t>;</w:t>
      </w:r>
    </w:p>
    <w:p w14:paraId="10357F22" w14:textId="11BD80C0" w:rsidR="0090362B" w:rsidRPr="0090362B" w:rsidRDefault="0090362B" w:rsidP="00E50CD8">
      <w:pPr>
        <w:pStyle w:val="Akapitzlist"/>
        <w:numPr>
          <w:ilvl w:val="0"/>
          <w:numId w:val="23"/>
        </w:numPr>
        <w:ind w:left="426" w:hanging="426"/>
        <w:jc w:val="both"/>
        <w:rPr>
          <w:rFonts w:eastAsia="Times New Roman" w:cs="Arial"/>
          <w:i/>
          <w:lang w:eastAsia="pl-PL"/>
        </w:rPr>
      </w:pPr>
      <w:r w:rsidRPr="0090362B">
        <w:rPr>
          <w:rFonts w:eastAsia="Times New Roman" w:cs="Arial"/>
          <w:lang w:eastAsia="pl-PL"/>
        </w:rPr>
        <w:t>obowiązek podania przez Wykonawcę danych osobowych bezpośrednio go dotyczących jest wymogiem ustawowym określonym w przepisach ustawy P</w:t>
      </w:r>
      <w:r w:rsidR="00A33DA8">
        <w:rPr>
          <w:rFonts w:eastAsia="Times New Roman" w:cs="Arial"/>
          <w:lang w:eastAsia="pl-PL"/>
        </w:rPr>
        <w:t>ZP</w:t>
      </w:r>
      <w:r w:rsidRPr="0090362B">
        <w:rPr>
          <w:rFonts w:eastAsia="Times New Roman" w:cs="Arial"/>
          <w:lang w:eastAsia="pl-PL"/>
        </w:rPr>
        <w:t>, związanym z udziałem w postępowaniu o udzielenie zamówienia publicznego; konsekwencje niepodania określonych danych wynikają z ustawy P</w:t>
      </w:r>
      <w:r w:rsidR="00A33DA8">
        <w:rPr>
          <w:rFonts w:eastAsia="Times New Roman" w:cs="Arial"/>
          <w:lang w:eastAsia="pl-PL"/>
        </w:rPr>
        <w:t>ZP</w:t>
      </w:r>
      <w:r w:rsidRPr="0090362B">
        <w:rPr>
          <w:rFonts w:eastAsia="Times New Roman" w:cs="Arial"/>
          <w:lang w:eastAsia="pl-PL"/>
        </w:rPr>
        <w:t xml:space="preserve">;  </w:t>
      </w:r>
    </w:p>
    <w:p w14:paraId="6F5AE349" w14:textId="77777777" w:rsidR="0090362B" w:rsidRPr="0090362B" w:rsidRDefault="0090362B" w:rsidP="00E50CD8">
      <w:pPr>
        <w:pStyle w:val="Akapitzlist"/>
        <w:numPr>
          <w:ilvl w:val="0"/>
          <w:numId w:val="23"/>
        </w:numPr>
        <w:ind w:left="426" w:hanging="426"/>
        <w:jc w:val="both"/>
        <w:rPr>
          <w:rFonts w:eastAsia="Times New Roman" w:cs="Arial"/>
          <w:i/>
          <w:lang w:eastAsia="pl-PL"/>
        </w:rPr>
      </w:pPr>
      <w:r w:rsidRPr="0090362B">
        <w:rPr>
          <w:rFonts w:eastAsia="Times New Roman" w:cs="Arial"/>
          <w:lang w:eastAsia="pl-PL"/>
        </w:rPr>
        <w:t>w odniesieniu do danych osobowych Wykonawcy decyzje nie będą podejmowane w sposób zautomatyzowany, stosowanie do art. 22 RODO;</w:t>
      </w:r>
    </w:p>
    <w:p w14:paraId="0CCE609B" w14:textId="77777777" w:rsidR="0090362B" w:rsidRPr="0090362B" w:rsidRDefault="0090362B" w:rsidP="00E50CD8">
      <w:pPr>
        <w:pStyle w:val="Akapitzlist"/>
        <w:numPr>
          <w:ilvl w:val="0"/>
          <w:numId w:val="23"/>
        </w:numPr>
        <w:ind w:left="426" w:hanging="426"/>
        <w:jc w:val="both"/>
        <w:rPr>
          <w:rFonts w:eastAsia="Times New Roman" w:cs="Arial"/>
          <w:i/>
          <w:lang w:eastAsia="pl-PL"/>
        </w:rPr>
      </w:pPr>
      <w:r w:rsidRPr="0090362B">
        <w:rPr>
          <w:rFonts w:eastAsia="Times New Roman" w:cs="Arial"/>
          <w:lang w:eastAsia="pl-PL"/>
        </w:rPr>
        <w:t>Wykonawca posiada:</w:t>
      </w:r>
    </w:p>
    <w:p w14:paraId="645CE22A" w14:textId="77777777" w:rsidR="0090362B" w:rsidRPr="0090362B" w:rsidRDefault="0090362B" w:rsidP="00E50CD8">
      <w:pPr>
        <w:pStyle w:val="Akapitzlist"/>
        <w:numPr>
          <w:ilvl w:val="0"/>
          <w:numId w:val="21"/>
        </w:numPr>
        <w:ind w:left="709" w:hanging="283"/>
        <w:jc w:val="both"/>
        <w:rPr>
          <w:rFonts w:eastAsia="Times New Roman" w:cs="Arial"/>
          <w:lang w:eastAsia="pl-PL"/>
        </w:rPr>
      </w:pPr>
      <w:r w:rsidRPr="0090362B">
        <w:rPr>
          <w:rFonts w:eastAsia="Times New Roman" w:cs="Arial"/>
          <w:lang w:eastAsia="pl-PL"/>
        </w:rPr>
        <w:t>na podstawie art. 15 RODO prawo dostępu do danych osobowych dotyczących Wykonawcy;</w:t>
      </w:r>
    </w:p>
    <w:p w14:paraId="5A5D4683" w14:textId="77777777" w:rsidR="0090362B" w:rsidRPr="0090362B" w:rsidRDefault="0090362B" w:rsidP="00E50CD8">
      <w:pPr>
        <w:pStyle w:val="Akapitzlist"/>
        <w:numPr>
          <w:ilvl w:val="0"/>
          <w:numId w:val="21"/>
        </w:numPr>
        <w:ind w:left="709" w:hanging="283"/>
        <w:jc w:val="both"/>
        <w:rPr>
          <w:rFonts w:eastAsia="Times New Roman" w:cs="Arial"/>
          <w:lang w:eastAsia="pl-PL"/>
        </w:rPr>
      </w:pPr>
      <w:r w:rsidRPr="0090362B">
        <w:rPr>
          <w:rFonts w:eastAsia="Times New Roman" w:cs="Arial"/>
          <w:lang w:eastAsia="pl-PL"/>
        </w:rPr>
        <w:t xml:space="preserve">na podstawie art. 16 RODO prawo do sprostowania danych osobowych, o ile ich zmiana nie skutkuje zmianą </w:t>
      </w:r>
      <w:r w:rsidRPr="0090362B">
        <w:rPr>
          <w:rFonts w:cs="Arial"/>
        </w:rPr>
        <w:t>wyniku postępowania o udzielenie zamówienia publicznego ani zmianą postanowień umowy w zakresie niezgodnym z ustawą P</w:t>
      </w:r>
      <w:r w:rsidR="00A33DA8">
        <w:rPr>
          <w:rFonts w:cs="Arial"/>
        </w:rPr>
        <w:t>ZP</w:t>
      </w:r>
      <w:r w:rsidRPr="0090362B">
        <w:rPr>
          <w:rFonts w:cs="Arial"/>
        </w:rPr>
        <w:t xml:space="preserve"> oraz nie narusza integralności protokołu oraz jego załączników</w:t>
      </w:r>
      <w:r w:rsidRPr="0090362B">
        <w:rPr>
          <w:rFonts w:eastAsia="Times New Roman" w:cs="Arial"/>
          <w:lang w:eastAsia="pl-PL"/>
        </w:rPr>
        <w:t>;</w:t>
      </w:r>
    </w:p>
    <w:p w14:paraId="476706F3" w14:textId="77777777" w:rsidR="0090362B" w:rsidRPr="0090362B" w:rsidRDefault="0090362B" w:rsidP="00E50CD8">
      <w:pPr>
        <w:pStyle w:val="Akapitzlist"/>
        <w:numPr>
          <w:ilvl w:val="0"/>
          <w:numId w:val="21"/>
        </w:numPr>
        <w:ind w:left="709" w:hanging="283"/>
        <w:jc w:val="both"/>
        <w:rPr>
          <w:rFonts w:eastAsia="Times New Roman" w:cs="Arial"/>
          <w:lang w:eastAsia="pl-PL"/>
        </w:rPr>
      </w:pPr>
      <w:r w:rsidRPr="0090362B">
        <w:rPr>
          <w:rFonts w:eastAsia="Times New Roman" w:cs="Arial"/>
          <w:lang w:eastAsia="pl-PL"/>
        </w:rPr>
        <w:lastRenderedPageBreak/>
        <w:t xml:space="preserve">na podstawie art. 18 RODO prawo żądania od administratora ograniczenia przetwarzania danych osobowych z zastrzeżeniem przypadków, o których mowa w art. 18 ust. 2 RODO;  </w:t>
      </w:r>
    </w:p>
    <w:p w14:paraId="56827FAD" w14:textId="77777777" w:rsidR="0090362B" w:rsidRPr="0090362B" w:rsidRDefault="0090362B" w:rsidP="00E50CD8">
      <w:pPr>
        <w:pStyle w:val="Akapitzlist"/>
        <w:numPr>
          <w:ilvl w:val="0"/>
          <w:numId w:val="21"/>
        </w:numPr>
        <w:ind w:left="709" w:hanging="283"/>
        <w:jc w:val="both"/>
        <w:rPr>
          <w:rFonts w:eastAsia="Times New Roman" w:cs="Arial"/>
          <w:i/>
          <w:lang w:eastAsia="pl-PL"/>
        </w:rPr>
      </w:pPr>
      <w:r w:rsidRPr="0090362B">
        <w:rPr>
          <w:rFonts w:eastAsia="Times New Roman" w:cs="Arial"/>
          <w:lang w:eastAsia="pl-PL"/>
        </w:rPr>
        <w:t>prawo do wniesienia skargi do Prezesa Urzędu Ochrony Danych Osobowych, gdy Wykonawca uzna, że przetwarzanie jego danych osobowych narusza przepisy RODO</w:t>
      </w:r>
      <w:r w:rsidR="00A33DA8">
        <w:rPr>
          <w:rFonts w:eastAsia="Times New Roman" w:cs="Arial"/>
          <w:lang w:eastAsia="pl-PL"/>
        </w:rPr>
        <w:t>.</w:t>
      </w:r>
    </w:p>
    <w:p w14:paraId="67690329" w14:textId="77777777" w:rsidR="0090362B" w:rsidRPr="0090362B" w:rsidRDefault="0090362B" w:rsidP="00E50CD8">
      <w:pPr>
        <w:pStyle w:val="Akapitzlist"/>
        <w:numPr>
          <w:ilvl w:val="0"/>
          <w:numId w:val="23"/>
        </w:numPr>
        <w:ind w:left="426" w:hanging="426"/>
        <w:jc w:val="both"/>
        <w:rPr>
          <w:rFonts w:eastAsia="Times New Roman" w:cs="Arial"/>
          <w:i/>
          <w:lang w:eastAsia="pl-PL"/>
        </w:rPr>
      </w:pPr>
      <w:r w:rsidRPr="0090362B">
        <w:rPr>
          <w:rFonts w:eastAsia="Times New Roman" w:cs="Arial"/>
          <w:lang w:eastAsia="pl-PL"/>
        </w:rPr>
        <w:t>Wykonawcy nie przysługuje:</w:t>
      </w:r>
    </w:p>
    <w:p w14:paraId="42AB2AA4" w14:textId="77777777" w:rsidR="0090362B" w:rsidRPr="0090362B" w:rsidRDefault="0090362B" w:rsidP="00E50CD8">
      <w:pPr>
        <w:pStyle w:val="Akapitzlist"/>
        <w:numPr>
          <w:ilvl w:val="0"/>
          <w:numId w:val="22"/>
        </w:numPr>
        <w:ind w:left="709" w:hanging="283"/>
        <w:jc w:val="both"/>
        <w:rPr>
          <w:rFonts w:eastAsia="Times New Roman" w:cs="Arial"/>
          <w:i/>
          <w:lang w:eastAsia="pl-PL"/>
        </w:rPr>
      </w:pPr>
      <w:r w:rsidRPr="0090362B">
        <w:rPr>
          <w:rFonts w:eastAsia="Times New Roman" w:cs="Arial"/>
          <w:lang w:eastAsia="pl-PL"/>
        </w:rPr>
        <w:t>w związku z art. 17 ust. 3 lit. b, d lub e RODO prawo do usunięcia danych osobowych;</w:t>
      </w:r>
    </w:p>
    <w:p w14:paraId="3B8F9AE3" w14:textId="77777777" w:rsidR="0090362B" w:rsidRPr="0090362B" w:rsidRDefault="0090362B" w:rsidP="00E50CD8">
      <w:pPr>
        <w:pStyle w:val="Akapitzlist"/>
        <w:numPr>
          <w:ilvl w:val="0"/>
          <w:numId w:val="22"/>
        </w:numPr>
        <w:ind w:left="709" w:hanging="283"/>
        <w:jc w:val="both"/>
        <w:rPr>
          <w:rFonts w:eastAsia="Times New Roman" w:cs="Arial"/>
          <w:b/>
          <w:i/>
          <w:lang w:eastAsia="pl-PL"/>
        </w:rPr>
      </w:pPr>
      <w:r w:rsidRPr="0090362B">
        <w:rPr>
          <w:rFonts w:eastAsia="Times New Roman" w:cs="Arial"/>
          <w:lang w:eastAsia="pl-PL"/>
        </w:rPr>
        <w:t>prawo do przenoszenia danych osobowych, o którym mowa w art. 20 RODO;</w:t>
      </w:r>
    </w:p>
    <w:p w14:paraId="0F35D0FB" w14:textId="77777777" w:rsidR="0090362B" w:rsidRPr="0090362B" w:rsidRDefault="0090362B" w:rsidP="00E50CD8">
      <w:pPr>
        <w:pStyle w:val="Akapitzlist"/>
        <w:numPr>
          <w:ilvl w:val="0"/>
          <w:numId w:val="22"/>
        </w:numPr>
        <w:ind w:left="709" w:hanging="283"/>
        <w:jc w:val="both"/>
        <w:rPr>
          <w:rFonts w:eastAsia="Times New Roman" w:cs="Arial"/>
          <w:i/>
          <w:lang w:eastAsia="pl-PL"/>
        </w:rPr>
      </w:pPr>
      <w:r w:rsidRPr="0090362B">
        <w:rPr>
          <w:rFonts w:eastAsia="Times New Roman" w:cs="Arial"/>
          <w:lang w:eastAsia="pl-PL"/>
        </w:rPr>
        <w:t xml:space="preserve">na podstawie art. 21 RODO prawo sprzeciwu, wobec przetwarzania danych osobowych, gdyż podstawą prawną przetwarzania danych osobowych Wykonawcy jest art. 6 ust. 1 lit. c RODO. </w:t>
      </w:r>
    </w:p>
    <w:p w14:paraId="1E9EF0D9" w14:textId="77777777" w:rsidR="0090362B" w:rsidRPr="0090362B" w:rsidRDefault="0090362B" w:rsidP="0090362B">
      <w:pPr>
        <w:pStyle w:val="text-justify"/>
        <w:shd w:val="clear" w:color="auto" w:fill="FFFFFF"/>
        <w:spacing w:before="120" w:beforeAutospacing="0" w:after="150" w:afterAutospacing="0" w:line="276" w:lineRule="auto"/>
        <w:ind w:left="142"/>
        <w:jc w:val="both"/>
        <w:rPr>
          <w:rFonts w:ascii="Arial" w:hAnsi="Arial" w:cs="Arial"/>
          <w:sz w:val="22"/>
          <w:szCs w:val="22"/>
        </w:rPr>
      </w:pPr>
      <w:r w:rsidRPr="0090362B">
        <w:rPr>
          <w:rFonts w:ascii="Arial" w:hAnsi="Arial" w:cs="Arial"/>
          <w:sz w:val="22"/>
          <w:szCs w:val="22"/>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528A6922" w14:textId="77777777" w:rsidR="0090362B" w:rsidRPr="0090362B" w:rsidRDefault="0090362B" w:rsidP="0090362B">
      <w:pPr>
        <w:pStyle w:val="text-justify"/>
        <w:shd w:val="clear" w:color="auto" w:fill="FFFFFF"/>
        <w:spacing w:before="120" w:beforeAutospacing="0" w:after="150" w:afterAutospacing="0" w:line="276" w:lineRule="auto"/>
        <w:ind w:left="142"/>
        <w:jc w:val="both"/>
        <w:rPr>
          <w:rFonts w:ascii="Arial" w:hAnsi="Arial" w:cs="Arial"/>
          <w:sz w:val="22"/>
          <w:szCs w:val="22"/>
        </w:rPr>
      </w:pPr>
      <w:r w:rsidRPr="0090362B">
        <w:rPr>
          <w:rFonts w:ascii="Arial" w:hAnsi="Arial" w:cs="Arial"/>
          <w:sz w:val="22"/>
          <w:szCs w:val="22"/>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22F00EF3" w14:textId="77777777" w:rsidR="0090362B" w:rsidRPr="0090362B" w:rsidRDefault="0090362B" w:rsidP="0090362B">
      <w:pPr>
        <w:pStyle w:val="text-justify"/>
        <w:shd w:val="clear" w:color="auto" w:fill="FFFFFF"/>
        <w:spacing w:before="120" w:beforeAutospacing="0" w:after="150" w:afterAutospacing="0" w:line="276" w:lineRule="auto"/>
        <w:ind w:left="142"/>
        <w:jc w:val="both"/>
        <w:rPr>
          <w:rFonts w:ascii="Arial" w:hAnsi="Arial" w:cs="Arial"/>
          <w:sz w:val="22"/>
          <w:szCs w:val="22"/>
        </w:rPr>
      </w:pPr>
      <w:r w:rsidRPr="0090362B">
        <w:rPr>
          <w:rFonts w:ascii="Arial" w:hAnsi="Arial" w:cs="Arial"/>
          <w:sz w:val="22"/>
          <w:szCs w:val="22"/>
        </w:rPr>
        <w:t>Wystąpienie z żądaniem, o którym mowa w art. 18 ust. 1 rozporządzenia 2016/679, nie ogranicza przetwarzania danych osobowych do czasu zakończenia postępowania o udzielenie zamówienia publicznego lub konkursu.</w:t>
      </w:r>
    </w:p>
    <w:p w14:paraId="6E7A52B2" w14:textId="77777777" w:rsidR="0090362B" w:rsidRDefault="0090362B" w:rsidP="0090362B">
      <w:pPr>
        <w:ind w:left="142"/>
        <w:jc w:val="both"/>
        <w:rPr>
          <w:rFonts w:cs="Arial"/>
          <w:shd w:val="clear" w:color="auto" w:fill="FFFFFF"/>
        </w:rPr>
      </w:pPr>
      <w:r w:rsidRPr="0090362B">
        <w:rPr>
          <w:rFonts w:cs="Arial"/>
          <w:shd w:val="clear" w:color="auto" w:fill="FFFFFF"/>
        </w:rPr>
        <w:t>W przypadku danych osobowych zamieszczonych przez Zamawiającego w Biuletynie Zamówień Publicznych, prawa, o których mowa w art. 15 i art. 16 rozporządzenia 2016/679, są wykonywane w drodze żądania skierowanego do Zamawiającego.</w:t>
      </w:r>
    </w:p>
    <w:p w14:paraId="65C36F5F" w14:textId="77777777" w:rsidR="00913A3C" w:rsidRPr="00913A3C" w:rsidRDefault="00913A3C" w:rsidP="0090362B">
      <w:pPr>
        <w:ind w:left="142"/>
        <w:jc w:val="both"/>
        <w:rPr>
          <w:rFonts w:cs="Arial"/>
          <w:sz w:val="24"/>
          <w:szCs w:val="24"/>
          <w:shd w:val="clear" w:color="auto" w:fill="FFFFFF"/>
        </w:rPr>
      </w:pPr>
    </w:p>
    <w:p w14:paraId="15948155" w14:textId="77777777" w:rsidR="00913A3C" w:rsidRPr="00913A3C" w:rsidRDefault="00913A3C" w:rsidP="00E50CD8">
      <w:pPr>
        <w:pStyle w:val="Akapitzlist"/>
        <w:numPr>
          <w:ilvl w:val="0"/>
          <w:numId w:val="24"/>
        </w:numPr>
        <w:jc w:val="both"/>
        <w:rPr>
          <w:rFonts w:cs="Arial"/>
          <w:sz w:val="24"/>
          <w:szCs w:val="24"/>
          <w:shd w:val="clear" w:color="auto" w:fill="FFFFFF"/>
        </w:rPr>
      </w:pPr>
      <w:r w:rsidRPr="00913A3C">
        <w:rPr>
          <w:rFonts w:cs="Arial"/>
          <w:b/>
          <w:sz w:val="24"/>
          <w:szCs w:val="24"/>
        </w:rPr>
        <w:t>POUCZENIE O ŚRODKACH OCHRONY PRAWNEJ</w:t>
      </w:r>
    </w:p>
    <w:p w14:paraId="7D3249FB" w14:textId="77777777" w:rsidR="00913A3C" w:rsidRDefault="00913A3C" w:rsidP="00913A3C">
      <w:pPr>
        <w:pStyle w:val="Akapitzlist"/>
        <w:ind w:left="495"/>
        <w:jc w:val="both"/>
        <w:rPr>
          <w:rFonts w:cs="Arial"/>
          <w:b/>
          <w:sz w:val="24"/>
          <w:szCs w:val="24"/>
        </w:rPr>
      </w:pPr>
    </w:p>
    <w:p w14:paraId="123A5C74" w14:textId="77777777" w:rsidR="008D2166" w:rsidRPr="00913A3C" w:rsidRDefault="008D2166"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913A3C">
        <w:rPr>
          <w:rFonts w:ascii="Arial" w:hAnsi="Arial" w:cs="Arial"/>
          <w:sz w:val="22"/>
          <w:szCs w:val="22"/>
        </w:rPr>
        <w:t>Środki ochrony prawnej przewidziane są w dziale IX ustawy</w:t>
      </w:r>
      <w:r>
        <w:rPr>
          <w:rFonts w:ascii="Arial" w:hAnsi="Arial" w:cs="Arial"/>
          <w:sz w:val="22"/>
          <w:szCs w:val="22"/>
        </w:rPr>
        <w:t xml:space="preserve"> </w:t>
      </w:r>
      <w:proofErr w:type="spellStart"/>
      <w:r>
        <w:rPr>
          <w:rFonts w:ascii="Arial" w:hAnsi="Arial" w:cs="Arial"/>
          <w:sz w:val="22"/>
          <w:szCs w:val="22"/>
        </w:rPr>
        <w:t>Pzp</w:t>
      </w:r>
      <w:proofErr w:type="spellEnd"/>
      <w:r w:rsidRPr="00913A3C">
        <w:rPr>
          <w:rFonts w:ascii="Arial" w:hAnsi="Arial" w:cs="Arial"/>
          <w:sz w:val="22"/>
          <w:szCs w:val="22"/>
        </w:rPr>
        <w:t>.</w:t>
      </w:r>
    </w:p>
    <w:p w14:paraId="63F979D2" w14:textId="77777777" w:rsidR="008D2166" w:rsidRPr="00913A3C" w:rsidRDefault="008D2166"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913A3C">
        <w:rPr>
          <w:rFonts w:ascii="Arial" w:hAnsi="Arial" w:cs="Arial"/>
          <w:sz w:val="22"/>
          <w:szCs w:val="22"/>
        </w:rPr>
        <w:t>Środkami ochrony prawnej są odwołanie i skarga do sądu.</w:t>
      </w:r>
    </w:p>
    <w:p w14:paraId="74C36984" w14:textId="77777777" w:rsidR="008D2166" w:rsidRPr="00913A3C" w:rsidRDefault="008D2166"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913A3C">
        <w:rPr>
          <w:rFonts w:ascii="Arial" w:hAnsi="Arial" w:cs="Arial"/>
          <w:sz w:val="22"/>
          <w:szCs w:val="22"/>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Pr="00913A3C">
        <w:rPr>
          <w:rFonts w:ascii="Arial" w:hAnsi="Arial" w:cs="Arial"/>
          <w:sz w:val="22"/>
          <w:szCs w:val="22"/>
        </w:rPr>
        <w:t>Pzp</w:t>
      </w:r>
      <w:proofErr w:type="spellEnd"/>
      <w:r w:rsidRPr="00913A3C">
        <w:rPr>
          <w:rFonts w:ascii="Arial" w:hAnsi="Arial" w:cs="Arial"/>
          <w:sz w:val="22"/>
          <w:szCs w:val="22"/>
        </w:rPr>
        <w:t xml:space="preserve"> oraz Rzecznikowi Małych i Średnich Przedsiębiorców.</w:t>
      </w:r>
    </w:p>
    <w:p w14:paraId="07B3F34E" w14:textId="77777777" w:rsidR="008D2166" w:rsidRPr="00913A3C" w:rsidRDefault="008D2166"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913A3C">
        <w:rPr>
          <w:rFonts w:ascii="Arial" w:hAnsi="Arial" w:cs="Arial"/>
          <w:sz w:val="22"/>
          <w:szCs w:val="22"/>
        </w:rPr>
        <w:t xml:space="preserve">Odwołanie </w:t>
      </w:r>
      <w:r w:rsidRPr="00913A3C">
        <w:rPr>
          <w:rFonts w:ascii="Arial" w:hAnsi="Arial" w:cs="Arial"/>
          <w:color w:val="000000"/>
          <w:sz w:val="22"/>
          <w:szCs w:val="22"/>
        </w:rPr>
        <w:t>przysługuje na:</w:t>
      </w:r>
    </w:p>
    <w:p w14:paraId="1D899EAD" w14:textId="77777777" w:rsidR="008D2166" w:rsidRPr="00913A3C" w:rsidRDefault="008D2166" w:rsidP="008D2166">
      <w:pPr>
        <w:pStyle w:val="Akapitzlist"/>
        <w:shd w:val="clear" w:color="auto" w:fill="FFFFFF"/>
        <w:spacing w:before="72" w:after="72"/>
        <w:ind w:left="2552" w:hanging="425"/>
        <w:rPr>
          <w:rFonts w:cs="Arial"/>
          <w:color w:val="000000"/>
        </w:rPr>
      </w:pPr>
      <w:r w:rsidRPr="00913A3C">
        <w:rPr>
          <w:rFonts w:cs="Arial"/>
          <w:color w:val="000000"/>
        </w:rPr>
        <w:t>1)</w:t>
      </w:r>
      <w:r w:rsidRPr="00913A3C">
        <w:rPr>
          <w:rFonts w:cs="Arial"/>
          <w:color w:val="000000"/>
        </w:rPr>
        <w:tab/>
        <w:t>niezgodną z przepisami ustawy czynność zamawiającego, podjętą w postępowaniu o udzielenie zamówienia, w tym na projektowane postanowienie umowy;</w:t>
      </w:r>
    </w:p>
    <w:p w14:paraId="4399142F" w14:textId="77777777" w:rsidR="008D2166" w:rsidRPr="00913A3C" w:rsidRDefault="008D2166" w:rsidP="008D2166">
      <w:pPr>
        <w:pStyle w:val="Akapitzlist"/>
        <w:shd w:val="clear" w:color="auto" w:fill="FFFFFF"/>
        <w:spacing w:after="72"/>
        <w:ind w:left="2552" w:hanging="425"/>
        <w:rPr>
          <w:rFonts w:cs="Arial"/>
          <w:color w:val="000000"/>
        </w:rPr>
      </w:pPr>
      <w:r w:rsidRPr="00913A3C">
        <w:rPr>
          <w:rFonts w:cs="Arial"/>
          <w:color w:val="000000"/>
        </w:rPr>
        <w:t>2)</w:t>
      </w:r>
      <w:r w:rsidRPr="00913A3C">
        <w:rPr>
          <w:rFonts w:cs="Arial"/>
          <w:color w:val="000000"/>
        </w:rPr>
        <w:tab/>
        <w:t>zaniechanie czynności w postępowaniu o udzielenie zamówienia, do której zamawiający był obowiązany na podstawie ustawy;</w:t>
      </w:r>
    </w:p>
    <w:p w14:paraId="62A837E6" w14:textId="77777777" w:rsidR="008D2166" w:rsidRPr="00913A3C" w:rsidRDefault="008D2166" w:rsidP="008D2166">
      <w:pPr>
        <w:pStyle w:val="Akapitzlist"/>
        <w:shd w:val="clear" w:color="auto" w:fill="FFFFFF"/>
        <w:spacing w:after="72"/>
        <w:ind w:left="2552" w:hanging="425"/>
        <w:rPr>
          <w:rFonts w:cs="Arial"/>
          <w:color w:val="000000"/>
        </w:rPr>
      </w:pPr>
      <w:r w:rsidRPr="00913A3C">
        <w:rPr>
          <w:rFonts w:cs="Arial"/>
          <w:color w:val="000000"/>
        </w:rPr>
        <w:t>3)</w:t>
      </w:r>
      <w:r w:rsidRPr="00913A3C">
        <w:rPr>
          <w:rFonts w:cs="Arial"/>
          <w:color w:val="000000"/>
        </w:rPr>
        <w:tab/>
        <w:t>zaniechanie przeprowadzenia postępowania o udzielenie zamówienia lub zorganizowania konkursu na podstawie ustawy, mimo że zamawiający był do tego obowiązany.</w:t>
      </w:r>
    </w:p>
    <w:p w14:paraId="6A7550D0" w14:textId="77777777" w:rsidR="008D2166" w:rsidRPr="00913A3C" w:rsidRDefault="008D2166"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913A3C">
        <w:rPr>
          <w:rFonts w:ascii="Arial" w:hAnsi="Arial" w:cs="Arial"/>
          <w:color w:val="000000"/>
          <w:sz w:val="22"/>
          <w:szCs w:val="22"/>
        </w:rPr>
        <w:lastRenderedPageBreak/>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31AA28BC" w14:textId="77777777" w:rsidR="008D2166" w:rsidRPr="00913A3C" w:rsidRDefault="008D2166"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913A3C">
        <w:rPr>
          <w:rFonts w:ascii="Arial" w:hAnsi="Arial" w:cs="Arial"/>
          <w:color w:val="000000"/>
          <w:sz w:val="22"/>
          <w:szCs w:val="22"/>
        </w:rPr>
        <w:t xml:space="preserve">Terminy wnoszenia </w:t>
      </w:r>
      <w:proofErr w:type="spellStart"/>
      <w:r w:rsidRPr="00913A3C">
        <w:rPr>
          <w:rFonts w:ascii="Arial" w:hAnsi="Arial" w:cs="Arial"/>
          <w:color w:val="000000"/>
          <w:sz w:val="22"/>
          <w:szCs w:val="22"/>
        </w:rPr>
        <w:t>odwołań</w:t>
      </w:r>
      <w:proofErr w:type="spellEnd"/>
      <w:r w:rsidRPr="00913A3C">
        <w:rPr>
          <w:rFonts w:ascii="Arial" w:hAnsi="Arial" w:cs="Arial"/>
          <w:color w:val="000000"/>
          <w:sz w:val="22"/>
          <w:szCs w:val="22"/>
        </w:rPr>
        <w:t>:</w:t>
      </w:r>
    </w:p>
    <w:p w14:paraId="67E980B9" w14:textId="77777777" w:rsidR="008D2166" w:rsidRPr="00913A3C" w:rsidRDefault="008D2166" w:rsidP="008D2166">
      <w:pPr>
        <w:pStyle w:val="Akapitzlist"/>
        <w:shd w:val="clear" w:color="auto" w:fill="FFFFFF"/>
        <w:spacing w:before="72" w:after="72"/>
        <w:ind w:left="2552" w:hanging="425"/>
        <w:rPr>
          <w:rFonts w:cs="Arial"/>
          <w:color w:val="000000"/>
        </w:rPr>
      </w:pPr>
      <w:r w:rsidRPr="00913A3C">
        <w:rPr>
          <w:rFonts w:cs="Arial"/>
          <w:color w:val="000000"/>
        </w:rPr>
        <w:t>1.</w:t>
      </w:r>
      <w:r w:rsidRPr="00913A3C">
        <w:rPr>
          <w:rFonts w:cs="Arial"/>
          <w:color w:val="000000"/>
        </w:rPr>
        <w:tab/>
        <w:t>Odwołanie wnosi się w terminie:</w:t>
      </w:r>
    </w:p>
    <w:p w14:paraId="625BFBFB" w14:textId="2C71A95A" w:rsidR="00C80577" w:rsidRPr="00C80577" w:rsidRDefault="00C80577" w:rsidP="00C80577">
      <w:pPr>
        <w:pStyle w:val="Akapitzlist"/>
        <w:shd w:val="clear" w:color="auto" w:fill="FFFFFF"/>
        <w:spacing w:before="72"/>
        <w:ind w:left="2552" w:hanging="425"/>
        <w:rPr>
          <w:rFonts w:cs="Arial"/>
          <w:color w:val="000000"/>
        </w:rPr>
      </w:pPr>
      <w:r>
        <w:rPr>
          <w:rFonts w:cs="Arial"/>
          <w:color w:val="000000"/>
        </w:rPr>
        <w:t xml:space="preserve">        </w:t>
      </w:r>
      <w:r w:rsidRPr="00C80577">
        <w:rPr>
          <w:rFonts w:cs="Arial"/>
          <w:color w:val="000000"/>
        </w:rPr>
        <w:t>a) 5 dni od dnia przekazania informacji o czynności zamawiającego stanowiącej podstawę jego wniesienia – jeżeli informacja została przekazana przy użyciu środków komunikacji elektronicznej,</w:t>
      </w:r>
      <w:r w:rsidRPr="00C80577">
        <w:rPr>
          <w:rFonts w:cs="Arial"/>
          <w:color w:val="000000"/>
        </w:rPr>
        <w:br/>
        <w:t>b) 10 dni od dnia przekazania informacji o czynności zamawiającego stanowiącej podstawę jego wniesienia – jeżeli informacja została przekazana w sposób inny niż określony w lit. a,</w:t>
      </w:r>
      <w:r w:rsidRPr="00C80577">
        <w:rPr>
          <w:rFonts w:cs="Arial"/>
          <w:color w:val="000000"/>
        </w:rPr>
        <w:br/>
        <w:t>c) 5 dni od dnia publikacji ogłoszenia w Biuletynie Zamówień Publicznych lub zamieszczenia dokumentów zamówienia na stronie internetowej – wobec treści ogłoszenia wszczynającego postępowanie lub treści dokumentów zamówienia,</w:t>
      </w:r>
      <w:r w:rsidRPr="00C80577">
        <w:rPr>
          <w:rFonts w:cs="Arial"/>
          <w:color w:val="000000"/>
        </w:rPr>
        <w:br/>
        <w:t>d) 5 dni od dnia, w którym powzięto lub przy zachowaniu należytej staranności można było powziąć wiadomość o okolicznościach stanowiących podstawę jego wniesienia – w przypadkach innych niż określone w lit. a–c.</w:t>
      </w:r>
    </w:p>
    <w:p w14:paraId="62128029" w14:textId="77777777" w:rsidR="00C80577" w:rsidRDefault="00C80577" w:rsidP="008D2166">
      <w:pPr>
        <w:pStyle w:val="Akapitzlist"/>
        <w:shd w:val="clear" w:color="auto" w:fill="FFFFFF"/>
        <w:spacing w:before="72"/>
        <w:ind w:left="2552" w:hanging="425"/>
        <w:rPr>
          <w:rFonts w:cs="Arial"/>
          <w:color w:val="000000"/>
        </w:rPr>
      </w:pPr>
    </w:p>
    <w:p w14:paraId="74425706" w14:textId="7EA9093E" w:rsidR="008D2166" w:rsidRPr="00913A3C" w:rsidRDefault="00C80577" w:rsidP="008D2166">
      <w:pPr>
        <w:pStyle w:val="Akapitzlist"/>
        <w:shd w:val="clear" w:color="auto" w:fill="FFFFFF"/>
        <w:spacing w:before="72"/>
        <w:ind w:left="2552" w:hanging="425"/>
        <w:rPr>
          <w:rFonts w:cs="Arial"/>
          <w:color w:val="000000"/>
        </w:rPr>
      </w:pPr>
      <w:r>
        <w:rPr>
          <w:rFonts w:cs="Arial"/>
          <w:color w:val="000000"/>
        </w:rPr>
        <w:t xml:space="preserve">2.    </w:t>
      </w:r>
      <w:r w:rsidR="008D2166" w:rsidRPr="00913A3C">
        <w:rPr>
          <w:rFonts w:cs="Arial"/>
          <w:color w:val="000000"/>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301167E8"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1)</w:t>
      </w:r>
      <w:r w:rsidRPr="00913A3C">
        <w:rPr>
          <w:rFonts w:cs="Arial"/>
          <w:color w:val="000000"/>
        </w:rPr>
        <w:tab/>
        <w:t xml:space="preserve">30 </w:t>
      </w:r>
      <w:r w:rsidRPr="00913A3C">
        <w:rPr>
          <w:rFonts w:cs="Arial"/>
          <w:color w:val="000000"/>
          <w:shd w:val="clear" w:color="auto" w:fill="FFFFFF"/>
        </w:rPr>
        <w:t>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14:paraId="26CC0A52"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2)</w:t>
      </w:r>
      <w:r w:rsidRPr="00913A3C">
        <w:rPr>
          <w:rFonts w:cs="Arial"/>
          <w:color w:val="000000"/>
        </w:rPr>
        <w:tab/>
      </w:r>
      <w:r w:rsidRPr="00913A3C">
        <w:rPr>
          <w:rFonts w:cs="Arial"/>
          <w:color w:val="000000"/>
          <w:shd w:val="clear" w:color="auto" w:fill="FFFFFF"/>
        </w:rPr>
        <w:t xml:space="preserve">6 miesięcy od dnia zawarcia umowy, jeżeli zamawiający </w:t>
      </w:r>
      <w:r w:rsidRPr="00913A3C">
        <w:rPr>
          <w:rFonts w:cs="Arial"/>
          <w:color w:val="000000"/>
        </w:rPr>
        <w:t>nie opublikował w Dzienniku Urzędowym Unii Europejskiej ogłoszenia o udzieleniu zamówienia.</w:t>
      </w:r>
    </w:p>
    <w:p w14:paraId="7CB4B9DC" w14:textId="77777777" w:rsidR="008D2166" w:rsidRPr="00913A3C" w:rsidRDefault="008D2166" w:rsidP="00E50CD8">
      <w:pPr>
        <w:pStyle w:val="Kolorowalistaakcent11"/>
        <w:widowControl w:val="0"/>
        <w:numPr>
          <w:ilvl w:val="1"/>
          <w:numId w:val="24"/>
        </w:numPr>
        <w:suppressAutoHyphens/>
        <w:spacing w:line="276" w:lineRule="auto"/>
        <w:ind w:left="1418" w:hanging="709"/>
        <w:outlineLvl w:val="3"/>
        <w:rPr>
          <w:rFonts w:ascii="Arial" w:hAnsi="Arial" w:cs="Arial"/>
          <w:sz w:val="22"/>
          <w:szCs w:val="22"/>
        </w:rPr>
      </w:pPr>
      <w:r w:rsidRPr="00913A3C">
        <w:rPr>
          <w:rFonts w:ascii="Arial" w:hAnsi="Arial" w:cs="Arial"/>
          <w:color w:val="000000"/>
          <w:sz w:val="22"/>
          <w:szCs w:val="22"/>
        </w:rPr>
        <w:t>Odwołanie zawiera:</w:t>
      </w:r>
    </w:p>
    <w:p w14:paraId="3C4B3777"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1)</w:t>
      </w:r>
      <w:r w:rsidRPr="00913A3C">
        <w:rPr>
          <w:rFonts w:cs="Arial"/>
          <w:color w:val="000000"/>
        </w:rPr>
        <w:tab/>
        <w:t>imię i nazwisko albo nazwę, miejsce zamieszkania albo siedzibę, numer telefonu oraz adres poczty elektronicznej odwołującego oraz imię i nazwisko przedstawiciela (przedstawicieli);</w:t>
      </w:r>
    </w:p>
    <w:p w14:paraId="2C9BA487"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2)</w:t>
      </w:r>
      <w:r w:rsidRPr="00913A3C">
        <w:rPr>
          <w:rFonts w:cs="Arial"/>
          <w:color w:val="000000"/>
        </w:rPr>
        <w:tab/>
        <w:t>nazwę i siedzibę zamawiającego, numer telefonu oraz adres poczty elektronicznej zamawiającego;</w:t>
      </w:r>
    </w:p>
    <w:p w14:paraId="6A038FC7"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lastRenderedPageBreak/>
        <w:t>3)</w:t>
      </w:r>
      <w:r w:rsidRPr="00913A3C">
        <w:rPr>
          <w:rFonts w:cs="Arial"/>
          <w:color w:val="000000"/>
        </w:rPr>
        <w:tab/>
        <w:t>numer Powszechnego Elektronicznego Systemu Ewidencji Ludności (PESEL) lub NIP odwołującego będącego osobą fizyczną, jeżeli jest on obowiązany do jego posiadania albo posiada go nie mając takiego obowiązku;</w:t>
      </w:r>
    </w:p>
    <w:p w14:paraId="25AFC319"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4)</w:t>
      </w:r>
      <w:r w:rsidRPr="00913A3C">
        <w:rPr>
          <w:rFonts w:cs="Arial"/>
          <w:color w:val="000000"/>
        </w:rPr>
        <w:tab/>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62DC6EF2"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5)</w:t>
      </w:r>
      <w:r w:rsidRPr="00913A3C">
        <w:rPr>
          <w:rFonts w:cs="Arial"/>
          <w:color w:val="000000"/>
        </w:rPr>
        <w:tab/>
        <w:t>określenie przedmiotu zamówienia;</w:t>
      </w:r>
    </w:p>
    <w:p w14:paraId="3D992417"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6)</w:t>
      </w:r>
      <w:r w:rsidRPr="00913A3C">
        <w:rPr>
          <w:rFonts w:cs="Arial"/>
          <w:color w:val="000000"/>
        </w:rPr>
        <w:tab/>
        <w:t>wskazanie numeru ogłoszenia w przypadku zamieszczenia w Biuletynie Zamówień Publicznych albo publikacji w Dzienniku Urzędowym Unii Europejskiej;</w:t>
      </w:r>
    </w:p>
    <w:p w14:paraId="370A4898" w14:textId="77777777" w:rsidR="008D2166" w:rsidRPr="00913A3C" w:rsidRDefault="008D2166" w:rsidP="008D2166">
      <w:pPr>
        <w:pStyle w:val="Akapitzlist"/>
        <w:shd w:val="clear" w:color="auto" w:fill="FFFFFF"/>
        <w:spacing w:before="72" w:after="72"/>
        <w:ind w:left="2835" w:hanging="283"/>
        <w:rPr>
          <w:rFonts w:cs="Arial"/>
          <w:color w:val="000000"/>
        </w:rPr>
      </w:pPr>
      <w:r>
        <w:rPr>
          <w:rFonts w:cs="Arial"/>
          <w:color w:val="000000"/>
        </w:rPr>
        <w:t>7)  </w:t>
      </w:r>
      <w:r w:rsidRPr="00913A3C">
        <w:rPr>
          <w:rFonts w:cs="Arial"/>
          <w:color w:val="000000"/>
        </w:rPr>
        <w:t>wskazanie czynności lub zaniechania czynności zamawiającego, której zarzuca się niezgodność z przepisami ustawy, lub wskazanie zaniechania przeprowadzenia postępowania o udzielenie zamówienia lub zorganizowania konkursu na podstawie ustawy;</w:t>
      </w:r>
    </w:p>
    <w:p w14:paraId="208FB893"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8)</w:t>
      </w:r>
      <w:r w:rsidRPr="00913A3C">
        <w:rPr>
          <w:rFonts w:cs="Arial"/>
          <w:color w:val="000000"/>
        </w:rPr>
        <w:tab/>
        <w:t>zwięzłe przedstawienie zarzutów;</w:t>
      </w:r>
    </w:p>
    <w:p w14:paraId="44A8B293"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9)</w:t>
      </w:r>
      <w:r w:rsidRPr="00913A3C">
        <w:rPr>
          <w:rFonts w:cs="Arial"/>
          <w:color w:val="000000"/>
        </w:rPr>
        <w:tab/>
        <w:t>żądanie co do sposobu rozstrzygnięcia odwołania;</w:t>
      </w:r>
    </w:p>
    <w:p w14:paraId="16D77CB5" w14:textId="77777777" w:rsidR="008D2166" w:rsidRPr="00913A3C" w:rsidRDefault="008D2166" w:rsidP="008D2166">
      <w:pPr>
        <w:pStyle w:val="Akapitzlist"/>
        <w:shd w:val="clear" w:color="auto" w:fill="FFFFFF"/>
        <w:spacing w:before="72" w:after="72"/>
        <w:ind w:left="2835" w:hanging="283"/>
        <w:rPr>
          <w:rFonts w:cs="Arial"/>
          <w:color w:val="000000"/>
        </w:rPr>
      </w:pPr>
      <w:r>
        <w:rPr>
          <w:rFonts w:cs="Arial"/>
          <w:color w:val="000000"/>
        </w:rPr>
        <w:t xml:space="preserve">10) </w:t>
      </w:r>
      <w:r w:rsidRPr="00913A3C">
        <w:rPr>
          <w:rFonts w:cs="Arial"/>
          <w:color w:val="000000"/>
        </w:rPr>
        <w:t>wskazanie okoliczności faktycznych i prawnych uzasadniających wniesienie odwołania oraz dowodów na poparcie przytoczonych okoliczności;</w:t>
      </w:r>
    </w:p>
    <w:p w14:paraId="63D7F448" w14:textId="77777777" w:rsidR="008D2166" w:rsidRPr="00913A3C" w:rsidRDefault="008D2166" w:rsidP="008D2166">
      <w:pPr>
        <w:pStyle w:val="Akapitzlist"/>
        <w:shd w:val="clear" w:color="auto" w:fill="FFFFFF"/>
        <w:spacing w:before="72" w:after="72"/>
        <w:ind w:left="2835" w:hanging="283"/>
        <w:rPr>
          <w:rFonts w:cs="Arial"/>
          <w:color w:val="000000"/>
        </w:rPr>
      </w:pPr>
      <w:r>
        <w:rPr>
          <w:rFonts w:cs="Arial"/>
          <w:color w:val="000000"/>
        </w:rPr>
        <w:t xml:space="preserve">11) </w:t>
      </w:r>
      <w:r w:rsidRPr="00913A3C">
        <w:rPr>
          <w:rFonts w:cs="Arial"/>
          <w:color w:val="000000"/>
        </w:rPr>
        <w:t>podpis odwołująceg</w:t>
      </w:r>
      <w:r>
        <w:rPr>
          <w:rFonts w:cs="Arial"/>
          <w:color w:val="000000"/>
        </w:rPr>
        <w:t xml:space="preserve">o albo jego przedstawiciela lub </w:t>
      </w:r>
      <w:r w:rsidRPr="00913A3C">
        <w:rPr>
          <w:rFonts w:cs="Arial"/>
          <w:color w:val="000000"/>
        </w:rPr>
        <w:t>przedstawicieli;</w:t>
      </w:r>
    </w:p>
    <w:p w14:paraId="6EC367C3" w14:textId="77777777" w:rsidR="008D2166" w:rsidRPr="00913A3C" w:rsidRDefault="008D2166" w:rsidP="008D2166">
      <w:pPr>
        <w:pStyle w:val="Akapitzlist"/>
        <w:shd w:val="clear" w:color="auto" w:fill="FFFFFF"/>
        <w:spacing w:before="72" w:after="72"/>
        <w:ind w:left="2835" w:hanging="283"/>
        <w:rPr>
          <w:rFonts w:cs="Arial"/>
          <w:color w:val="000000"/>
        </w:rPr>
      </w:pPr>
      <w:r>
        <w:rPr>
          <w:rFonts w:cs="Arial"/>
          <w:color w:val="000000"/>
        </w:rPr>
        <w:t xml:space="preserve">12) </w:t>
      </w:r>
      <w:r w:rsidRPr="00913A3C">
        <w:rPr>
          <w:rFonts w:cs="Arial"/>
          <w:color w:val="000000"/>
        </w:rPr>
        <w:t>wykaz załączników.</w:t>
      </w:r>
    </w:p>
    <w:p w14:paraId="59709C79" w14:textId="77777777" w:rsidR="008D2166" w:rsidRPr="00913A3C" w:rsidRDefault="008D2166" w:rsidP="008D2166">
      <w:pPr>
        <w:shd w:val="clear" w:color="auto" w:fill="FFFFFF"/>
        <w:spacing w:before="72"/>
        <w:ind w:firstLine="709"/>
        <w:contextualSpacing/>
        <w:rPr>
          <w:rFonts w:cs="Arial"/>
          <w:color w:val="000000"/>
        </w:rPr>
      </w:pPr>
      <w:r w:rsidRPr="00913A3C">
        <w:rPr>
          <w:rFonts w:cs="Arial"/>
          <w:color w:val="000000"/>
        </w:rPr>
        <w:t>Do odwołania dołącza się:</w:t>
      </w:r>
    </w:p>
    <w:p w14:paraId="502FB8E1"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1)</w:t>
      </w:r>
      <w:r w:rsidRPr="00913A3C">
        <w:rPr>
          <w:rFonts w:cs="Arial"/>
          <w:color w:val="000000"/>
        </w:rPr>
        <w:tab/>
        <w:t>dowód uiszczenia wpisu od odwołania w wymaganej wysokości;</w:t>
      </w:r>
    </w:p>
    <w:p w14:paraId="51D4714B"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2) </w:t>
      </w:r>
      <w:r w:rsidRPr="00913A3C">
        <w:rPr>
          <w:rFonts w:cs="Arial"/>
          <w:color w:val="000000"/>
        </w:rPr>
        <w:tab/>
        <w:t>dowód przekazania odpowiednio odwołania albo jego kopii zamawiającemu;</w:t>
      </w:r>
    </w:p>
    <w:p w14:paraId="5E0B371E" w14:textId="77777777" w:rsidR="008D2166" w:rsidRPr="00913A3C" w:rsidRDefault="008D2166" w:rsidP="008D2166">
      <w:pPr>
        <w:pStyle w:val="Akapitzlist"/>
        <w:shd w:val="clear" w:color="auto" w:fill="FFFFFF"/>
        <w:spacing w:before="72" w:after="72"/>
        <w:ind w:left="2835" w:hanging="283"/>
        <w:rPr>
          <w:rFonts w:cs="Arial"/>
          <w:color w:val="000000"/>
        </w:rPr>
      </w:pPr>
      <w:r w:rsidRPr="00913A3C">
        <w:rPr>
          <w:rFonts w:cs="Arial"/>
          <w:color w:val="000000"/>
        </w:rPr>
        <w:t>3)</w:t>
      </w:r>
      <w:r w:rsidRPr="00913A3C">
        <w:rPr>
          <w:rFonts w:cs="Arial"/>
          <w:color w:val="000000"/>
        </w:rPr>
        <w:tab/>
        <w:t>dokument potwierdzający umocowanie do reprezentowania odwołującego.</w:t>
      </w:r>
    </w:p>
    <w:p w14:paraId="6F4E50D0" w14:textId="77777777" w:rsidR="008D2166" w:rsidRDefault="008D2166" w:rsidP="00E50CD8">
      <w:pPr>
        <w:pStyle w:val="Kolorowalistaakcent11"/>
        <w:widowControl w:val="0"/>
        <w:numPr>
          <w:ilvl w:val="1"/>
          <w:numId w:val="24"/>
        </w:numPr>
        <w:shd w:val="clear" w:color="auto" w:fill="FFFFFF"/>
        <w:suppressAutoHyphens/>
        <w:spacing w:line="360" w:lineRule="atLeast"/>
        <w:ind w:left="1418" w:hanging="709"/>
        <w:outlineLvl w:val="3"/>
        <w:rPr>
          <w:rFonts w:ascii="Arial" w:hAnsi="Arial" w:cs="Arial"/>
          <w:color w:val="000000"/>
          <w:sz w:val="22"/>
          <w:szCs w:val="22"/>
        </w:rPr>
      </w:pPr>
      <w:r w:rsidRPr="00913A3C">
        <w:rPr>
          <w:rFonts w:ascii="Arial" w:hAnsi="Arial" w:cs="Arial"/>
          <w:sz w:val="22"/>
          <w:szCs w:val="22"/>
        </w:rPr>
        <w:t xml:space="preserve">Na </w:t>
      </w:r>
      <w:r w:rsidRPr="00913A3C">
        <w:rPr>
          <w:rFonts w:ascii="Arial" w:hAnsi="Arial" w:cs="Arial"/>
          <w:color w:val="000000"/>
          <w:sz w:val="22"/>
          <w:szCs w:val="22"/>
        </w:rPr>
        <w:t>orzeczenie Izby stronom oraz uczestnikom postępowania odwoławczego przysługuje skarga do sądu. Skargę wnosi się do Sądu Okręgowego w Warszawie - sądu zamówień publicznych.</w:t>
      </w:r>
    </w:p>
    <w:p w14:paraId="38F7C6D8" w14:textId="77777777" w:rsidR="00BC392C" w:rsidRPr="00B011F3" w:rsidRDefault="00BC392C" w:rsidP="00B228C7">
      <w:pPr>
        <w:pStyle w:val="Akapitzlist"/>
        <w:ind w:left="1287"/>
        <w:jc w:val="both"/>
        <w:rPr>
          <w:rFonts w:cs="Arial"/>
          <w:color w:val="000000"/>
          <w:sz w:val="24"/>
          <w:szCs w:val="24"/>
        </w:rPr>
      </w:pPr>
    </w:p>
    <w:p w14:paraId="149412AE" w14:textId="77777777" w:rsidR="00A61CB6" w:rsidRPr="00B228C7" w:rsidRDefault="00A61CB6" w:rsidP="00E50CD8">
      <w:pPr>
        <w:pStyle w:val="Kolorowalistaakcent11"/>
        <w:widowControl w:val="0"/>
        <w:numPr>
          <w:ilvl w:val="0"/>
          <w:numId w:val="24"/>
        </w:numPr>
        <w:shd w:val="clear" w:color="auto" w:fill="FFFFFF"/>
        <w:suppressAutoHyphens/>
        <w:spacing w:line="360" w:lineRule="atLeast"/>
        <w:outlineLvl w:val="3"/>
        <w:rPr>
          <w:rFonts w:ascii="Arial" w:hAnsi="Arial" w:cs="Arial"/>
          <w:color w:val="000000"/>
          <w:sz w:val="24"/>
          <w:szCs w:val="24"/>
        </w:rPr>
      </w:pPr>
      <w:r w:rsidRPr="00A61CB6">
        <w:rPr>
          <w:rFonts w:ascii="Arial" w:hAnsi="Arial" w:cs="Arial"/>
          <w:b/>
          <w:sz w:val="24"/>
          <w:szCs w:val="24"/>
        </w:rPr>
        <w:t>INFORMACJE DODATKOWE</w:t>
      </w:r>
    </w:p>
    <w:p w14:paraId="0F9D5842" w14:textId="77777777" w:rsidR="00BC392C" w:rsidRPr="00A61CB6" w:rsidRDefault="00BC392C" w:rsidP="00B228C7">
      <w:pPr>
        <w:pStyle w:val="Kolorowalistaakcent11"/>
        <w:widowControl w:val="0"/>
        <w:shd w:val="clear" w:color="auto" w:fill="FFFFFF"/>
        <w:suppressAutoHyphens/>
        <w:spacing w:line="360" w:lineRule="atLeast"/>
        <w:ind w:left="480"/>
        <w:outlineLvl w:val="3"/>
        <w:rPr>
          <w:rFonts w:ascii="Arial" w:hAnsi="Arial" w:cs="Arial"/>
          <w:color w:val="000000"/>
          <w:sz w:val="24"/>
          <w:szCs w:val="24"/>
        </w:rPr>
      </w:pPr>
    </w:p>
    <w:p w14:paraId="224F948D" w14:textId="37B55797"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001024DC" w:rsidRPr="001024DC">
        <w:rPr>
          <w:rFonts w:eastAsia="Cambria" w:cs="Arial"/>
          <w:b/>
          <w:u w:val="single"/>
        </w:rPr>
        <w:t>nie</w:t>
      </w:r>
      <w:r w:rsidR="008D2166">
        <w:rPr>
          <w:rFonts w:eastAsia="Cambria" w:cs="Arial"/>
          <w:b/>
          <w:u w:val="single"/>
        </w:rPr>
        <w:t xml:space="preserve"> </w:t>
      </w:r>
      <w:r w:rsidRPr="001024DC">
        <w:rPr>
          <w:rFonts w:eastAsia="Cambria" w:cs="Arial"/>
          <w:b/>
          <w:u w:val="single"/>
        </w:rPr>
        <w:t>dopuszcza</w:t>
      </w:r>
      <w:r w:rsidR="001024DC" w:rsidRPr="001024DC">
        <w:rPr>
          <w:rFonts w:eastAsia="Cambria" w:cs="Arial"/>
          <w:b/>
        </w:rPr>
        <w:t xml:space="preserve"> </w:t>
      </w:r>
      <w:r w:rsidR="001024DC">
        <w:rPr>
          <w:rFonts w:eastAsia="Cambria" w:cs="Arial"/>
          <w:b/>
          <w:bCs/>
        </w:rPr>
        <w:t>składania</w:t>
      </w:r>
      <w:r w:rsidRPr="00DA0529">
        <w:rPr>
          <w:rFonts w:eastAsia="Cambria" w:cs="Arial"/>
          <w:b/>
          <w:bCs/>
        </w:rPr>
        <w:t xml:space="preserve"> ofert częściowyc</w:t>
      </w:r>
      <w:r w:rsidR="001024DC">
        <w:rPr>
          <w:rFonts w:eastAsia="Cambria" w:cs="Arial"/>
          <w:b/>
          <w:bCs/>
        </w:rPr>
        <w:t>h</w:t>
      </w:r>
    </w:p>
    <w:p w14:paraId="62029E04" w14:textId="77777777"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dopuszcza</w:t>
      </w:r>
      <w:r w:rsidRPr="00DA0529">
        <w:rPr>
          <w:rFonts w:eastAsia="Cambria" w:cs="Arial"/>
        </w:rPr>
        <w:t xml:space="preserve"> składania ofert wariantowych.</w:t>
      </w:r>
    </w:p>
    <w:p w14:paraId="1974F385" w14:textId="77777777"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przewiduje</w:t>
      </w:r>
      <w:r w:rsidRPr="00DA0529">
        <w:rPr>
          <w:rFonts w:eastAsia="Cambria" w:cs="Arial"/>
        </w:rPr>
        <w:t xml:space="preserve"> wymagań wskazanych w art. 96 ust. 2 pkt 2 ustawy P</w:t>
      </w:r>
      <w:r w:rsidR="00CC347D">
        <w:rPr>
          <w:rFonts w:eastAsia="Cambria" w:cs="Arial"/>
        </w:rPr>
        <w:t>ZP</w:t>
      </w:r>
      <w:r w:rsidRPr="00DA0529">
        <w:rPr>
          <w:rFonts w:eastAsia="Cambria" w:cs="Arial"/>
        </w:rPr>
        <w:t>.</w:t>
      </w:r>
    </w:p>
    <w:p w14:paraId="36AEF6A8" w14:textId="65A0C8EF"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przewiduje</w:t>
      </w:r>
      <w:r w:rsidR="000276FE">
        <w:rPr>
          <w:rFonts w:eastAsia="Cambria" w:cs="Arial"/>
          <w:b/>
          <w:u w:val="single"/>
        </w:rPr>
        <w:t xml:space="preserve"> </w:t>
      </w:r>
      <w:r w:rsidRPr="00DA0529">
        <w:rPr>
          <w:rFonts w:eastAsia="Cambria" w:cs="Arial"/>
        </w:rPr>
        <w:t>zamówień, o których mowa w art. 214 ust. 1 pkt 7 i 8 ustawy P</w:t>
      </w:r>
      <w:r w:rsidR="00CC347D">
        <w:rPr>
          <w:rFonts w:eastAsia="Cambria" w:cs="Arial"/>
        </w:rPr>
        <w:t>ZP</w:t>
      </w:r>
      <w:r w:rsidRPr="00DA0529">
        <w:rPr>
          <w:rFonts w:eastAsia="Cambria" w:cs="Arial"/>
        </w:rPr>
        <w:t>.</w:t>
      </w:r>
    </w:p>
    <w:p w14:paraId="71394D7D" w14:textId="77777777"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wymaga</w:t>
      </w:r>
      <w:r w:rsidRPr="00DA0529">
        <w:rPr>
          <w:rFonts w:eastAsia="Cambria" w:cs="Arial"/>
        </w:rPr>
        <w:t xml:space="preserve"> przeprowadzenia przez Wykonawcę wizji lokalnej lub sprawdzenia przez niego dokumentów niezbęd</w:t>
      </w:r>
      <w:r w:rsidR="00D463C2">
        <w:rPr>
          <w:rFonts w:eastAsia="Cambria" w:cs="Arial"/>
        </w:rPr>
        <w:t xml:space="preserve">nych do realizacji zamówienia, </w:t>
      </w:r>
      <w:r w:rsidR="00CC347D">
        <w:rPr>
          <w:rFonts w:eastAsia="Cambria" w:cs="Arial"/>
        </w:rPr>
        <w:br/>
      </w:r>
      <w:r w:rsidRPr="00DA0529">
        <w:rPr>
          <w:rFonts w:eastAsia="Cambria" w:cs="Arial"/>
        </w:rPr>
        <w:t>o których mowa w art. 131 ust. 2 ustawy P</w:t>
      </w:r>
      <w:r w:rsidR="00CC347D">
        <w:rPr>
          <w:rFonts w:eastAsia="Cambria" w:cs="Arial"/>
        </w:rPr>
        <w:t>ZP</w:t>
      </w:r>
      <w:r w:rsidRPr="00DA0529">
        <w:rPr>
          <w:rFonts w:eastAsia="Cambria" w:cs="Arial"/>
        </w:rPr>
        <w:t>.</w:t>
      </w:r>
    </w:p>
    <w:p w14:paraId="3E5EB909" w14:textId="3E81960D"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przewiduje</w:t>
      </w:r>
      <w:r w:rsidR="008D2166" w:rsidRPr="008D2166">
        <w:rPr>
          <w:rFonts w:eastAsia="Cambria" w:cs="Arial"/>
          <w:b/>
        </w:rPr>
        <w:t xml:space="preserve"> </w:t>
      </w:r>
      <w:r w:rsidRPr="00DA0529">
        <w:rPr>
          <w:rFonts w:eastAsia="Cambria" w:cs="Arial"/>
        </w:rPr>
        <w:t xml:space="preserve">rozliczenia między Zamawiającym a Wykonawcą </w:t>
      </w:r>
      <w:r w:rsidRPr="00DA0529">
        <w:rPr>
          <w:rFonts w:eastAsia="Cambria" w:cs="Arial"/>
        </w:rPr>
        <w:br/>
      </w:r>
      <w:r w:rsidRPr="00DA0529">
        <w:rPr>
          <w:rFonts w:eastAsia="Cambria" w:cs="Arial"/>
        </w:rPr>
        <w:lastRenderedPageBreak/>
        <w:t>w walutach obcych.</w:t>
      </w:r>
    </w:p>
    <w:p w14:paraId="52ED553A" w14:textId="0C663955"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przewiduje</w:t>
      </w:r>
      <w:r w:rsidR="008D2166" w:rsidRPr="008D2166">
        <w:rPr>
          <w:rFonts w:eastAsia="Cambria" w:cs="Arial"/>
          <w:b/>
        </w:rPr>
        <w:t xml:space="preserve"> </w:t>
      </w:r>
      <w:r w:rsidRPr="00DA0529">
        <w:rPr>
          <w:rFonts w:eastAsia="Cambria" w:cs="Arial"/>
        </w:rPr>
        <w:t>zwrotu kosztów udziału w postępowaniu.</w:t>
      </w:r>
    </w:p>
    <w:p w14:paraId="75EB6C6E" w14:textId="0A229453"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wymaga</w:t>
      </w:r>
      <w:r w:rsidR="00DF6647">
        <w:rPr>
          <w:rFonts w:eastAsia="Cambria" w:cs="Arial"/>
          <w:b/>
          <w:u w:val="single"/>
        </w:rPr>
        <w:t xml:space="preserve"> </w:t>
      </w:r>
      <w:r w:rsidRPr="00DA0529">
        <w:rPr>
          <w:rFonts w:eastAsia="Cambria" w:cs="Arial"/>
        </w:rPr>
        <w:t>obowiązku osobistego wykonania przez Wykonawcę kluczowych zadań zgodnie z art. 60 i art. 121 ustawy P</w:t>
      </w:r>
      <w:r w:rsidR="00CC347D">
        <w:rPr>
          <w:rFonts w:eastAsia="Cambria" w:cs="Arial"/>
        </w:rPr>
        <w:t>ZP</w:t>
      </w:r>
      <w:r w:rsidRPr="00DA0529">
        <w:rPr>
          <w:rFonts w:eastAsia="Cambria" w:cs="Arial"/>
        </w:rPr>
        <w:t>.</w:t>
      </w:r>
    </w:p>
    <w:p w14:paraId="63ABBA69" w14:textId="42EE14F2"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przewiduje</w:t>
      </w:r>
      <w:r w:rsidR="008D2166">
        <w:rPr>
          <w:rFonts w:eastAsia="Cambria" w:cs="Arial"/>
          <w:b/>
          <w:u w:val="single"/>
        </w:rPr>
        <w:t xml:space="preserve"> </w:t>
      </w:r>
      <w:r w:rsidRPr="00DA0529">
        <w:rPr>
          <w:rFonts w:eastAsia="Cambria" w:cs="Arial"/>
        </w:rPr>
        <w:t>zawarcia umowy ramowej.</w:t>
      </w:r>
    </w:p>
    <w:p w14:paraId="4E1B3120" w14:textId="2E944B89"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przewiduje</w:t>
      </w:r>
      <w:r w:rsidR="00DF6647">
        <w:rPr>
          <w:rFonts w:eastAsia="Cambria" w:cs="Arial"/>
          <w:b/>
          <w:u w:val="single"/>
        </w:rPr>
        <w:t xml:space="preserve"> </w:t>
      </w:r>
      <w:r w:rsidRPr="00DA0529">
        <w:rPr>
          <w:rFonts w:eastAsia="Cambria" w:cs="Arial"/>
        </w:rPr>
        <w:t>wyboru najkorzystniejszej oferty z zastosowaniem aukcji elektronicznej wraz z informacjami, o których mowa w art. 230 ustawy P</w:t>
      </w:r>
      <w:r w:rsidR="00CC347D">
        <w:rPr>
          <w:rFonts w:eastAsia="Cambria" w:cs="Arial"/>
        </w:rPr>
        <w:t>ZP</w:t>
      </w:r>
      <w:r w:rsidRPr="00DA0529">
        <w:rPr>
          <w:rFonts w:eastAsia="Cambria" w:cs="Arial"/>
        </w:rPr>
        <w:t>.</w:t>
      </w:r>
    </w:p>
    <w:p w14:paraId="04387072" w14:textId="6CE1D424" w:rsidR="00A61CB6" w:rsidRPr="00DA0529" w:rsidRDefault="00A61CB6" w:rsidP="00E50CD8">
      <w:pPr>
        <w:pStyle w:val="Akapitzlist"/>
        <w:widowControl w:val="0"/>
        <w:numPr>
          <w:ilvl w:val="1"/>
          <w:numId w:val="24"/>
        </w:numPr>
        <w:suppressAutoHyphens/>
        <w:spacing w:before="20" w:after="40"/>
        <w:ind w:left="1276" w:hanging="709"/>
        <w:jc w:val="both"/>
        <w:outlineLvl w:val="3"/>
        <w:rPr>
          <w:rFonts w:eastAsia="Cambria" w:cs="Arial"/>
        </w:rPr>
      </w:pPr>
      <w:r w:rsidRPr="00DA0529">
        <w:rPr>
          <w:rFonts w:eastAsia="Cambria" w:cs="Arial"/>
        </w:rPr>
        <w:t xml:space="preserve">Zamawiający </w:t>
      </w:r>
      <w:r w:rsidRPr="00DA0529">
        <w:rPr>
          <w:rFonts w:eastAsia="Cambria" w:cs="Arial"/>
          <w:b/>
          <w:u w:val="single"/>
        </w:rPr>
        <w:t>nie stawia</w:t>
      </w:r>
      <w:r w:rsidR="00DF6647">
        <w:rPr>
          <w:rFonts w:eastAsia="Cambria" w:cs="Arial"/>
          <w:b/>
          <w:u w:val="single"/>
        </w:rPr>
        <w:t xml:space="preserve"> </w:t>
      </w:r>
      <w:r w:rsidRPr="00DA0529">
        <w:rPr>
          <w:rFonts w:eastAsia="Cambria" w:cs="Arial"/>
        </w:rPr>
        <w:t>wymogu lub możliwości złożenia ofert w postaci katalogów elektronicznych lub dołączenia katalogów elektronicznych do oferty, w sytuacji określonej w art. 93 ustawy P</w:t>
      </w:r>
      <w:r w:rsidR="005470A8">
        <w:rPr>
          <w:rFonts w:eastAsia="Cambria" w:cs="Arial"/>
        </w:rPr>
        <w:t>ZP</w:t>
      </w:r>
      <w:r w:rsidRPr="00DA0529">
        <w:rPr>
          <w:rFonts w:eastAsia="Cambria" w:cs="Arial"/>
        </w:rPr>
        <w:t>.</w:t>
      </w:r>
    </w:p>
    <w:p w14:paraId="043E7466" w14:textId="77777777" w:rsidR="00A61CB6" w:rsidRPr="00DA0529" w:rsidRDefault="00A61CB6" w:rsidP="00E50CD8">
      <w:pPr>
        <w:pStyle w:val="Akapitzlist"/>
        <w:numPr>
          <w:ilvl w:val="1"/>
          <w:numId w:val="24"/>
        </w:numPr>
        <w:autoSpaceDE w:val="0"/>
        <w:autoSpaceDN w:val="0"/>
        <w:adjustRightInd w:val="0"/>
        <w:spacing w:before="20" w:after="40"/>
        <w:ind w:left="1276" w:hanging="709"/>
        <w:jc w:val="both"/>
        <w:rPr>
          <w:rFonts w:cs="Arial"/>
          <w:b/>
          <w:color w:val="000000" w:themeColor="text1"/>
        </w:rPr>
      </w:pPr>
      <w:r w:rsidRPr="00DA0529">
        <w:rPr>
          <w:rFonts w:cs="Arial"/>
          <w:b/>
          <w:color w:val="000000" w:themeColor="text1"/>
        </w:rPr>
        <w:t>Zamawiający informuje, iż na podstawie art. 139 ust. 1 ustawy P</w:t>
      </w:r>
      <w:r w:rsidR="005470A8">
        <w:rPr>
          <w:rFonts w:cs="Arial"/>
          <w:b/>
          <w:color w:val="000000" w:themeColor="text1"/>
        </w:rPr>
        <w:t>ZP,</w:t>
      </w:r>
      <w:r w:rsidRPr="00DA0529">
        <w:rPr>
          <w:rFonts w:cs="Arial"/>
          <w:b/>
          <w:color w:val="000000" w:themeColor="text1"/>
        </w:rPr>
        <w:t xml:space="preserve"> może najpierw dokonać badania i oceny ofert, a następnie dokonać kwalifikacji podmiotowej Wykonawcy, którego ofe</w:t>
      </w:r>
      <w:r w:rsidR="00DA0529" w:rsidRPr="00DA0529">
        <w:rPr>
          <w:rFonts w:cs="Arial"/>
          <w:b/>
          <w:color w:val="000000" w:themeColor="text1"/>
        </w:rPr>
        <w:t xml:space="preserve">rta została najwyżej oceniona, </w:t>
      </w:r>
      <w:r w:rsidRPr="00DA0529">
        <w:rPr>
          <w:rFonts w:cs="Arial"/>
          <w:b/>
          <w:color w:val="000000" w:themeColor="text1"/>
        </w:rPr>
        <w:t>w zakresie braku podstaw wykluczenia oraz spełniania warunków udziału w postępowaniu.</w:t>
      </w:r>
    </w:p>
    <w:p w14:paraId="17BCFA74" w14:textId="77777777" w:rsidR="00E51608" w:rsidRDefault="00E51608" w:rsidP="00DA0529">
      <w:pPr>
        <w:pStyle w:val="Akapitzlist"/>
        <w:autoSpaceDE w:val="0"/>
        <w:autoSpaceDN w:val="0"/>
        <w:adjustRightInd w:val="0"/>
        <w:spacing w:before="20" w:after="40"/>
        <w:ind w:left="1418"/>
        <w:jc w:val="both"/>
        <w:rPr>
          <w:rFonts w:ascii="Cambria" w:hAnsi="Cambria" w:cs="Arial"/>
          <w:bCs/>
          <w:color w:val="000000" w:themeColor="text1"/>
          <w:sz w:val="24"/>
          <w:szCs w:val="24"/>
        </w:rPr>
      </w:pPr>
    </w:p>
    <w:p w14:paraId="47E0EBF6" w14:textId="77777777" w:rsidR="00BC392C" w:rsidRPr="00476560" w:rsidRDefault="00DA0529" w:rsidP="00E50CD8">
      <w:pPr>
        <w:pStyle w:val="Akapitzlist"/>
        <w:numPr>
          <w:ilvl w:val="0"/>
          <w:numId w:val="24"/>
        </w:numPr>
        <w:autoSpaceDE w:val="0"/>
        <w:autoSpaceDN w:val="0"/>
        <w:adjustRightInd w:val="0"/>
        <w:spacing w:before="20" w:after="40"/>
        <w:jc w:val="both"/>
        <w:rPr>
          <w:rFonts w:cs="Arial"/>
          <w:bCs/>
          <w:color w:val="000000" w:themeColor="text1"/>
          <w:sz w:val="24"/>
          <w:szCs w:val="24"/>
        </w:rPr>
      </w:pPr>
      <w:r w:rsidRPr="00DA0529">
        <w:rPr>
          <w:rFonts w:cs="Arial"/>
          <w:b/>
          <w:sz w:val="24"/>
          <w:szCs w:val="24"/>
        </w:rPr>
        <w:t>ZAŁĄCZNIKI DO SWZ</w:t>
      </w:r>
    </w:p>
    <w:p w14:paraId="1AC92292" w14:textId="77777777" w:rsidR="001B199B" w:rsidRDefault="001B199B" w:rsidP="001B199B">
      <w:pPr>
        <w:ind w:firstLine="495"/>
        <w:rPr>
          <w:rFonts w:cs="Arial"/>
          <w:u w:val="single"/>
        </w:rPr>
      </w:pPr>
      <w:r w:rsidRPr="00B228C7">
        <w:rPr>
          <w:rFonts w:cs="Arial"/>
          <w:u w:val="single"/>
        </w:rPr>
        <w:t>Integralną częścią SWZ są załączniki:</w:t>
      </w:r>
    </w:p>
    <w:p w14:paraId="31400B97" w14:textId="77777777" w:rsidR="00BC392C" w:rsidRPr="00B228C7" w:rsidRDefault="00BC392C" w:rsidP="001B199B">
      <w:pPr>
        <w:ind w:firstLine="495"/>
        <w:rPr>
          <w:rFonts w:cs="Arial"/>
          <w:u w:val="single"/>
        </w:rPr>
      </w:pPr>
    </w:p>
    <w:p w14:paraId="01095D73" w14:textId="77777777" w:rsidR="00C16CBD" w:rsidRDefault="001B199B">
      <w:pPr>
        <w:pStyle w:val="Akapitzlist"/>
        <w:ind w:left="495"/>
        <w:jc w:val="both"/>
        <w:rPr>
          <w:rFonts w:cs="Arial"/>
        </w:rPr>
      </w:pPr>
      <w:r w:rsidRPr="00B228C7">
        <w:rPr>
          <w:rFonts w:cs="Arial"/>
        </w:rPr>
        <w:t xml:space="preserve">Załącznik </w:t>
      </w:r>
      <w:r w:rsidR="00965435">
        <w:rPr>
          <w:rFonts w:cs="Arial"/>
        </w:rPr>
        <w:t>n</w:t>
      </w:r>
      <w:r w:rsidR="00AA235E">
        <w:rPr>
          <w:rFonts w:cs="Arial"/>
        </w:rPr>
        <w:t>r 1</w:t>
      </w:r>
      <w:r w:rsidR="00C16CBD">
        <w:rPr>
          <w:rFonts w:cs="Arial"/>
        </w:rPr>
        <w:t xml:space="preserve"> –</w:t>
      </w:r>
      <w:r w:rsidR="00C16CBD" w:rsidRPr="00B228C7">
        <w:rPr>
          <w:rFonts w:cs="Arial"/>
        </w:rPr>
        <w:t>Formularz oferty</w:t>
      </w:r>
      <w:r w:rsidR="005470A8">
        <w:rPr>
          <w:rFonts w:cs="Arial"/>
        </w:rPr>
        <w:t>,</w:t>
      </w:r>
    </w:p>
    <w:p w14:paraId="5F52C417" w14:textId="77777777" w:rsidR="00BC392C" w:rsidRPr="00B228C7" w:rsidRDefault="00AA235E">
      <w:pPr>
        <w:pStyle w:val="Akapitzlist"/>
        <w:ind w:left="495"/>
        <w:jc w:val="both"/>
        <w:rPr>
          <w:rFonts w:cs="Arial"/>
        </w:rPr>
      </w:pPr>
      <w:r>
        <w:rPr>
          <w:rFonts w:cs="Arial"/>
        </w:rPr>
        <w:t>Załącznik nr 2</w:t>
      </w:r>
      <w:r w:rsidR="00C16CBD">
        <w:rPr>
          <w:rFonts w:cs="Arial"/>
        </w:rPr>
        <w:t xml:space="preserve"> - </w:t>
      </w:r>
      <w:r w:rsidR="00594B48" w:rsidRPr="00B228C7">
        <w:rPr>
          <w:rFonts w:cs="Arial"/>
        </w:rPr>
        <w:t xml:space="preserve">Oświadczenie </w:t>
      </w:r>
      <w:r w:rsidR="00F11FB5">
        <w:rPr>
          <w:rFonts w:cs="Arial"/>
        </w:rPr>
        <w:t xml:space="preserve">dotyczące nie </w:t>
      </w:r>
      <w:r w:rsidR="003B5EAB">
        <w:rPr>
          <w:rFonts w:cs="Arial"/>
        </w:rPr>
        <w:t xml:space="preserve">podlegania wykluczeniu oraz </w:t>
      </w:r>
      <w:r w:rsidR="00594B48" w:rsidRPr="00B228C7">
        <w:rPr>
          <w:rFonts w:cs="Arial"/>
        </w:rPr>
        <w:t>spełnienia warunków udziału w postępowaniu</w:t>
      </w:r>
      <w:r w:rsidR="005470A8">
        <w:rPr>
          <w:rFonts w:cs="Arial"/>
        </w:rPr>
        <w:t>,</w:t>
      </w:r>
    </w:p>
    <w:p w14:paraId="053992DB" w14:textId="77777777" w:rsidR="00594B48" w:rsidRPr="00B228C7" w:rsidRDefault="00594B48" w:rsidP="00B228C7">
      <w:pPr>
        <w:ind w:left="495"/>
        <w:jc w:val="both"/>
      </w:pPr>
      <w:r w:rsidRPr="00B228C7">
        <w:rPr>
          <w:rFonts w:cs="Arial"/>
        </w:rPr>
        <w:t>Załą</w:t>
      </w:r>
      <w:r w:rsidR="0067110F" w:rsidRPr="00B228C7">
        <w:rPr>
          <w:rFonts w:cs="Arial"/>
        </w:rPr>
        <w:t xml:space="preserve">cznik </w:t>
      </w:r>
      <w:r w:rsidR="00965435">
        <w:rPr>
          <w:rFonts w:cs="Arial"/>
        </w:rPr>
        <w:t>n</w:t>
      </w:r>
      <w:r w:rsidR="00AA235E">
        <w:rPr>
          <w:rFonts w:cs="Arial"/>
        </w:rPr>
        <w:t>r 3</w:t>
      </w:r>
      <w:r w:rsidRPr="00B228C7">
        <w:rPr>
          <w:rFonts w:cs="Arial"/>
        </w:rPr>
        <w:t xml:space="preserve"> – Oświadczenie o przynależności lub braku przynależności do grupy kapitałowej</w:t>
      </w:r>
    </w:p>
    <w:p w14:paraId="0CC39B1A" w14:textId="77777777" w:rsidR="00594B48" w:rsidRPr="00070A68" w:rsidRDefault="00594B48" w:rsidP="00B228C7">
      <w:pPr>
        <w:ind w:left="495"/>
        <w:jc w:val="both"/>
        <w:rPr>
          <w:rFonts w:cs="Arial"/>
        </w:rPr>
      </w:pPr>
      <w:r w:rsidRPr="00B228C7">
        <w:rPr>
          <w:rFonts w:cs="Arial"/>
        </w:rPr>
        <w:t>Załą</w:t>
      </w:r>
      <w:r w:rsidR="0067110F" w:rsidRPr="00B228C7">
        <w:rPr>
          <w:rFonts w:cs="Arial"/>
        </w:rPr>
        <w:t xml:space="preserve">cznik nr </w:t>
      </w:r>
      <w:r w:rsidR="00AA235E">
        <w:rPr>
          <w:rFonts w:cs="Arial"/>
        </w:rPr>
        <w:t>4</w:t>
      </w:r>
      <w:r w:rsidRPr="00B228C7">
        <w:rPr>
          <w:rFonts w:cs="Arial"/>
        </w:rPr>
        <w:t xml:space="preserve"> – Zobowiązanie podmiotu trzeciego do oddania do dyspozycji niezbędnych zasobów</w:t>
      </w:r>
      <w:r w:rsidR="005470A8">
        <w:rPr>
          <w:rFonts w:cs="Arial"/>
        </w:rPr>
        <w:t>,</w:t>
      </w:r>
    </w:p>
    <w:p w14:paraId="4721E91F" w14:textId="77777777" w:rsidR="003B5EAB" w:rsidRPr="00FE55C2" w:rsidRDefault="003B5EAB" w:rsidP="008600A6">
      <w:pPr>
        <w:pStyle w:val="Akapitzlist"/>
        <w:ind w:left="495"/>
        <w:jc w:val="both"/>
        <w:rPr>
          <w:rFonts w:cs="Arial"/>
        </w:rPr>
      </w:pPr>
      <w:r w:rsidRPr="00B228C7">
        <w:rPr>
          <w:rFonts w:cs="Arial"/>
        </w:rPr>
        <w:t xml:space="preserve">Załącznik nr </w:t>
      </w:r>
      <w:r w:rsidR="00AA235E">
        <w:rPr>
          <w:rFonts w:cs="Arial"/>
        </w:rPr>
        <w:t>5</w:t>
      </w:r>
      <w:r w:rsidRPr="00B228C7">
        <w:rPr>
          <w:rFonts w:cs="Arial"/>
        </w:rPr>
        <w:t xml:space="preserve"> – Oświadczenie dla Wykonawców wspólnie ubiegających się o udzielenie zamówienia</w:t>
      </w:r>
      <w:r w:rsidRPr="00070A68">
        <w:rPr>
          <w:rFonts w:cs="Arial"/>
        </w:rPr>
        <w:t xml:space="preserve"> zawartych w oświadczeniu, o którym mowa w pkt 8.1 SWZ, w zakresie podstaw wykluczenia z postępowania wskazanych przez Zamawiającego</w:t>
      </w:r>
      <w:r w:rsidR="005470A8">
        <w:rPr>
          <w:rFonts w:cs="Arial"/>
        </w:rPr>
        <w:t>,</w:t>
      </w:r>
    </w:p>
    <w:p w14:paraId="41277F6C" w14:textId="2AFAAC82" w:rsidR="007963B4" w:rsidRPr="00117F0F" w:rsidRDefault="003B5EAB" w:rsidP="00DF6647">
      <w:pPr>
        <w:ind w:left="495"/>
        <w:jc w:val="both"/>
        <w:rPr>
          <w:rFonts w:cs="Arial"/>
        </w:rPr>
        <w:sectPr w:rsidR="007963B4" w:rsidRPr="00117F0F" w:rsidSect="00B228C7">
          <w:headerReference w:type="default" r:id="rId15"/>
          <w:footerReference w:type="default" r:id="rId16"/>
          <w:pgSz w:w="11906" w:h="16838"/>
          <w:pgMar w:top="1440" w:right="1080" w:bottom="1440" w:left="1080" w:header="284" w:footer="708" w:gutter="0"/>
          <w:cols w:space="708"/>
          <w:docGrid w:linePitch="360"/>
        </w:sectPr>
      </w:pPr>
      <w:r w:rsidRPr="00663E93">
        <w:rPr>
          <w:rFonts w:cs="Arial"/>
        </w:rPr>
        <w:t xml:space="preserve">Załącznik nr </w:t>
      </w:r>
      <w:r w:rsidR="00AA235E">
        <w:rPr>
          <w:rFonts w:cs="Arial"/>
        </w:rPr>
        <w:t>6</w:t>
      </w:r>
      <w:r w:rsidRPr="00663E93">
        <w:rPr>
          <w:rFonts w:cs="Arial"/>
        </w:rPr>
        <w:t xml:space="preserve"> – Projekt</w:t>
      </w:r>
      <w:r w:rsidR="00DA29A2">
        <w:rPr>
          <w:rFonts w:cs="Arial"/>
        </w:rPr>
        <w:t xml:space="preserve"> umowy</w:t>
      </w:r>
      <w:r w:rsidR="00DF6647">
        <w:rPr>
          <w:rFonts w:cs="Arial"/>
        </w:rPr>
        <w:t>.</w:t>
      </w:r>
    </w:p>
    <w:p w14:paraId="23502688" w14:textId="77777777" w:rsidR="00C16CBD" w:rsidRDefault="00C16CBD" w:rsidP="00117F0F">
      <w:pPr>
        <w:rPr>
          <w:sz w:val="2"/>
          <w:szCs w:val="2"/>
        </w:rPr>
        <w:sectPr w:rsidR="00C16CBD">
          <w:footerReference w:type="default" r:id="rId17"/>
          <w:pgSz w:w="11900" w:h="16840"/>
          <w:pgMar w:top="1242" w:right="0" w:bottom="1237" w:left="0" w:header="0" w:footer="3" w:gutter="0"/>
          <w:cols w:space="720"/>
          <w:noEndnote/>
          <w:docGrid w:linePitch="360"/>
        </w:sectPr>
      </w:pPr>
    </w:p>
    <w:p w14:paraId="54E2F025" w14:textId="77777777" w:rsidR="002C4999" w:rsidRDefault="002C4999" w:rsidP="00AC2FB1">
      <w:pPr>
        <w:rPr>
          <w:w w:val="108"/>
          <w:sz w:val="20"/>
          <w:shd w:val="clear" w:color="auto" w:fill="FFFFFF"/>
          <w:lang w:bidi="he-IL"/>
        </w:rPr>
        <w:sectPr w:rsidR="002C4999" w:rsidSect="00F4574F">
          <w:footerReference w:type="default" r:id="rId18"/>
          <w:pgSz w:w="11906" w:h="16838"/>
          <w:pgMar w:top="1247" w:right="1417" w:bottom="1417" w:left="1417" w:header="708" w:footer="708" w:gutter="0"/>
          <w:cols w:space="708"/>
          <w:docGrid w:linePitch="360"/>
        </w:sectPr>
      </w:pPr>
    </w:p>
    <w:p w14:paraId="212392E3" w14:textId="77777777" w:rsidR="00C16CBD" w:rsidRPr="00C16CBD" w:rsidRDefault="00C16CBD" w:rsidP="00C16CBD">
      <w:bookmarkStart w:id="19" w:name="_Toc20427723"/>
    </w:p>
    <w:p w14:paraId="6CC6C0F7" w14:textId="77777777" w:rsidR="00C16CBD" w:rsidRPr="00026839" w:rsidRDefault="00D91E6B" w:rsidP="00C16CBD">
      <w:pPr>
        <w:pStyle w:val="Nagwek1"/>
        <w:spacing w:line="240" w:lineRule="auto"/>
        <w:jc w:val="right"/>
        <w:rPr>
          <w:rFonts w:ascii="Cambria" w:hAnsi="Cambria"/>
          <w:b w:val="0"/>
        </w:rPr>
      </w:pPr>
      <w:r>
        <w:rPr>
          <w:rFonts w:ascii="Cambria" w:hAnsi="Cambria"/>
          <w:b w:val="0"/>
        </w:rPr>
        <w:t>Załącznik nr 1</w:t>
      </w:r>
      <w:r w:rsidR="00C16CBD" w:rsidRPr="00026839">
        <w:rPr>
          <w:rFonts w:ascii="Cambria" w:hAnsi="Cambria"/>
          <w:b w:val="0"/>
        </w:rPr>
        <w:t xml:space="preserve"> do SWZ</w:t>
      </w:r>
      <w:bookmarkEnd w:id="19"/>
    </w:p>
    <w:p w14:paraId="1FE5ADE8" w14:textId="77777777" w:rsidR="00C16CBD" w:rsidRPr="00982268" w:rsidRDefault="00C16CBD" w:rsidP="00C16CBD">
      <w:pPr>
        <w:tabs>
          <w:tab w:val="left" w:pos="567"/>
          <w:tab w:val="left" w:pos="2096"/>
          <w:tab w:val="left" w:pos="8730"/>
          <w:tab w:val="left" w:pos="9185"/>
        </w:tabs>
        <w:jc w:val="both"/>
        <w:rPr>
          <w:rFonts w:ascii="Cambria" w:hAnsi="Cambria" w:cs="Arial"/>
          <w:color w:val="BFBFBF" w:themeColor="background1" w:themeShade="BF"/>
        </w:rPr>
      </w:pPr>
      <w:r w:rsidRPr="00982268">
        <w:rPr>
          <w:rFonts w:ascii="Cambria" w:hAnsi="Cambria" w:cs="Arial"/>
          <w:color w:val="BFBFBF" w:themeColor="background1" w:themeShade="BF"/>
        </w:rPr>
        <w:t>...................................................................</w:t>
      </w:r>
    </w:p>
    <w:p w14:paraId="494D5F98" w14:textId="77777777" w:rsidR="00C16CBD" w:rsidRPr="00982268" w:rsidRDefault="00C16CBD" w:rsidP="00C16CBD">
      <w:pPr>
        <w:tabs>
          <w:tab w:val="left" w:pos="567"/>
          <w:tab w:val="left" w:pos="2096"/>
          <w:tab w:val="left" w:pos="8730"/>
          <w:tab w:val="left" w:pos="9185"/>
        </w:tabs>
        <w:jc w:val="both"/>
        <w:rPr>
          <w:rFonts w:ascii="Cambria" w:hAnsi="Cambria" w:cs="Arial"/>
          <w:color w:val="BFBFBF" w:themeColor="background1" w:themeShade="BF"/>
        </w:rPr>
      </w:pPr>
      <w:r w:rsidRPr="00982268">
        <w:rPr>
          <w:rFonts w:ascii="Cambria" w:hAnsi="Cambria" w:cs="Arial"/>
          <w:color w:val="BFBFBF" w:themeColor="background1" w:themeShade="BF"/>
        </w:rPr>
        <w:t>...................................................................</w:t>
      </w:r>
    </w:p>
    <w:p w14:paraId="38591A8B" w14:textId="77777777" w:rsidR="00C16CBD" w:rsidRPr="00982268" w:rsidRDefault="00C16CBD" w:rsidP="00C16CBD">
      <w:pPr>
        <w:tabs>
          <w:tab w:val="left" w:pos="567"/>
          <w:tab w:val="left" w:pos="2096"/>
          <w:tab w:val="left" w:pos="8730"/>
          <w:tab w:val="left" w:pos="9185"/>
        </w:tabs>
        <w:jc w:val="both"/>
        <w:rPr>
          <w:rFonts w:ascii="Cambria" w:hAnsi="Cambria" w:cs="Arial"/>
          <w:color w:val="BFBFBF" w:themeColor="background1" w:themeShade="BF"/>
        </w:rPr>
      </w:pPr>
      <w:r w:rsidRPr="00982268">
        <w:rPr>
          <w:rFonts w:ascii="Cambria" w:hAnsi="Cambria" w:cs="Arial"/>
          <w:color w:val="BFBFBF" w:themeColor="background1" w:themeShade="BF"/>
        </w:rPr>
        <w:t>...................................................................</w:t>
      </w:r>
    </w:p>
    <w:p w14:paraId="4D5C158C" w14:textId="77777777" w:rsidR="00C16CBD" w:rsidRPr="00982268" w:rsidRDefault="00C16CBD" w:rsidP="00C16CBD">
      <w:pPr>
        <w:tabs>
          <w:tab w:val="left" w:pos="567"/>
          <w:tab w:val="left" w:pos="2096"/>
          <w:tab w:val="left" w:pos="8730"/>
          <w:tab w:val="left" w:pos="9185"/>
        </w:tabs>
        <w:jc w:val="both"/>
        <w:rPr>
          <w:rFonts w:ascii="Cambria" w:hAnsi="Cambria" w:cs="Arial"/>
          <w:color w:val="BFBFBF" w:themeColor="background1" w:themeShade="BF"/>
        </w:rPr>
      </w:pPr>
      <w:r w:rsidRPr="00982268">
        <w:rPr>
          <w:rFonts w:ascii="Cambria" w:hAnsi="Cambria" w:cs="Arial"/>
          <w:color w:val="BFBFBF" w:themeColor="background1" w:themeShade="BF"/>
        </w:rPr>
        <w:t>...................................................................</w:t>
      </w:r>
    </w:p>
    <w:p w14:paraId="60B36789" w14:textId="77777777" w:rsidR="00C16CBD" w:rsidRPr="00982268" w:rsidRDefault="00C16CBD" w:rsidP="00C16CBD">
      <w:pPr>
        <w:tabs>
          <w:tab w:val="left" w:pos="567"/>
          <w:tab w:val="left" w:pos="2096"/>
          <w:tab w:val="left" w:pos="8730"/>
          <w:tab w:val="left" w:pos="9185"/>
        </w:tabs>
        <w:jc w:val="both"/>
        <w:rPr>
          <w:rFonts w:ascii="Cambria" w:hAnsi="Cambria" w:cs="Arial"/>
          <w:color w:val="BFBFBF" w:themeColor="background1" w:themeShade="BF"/>
        </w:rPr>
      </w:pPr>
      <w:r w:rsidRPr="00982268">
        <w:rPr>
          <w:rFonts w:ascii="Cambria" w:hAnsi="Cambria" w:cs="Arial"/>
          <w:color w:val="BFBFBF" w:themeColor="background1" w:themeShade="BF"/>
        </w:rPr>
        <w:t>...................................................................</w:t>
      </w:r>
    </w:p>
    <w:p w14:paraId="5D97DE24" w14:textId="77777777" w:rsidR="00C16CBD" w:rsidRPr="00171CB0" w:rsidRDefault="00C16CBD" w:rsidP="00C16CBD">
      <w:pPr>
        <w:tabs>
          <w:tab w:val="left" w:pos="567"/>
          <w:tab w:val="left" w:pos="2096"/>
          <w:tab w:val="left" w:pos="8730"/>
          <w:tab w:val="left" w:pos="9185"/>
        </w:tabs>
        <w:jc w:val="both"/>
        <w:rPr>
          <w:rFonts w:ascii="Cambria" w:hAnsi="Cambria" w:cs="Arial"/>
          <w:color w:val="000000"/>
          <w:sz w:val="18"/>
          <w:szCs w:val="18"/>
        </w:rPr>
      </w:pPr>
      <w:r w:rsidRPr="00171CB0">
        <w:rPr>
          <w:rFonts w:ascii="Cambria" w:hAnsi="Cambria" w:cs="Arial"/>
          <w:color w:val="000000"/>
          <w:sz w:val="18"/>
          <w:szCs w:val="18"/>
        </w:rPr>
        <w:t>(nazwa Wykonawcy(ów) / dokładny adres</w:t>
      </w:r>
    </w:p>
    <w:p w14:paraId="2631F015" w14:textId="77777777" w:rsidR="00C16CBD" w:rsidRDefault="00C16CBD" w:rsidP="00C16CBD">
      <w:pPr>
        <w:tabs>
          <w:tab w:val="left" w:pos="567"/>
          <w:tab w:val="left" w:pos="2096"/>
          <w:tab w:val="left" w:pos="8730"/>
          <w:tab w:val="left" w:pos="9185"/>
        </w:tabs>
        <w:jc w:val="both"/>
        <w:rPr>
          <w:rFonts w:ascii="Cambria" w:hAnsi="Cambria" w:cs="Arial"/>
          <w:color w:val="000000"/>
          <w:sz w:val="18"/>
          <w:szCs w:val="18"/>
          <w:lang w:val="de-DE"/>
        </w:rPr>
      </w:pPr>
      <w:r w:rsidRPr="00171CB0">
        <w:rPr>
          <w:rFonts w:ascii="Cambria" w:hAnsi="Cambria" w:cs="Arial"/>
          <w:color w:val="000000"/>
          <w:sz w:val="18"/>
          <w:szCs w:val="18"/>
        </w:rPr>
        <w:t xml:space="preserve">kontakt/ adres e-mail / </w:t>
      </w:r>
      <w:r w:rsidRPr="00171CB0">
        <w:rPr>
          <w:rFonts w:ascii="Cambria" w:hAnsi="Cambria" w:cs="Arial"/>
          <w:color w:val="000000"/>
          <w:sz w:val="18"/>
          <w:szCs w:val="18"/>
          <w:lang w:val="de-DE"/>
        </w:rPr>
        <w:t>NIP)</w:t>
      </w:r>
    </w:p>
    <w:p w14:paraId="64D429C5" w14:textId="77777777" w:rsidR="00C16CBD" w:rsidRDefault="00C16CBD" w:rsidP="00C16CBD">
      <w:pPr>
        <w:tabs>
          <w:tab w:val="left" w:pos="567"/>
          <w:tab w:val="left" w:pos="2096"/>
          <w:tab w:val="left" w:pos="8730"/>
          <w:tab w:val="left" w:pos="9185"/>
        </w:tabs>
        <w:jc w:val="both"/>
        <w:rPr>
          <w:rFonts w:ascii="Cambria" w:hAnsi="Cambria" w:cs="Arial"/>
          <w:color w:val="000000"/>
          <w:sz w:val="18"/>
          <w:szCs w:val="18"/>
          <w:lang w:val="de-DE"/>
        </w:rPr>
      </w:pPr>
    </w:p>
    <w:p w14:paraId="3A536A18" w14:textId="77777777" w:rsidR="00C16CBD" w:rsidRPr="00171CB0" w:rsidRDefault="00C16CBD" w:rsidP="00C16CBD">
      <w:pPr>
        <w:tabs>
          <w:tab w:val="left" w:pos="567"/>
          <w:tab w:val="left" w:pos="2096"/>
          <w:tab w:val="left" w:pos="8730"/>
          <w:tab w:val="left" w:pos="9185"/>
        </w:tabs>
        <w:jc w:val="both"/>
        <w:rPr>
          <w:rFonts w:ascii="Cambria" w:hAnsi="Cambria" w:cs="Arial"/>
          <w:color w:val="000000"/>
          <w:sz w:val="18"/>
          <w:szCs w:val="18"/>
        </w:rPr>
      </w:pPr>
    </w:p>
    <w:p w14:paraId="2D19FA67" w14:textId="77777777" w:rsidR="00C16CBD" w:rsidRPr="009E0657" w:rsidRDefault="00C16CBD" w:rsidP="00C16CBD">
      <w:pPr>
        <w:keepNext/>
        <w:jc w:val="center"/>
        <w:rPr>
          <w:rFonts w:ascii="Cambria" w:hAnsi="Cambria" w:cs="Arial"/>
          <w:b/>
          <w:bCs/>
          <w:u w:val="single"/>
        </w:rPr>
      </w:pPr>
      <w:r w:rsidRPr="009E0657">
        <w:rPr>
          <w:rFonts w:ascii="Cambria" w:hAnsi="Cambria" w:cs="Arial"/>
          <w:b/>
          <w:bCs/>
          <w:u w:val="single"/>
          <w:lang w:val="de-DE"/>
        </w:rPr>
        <w:t xml:space="preserve">OFERTA DLA </w:t>
      </w:r>
      <w:r w:rsidRPr="009E0657">
        <w:rPr>
          <w:rFonts w:ascii="Cambria" w:hAnsi="Cambria" w:cs="Arial"/>
          <w:b/>
          <w:bCs/>
          <w:u w:val="single"/>
        </w:rPr>
        <w:t>GMINY JASTRZĘBIA</w:t>
      </w:r>
    </w:p>
    <w:p w14:paraId="58A81988" w14:textId="77777777" w:rsidR="00C16CBD" w:rsidRPr="00EF2104" w:rsidRDefault="00C16CBD" w:rsidP="00C16CBD">
      <w:pPr>
        <w:keepNext/>
        <w:jc w:val="both"/>
        <w:rPr>
          <w:rFonts w:ascii="Cambria" w:hAnsi="Cambria" w:cs="Arial"/>
          <w:b/>
          <w:bCs/>
          <w:color w:val="000000"/>
        </w:rPr>
      </w:pPr>
    </w:p>
    <w:p w14:paraId="43E8679F" w14:textId="77777777" w:rsidR="00C16CBD" w:rsidRDefault="00C16CBD" w:rsidP="00C16CBD">
      <w:pPr>
        <w:tabs>
          <w:tab w:val="left" w:pos="-3852"/>
        </w:tabs>
        <w:ind w:left="5954"/>
        <w:jc w:val="right"/>
        <w:rPr>
          <w:rFonts w:ascii="Cambria" w:hAnsi="Cambria"/>
          <w:b/>
        </w:rPr>
      </w:pPr>
      <w:r w:rsidRPr="00EF2104">
        <w:rPr>
          <w:rFonts w:ascii="Cambria" w:hAnsi="Cambria"/>
          <w:b/>
        </w:rPr>
        <w:t xml:space="preserve">GMINA </w:t>
      </w:r>
      <w:r>
        <w:rPr>
          <w:rFonts w:ascii="Cambria" w:hAnsi="Cambria"/>
          <w:b/>
        </w:rPr>
        <w:t>JASTRZĘBIA</w:t>
      </w:r>
    </w:p>
    <w:p w14:paraId="45DC2A35" w14:textId="77777777" w:rsidR="00C16CBD" w:rsidRDefault="00C16CBD" w:rsidP="00C16CBD">
      <w:pPr>
        <w:tabs>
          <w:tab w:val="left" w:pos="-3852"/>
        </w:tabs>
        <w:ind w:left="5954"/>
        <w:jc w:val="right"/>
        <w:rPr>
          <w:rFonts w:ascii="Cambria" w:hAnsi="Cambria"/>
          <w:b/>
        </w:rPr>
      </w:pPr>
      <w:r>
        <w:rPr>
          <w:rFonts w:ascii="Cambria" w:hAnsi="Cambria"/>
          <w:b/>
        </w:rPr>
        <w:t>JASTRZĘBIA 110</w:t>
      </w:r>
    </w:p>
    <w:p w14:paraId="2A4C1F3A" w14:textId="77777777" w:rsidR="00C16CBD" w:rsidRPr="00507531" w:rsidRDefault="00C16CBD" w:rsidP="00C16CBD">
      <w:pPr>
        <w:tabs>
          <w:tab w:val="left" w:pos="-3852"/>
        </w:tabs>
        <w:ind w:left="5954"/>
        <w:jc w:val="right"/>
        <w:rPr>
          <w:rFonts w:ascii="Cambria" w:hAnsi="Cambria"/>
          <w:b/>
        </w:rPr>
      </w:pPr>
      <w:r>
        <w:rPr>
          <w:rFonts w:ascii="Cambria" w:hAnsi="Cambria"/>
          <w:b/>
        </w:rPr>
        <w:t>26-631 JASTRZĘBIA</w:t>
      </w:r>
    </w:p>
    <w:p w14:paraId="4556C418" w14:textId="77777777" w:rsidR="00C16CBD" w:rsidRPr="000605BC" w:rsidRDefault="00C16CBD" w:rsidP="00C16CBD">
      <w:pPr>
        <w:pStyle w:val="Nagwek1"/>
        <w:spacing w:line="240" w:lineRule="auto"/>
        <w:rPr>
          <w:rFonts w:ascii="Cambria" w:hAnsi="Cambria"/>
        </w:rPr>
      </w:pPr>
    </w:p>
    <w:p w14:paraId="2CADA642" w14:textId="77777777" w:rsidR="00C16CBD" w:rsidRPr="00F91624" w:rsidRDefault="00C16CBD" w:rsidP="00C16CBD">
      <w:pPr>
        <w:spacing w:line="240" w:lineRule="auto"/>
        <w:jc w:val="both"/>
        <w:rPr>
          <w:rFonts w:ascii="Cambria" w:eastAsia="Lucida Sans Unicode" w:hAnsi="Cambria"/>
          <w:b/>
          <w:i/>
          <w:color w:val="FF0000"/>
        </w:rPr>
      </w:pPr>
      <w:bookmarkStart w:id="20" w:name="_Toc20427725"/>
      <w:r>
        <w:rPr>
          <w:rFonts w:ascii="Cambria" w:hAnsi="Cambria" w:cs="Arial"/>
        </w:rPr>
        <w:t>W nawiązaniu do ogłoszenia o przetargu nieograniczonym,</w:t>
      </w:r>
      <w:r>
        <w:rPr>
          <w:rFonts w:ascii="Cambria" w:hAnsi="Cambria" w:cs="Arial"/>
          <w:b/>
          <w:bCs/>
        </w:rPr>
        <w:t xml:space="preserve"> o nazwie </w:t>
      </w:r>
      <w:r w:rsidR="00117F0F">
        <w:rPr>
          <w:rFonts w:ascii="Cambria" w:eastAsia="Lucida Sans Unicode" w:hAnsi="Cambria"/>
          <w:b/>
          <w:i/>
        </w:rPr>
        <w:t>,,Z</w:t>
      </w:r>
      <w:r w:rsidRPr="004528ED">
        <w:rPr>
          <w:rFonts w:ascii="Cambria" w:eastAsia="Lucida Sans Unicode" w:hAnsi="Cambria"/>
          <w:b/>
          <w:i/>
        </w:rPr>
        <w:t>agospodarowanie odpadów komunalnych</w:t>
      </w:r>
      <w:r>
        <w:rPr>
          <w:rFonts w:ascii="Cambria" w:eastAsia="Lucida Sans Unicode" w:hAnsi="Cambria"/>
          <w:b/>
          <w:i/>
        </w:rPr>
        <w:t xml:space="preserve"> z nieruchomości zamieszkałych</w:t>
      </w:r>
      <w:r w:rsidRPr="004528ED">
        <w:rPr>
          <w:rFonts w:ascii="Cambria" w:eastAsia="Lucida Sans Unicode" w:hAnsi="Cambria"/>
          <w:b/>
          <w:i/>
        </w:rPr>
        <w:t xml:space="preserve"> z terenu Gminy </w:t>
      </w:r>
      <w:r>
        <w:rPr>
          <w:rFonts w:ascii="Cambria" w:eastAsia="Lucida Sans Unicode" w:hAnsi="Cambria"/>
          <w:b/>
          <w:i/>
        </w:rPr>
        <w:t>Jastrzębia oraz z Punktu Selektywnej Zbiórki Odpadów Komunalnych w Jastrzębi</w:t>
      </w:r>
      <w:r w:rsidRPr="004528ED">
        <w:rPr>
          <w:rFonts w:ascii="Cambria" w:eastAsia="Lucida Sans Unicode" w:hAnsi="Cambria"/>
          <w:b/>
          <w:i/>
        </w:rPr>
        <w:t>”</w:t>
      </w:r>
    </w:p>
    <w:p w14:paraId="1CD00E24" w14:textId="77777777" w:rsidR="00C16CBD" w:rsidRPr="00ED4D1A" w:rsidRDefault="00C16CBD" w:rsidP="00C16CBD"/>
    <w:bookmarkEnd w:id="20"/>
    <w:p w14:paraId="74BB3E96" w14:textId="77777777" w:rsidR="00D05288" w:rsidRDefault="00D05288" w:rsidP="00D05288">
      <w:pPr>
        <w:pStyle w:val="BodyTextIndent31"/>
        <w:spacing w:before="120" w:after="120" w:line="240" w:lineRule="auto"/>
        <w:jc w:val="both"/>
        <w:rPr>
          <w:rFonts w:ascii="Cambria" w:hAnsi="Cambria" w:cstheme="minorHAnsi"/>
          <w:b w:val="0"/>
          <w:sz w:val="22"/>
          <w:szCs w:val="22"/>
          <w:u w:val="single"/>
        </w:rPr>
      </w:pPr>
    </w:p>
    <w:p w14:paraId="4E5CF395" w14:textId="6616BA42" w:rsidR="001B79C0" w:rsidRDefault="001B79C0" w:rsidP="00E50CD8">
      <w:pPr>
        <w:pStyle w:val="Nagwek1"/>
        <w:keepNext w:val="0"/>
        <w:keepLines w:val="0"/>
        <w:widowControl w:val="0"/>
        <w:numPr>
          <w:ilvl w:val="0"/>
          <w:numId w:val="40"/>
        </w:numPr>
        <w:suppressAutoHyphens/>
        <w:adjustRightInd w:val="0"/>
        <w:spacing w:before="0" w:line="240" w:lineRule="auto"/>
        <w:ind w:left="284" w:hanging="284"/>
        <w:jc w:val="both"/>
        <w:textAlignment w:val="baseline"/>
        <w:rPr>
          <w:rFonts w:ascii="Cambria" w:hAnsi="Cambria" w:cs="Arial"/>
          <w:bCs w:val="0"/>
        </w:rPr>
      </w:pPr>
      <w:r w:rsidRPr="00E026E1">
        <w:rPr>
          <w:rFonts w:ascii="Cambria" w:hAnsi="Cambria" w:cs="Arial"/>
          <w:bCs w:val="0"/>
        </w:rPr>
        <w:t xml:space="preserve">Oferuję wykonanie przedmiotu zamówienia w zakresie objętym </w:t>
      </w:r>
      <w:r>
        <w:rPr>
          <w:rFonts w:ascii="Cambria" w:hAnsi="Cambria" w:cs="Arial"/>
          <w:bCs w:val="0"/>
        </w:rPr>
        <w:t>Specyfikacją Istotnych Warunków Z</w:t>
      </w:r>
      <w:r w:rsidRPr="00E026E1">
        <w:rPr>
          <w:rFonts w:ascii="Cambria" w:hAnsi="Cambria" w:cs="Arial"/>
          <w:bCs w:val="0"/>
        </w:rPr>
        <w:t>amówienia (SIWZ) oraz na warunkach określonych we wzorze umowy za wynagrodzeniem w wysokości:</w:t>
      </w:r>
    </w:p>
    <w:p w14:paraId="5EF974F7" w14:textId="77777777" w:rsidR="001B79C0" w:rsidRPr="004D4F6C" w:rsidRDefault="001B79C0" w:rsidP="001B79C0">
      <w:pPr>
        <w:pStyle w:val="BodyTextIndent31"/>
        <w:spacing w:before="240" w:after="120" w:line="240" w:lineRule="auto"/>
        <w:ind w:hanging="76"/>
        <w:jc w:val="both"/>
        <w:rPr>
          <w:rFonts w:ascii="Cambria" w:hAnsi="Cambria" w:cstheme="minorHAnsi"/>
          <w:sz w:val="24"/>
          <w:szCs w:val="22"/>
          <w:u w:val="none"/>
        </w:rPr>
      </w:pPr>
      <w:r w:rsidRPr="004D4F6C">
        <w:rPr>
          <w:rFonts w:ascii="Cambria" w:hAnsi="Cambria" w:cstheme="minorHAnsi"/>
          <w:sz w:val="24"/>
          <w:szCs w:val="22"/>
          <w:u w:val="none"/>
        </w:rPr>
        <w:t>CENA OFERTY BRUTTO:   ……………</w:t>
      </w:r>
      <w:r>
        <w:rPr>
          <w:rFonts w:ascii="Cambria" w:hAnsi="Cambria" w:cstheme="minorHAnsi"/>
          <w:sz w:val="24"/>
          <w:szCs w:val="22"/>
          <w:u w:val="none"/>
        </w:rPr>
        <w:t>…………….………………</w:t>
      </w:r>
      <w:r w:rsidRPr="004D4F6C">
        <w:rPr>
          <w:rFonts w:ascii="Cambria" w:hAnsi="Cambria" w:cstheme="minorHAnsi"/>
          <w:sz w:val="24"/>
          <w:szCs w:val="22"/>
          <w:u w:val="none"/>
        </w:rPr>
        <w:t>…………………………..……… zł</w:t>
      </w:r>
    </w:p>
    <w:p w14:paraId="23091FC5" w14:textId="77777777" w:rsidR="001B79C0" w:rsidRPr="004D4F6C" w:rsidRDefault="001B79C0" w:rsidP="001B79C0">
      <w:pPr>
        <w:pStyle w:val="BodyTextIndent31"/>
        <w:spacing w:before="120" w:after="120" w:line="240" w:lineRule="auto"/>
        <w:ind w:hanging="76"/>
        <w:jc w:val="both"/>
        <w:rPr>
          <w:rFonts w:ascii="Cambria" w:hAnsi="Cambria" w:cstheme="minorHAnsi"/>
          <w:b w:val="0"/>
          <w:sz w:val="22"/>
          <w:szCs w:val="22"/>
          <w:u w:val="none"/>
        </w:rPr>
      </w:pPr>
      <w:r w:rsidRPr="004D4F6C">
        <w:rPr>
          <w:rFonts w:ascii="Cambria" w:hAnsi="Cambria" w:cstheme="minorHAnsi"/>
          <w:b w:val="0"/>
          <w:sz w:val="22"/>
          <w:szCs w:val="22"/>
          <w:u w:val="none"/>
        </w:rPr>
        <w:t>słownie: ............................................................................................................................................</w:t>
      </w:r>
      <w:r>
        <w:rPr>
          <w:rFonts w:ascii="Cambria" w:hAnsi="Cambria" w:cstheme="minorHAnsi"/>
          <w:b w:val="0"/>
          <w:sz w:val="22"/>
          <w:szCs w:val="22"/>
          <w:u w:val="none"/>
        </w:rPr>
        <w:t>................................</w:t>
      </w:r>
    </w:p>
    <w:p w14:paraId="30147B98" w14:textId="77777777" w:rsidR="001B79C0" w:rsidRPr="004D4F6C" w:rsidRDefault="001B79C0" w:rsidP="001B79C0">
      <w:pPr>
        <w:pStyle w:val="BodyTextIndent31"/>
        <w:spacing w:before="120" w:after="120" w:line="240" w:lineRule="auto"/>
        <w:ind w:hanging="76"/>
        <w:jc w:val="both"/>
        <w:rPr>
          <w:rFonts w:ascii="Cambria" w:hAnsi="Cambria" w:cstheme="minorHAnsi"/>
          <w:b w:val="0"/>
          <w:sz w:val="22"/>
          <w:szCs w:val="22"/>
          <w:u w:val="none"/>
        </w:rPr>
      </w:pPr>
      <w:r w:rsidRPr="004D4F6C">
        <w:rPr>
          <w:rFonts w:ascii="Cambria" w:hAnsi="Cambria" w:cstheme="minorHAnsi"/>
          <w:b w:val="0"/>
          <w:sz w:val="22"/>
          <w:szCs w:val="22"/>
          <w:u w:val="none"/>
        </w:rPr>
        <w:t>……………………………………………………………………</w:t>
      </w:r>
      <w:r>
        <w:rPr>
          <w:rFonts w:ascii="Cambria" w:hAnsi="Cambria" w:cstheme="minorHAnsi"/>
          <w:b w:val="0"/>
          <w:sz w:val="22"/>
          <w:szCs w:val="22"/>
          <w:u w:val="none"/>
        </w:rPr>
        <w:t>……………………………………………………………………</w:t>
      </w:r>
    </w:p>
    <w:p w14:paraId="1CD64472" w14:textId="77777777" w:rsidR="001B79C0" w:rsidRPr="004D4F6C" w:rsidRDefault="001B79C0" w:rsidP="001B79C0">
      <w:pPr>
        <w:pStyle w:val="BodyTextIndent31"/>
        <w:spacing w:after="120" w:line="240" w:lineRule="auto"/>
        <w:ind w:firstLine="0"/>
        <w:jc w:val="both"/>
        <w:rPr>
          <w:rFonts w:ascii="Cambria" w:hAnsi="Cambria" w:cstheme="minorHAnsi"/>
          <w:b w:val="0"/>
          <w:sz w:val="22"/>
          <w:szCs w:val="22"/>
          <w:u w:val="none"/>
        </w:rPr>
      </w:pPr>
      <w:r w:rsidRPr="004D4F6C">
        <w:rPr>
          <w:rFonts w:ascii="Cambria" w:hAnsi="Cambria" w:cstheme="minorHAnsi"/>
          <w:b w:val="0"/>
          <w:sz w:val="22"/>
          <w:szCs w:val="22"/>
          <w:u w:val="none"/>
        </w:rPr>
        <w:t>Cena netto: .......</w:t>
      </w:r>
      <w:r>
        <w:rPr>
          <w:rFonts w:ascii="Cambria" w:hAnsi="Cambria" w:cstheme="minorHAnsi"/>
          <w:b w:val="0"/>
          <w:sz w:val="22"/>
          <w:szCs w:val="22"/>
          <w:u w:val="none"/>
        </w:rPr>
        <w:t>..........................................................................................</w:t>
      </w:r>
      <w:r w:rsidRPr="004D4F6C">
        <w:rPr>
          <w:rFonts w:ascii="Cambria" w:hAnsi="Cambria" w:cstheme="minorHAnsi"/>
          <w:b w:val="0"/>
          <w:sz w:val="22"/>
          <w:szCs w:val="22"/>
          <w:u w:val="none"/>
        </w:rPr>
        <w:t>................................................................ zł</w:t>
      </w:r>
    </w:p>
    <w:p w14:paraId="630C952A" w14:textId="77777777" w:rsidR="001B79C0" w:rsidRPr="004D4F6C" w:rsidRDefault="001B79C0" w:rsidP="001B79C0">
      <w:pPr>
        <w:pStyle w:val="BodyTextIndent31"/>
        <w:spacing w:after="120" w:line="240" w:lineRule="auto"/>
        <w:ind w:firstLine="0"/>
        <w:jc w:val="both"/>
        <w:rPr>
          <w:rFonts w:ascii="Cambria" w:hAnsi="Cambria" w:cstheme="minorHAnsi"/>
          <w:b w:val="0"/>
          <w:sz w:val="22"/>
          <w:szCs w:val="22"/>
          <w:u w:val="none"/>
        </w:rPr>
      </w:pPr>
      <w:r w:rsidRPr="004D4F6C">
        <w:rPr>
          <w:rFonts w:ascii="Cambria" w:hAnsi="Cambria" w:cstheme="minorHAnsi"/>
          <w:b w:val="0"/>
          <w:sz w:val="22"/>
          <w:szCs w:val="22"/>
          <w:u w:val="none"/>
        </w:rPr>
        <w:t>w tym VAT …………….% w wysokości: ............................................................... zł</w:t>
      </w:r>
    </w:p>
    <w:p w14:paraId="74C35E98" w14:textId="77777777" w:rsidR="001B79C0" w:rsidRDefault="001B79C0" w:rsidP="001B79C0">
      <w:pPr>
        <w:pStyle w:val="BodyTextIndent31"/>
        <w:spacing w:before="120" w:after="120" w:line="240" w:lineRule="auto"/>
        <w:ind w:hanging="76"/>
        <w:jc w:val="both"/>
        <w:rPr>
          <w:rFonts w:ascii="Cambria" w:hAnsi="Cambria" w:cstheme="minorHAnsi"/>
          <w:b w:val="0"/>
          <w:sz w:val="22"/>
          <w:szCs w:val="22"/>
          <w:u w:val="single"/>
        </w:rPr>
      </w:pPr>
      <w:r w:rsidRPr="004D4F6C">
        <w:rPr>
          <w:rFonts w:ascii="Cambria" w:hAnsi="Cambria" w:cstheme="minorHAnsi"/>
          <w:b w:val="0"/>
          <w:sz w:val="22"/>
          <w:szCs w:val="22"/>
          <w:u w:val="single"/>
        </w:rPr>
        <w:t xml:space="preserve">Szczegółową kalkulację ceny oferty przedstawiamy w poniższej  Tabeli kosztowej. </w:t>
      </w:r>
    </w:p>
    <w:p w14:paraId="0610F478" w14:textId="77777777" w:rsidR="001B79C0" w:rsidRPr="004D4F6C" w:rsidRDefault="001B79C0" w:rsidP="001B79C0">
      <w:pPr>
        <w:pStyle w:val="BodyTextIndent31"/>
        <w:spacing w:before="120" w:after="120" w:line="240" w:lineRule="auto"/>
        <w:jc w:val="both"/>
        <w:rPr>
          <w:rFonts w:ascii="Cambria" w:hAnsi="Cambria" w:cstheme="minorHAnsi"/>
          <w:b w:val="0"/>
          <w:sz w:val="22"/>
          <w:szCs w:val="22"/>
          <w:u w:val="single"/>
        </w:rPr>
      </w:pPr>
    </w:p>
    <w:p w14:paraId="537F4DD3" w14:textId="77777777" w:rsidR="00C16CBD" w:rsidRDefault="00C16CBD" w:rsidP="00C16CBD">
      <w:pPr>
        <w:pStyle w:val="BodyTextIndent31"/>
        <w:spacing w:before="120" w:after="120" w:line="240" w:lineRule="auto"/>
        <w:ind w:left="454" w:firstLine="0"/>
        <w:jc w:val="both"/>
        <w:rPr>
          <w:rFonts w:asciiTheme="minorHAnsi" w:hAnsiTheme="minorHAnsi" w:cstheme="minorHAnsi"/>
          <w:b w:val="0"/>
          <w:sz w:val="22"/>
          <w:szCs w:val="22"/>
          <w:u w:val="none"/>
        </w:rPr>
      </w:pPr>
    </w:p>
    <w:p w14:paraId="62BB4343" w14:textId="578EF756" w:rsidR="00C16CBD" w:rsidRPr="006B51FB" w:rsidRDefault="00C16CBD" w:rsidP="00E50CD8">
      <w:pPr>
        <w:pStyle w:val="Akapitzlist"/>
        <w:numPr>
          <w:ilvl w:val="0"/>
          <w:numId w:val="40"/>
        </w:numPr>
        <w:ind w:left="284" w:hanging="284"/>
        <w:rPr>
          <w:rFonts w:ascii="Cambria" w:hAnsi="Cambria"/>
          <w:b/>
          <w:u w:val="single"/>
        </w:rPr>
      </w:pPr>
      <w:r w:rsidRPr="006B51FB">
        <w:rPr>
          <w:rFonts w:ascii="Cambria" w:hAnsi="Cambria"/>
          <w:b/>
          <w:u w:val="single"/>
        </w:rPr>
        <w:t>Termin wykonania zamó</w:t>
      </w:r>
      <w:r>
        <w:rPr>
          <w:rFonts w:ascii="Cambria" w:hAnsi="Cambria"/>
          <w:b/>
          <w:u w:val="single"/>
        </w:rPr>
        <w:t>wienia;  od</w:t>
      </w:r>
      <w:r w:rsidR="00F11FB5">
        <w:rPr>
          <w:rFonts w:ascii="Cambria" w:hAnsi="Cambria"/>
          <w:b/>
          <w:u w:val="single"/>
        </w:rPr>
        <w:t xml:space="preserve"> daty zawarcia umowy do dnia 31.12.202</w:t>
      </w:r>
      <w:r w:rsidR="00AE356A">
        <w:rPr>
          <w:rFonts w:ascii="Cambria" w:hAnsi="Cambria"/>
          <w:b/>
          <w:u w:val="single"/>
        </w:rPr>
        <w:t>6</w:t>
      </w:r>
      <w:r w:rsidR="00F11FB5">
        <w:rPr>
          <w:rFonts w:ascii="Cambria" w:hAnsi="Cambria"/>
          <w:b/>
          <w:u w:val="single"/>
        </w:rPr>
        <w:t xml:space="preserve"> roku</w:t>
      </w:r>
    </w:p>
    <w:p w14:paraId="45105CE6" w14:textId="77777777" w:rsidR="00C16CBD" w:rsidRDefault="00C16CBD" w:rsidP="00C16CBD">
      <w:pPr>
        <w:pStyle w:val="Akapitzlist"/>
        <w:ind w:left="1068"/>
        <w:rPr>
          <w:rFonts w:ascii="Cambria" w:hAnsi="Cambria"/>
          <w:u w:val="single"/>
        </w:rPr>
      </w:pPr>
    </w:p>
    <w:p w14:paraId="7DDEB572" w14:textId="6670BE75" w:rsidR="00C16CBD" w:rsidRPr="00DF6647" w:rsidRDefault="00C16CBD" w:rsidP="00E50CD8">
      <w:pPr>
        <w:pStyle w:val="Akapitzlist"/>
        <w:numPr>
          <w:ilvl w:val="0"/>
          <w:numId w:val="40"/>
        </w:numPr>
        <w:spacing w:after="160" w:line="259" w:lineRule="auto"/>
        <w:ind w:left="284" w:hanging="284"/>
        <w:jc w:val="both"/>
        <w:rPr>
          <w:rFonts w:ascii="Cambria" w:hAnsi="Cambria"/>
          <w:b/>
          <w:bCs/>
          <w:u w:val="single"/>
        </w:rPr>
      </w:pPr>
      <w:r>
        <w:rPr>
          <w:rFonts w:ascii="Cambria" w:hAnsi="Cambria"/>
        </w:rPr>
        <w:t xml:space="preserve">Oświadczam, że jestem związana(y) niniejszą ofertą przez </w:t>
      </w:r>
      <w:r w:rsidRPr="001008AA">
        <w:rPr>
          <w:rFonts w:ascii="Cambria" w:hAnsi="Cambria"/>
          <w:color w:val="000000" w:themeColor="text1"/>
        </w:rPr>
        <w:t xml:space="preserve">okres </w:t>
      </w:r>
      <w:r>
        <w:rPr>
          <w:rFonts w:ascii="Cambria" w:hAnsi="Cambria"/>
          <w:color w:val="000000" w:themeColor="text1"/>
        </w:rPr>
        <w:t>30</w:t>
      </w:r>
      <w:r w:rsidRPr="001008AA">
        <w:rPr>
          <w:rFonts w:ascii="Cambria" w:hAnsi="Cambria"/>
          <w:color w:val="000000" w:themeColor="text1"/>
        </w:rPr>
        <w:t xml:space="preserve"> dni.</w:t>
      </w:r>
      <w:r>
        <w:rPr>
          <w:rFonts w:ascii="Cambria" w:hAnsi="Cambria"/>
        </w:rPr>
        <w:t xml:space="preserve"> Bieg terminu rozpoczyna  się wraz z upływem terminu składania ofert.</w:t>
      </w:r>
    </w:p>
    <w:p w14:paraId="63E3E23A" w14:textId="77777777" w:rsidR="00C16CBD" w:rsidRPr="004A188A" w:rsidRDefault="00C16CBD" w:rsidP="00E50CD8">
      <w:pPr>
        <w:pStyle w:val="Akapitzlist"/>
        <w:numPr>
          <w:ilvl w:val="0"/>
          <w:numId w:val="40"/>
        </w:numPr>
        <w:spacing w:after="160" w:line="259" w:lineRule="auto"/>
        <w:ind w:left="284" w:hanging="284"/>
        <w:jc w:val="both"/>
        <w:rPr>
          <w:rFonts w:ascii="Cambria" w:hAnsi="Cambria"/>
          <w:b/>
          <w:bCs/>
          <w:u w:val="single"/>
        </w:rPr>
      </w:pPr>
      <w:r>
        <w:rPr>
          <w:rFonts w:ascii="Cambria" w:hAnsi="Cambria"/>
        </w:rPr>
        <w:t xml:space="preserve">Wzór umowy został przez mnie zaakceptowany i zobowiązuje się w przypadku wyboru mojej oferty do zawarcia umowy na wymienionych w niej warunkach, </w:t>
      </w:r>
      <w:r w:rsidRPr="003B4EA4">
        <w:rPr>
          <w:rFonts w:ascii="Cambria" w:hAnsi="Cambria"/>
          <w:bCs/>
        </w:rPr>
        <w:t>w miej</w:t>
      </w:r>
      <w:r>
        <w:rPr>
          <w:rFonts w:ascii="Cambria" w:hAnsi="Cambria"/>
          <w:bCs/>
        </w:rPr>
        <w:t>scu i terminie wskazanym przez Z</w:t>
      </w:r>
      <w:r w:rsidRPr="003B4EA4">
        <w:rPr>
          <w:rFonts w:ascii="Cambria" w:hAnsi="Cambria"/>
          <w:bCs/>
        </w:rPr>
        <w:t>amawiającego.</w:t>
      </w:r>
    </w:p>
    <w:p w14:paraId="3C689E51" w14:textId="64FE029C" w:rsidR="004A188A" w:rsidRPr="004A188A" w:rsidRDefault="004A188A" w:rsidP="00E50CD8">
      <w:pPr>
        <w:pStyle w:val="Akapitzlist"/>
        <w:numPr>
          <w:ilvl w:val="0"/>
          <w:numId w:val="40"/>
        </w:numPr>
        <w:spacing w:after="160" w:line="259" w:lineRule="auto"/>
        <w:ind w:left="284" w:hanging="284"/>
        <w:jc w:val="both"/>
        <w:rPr>
          <w:rFonts w:ascii="Cambria" w:hAnsi="Cambria"/>
          <w:b/>
          <w:bCs/>
          <w:u w:val="single"/>
        </w:rPr>
      </w:pPr>
      <w:r>
        <w:rPr>
          <w:rFonts w:ascii="Cambria" w:hAnsi="Cambria"/>
          <w:bCs/>
        </w:rPr>
        <w:lastRenderedPageBreak/>
        <w:t>W przypadku udzielenia nam zamówienia zobowiązujemy się do zawarcia umowy w miejscu i terminie wskazanym przez Zamawiającego.</w:t>
      </w:r>
    </w:p>
    <w:p w14:paraId="28E8F619" w14:textId="2F9E7B58" w:rsidR="004A188A" w:rsidRPr="004A188A" w:rsidRDefault="004A188A" w:rsidP="00E50CD8">
      <w:pPr>
        <w:pStyle w:val="Akapitzlist"/>
        <w:numPr>
          <w:ilvl w:val="0"/>
          <w:numId w:val="40"/>
        </w:numPr>
        <w:spacing w:after="160" w:line="259" w:lineRule="auto"/>
        <w:ind w:left="284" w:hanging="284"/>
        <w:jc w:val="both"/>
        <w:rPr>
          <w:rFonts w:ascii="Cambria" w:hAnsi="Cambria"/>
          <w:b/>
          <w:bCs/>
          <w:u w:val="single"/>
        </w:rPr>
      </w:pPr>
      <w:r>
        <w:rPr>
          <w:rFonts w:ascii="Cambria" w:hAnsi="Cambria"/>
          <w:bCs/>
        </w:rPr>
        <w:t>Informuję/informujemy, że wybór oferty:</w:t>
      </w:r>
    </w:p>
    <w:p w14:paraId="76047F1B" w14:textId="7C2AB940" w:rsidR="004A188A" w:rsidRPr="004A188A" w:rsidRDefault="004A188A" w:rsidP="004A188A">
      <w:pPr>
        <w:pStyle w:val="Akapitzlist"/>
        <w:numPr>
          <w:ilvl w:val="2"/>
          <w:numId w:val="13"/>
        </w:numPr>
        <w:spacing w:after="160" w:line="259" w:lineRule="auto"/>
        <w:jc w:val="both"/>
        <w:rPr>
          <w:rFonts w:ascii="Cambria" w:hAnsi="Cambria"/>
          <w:b/>
          <w:bCs/>
          <w:u w:val="single"/>
        </w:rPr>
      </w:pPr>
      <w:r>
        <w:rPr>
          <w:rFonts w:ascii="Cambria" w:hAnsi="Cambria"/>
          <w:bCs/>
        </w:rPr>
        <w:t>Nie będzie prowadzić do powstania u Zamawiającego obowiązku podatkowego*</w:t>
      </w:r>
    </w:p>
    <w:p w14:paraId="5D643E4C" w14:textId="7C90AB59" w:rsidR="004A188A" w:rsidRPr="004A188A" w:rsidRDefault="004A188A" w:rsidP="004A188A">
      <w:pPr>
        <w:pStyle w:val="Akapitzlist"/>
        <w:numPr>
          <w:ilvl w:val="2"/>
          <w:numId w:val="13"/>
        </w:numPr>
        <w:spacing w:after="160" w:line="259" w:lineRule="auto"/>
        <w:jc w:val="both"/>
        <w:rPr>
          <w:rFonts w:ascii="Cambria" w:hAnsi="Cambria"/>
          <w:b/>
          <w:bCs/>
          <w:u w:val="single"/>
        </w:rPr>
      </w:pPr>
      <w:r>
        <w:rPr>
          <w:rFonts w:ascii="Cambria" w:hAnsi="Cambria"/>
          <w:bCs/>
        </w:rPr>
        <w:t>Będzie prowadzić do powstania u Zamawiającego obowiązku podatkowego w odniesieniu do następujących usług………których wartość wynosi………..zł netto*</w:t>
      </w:r>
    </w:p>
    <w:p w14:paraId="0B000501" w14:textId="53902D55" w:rsidR="004A188A" w:rsidRPr="004A188A" w:rsidRDefault="004A188A" w:rsidP="004A188A">
      <w:pPr>
        <w:spacing w:after="160" w:line="259" w:lineRule="auto"/>
        <w:jc w:val="both"/>
        <w:rPr>
          <w:rFonts w:ascii="Cambria" w:hAnsi="Cambria"/>
          <w:b/>
          <w:bCs/>
        </w:rPr>
      </w:pPr>
      <w:r w:rsidRPr="004A188A">
        <w:rPr>
          <w:rFonts w:ascii="Cambria" w:hAnsi="Cambria"/>
          <w:b/>
          <w:bCs/>
        </w:rPr>
        <w:t>*</w:t>
      </w:r>
      <w:r w:rsidRPr="004A188A">
        <w:rPr>
          <w:rFonts w:ascii="Cambria" w:hAnsi="Cambria"/>
        </w:rPr>
        <w:t xml:space="preserve">właściwy punkt należy </w:t>
      </w:r>
      <w:proofErr w:type="spellStart"/>
      <w:r w:rsidRPr="004A188A">
        <w:rPr>
          <w:rFonts w:ascii="Cambria" w:hAnsi="Cambria"/>
        </w:rPr>
        <w:t>podkreslić</w:t>
      </w:r>
      <w:proofErr w:type="spellEnd"/>
    </w:p>
    <w:p w14:paraId="386AC92D" w14:textId="77777777" w:rsidR="00C16CBD" w:rsidRDefault="00C16CBD" w:rsidP="00C16CBD">
      <w:pPr>
        <w:pStyle w:val="Akapitzlist"/>
        <w:spacing w:after="160" w:line="259" w:lineRule="auto"/>
        <w:ind w:left="1068"/>
        <w:jc w:val="both"/>
        <w:rPr>
          <w:rFonts w:ascii="Cambria" w:hAnsi="Cambria"/>
          <w:b/>
          <w:bCs/>
          <w:u w:val="single"/>
        </w:rPr>
      </w:pPr>
    </w:p>
    <w:p w14:paraId="73B491B8" w14:textId="77777777" w:rsidR="00C16CBD" w:rsidRDefault="00C16CBD" w:rsidP="00C16CBD">
      <w:pPr>
        <w:pStyle w:val="Akapitzlist"/>
        <w:spacing w:after="160" w:line="259" w:lineRule="auto"/>
        <w:ind w:left="1068"/>
        <w:jc w:val="both"/>
        <w:rPr>
          <w:rFonts w:ascii="Cambria" w:hAnsi="Cambria"/>
        </w:rPr>
      </w:pPr>
    </w:p>
    <w:p w14:paraId="556B1E5D" w14:textId="77777777" w:rsidR="00F11FB5" w:rsidRDefault="007E0288" w:rsidP="00E50CD8">
      <w:pPr>
        <w:pStyle w:val="Akapitzlist"/>
        <w:numPr>
          <w:ilvl w:val="0"/>
          <w:numId w:val="40"/>
        </w:numPr>
        <w:spacing w:after="160" w:line="259" w:lineRule="auto"/>
        <w:ind w:left="284" w:hanging="284"/>
        <w:jc w:val="both"/>
        <w:rPr>
          <w:rFonts w:ascii="Cambria" w:hAnsi="Cambria"/>
          <w:b/>
        </w:rPr>
      </w:pPr>
      <w:r>
        <w:rPr>
          <w:rFonts w:ascii="Cambria" w:hAnsi="Cambria"/>
          <w:b/>
        </w:rPr>
        <w:t>Jestem</w:t>
      </w:r>
      <w:r w:rsidR="00F11FB5">
        <w:rPr>
          <w:rFonts w:ascii="Cambria" w:hAnsi="Cambria"/>
          <w:b/>
        </w:rPr>
        <w:t>:</w:t>
      </w:r>
    </w:p>
    <w:p w14:paraId="0978BE77" w14:textId="77777777" w:rsidR="007E0288" w:rsidRPr="00E13B6E" w:rsidRDefault="007E0288" w:rsidP="00E50CD8">
      <w:pPr>
        <w:numPr>
          <w:ilvl w:val="0"/>
          <w:numId w:val="64"/>
        </w:numPr>
        <w:tabs>
          <w:tab w:val="center" w:pos="-2127"/>
        </w:tabs>
        <w:spacing w:line="300" w:lineRule="atLeast"/>
        <w:ind w:left="567" w:hanging="283"/>
        <w:jc w:val="both"/>
        <w:rPr>
          <w:rFonts w:cs="Arial"/>
          <w:color w:val="000000"/>
          <w:sz w:val="20"/>
        </w:rPr>
      </w:pPr>
      <w:r>
        <w:rPr>
          <w:rFonts w:cs="Arial"/>
          <w:color w:val="000000"/>
          <w:sz w:val="20"/>
        </w:rPr>
        <w:t>mikroprzedsiębiorstwem</w:t>
      </w:r>
    </w:p>
    <w:p w14:paraId="782F8530" w14:textId="77777777" w:rsidR="007E0288" w:rsidRDefault="007E0288" w:rsidP="00E50CD8">
      <w:pPr>
        <w:numPr>
          <w:ilvl w:val="0"/>
          <w:numId w:val="64"/>
        </w:numPr>
        <w:tabs>
          <w:tab w:val="center" w:pos="-2127"/>
        </w:tabs>
        <w:spacing w:line="300" w:lineRule="atLeast"/>
        <w:ind w:left="567" w:hanging="283"/>
        <w:jc w:val="both"/>
        <w:rPr>
          <w:rFonts w:cs="Arial"/>
          <w:color w:val="000000"/>
          <w:sz w:val="20"/>
        </w:rPr>
      </w:pPr>
      <w:r>
        <w:rPr>
          <w:rFonts w:cs="Arial"/>
          <w:color w:val="000000"/>
          <w:sz w:val="20"/>
        </w:rPr>
        <w:t>małym przedsiębiorstwem</w:t>
      </w:r>
    </w:p>
    <w:p w14:paraId="521577D9" w14:textId="77777777" w:rsidR="007E0288" w:rsidRDefault="007E0288" w:rsidP="00E50CD8">
      <w:pPr>
        <w:numPr>
          <w:ilvl w:val="0"/>
          <w:numId w:val="64"/>
        </w:numPr>
        <w:tabs>
          <w:tab w:val="center" w:pos="-2127"/>
        </w:tabs>
        <w:spacing w:line="300" w:lineRule="atLeast"/>
        <w:ind w:left="567" w:hanging="283"/>
        <w:jc w:val="both"/>
        <w:rPr>
          <w:rFonts w:cs="Arial"/>
          <w:color w:val="000000"/>
          <w:sz w:val="20"/>
        </w:rPr>
      </w:pPr>
      <w:r>
        <w:rPr>
          <w:rFonts w:cs="Arial"/>
          <w:color w:val="000000"/>
          <w:sz w:val="20"/>
        </w:rPr>
        <w:t>średnim przedsiębiorstwem</w:t>
      </w:r>
    </w:p>
    <w:p w14:paraId="1A6D87D4" w14:textId="77777777" w:rsidR="00DF6647" w:rsidRPr="00DF6647" w:rsidRDefault="00DF6647" w:rsidP="00E50CD8">
      <w:pPr>
        <w:numPr>
          <w:ilvl w:val="0"/>
          <w:numId w:val="64"/>
        </w:numPr>
        <w:tabs>
          <w:tab w:val="center" w:pos="-2127"/>
        </w:tabs>
        <w:spacing w:line="300" w:lineRule="atLeast"/>
        <w:ind w:left="567" w:hanging="283"/>
        <w:jc w:val="both"/>
        <w:rPr>
          <w:rFonts w:cs="Arial"/>
          <w:color w:val="000000"/>
          <w:sz w:val="20"/>
          <w:szCs w:val="20"/>
        </w:rPr>
      </w:pPr>
      <w:r w:rsidRPr="00DF6647">
        <w:rPr>
          <w:rFonts w:cs="Arial"/>
          <w:color w:val="000000"/>
          <w:sz w:val="20"/>
          <w:szCs w:val="20"/>
        </w:rPr>
        <w:t>dużym przedsiębiorstwem</w:t>
      </w:r>
    </w:p>
    <w:p w14:paraId="0A207678" w14:textId="7B35FCDB" w:rsidR="00DF6647" w:rsidRPr="00DF6647" w:rsidRDefault="00DF6647" w:rsidP="00E50CD8">
      <w:pPr>
        <w:numPr>
          <w:ilvl w:val="0"/>
          <w:numId w:val="64"/>
        </w:numPr>
        <w:tabs>
          <w:tab w:val="center" w:pos="-2127"/>
        </w:tabs>
        <w:spacing w:line="300" w:lineRule="atLeast"/>
        <w:ind w:left="567" w:hanging="283"/>
        <w:jc w:val="both"/>
        <w:rPr>
          <w:rFonts w:cs="Arial"/>
          <w:color w:val="000000"/>
          <w:sz w:val="20"/>
          <w:szCs w:val="20"/>
        </w:rPr>
      </w:pPr>
      <w:r w:rsidRPr="00DF6647">
        <w:rPr>
          <w:rFonts w:cs="Arial"/>
          <w:color w:val="000000"/>
          <w:sz w:val="20"/>
          <w:szCs w:val="20"/>
        </w:rPr>
        <w:t>jednoosobową działalnością gospodarczą</w:t>
      </w:r>
    </w:p>
    <w:p w14:paraId="1CA3B1F3" w14:textId="77777777" w:rsidR="00C16CBD" w:rsidRPr="007E0288" w:rsidRDefault="00C16CBD" w:rsidP="007E0288">
      <w:pPr>
        <w:pStyle w:val="Akapitzlist"/>
        <w:spacing w:after="160" w:line="259" w:lineRule="auto"/>
        <w:jc w:val="both"/>
        <w:rPr>
          <w:rFonts w:ascii="Cambria" w:hAnsi="Cambria"/>
          <w:b/>
        </w:rPr>
      </w:pPr>
    </w:p>
    <w:p w14:paraId="2F2E357F" w14:textId="77777777" w:rsidR="00C16CBD" w:rsidRDefault="00C16CBD" w:rsidP="00C16CBD">
      <w:pPr>
        <w:widowControl w:val="0"/>
        <w:overflowPunct w:val="0"/>
        <w:autoSpaceDE w:val="0"/>
        <w:spacing w:line="240" w:lineRule="auto"/>
        <w:jc w:val="both"/>
        <w:rPr>
          <w:rFonts w:ascii="Cambria" w:hAnsi="Cambria" w:cs="Arial"/>
          <w:color w:val="000000"/>
        </w:rPr>
      </w:pPr>
    </w:p>
    <w:p w14:paraId="034E0BE4" w14:textId="77777777" w:rsidR="00C16CBD" w:rsidRPr="0096673E" w:rsidRDefault="00C16CBD" w:rsidP="00C16CBD">
      <w:pPr>
        <w:widowControl w:val="0"/>
        <w:overflowPunct w:val="0"/>
        <w:autoSpaceDE w:val="0"/>
        <w:jc w:val="both"/>
        <w:rPr>
          <w:rFonts w:ascii="Cambria" w:hAnsi="Cambria" w:cs="Arial"/>
          <w:color w:val="000000"/>
        </w:rPr>
      </w:pPr>
    </w:p>
    <w:p w14:paraId="642AE3E5" w14:textId="77777777" w:rsidR="00C16CBD" w:rsidRPr="0096673E" w:rsidRDefault="00C16CBD" w:rsidP="00C16CBD">
      <w:pPr>
        <w:widowControl w:val="0"/>
        <w:overflowPunct w:val="0"/>
        <w:autoSpaceDE w:val="0"/>
        <w:rPr>
          <w:rFonts w:ascii="Cambria" w:hAnsi="Cambria" w:cs="Arial"/>
          <w:color w:val="000000"/>
        </w:rPr>
      </w:pPr>
      <w:r w:rsidRPr="0096673E">
        <w:rPr>
          <w:rFonts w:ascii="Cambria" w:hAnsi="Cambria" w:cs="Arial"/>
          <w:color w:val="000000"/>
        </w:rPr>
        <w:t>Ofertę ninie</w:t>
      </w:r>
      <w:r>
        <w:rPr>
          <w:rFonts w:ascii="Cambria" w:hAnsi="Cambria" w:cs="Arial"/>
          <w:color w:val="000000"/>
        </w:rPr>
        <w:t>jszą składamy na ..............</w:t>
      </w:r>
      <w:r w:rsidRPr="0096673E">
        <w:rPr>
          <w:rFonts w:ascii="Cambria" w:hAnsi="Cambria" w:cs="Arial"/>
          <w:color w:val="000000"/>
        </w:rPr>
        <w:t xml:space="preserve"> kolejno ponumerowanych stronach.</w:t>
      </w:r>
    </w:p>
    <w:p w14:paraId="5C75BFA1" w14:textId="77777777" w:rsidR="00C16CBD" w:rsidRDefault="00C16CBD" w:rsidP="00C16CBD">
      <w:pPr>
        <w:tabs>
          <w:tab w:val="num" w:pos="567"/>
          <w:tab w:val="left" w:pos="709"/>
          <w:tab w:val="left" w:pos="9940"/>
        </w:tabs>
        <w:rPr>
          <w:rFonts w:ascii="Cambria" w:hAnsi="Cambria" w:cs="Arial"/>
          <w:color w:val="000000"/>
        </w:rPr>
      </w:pPr>
    </w:p>
    <w:p w14:paraId="2C456280" w14:textId="77777777" w:rsidR="00C16CBD" w:rsidRDefault="00C16CBD" w:rsidP="00C16CBD">
      <w:pPr>
        <w:tabs>
          <w:tab w:val="num" w:pos="567"/>
          <w:tab w:val="left" w:pos="709"/>
          <w:tab w:val="left" w:pos="9940"/>
        </w:tabs>
        <w:rPr>
          <w:rFonts w:ascii="Cambria" w:hAnsi="Cambria" w:cs="Arial"/>
          <w:color w:val="000000"/>
        </w:rPr>
      </w:pPr>
      <w:r>
        <w:rPr>
          <w:rFonts w:ascii="Cambria" w:hAnsi="Cambria" w:cs="Arial"/>
          <w:color w:val="000000"/>
        </w:rPr>
        <w:t>Załączniki:</w:t>
      </w:r>
    </w:p>
    <w:p w14:paraId="7CE08843" w14:textId="77777777" w:rsidR="00C16CBD" w:rsidRDefault="00C16CBD" w:rsidP="00C16CBD">
      <w:pPr>
        <w:tabs>
          <w:tab w:val="num" w:pos="567"/>
          <w:tab w:val="left" w:pos="709"/>
          <w:tab w:val="left" w:pos="9940"/>
        </w:tabs>
        <w:rPr>
          <w:rFonts w:cs="Arial"/>
          <w:color w:val="000000"/>
        </w:rPr>
      </w:pPr>
      <w:r>
        <w:rPr>
          <w:rFonts w:ascii="Cambria" w:hAnsi="Cambria" w:cs="Arial"/>
          <w:color w:val="000000"/>
        </w:rPr>
        <w:t>1.  kosztorys ofertowy</w:t>
      </w:r>
    </w:p>
    <w:p w14:paraId="4CD86248" w14:textId="77777777" w:rsidR="00C16CBD" w:rsidRDefault="00C16CBD" w:rsidP="00C16CBD">
      <w:pPr>
        <w:tabs>
          <w:tab w:val="num" w:pos="567"/>
          <w:tab w:val="left" w:pos="709"/>
          <w:tab w:val="left" w:pos="9940"/>
        </w:tabs>
        <w:ind w:left="567" w:hanging="283"/>
        <w:rPr>
          <w:rFonts w:cs="Arial"/>
          <w:color w:val="000000"/>
        </w:rPr>
      </w:pPr>
    </w:p>
    <w:p w14:paraId="243F4C62" w14:textId="77777777" w:rsidR="00C16CBD" w:rsidRDefault="00C16CBD" w:rsidP="00C16CBD">
      <w:pPr>
        <w:tabs>
          <w:tab w:val="num" w:pos="567"/>
          <w:tab w:val="left" w:pos="709"/>
          <w:tab w:val="left" w:pos="9940"/>
        </w:tabs>
        <w:ind w:left="567" w:hanging="283"/>
        <w:rPr>
          <w:rFonts w:cs="Arial"/>
          <w:color w:val="000000"/>
        </w:rPr>
      </w:pPr>
    </w:p>
    <w:p w14:paraId="2B62187B" w14:textId="77777777" w:rsidR="00C16CBD" w:rsidRDefault="00C16CBD" w:rsidP="00C16CBD">
      <w:pPr>
        <w:tabs>
          <w:tab w:val="num" w:pos="567"/>
          <w:tab w:val="left" w:pos="709"/>
          <w:tab w:val="left" w:pos="9940"/>
        </w:tabs>
        <w:ind w:left="567" w:hanging="283"/>
        <w:rPr>
          <w:rFonts w:cs="Arial"/>
          <w:color w:val="000000"/>
        </w:rPr>
      </w:pPr>
    </w:p>
    <w:p w14:paraId="6D51E818" w14:textId="77777777" w:rsidR="00C16CBD" w:rsidRDefault="00C16CBD" w:rsidP="00C16CBD">
      <w:pPr>
        <w:tabs>
          <w:tab w:val="num" w:pos="567"/>
          <w:tab w:val="left" w:pos="709"/>
          <w:tab w:val="left" w:pos="9940"/>
        </w:tabs>
        <w:ind w:left="567" w:hanging="283"/>
        <w:rPr>
          <w:rFonts w:cs="Arial"/>
          <w:color w:val="000000"/>
        </w:rPr>
      </w:pPr>
    </w:p>
    <w:p w14:paraId="7A41D082" w14:textId="77777777" w:rsidR="00C16CBD" w:rsidRDefault="00C16CBD" w:rsidP="00C16CBD">
      <w:pPr>
        <w:tabs>
          <w:tab w:val="num" w:pos="567"/>
          <w:tab w:val="left" w:pos="709"/>
          <w:tab w:val="left" w:pos="9940"/>
        </w:tabs>
        <w:ind w:left="567" w:hanging="283"/>
        <w:rPr>
          <w:rFonts w:cs="Arial"/>
          <w:color w:val="000000"/>
        </w:rPr>
      </w:pPr>
    </w:p>
    <w:p w14:paraId="49E90BBA" w14:textId="77777777" w:rsidR="00C16CBD" w:rsidRPr="00974D4A" w:rsidRDefault="00C16CBD" w:rsidP="00C16CBD">
      <w:pPr>
        <w:tabs>
          <w:tab w:val="num" w:pos="567"/>
          <w:tab w:val="left" w:pos="709"/>
          <w:tab w:val="left" w:pos="9940"/>
        </w:tabs>
        <w:ind w:left="567" w:hanging="283"/>
        <w:rPr>
          <w:rFonts w:cs="Arial"/>
          <w:color w:val="000000"/>
        </w:rPr>
      </w:pPr>
      <w:r w:rsidRPr="00974D4A">
        <w:rPr>
          <w:rFonts w:cs="Arial"/>
          <w:color w:val="000000"/>
        </w:rPr>
        <w:t>...............</w:t>
      </w:r>
      <w:r>
        <w:rPr>
          <w:rFonts w:cs="Arial"/>
          <w:color w:val="000000"/>
        </w:rPr>
        <w:t>....................</w:t>
      </w:r>
      <w:r w:rsidRPr="00974D4A">
        <w:rPr>
          <w:rFonts w:cs="Arial"/>
          <w:color w:val="000000"/>
        </w:rPr>
        <w:t>...</w:t>
      </w:r>
      <w:r>
        <w:rPr>
          <w:rFonts w:cs="Arial"/>
          <w:color w:val="000000"/>
        </w:rPr>
        <w:t xml:space="preserve">...                               </w:t>
      </w:r>
      <w:r w:rsidRPr="00974D4A">
        <w:rPr>
          <w:rFonts w:cs="Arial"/>
          <w:color w:val="000000"/>
        </w:rPr>
        <w:t>............</w:t>
      </w:r>
      <w:r>
        <w:rPr>
          <w:rFonts w:cs="Arial"/>
          <w:color w:val="000000"/>
        </w:rPr>
        <w:t>........</w:t>
      </w:r>
      <w:r w:rsidRPr="00974D4A">
        <w:rPr>
          <w:rFonts w:cs="Arial"/>
          <w:color w:val="000000"/>
        </w:rPr>
        <w:t>..............</w:t>
      </w:r>
      <w:r>
        <w:rPr>
          <w:rFonts w:cs="Arial"/>
          <w:color w:val="000000"/>
        </w:rPr>
        <w:t>..........</w:t>
      </w:r>
      <w:r w:rsidRPr="00974D4A">
        <w:rPr>
          <w:rFonts w:cs="Arial"/>
          <w:color w:val="000000"/>
        </w:rPr>
        <w:t>...........................</w:t>
      </w:r>
    </w:p>
    <w:p w14:paraId="0C73CC32" w14:textId="77777777" w:rsidR="00C16CBD" w:rsidRPr="009F0832" w:rsidRDefault="00C16CBD" w:rsidP="00C16CBD">
      <w:pPr>
        <w:tabs>
          <w:tab w:val="num" w:pos="567"/>
          <w:tab w:val="left" w:pos="709"/>
          <w:tab w:val="left" w:pos="9940"/>
        </w:tabs>
        <w:spacing w:line="240" w:lineRule="auto"/>
        <w:ind w:left="567" w:hanging="283"/>
        <w:rPr>
          <w:rFonts w:cs="Arial"/>
          <w:color w:val="000000"/>
          <w:sz w:val="18"/>
        </w:rPr>
      </w:pPr>
      <w:r>
        <w:rPr>
          <w:rFonts w:cs="Arial"/>
          <w:color w:val="000000"/>
          <w:sz w:val="18"/>
        </w:rPr>
        <w:t xml:space="preserve">       m</w:t>
      </w:r>
      <w:r w:rsidRPr="009F0832">
        <w:rPr>
          <w:rFonts w:cs="Arial"/>
          <w:color w:val="000000"/>
          <w:sz w:val="18"/>
        </w:rPr>
        <w:t>iejscowość, data                       /Podpis upełnomocnionych przedstawicieli wykonawcy/</w:t>
      </w:r>
    </w:p>
    <w:p w14:paraId="516D43AC" w14:textId="77777777" w:rsidR="00C16CBD" w:rsidRDefault="00C16CBD" w:rsidP="00C16CBD">
      <w:pPr>
        <w:tabs>
          <w:tab w:val="num" w:pos="567"/>
          <w:tab w:val="left" w:pos="709"/>
        </w:tabs>
        <w:ind w:left="567" w:hanging="283"/>
        <w:rPr>
          <w:rFonts w:cs="Arial"/>
          <w:b/>
          <w:bCs/>
          <w:color w:val="000000"/>
        </w:rPr>
      </w:pPr>
    </w:p>
    <w:p w14:paraId="67CA0F73" w14:textId="77777777" w:rsidR="00C16CBD" w:rsidRDefault="00C16CBD" w:rsidP="00C16CBD">
      <w:pPr>
        <w:tabs>
          <w:tab w:val="num" w:pos="567"/>
          <w:tab w:val="left" w:pos="709"/>
        </w:tabs>
        <w:ind w:left="567" w:hanging="283"/>
        <w:rPr>
          <w:rFonts w:cs="Arial"/>
          <w:b/>
          <w:bCs/>
          <w:color w:val="000000"/>
        </w:rPr>
      </w:pPr>
    </w:p>
    <w:p w14:paraId="4DBF932E" w14:textId="77777777" w:rsidR="00C16CBD" w:rsidRDefault="00C16CBD" w:rsidP="00C16CBD">
      <w:pPr>
        <w:tabs>
          <w:tab w:val="num" w:pos="567"/>
          <w:tab w:val="left" w:pos="709"/>
        </w:tabs>
        <w:ind w:left="567" w:hanging="283"/>
        <w:rPr>
          <w:rFonts w:cs="Arial"/>
          <w:b/>
          <w:bCs/>
          <w:color w:val="000000"/>
        </w:rPr>
      </w:pPr>
    </w:p>
    <w:p w14:paraId="497E34D6" w14:textId="77777777" w:rsidR="00C16CBD" w:rsidRPr="00974D4A" w:rsidRDefault="00C16CBD" w:rsidP="00C16CBD">
      <w:pPr>
        <w:tabs>
          <w:tab w:val="num" w:pos="567"/>
          <w:tab w:val="left" w:pos="709"/>
        </w:tabs>
        <w:ind w:left="567" w:hanging="283"/>
        <w:rPr>
          <w:rFonts w:cs="Arial"/>
          <w:b/>
          <w:bCs/>
          <w:color w:val="000000"/>
        </w:rPr>
      </w:pPr>
      <w:r w:rsidRPr="00974D4A">
        <w:rPr>
          <w:rFonts w:cs="Arial"/>
          <w:b/>
          <w:bCs/>
          <w:color w:val="000000"/>
        </w:rPr>
        <w:t>* niepotrzebne skreślić</w:t>
      </w:r>
    </w:p>
    <w:p w14:paraId="09BDC984" w14:textId="77777777" w:rsidR="00C16CBD" w:rsidRPr="00F30B7E" w:rsidRDefault="00C16CBD" w:rsidP="00C16CBD">
      <w:pPr>
        <w:pStyle w:val="Lista3"/>
        <w:ind w:left="0" w:firstLine="0"/>
        <w:rPr>
          <w:rFonts w:ascii="Arial" w:hAnsi="Arial" w:cs="Arial"/>
        </w:rPr>
      </w:pPr>
    </w:p>
    <w:p w14:paraId="50E88347" w14:textId="77777777" w:rsidR="00C16CBD" w:rsidRPr="00F30B7E" w:rsidRDefault="00C16CBD" w:rsidP="00C16CBD">
      <w:pPr>
        <w:pStyle w:val="Lista3"/>
        <w:ind w:left="0" w:firstLine="0"/>
        <w:rPr>
          <w:rFonts w:ascii="Arial" w:hAnsi="Arial" w:cs="Arial"/>
        </w:rPr>
      </w:pPr>
    </w:p>
    <w:p w14:paraId="030108B9" w14:textId="77777777" w:rsidR="00C16CBD" w:rsidRDefault="00C16CBD" w:rsidP="00C16CBD"/>
    <w:p w14:paraId="59B85116" w14:textId="77777777" w:rsidR="00C16CBD" w:rsidRDefault="00C16CBD" w:rsidP="00C16CBD">
      <w:pPr>
        <w:sectPr w:rsidR="00C16CBD" w:rsidSect="00C16CBD">
          <w:type w:val="continuous"/>
          <w:pgSz w:w="11906" w:h="16838"/>
          <w:pgMar w:top="1135" w:right="1417" w:bottom="1417" w:left="1417" w:header="567" w:footer="567" w:gutter="0"/>
          <w:cols w:space="708"/>
          <w:docGrid w:linePitch="360"/>
        </w:sectPr>
      </w:pPr>
    </w:p>
    <w:p w14:paraId="0F0B9576" w14:textId="77777777" w:rsidR="00716F6B" w:rsidRPr="00132319" w:rsidRDefault="00716F6B" w:rsidP="00716F6B">
      <w:pPr>
        <w:jc w:val="right"/>
        <w:rPr>
          <w:sz w:val="20"/>
        </w:rPr>
      </w:pPr>
      <w:r w:rsidRPr="00132319">
        <w:rPr>
          <w:sz w:val="20"/>
        </w:rPr>
        <w:lastRenderedPageBreak/>
        <w:t>Załącznik nr 1 do formularza ofertowego</w:t>
      </w:r>
    </w:p>
    <w:p w14:paraId="4515A845" w14:textId="77777777" w:rsidR="00965435" w:rsidRDefault="00965435" w:rsidP="00965435">
      <w:pPr>
        <w:jc w:val="right"/>
        <w:rPr>
          <w:w w:val="108"/>
          <w:sz w:val="20"/>
          <w:shd w:val="clear" w:color="auto" w:fill="FFFFFF"/>
          <w:lang w:bidi="he-IL"/>
        </w:rPr>
      </w:pPr>
    </w:p>
    <w:p w14:paraId="57409592" w14:textId="77777777" w:rsidR="00E50CD8" w:rsidRDefault="00E50CD8" w:rsidP="00E50CD8">
      <w:pPr>
        <w:jc w:val="center"/>
        <w:rPr>
          <w:b/>
          <w:sz w:val="24"/>
        </w:rPr>
      </w:pPr>
      <w:r>
        <w:rPr>
          <w:b/>
          <w:sz w:val="24"/>
        </w:rPr>
        <w:t>KOSZTORYS OFERTOWY</w:t>
      </w:r>
    </w:p>
    <w:tbl>
      <w:tblPr>
        <w:tblW w:w="14175" w:type="dxa"/>
        <w:tblInd w:w="108" w:type="dxa"/>
        <w:tblLayout w:type="fixed"/>
        <w:tblCellMar>
          <w:left w:w="10" w:type="dxa"/>
          <w:right w:w="10" w:type="dxa"/>
        </w:tblCellMar>
        <w:tblLook w:val="0000" w:firstRow="0" w:lastRow="0" w:firstColumn="0" w:lastColumn="0" w:noHBand="0" w:noVBand="0"/>
      </w:tblPr>
      <w:tblGrid>
        <w:gridCol w:w="4395"/>
        <w:gridCol w:w="2551"/>
        <w:gridCol w:w="2126"/>
        <w:gridCol w:w="2694"/>
        <w:gridCol w:w="2409"/>
      </w:tblGrid>
      <w:tr w:rsidR="00E50CD8" w14:paraId="798593C0" w14:textId="77777777" w:rsidTr="00062CC8">
        <w:trPr>
          <w:trHeight w:val="647"/>
        </w:trPr>
        <w:tc>
          <w:tcPr>
            <w:tcW w:w="1417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6DE93" w14:textId="77777777" w:rsidR="00E50CD8" w:rsidRDefault="00E50CD8" w:rsidP="00E50CD8">
            <w:pPr>
              <w:pStyle w:val="Akapitzlist"/>
              <w:numPr>
                <w:ilvl w:val="0"/>
                <w:numId w:val="75"/>
              </w:numPr>
              <w:suppressAutoHyphens/>
              <w:autoSpaceDN w:val="0"/>
              <w:snapToGrid w:val="0"/>
              <w:spacing w:line="240" w:lineRule="auto"/>
            </w:pPr>
            <w:r>
              <w:rPr>
                <w:rFonts w:ascii="Cambria" w:hAnsi="Cambria" w:cs="Arial"/>
                <w:b/>
                <w:bCs/>
              </w:rPr>
              <w:t xml:space="preserve">ZAGOSPODAROWANIE ODPADÓW KOMUNALNYCH Z NIERUCHOMOŚCI ZAMIESZKAŁYCH Z TERENU GMINY JASTRZĘBIA </w:t>
            </w:r>
          </w:p>
        </w:tc>
      </w:tr>
      <w:tr w:rsidR="00E50CD8" w14:paraId="3D73933D" w14:textId="77777777" w:rsidTr="00062CC8">
        <w:trPr>
          <w:trHeight w:val="647"/>
        </w:trPr>
        <w:tc>
          <w:tcPr>
            <w:tcW w:w="439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482319A" w14:textId="77777777" w:rsidR="00E50CD8" w:rsidRDefault="00E50CD8" w:rsidP="00062CC8">
            <w:pPr>
              <w:snapToGrid w:val="0"/>
              <w:spacing w:line="240" w:lineRule="auto"/>
              <w:jc w:val="center"/>
              <w:rPr>
                <w:rFonts w:ascii="Cambria" w:hAnsi="Cambria" w:cs="Arial"/>
                <w:bCs/>
                <w:i/>
                <w:color w:val="000000"/>
                <w:lang w:eastAsia="ar-SA"/>
              </w:rPr>
            </w:pPr>
            <w:r>
              <w:rPr>
                <w:rFonts w:ascii="Cambria" w:hAnsi="Cambria" w:cs="Arial"/>
                <w:bCs/>
                <w:i/>
                <w:color w:val="000000"/>
                <w:lang w:eastAsia="ar-SA"/>
              </w:rPr>
              <w:t>Rodzaj odpadów</w:t>
            </w:r>
          </w:p>
        </w:tc>
        <w:tc>
          <w:tcPr>
            <w:tcW w:w="255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B5965E" w14:textId="77777777" w:rsidR="00E50CD8" w:rsidRDefault="00E50CD8" w:rsidP="00062CC8">
            <w:pPr>
              <w:snapToGrid w:val="0"/>
              <w:spacing w:line="240" w:lineRule="auto"/>
              <w:jc w:val="center"/>
              <w:rPr>
                <w:rFonts w:ascii="Cambria" w:hAnsi="Cambria" w:cs="Arial"/>
                <w:bCs/>
                <w:i/>
                <w:color w:val="000000"/>
                <w:lang w:eastAsia="ar-SA"/>
              </w:rPr>
            </w:pPr>
            <w:r>
              <w:rPr>
                <w:rFonts w:ascii="Cambria" w:hAnsi="Cambria" w:cs="Arial"/>
                <w:bCs/>
                <w:i/>
                <w:color w:val="000000"/>
                <w:lang w:eastAsia="ar-SA"/>
              </w:rPr>
              <w:t xml:space="preserve">Wartość jednostkowa za 1 Mg </w:t>
            </w:r>
          </w:p>
          <w:p w14:paraId="0E56818C" w14:textId="77777777" w:rsidR="00E50CD8" w:rsidRDefault="00E50CD8" w:rsidP="00062CC8">
            <w:pPr>
              <w:snapToGrid w:val="0"/>
              <w:spacing w:line="240" w:lineRule="auto"/>
              <w:jc w:val="center"/>
              <w:rPr>
                <w:rFonts w:ascii="Cambria" w:hAnsi="Cambria" w:cs="Arial"/>
                <w:bCs/>
                <w:i/>
                <w:color w:val="000000"/>
                <w:lang w:eastAsia="ar-SA"/>
              </w:rPr>
            </w:pPr>
            <w:r>
              <w:rPr>
                <w:rFonts w:ascii="Cambria" w:hAnsi="Cambria" w:cs="Arial"/>
                <w:bCs/>
                <w:i/>
                <w:color w:val="000000"/>
                <w:lang w:eastAsia="ar-SA"/>
              </w:rPr>
              <w:t>w zł netto</w:t>
            </w: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tcPr>
          <w:p w14:paraId="27B492D4" w14:textId="77777777" w:rsidR="00E50CD8" w:rsidRDefault="00E50CD8" w:rsidP="00062CC8">
            <w:pPr>
              <w:snapToGrid w:val="0"/>
              <w:spacing w:line="240" w:lineRule="auto"/>
              <w:jc w:val="center"/>
              <w:rPr>
                <w:rFonts w:ascii="Cambria" w:hAnsi="Cambria" w:cs="Arial"/>
                <w:bCs/>
                <w:i/>
                <w:color w:val="000000"/>
                <w:lang w:eastAsia="ar-SA"/>
              </w:rPr>
            </w:pPr>
            <w:r>
              <w:rPr>
                <w:rFonts w:ascii="Cambria" w:hAnsi="Cambria" w:cs="Arial"/>
                <w:bCs/>
                <w:i/>
                <w:color w:val="000000"/>
                <w:lang w:eastAsia="ar-SA"/>
              </w:rPr>
              <w:t xml:space="preserve">Wartość jednostkowa za 1 Mg </w:t>
            </w:r>
          </w:p>
          <w:p w14:paraId="5571A6FB" w14:textId="77777777" w:rsidR="00E50CD8" w:rsidRDefault="00E50CD8" w:rsidP="00062CC8">
            <w:pPr>
              <w:snapToGrid w:val="0"/>
              <w:spacing w:line="240" w:lineRule="auto"/>
              <w:jc w:val="center"/>
              <w:rPr>
                <w:rFonts w:ascii="Cambria" w:hAnsi="Cambria" w:cs="Arial"/>
                <w:bCs/>
                <w:i/>
                <w:color w:val="000000"/>
                <w:lang w:eastAsia="ar-SA"/>
              </w:rPr>
            </w:pPr>
            <w:r>
              <w:rPr>
                <w:rFonts w:ascii="Cambria" w:hAnsi="Cambria" w:cs="Arial"/>
                <w:bCs/>
                <w:i/>
                <w:color w:val="000000"/>
                <w:lang w:eastAsia="ar-SA"/>
              </w:rPr>
              <w:t>w zł brutto</w:t>
            </w:r>
          </w:p>
          <w:p w14:paraId="041FCE78" w14:textId="77777777" w:rsidR="00E50CD8" w:rsidRDefault="00E50CD8" w:rsidP="00062CC8">
            <w:pPr>
              <w:snapToGrid w:val="0"/>
              <w:spacing w:line="240" w:lineRule="auto"/>
              <w:jc w:val="center"/>
              <w:rPr>
                <w:rFonts w:ascii="Cambria" w:hAnsi="Cambria" w:cs="Arial"/>
                <w:bCs/>
                <w:i/>
                <w:color w:val="000000"/>
                <w:lang w:eastAsia="ar-SA"/>
              </w:rPr>
            </w:pPr>
            <w:r>
              <w:rPr>
                <w:rFonts w:ascii="Cambria" w:hAnsi="Cambria" w:cs="Arial"/>
                <w:bCs/>
                <w:i/>
                <w:color w:val="000000"/>
                <w:lang w:eastAsia="ar-SA"/>
              </w:rPr>
              <w:t>VAT 8 %</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0788E" w14:textId="77777777" w:rsidR="00E50CD8" w:rsidRDefault="00E50CD8" w:rsidP="00062CC8">
            <w:pPr>
              <w:snapToGrid w:val="0"/>
              <w:spacing w:line="240" w:lineRule="auto"/>
              <w:jc w:val="center"/>
              <w:rPr>
                <w:rFonts w:ascii="Cambria" w:hAnsi="Cambria" w:cs="Arial"/>
                <w:bCs/>
                <w:i/>
                <w:color w:val="000000"/>
                <w:lang w:eastAsia="ar-SA"/>
              </w:rPr>
            </w:pPr>
            <w:r>
              <w:rPr>
                <w:rFonts w:ascii="Cambria" w:hAnsi="Cambria" w:cs="Arial"/>
                <w:bCs/>
                <w:i/>
                <w:color w:val="000000"/>
                <w:lang w:eastAsia="ar-SA"/>
              </w:rPr>
              <w:t>Przewidywana ilość odpadów w okresie trwania umowy</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DCACE" w14:textId="77777777" w:rsidR="00E50CD8" w:rsidRDefault="00E50CD8" w:rsidP="00062CC8">
            <w:pPr>
              <w:snapToGrid w:val="0"/>
              <w:spacing w:line="240" w:lineRule="auto"/>
              <w:jc w:val="center"/>
              <w:rPr>
                <w:rFonts w:ascii="Cambria" w:hAnsi="Cambria" w:cs="Arial"/>
                <w:bCs/>
                <w:i/>
                <w:color w:val="000000"/>
                <w:lang w:eastAsia="ar-SA"/>
              </w:rPr>
            </w:pPr>
            <w:r>
              <w:rPr>
                <w:rFonts w:ascii="Cambria" w:hAnsi="Cambria" w:cs="Arial"/>
                <w:bCs/>
                <w:i/>
                <w:color w:val="000000"/>
                <w:lang w:eastAsia="ar-SA"/>
              </w:rPr>
              <w:t>Razem w zł brutto</w:t>
            </w:r>
          </w:p>
          <w:p w14:paraId="083A3E45" w14:textId="77777777" w:rsidR="00E50CD8" w:rsidRDefault="00E50CD8" w:rsidP="00062CC8">
            <w:pPr>
              <w:snapToGrid w:val="0"/>
              <w:spacing w:line="240" w:lineRule="auto"/>
              <w:jc w:val="center"/>
              <w:rPr>
                <w:rFonts w:ascii="Cambria" w:hAnsi="Cambria" w:cs="Arial"/>
                <w:bCs/>
                <w:i/>
                <w:color w:val="000000"/>
                <w:lang w:eastAsia="ar-SA"/>
              </w:rPr>
            </w:pPr>
          </w:p>
        </w:tc>
      </w:tr>
      <w:tr w:rsidR="00E50CD8" w14:paraId="3CB1FB40" w14:textId="77777777" w:rsidTr="00062CC8">
        <w:trPr>
          <w:trHeight w:val="140"/>
        </w:trPr>
        <w:tc>
          <w:tcPr>
            <w:tcW w:w="439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5E47184" w14:textId="77777777" w:rsidR="00E50CD8" w:rsidRDefault="00E50CD8" w:rsidP="00062CC8">
            <w:pPr>
              <w:snapToGrid w:val="0"/>
              <w:spacing w:line="240" w:lineRule="auto"/>
              <w:jc w:val="center"/>
              <w:rPr>
                <w:rFonts w:ascii="Cambria" w:hAnsi="Cambria" w:cs="Arial"/>
                <w:bCs/>
                <w:i/>
                <w:iCs/>
                <w:color w:val="000000"/>
                <w:lang w:eastAsia="ar-SA"/>
              </w:rPr>
            </w:pPr>
            <w:r>
              <w:rPr>
                <w:rFonts w:ascii="Cambria" w:hAnsi="Cambria" w:cs="Arial"/>
                <w:bCs/>
                <w:i/>
                <w:iCs/>
                <w:color w:val="000000"/>
                <w:lang w:eastAsia="ar-SA"/>
              </w:rPr>
              <w:t>kol. 1</w:t>
            </w:r>
          </w:p>
        </w:tc>
        <w:tc>
          <w:tcPr>
            <w:tcW w:w="255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7E38D12" w14:textId="77777777" w:rsidR="00E50CD8" w:rsidRDefault="00E50CD8" w:rsidP="00062CC8">
            <w:pPr>
              <w:snapToGrid w:val="0"/>
              <w:spacing w:line="240" w:lineRule="auto"/>
              <w:jc w:val="center"/>
              <w:rPr>
                <w:rFonts w:ascii="Cambria" w:hAnsi="Cambria" w:cs="Arial"/>
                <w:bCs/>
                <w:i/>
                <w:iCs/>
                <w:color w:val="000000"/>
                <w:lang w:eastAsia="ar-SA"/>
              </w:rPr>
            </w:pPr>
            <w:r>
              <w:rPr>
                <w:rFonts w:ascii="Cambria" w:hAnsi="Cambria" w:cs="Arial"/>
                <w:bCs/>
                <w:i/>
                <w:iCs/>
                <w:color w:val="000000"/>
                <w:lang w:eastAsia="ar-SA"/>
              </w:rPr>
              <w:t>kol. 2</w:t>
            </w: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FA7ED9D" w14:textId="77777777" w:rsidR="00E50CD8" w:rsidRDefault="00E50CD8" w:rsidP="00062CC8">
            <w:pPr>
              <w:snapToGrid w:val="0"/>
              <w:spacing w:line="240" w:lineRule="auto"/>
              <w:jc w:val="center"/>
              <w:rPr>
                <w:rFonts w:ascii="Cambria" w:hAnsi="Cambria" w:cs="Arial"/>
                <w:bCs/>
                <w:i/>
                <w:iCs/>
                <w:color w:val="000000"/>
                <w:lang w:eastAsia="ar-SA"/>
              </w:rPr>
            </w:pPr>
            <w:r>
              <w:rPr>
                <w:rFonts w:ascii="Cambria" w:hAnsi="Cambria" w:cs="Arial"/>
                <w:bCs/>
                <w:i/>
                <w:iCs/>
                <w:color w:val="000000"/>
                <w:lang w:eastAsia="ar-SA"/>
              </w:rPr>
              <w:t>kol. 3</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38677" w14:textId="77777777" w:rsidR="00E50CD8" w:rsidRDefault="00E50CD8" w:rsidP="00062CC8">
            <w:pPr>
              <w:snapToGrid w:val="0"/>
              <w:spacing w:line="240" w:lineRule="auto"/>
              <w:jc w:val="center"/>
              <w:rPr>
                <w:rFonts w:ascii="Cambria" w:hAnsi="Cambria" w:cs="Arial"/>
                <w:bCs/>
                <w:i/>
                <w:iCs/>
                <w:color w:val="000000"/>
                <w:lang w:eastAsia="ar-SA"/>
              </w:rPr>
            </w:pPr>
            <w:r>
              <w:rPr>
                <w:rFonts w:ascii="Cambria" w:hAnsi="Cambria" w:cs="Arial"/>
                <w:bCs/>
                <w:i/>
                <w:iCs/>
                <w:color w:val="000000"/>
                <w:lang w:eastAsia="ar-SA"/>
              </w:rPr>
              <w:t>kol. 4</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5A4265" w14:textId="77777777" w:rsidR="00E50CD8" w:rsidRDefault="00E50CD8" w:rsidP="00062CC8">
            <w:pPr>
              <w:snapToGrid w:val="0"/>
              <w:spacing w:line="240" w:lineRule="auto"/>
              <w:jc w:val="center"/>
              <w:rPr>
                <w:rFonts w:ascii="Cambria" w:hAnsi="Cambria" w:cs="Arial"/>
                <w:bCs/>
                <w:i/>
                <w:iCs/>
                <w:color w:val="000000"/>
                <w:lang w:eastAsia="ar-SA"/>
              </w:rPr>
            </w:pPr>
            <w:r>
              <w:rPr>
                <w:rFonts w:ascii="Cambria" w:hAnsi="Cambria" w:cs="Arial"/>
                <w:bCs/>
                <w:i/>
                <w:iCs/>
                <w:color w:val="000000"/>
                <w:lang w:eastAsia="ar-SA"/>
              </w:rPr>
              <w:t>kol. 5 = kol. 3 x kol. 4</w:t>
            </w:r>
          </w:p>
        </w:tc>
      </w:tr>
      <w:tr w:rsidR="00E50CD8" w14:paraId="2105C080" w14:textId="77777777" w:rsidTr="00062CC8">
        <w:trPr>
          <w:trHeight w:val="255"/>
        </w:trPr>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0A8EF" w14:textId="77777777" w:rsidR="00E50CD8" w:rsidRDefault="00E50CD8" w:rsidP="00062CC8">
            <w:pPr>
              <w:snapToGrid w:val="0"/>
              <w:spacing w:line="240" w:lineRule="auto"/>
            </w:pPr>
            <w:r>
              <w:rPr>
                <w:rFonts w:ascii="Cambria" w:hAnsi="Cambria" w:cs="Arial"/>
                <w:b/>
                <w:color w:val="000000"/>
                <w:sz w:val="20"/>
                <w:szCs w:val="20"/>
                <w:lang w:eastAsia="ar-SA"/>
              </w:rPr>
              <w:t>20 03 01</w:t>
            </w:r>
            <w:r>
              <w:rPr>
                <w:rFonts w:ascii="Cambria" w:hAnsi="Cambria" w:cs="Arial"/>
                <w:bCs/>
                <w:color w:val="000000"/>
                <w:sz w:val="20"/>
                <w:szCs w:val="20"/>
                <w:lang w:eastAsia="ar-SA"/>
              </w:rPr>
              <w:t xml:space="preserve"> – Niesegregowane</w:t>
            </w:r>
            <w:r>
              <w:rPr>
                <w:rFonts w:ascii="Cambria" w:hAnsi="Cambria" w:cs="Arial"/>
                <w:bCs/>
                <w:color w:val="000000"/>
                <w:sz w:val="20"/>
                <w:szCs w:val="20"/>
              </w:rPr>
              <w:t xml:space="preserve"> (zmieszane) odpady komunalne</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D94C5" w14:textId="77777777" w:rsidR="00E50CD8" w:rsidRDefault="00E50CD8" w:rsidP="00062CC8">
            <w:pPr>
              <w:snapToGrid w:val="0"/>
              <w:spacing w:line="240" w:lineRule="auto"/>
              <w:jc w:val="center"/>
              <w:rPr>
                <w:rFonts w:ascii="Cambria" w:hAnsi="Cambria" w:cs="Arial"/>
                <w:bCs/>
                <w:i/>
                <w:iCs/>
                <w:color w:val="000000"/>
                <w:lang w:eastAsia="ar-SA"/>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10907" w14:textId="77777777" w:rsidR="00E50CD8" w:rsidRDefault="00E50CD8" w:rsidP="00062CC8">
            <w:pPr>
              <w:snapToGrid w:val="0"/>
              <w:spacing w:line="240" w:lineRule="auto"/>
              <w:jc w:val="center"/>
              <w:rPr>
                <w:rFonts w:ascii="Cambria" w:hAnsi="Cambria" w:cs="Arial"/>
                <w:bCs/>
                <w:i/>
                <w:iCs/>
                <w:color w:val="000000"/>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44BFA" w14:textId="77777777" w:rsidR="00E50CD8" w:rsidRDefault="00E50CD8" w:rsidP="00062CC8">
            <w:pPr>
              <w:snapToGrid w:val="0"/>
              <w:spacing w:line="240" w:lineRule="auto"/>
              <w:jc w:val="center"/>
              <w:rPr>
                <w:rFonts w:ascii="Cambria" w:hAnsi="Cambria" w:cs="Arial"/>
                <w:bCs/>
                <w:color w:val="000000"/>
                <w:lang w:eastAsia="ar-SA"/>
              </w:rPr>
            </w:pPr>
          </w:p>
          <w:p w14:paraId="28C3882B" w14:textId="1EC56A3E" w:rsidR="00E50CD8" w:rsidRDefault="00E50CD8"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5</w:t>
            </w:r>
            <w:r w:rsidR="00AE356A">
              <w:rPr>
                <w:rFonts w:ascii="Cambria" w:hAnsi="Cambria" w:cs="Arial"/>
                <w:bCs/>
                <w:color w:val="000000"/>
                <w:lang w:eastAsia="ar-SA"/>
              </w:rPr>
              <w:t>50</w:t>
            </w:r>
            <w:r>
              <w:rPr>
                <w:rFonts w:ascii="Cambria" w:hAnsi="Cambria" w:cs="Arial"/>
                <w:bCs/>
                <w:color w:val="000000"/>
                <w:lang w:eastAsia="ar-SA"/>
              </w:rPr>
              <w:t>,000 Mg</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BA4FF" w14:textId="77777777" w:rsidR="00E50CD8" w:rsidRDefault="00E50CD8" w:rsidP="00062CC8">
            <w:pPr>
              <w:snapToGrid w:val="0"/>
              <w:spacing w:line="240" w:lineRule="auto"/>
              <w:jc w:val="center"/>
              <w:rPr>
                <w:rFonts w:ascii="Cambria" w:hAnsi="Cambria" w:cs="Arial"/>
                <w:bCs/>
                <w:i/>
                <w:iCs/>
                <w:color w:val="000000"/>
                <w:lang w:eastAsia="ar-SA"/>
              </w:rPr>
            </w:pPr>
          </w:p>
        </w:tc>
      </w:tr>
      <w:tr w:rsidR="00E50CD8" w14:paraId="3F21F493" w14:textId="77777777" w:rsidTr="00062CC8">
        <w:trPr>
          <w:trHeight w:val="255"/>
        </w:trPr>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11962" w14:textId="77777777" w:rsidR="001F14F9" w:rsidRDefault="00E50CD8" w:rsidP="00062CC8">
            <w:pPr>
              <w:snapToGrid w:val="0"/>
              <w:spacing w:line="240" w:lineRule="auto"/>
              <w:rPr>
                <w:rFonts w:ascii="Cambria" w:hAnsi="Cambria" w:cs="Arial"/>
                <w:b/>
                <w:color w:val="000000"/>
                <w:sz w:val="20"/>
                <w:szCs w:val="20"/>
                <w:lang w:eastAsia="ar-SA"/>
              </w:rPr>
            </w:pPr>
            <w:r>
              <w:rPr>
                <w:rFonts w:ascii="Cambria" w:hAnsi="Cambria" w:cs="Arial"/>
                <w:b/>
                <w:color w:val="000000"/>
                <w:sz w:val="20"/>
                <w:szCs w:val="20"/>
                <w:lang w:eastAsia="ar-SA"/>
              </w:rPr>
              <w:t xml:space="preserve">15 01 01 – </w:t>
            </w:r>
            <w:r>
              <w:rPr>
                <w:rFonts w:ascii="Cambria" w:hAnsi="Cambria" w:cs="Arial"/>
                <w:color w:val="000000"/>
                <w:sz w:val="20"/>
                <w:szCs w:val="20"/>
                <w:lang w:eastAsia="ar-SA"/>
              </w:rPr>
              <w:t>Opakowania z papieru i tektury,</w:t>
            </w:r>
            <w:r>
              <w:rPr>
                <w:rFonts w:ascii="Cambria" w:hAnsi="Cambria" w:cs="Arial"/>
                <w:b/>
                <w:color w:val="000000"/>
                <w:sz w:val="20"/>
                <w:szCs w:val="20"/>
                <w:lang w:eastAsia="ar-SA"/>
              </w:rPr>
              <w:t xml:space="preserve"> </w:t>
            </w:r>
          </w:p>
          <w:p w14:paraId="74B6BDB2" w14:textId="2322B406" w:rsidR="00E50CD8" w:rsidRDefault="00E50CD8" w:rsidP="00062CC8">
            <w:pPr>
              <w:snapToGrid w:val="0"/>
              <w:spacing w:line="240" w:lineRule="auto"/>
            </w:pPr>
            <w:r>
              <w:rPr>
                <w:rFonts w:ascii="Cambria" w:hAnsi="Cambria" w:cs="Arial"/>
                <w:b/>
                <w:color w:val="000000"/>
                <w:sz w:val="20"/>
                <w:szCs w:val="20"/>
                <w:lang w:eastAsia="ar-SA"/>
              </w:rPr>
              <w:t xml:space="preserve">20-01 01 – </w:t>
            </w:r>
            <w:r>
              <w:rPr>
                <w:rFonts w:ascii="Cambria" w:hAnsi="Cambria" w:cs="Arial"/>
                <w:color w:val="000000"/>
                <w:sz w:val="20"/>
                <w:szCs w:val="20"/>
                <w:lang w:eastAsia="ar-SA"/>
              </w:rPr>
              <w:t>Papier i tektura</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855A5" w14:textId="77777777" w:rsidR="00E50CD8" w:rsidRDefault="00E50CD8" w:rsidP="00062CC8">
            <w:pPr>
              <w:snapToGrid w:val="0"/>
              <w:spacing w:line="240" w:lineRule="auto"/>
              <w:jc w:val="center"/>
              <w:rPr>
                <w:rFonts w:ascii="Cambria" w:hAnsi="Cambria" w:cs="Arial"/>
                <w:bCs/>
                <w:i/>
                <w:iCs/>
                <w:color w:val="000000"/>
                <w:lang w:eastAsia="ar-SA"/>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A57B5" w14:textId="77777777" w:rsidR="00E50CD8" w:rsidRDefault="00E50CD8" w:rsidP="00062CC8">
            <w:pPr>
              <w:snapToGrid w:val="0"/>
              <w:spacing w:line="240" w:lineRule="auto"/>
              <w:jc w:val="center"/>
              <w:rPr>
                <w:rFonts w:ascii="Cambria" w:hAnsi="Cambria" w:cs="Arial"/>
                <w:bCs/>
                <w:i/>
                <w:iCs/>
                <w:color w:val="000000"/>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3A082" w14:textId="7AAD331D" w:rsidR="00E50CD8" w:rsidRDefault="00CB71D1"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70</w:t>
            </w:r>
            <w:r w:rsidR="00E50CD8">
              <w:rPr>
                <w:rFonts w:ascii="Cambria" w:hAnsi="Cambria" w:cs="Arial"/>
                <w:bCs/>
                <w:color w:val="000000"/>
                <w:lang w:eastAsia="ar-SA"/>
              </w:rPr>
              <w:t xml:space="preserve">,000 </w:t>
            </w:r>
            <w:proofErr w:type="spellStart"/>
            <w:r w:rsidR="00E50CD8">
              <w:rPr>
                <w:rFonts w:ascii="Cambria" w:hAnsi="Cambria" w:cs="Arial"/>
                <w:bCs/>
                <w:color w:val="000000"/>
                <w:lang w:eastAsia="ar-SA"/>
              </w:rPr>
              <w:t>Mg</w:t>
            </w:r>
            <w:proofErr w:type="spellEnd"/>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1687B" w14:textId="77777777" w:rsidR="00E50CD8" w:rsidRDefault="00E50CD8" w:rsidP="00062CC8">
            <w:pPr>
              <w:snapToGrid w:val="0"/>
              <w:spacing w:line="240" w:lineRule="auto"/>
              <w:jc w:val="center"/>
              <w:rPr>
                <w:rFonts w:ascii="Cambria" w:hAnsi="Cambria" w:cs="Arial"/>
                <w:bCs/>
                <w:i/>
                <w:iCs/>
                <w:color w:val="000000"/>
                <w:lang w:eastAsia="ar-SA"/>
              </w:rPr>
            </w:pPr>
          </w:p>
        </w:tc>
      </w:tr>
      <w:tr w:rsidR="00E50CD8" w14:paraId="17F00D61" w14:textId="77777777" w:rsidTr="00062CC8">
        <w:trPr>
          <w:trHeight w:val="1505"/>
        </w:trPr>
        <w:tc>
          <w:tcPr>
            <w:tcW w:w="439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282ADE" w14:textId="77777777" w:rsidR="00E50CD8" w:rsidRDefault="00E50CD8" w:rsidP="00062CC8">
            <w:pPr>
              <w:spacing w:line="240" w:lineRule="auto"/>
            </w:pPr>
            <w:r>
              <w:rPr>
                <w:rFonts w:ascii="Cambria" w:hAnsi="Cambria" w:cs="Arial"/>
                <w:b/>
                <w:color w:val="000000"/>
                <w:sz w:val="20"/>
                <w:szCs w:val="20"/>
                <w:lang w:eastAsia="ar-SA"/>
              </w:rPr>
              <w:t>15 01 02</w:t>
            </w:r>
            <w:r>
              <w:rPr>
                <w:rFonts w:ascii="Cambria" w:hAnsi="Cambria" w:cs="Arial"/>
                <w:bCs/>
                <w:color w:val="000000"/>
                <w:sz w:val="20"/>
                <w:szCs w:val="20"/>
                <w:lang w:eastAsia="ar-SA"/>
              </w:rPr>
              <w:t xml:space="preserve"> – </w:t>
            </w:r>
            <w:r>
              <w:rPr>
                <w:rFonts w:ascii="Cambria" w:hAnsi="Cambria" w:cs="Arial"/>
                <w:bCs/>
                <w:color w:val="000000"/>
                <w:sz w:val="20"/>
                <w:szCs w:val="20"/>
              </w:rPr>
              <w:t>Opakowania z tworzyw sztucznych</w:t>
            </w:r>
          </w:p>
          <w:p w14:paraId="47016296" w14:textId="77777777" w:rsidR="00E50CD8" w:rsidRDefault="00E50CD8" w:rsidP="00062CC8">
            <w:pPr>
              <w:spacing w:line="240" w:lineRule="auto"/>
            </w:pPr>
            <w:r>
              <w:rPr>
                <w:rFonts w:ascii="Cambria" w:hAnsi="Cambria" w:cs="Arial"/>
                <w:b/>
                <w:color w:val="000000"/>
                <w:sz w:val="20"/>
                <w:szCs w:val="20"/>
                <w:lang w:eastAsia="ar-SA"/>
              </w:rPr>
              <w:t>15 01 04</w:t>
            </w:r>
            <w:r>
              <w:rPr>
                <w:rFonts w:ascii="Cambria" w:hAnsi="Cambria" w:cs="Arial"/>
                <w:bCs/>
                <w:color w:val="000000"/>
                <w:sz w:val="20"/>
                <w:szCs w:val="20"/>
                <w:lang w:eastAsia="ar-SA"/>
              </w:rPr>
              <w:t xml:space="preserve"> – </w:t>
            </w:r>
            <w:r>
              <w:rPr>
                <w:rFonts w:ascii="Cambria" w:hAnsi="Cambria" w:cs="Arial"/>
                <w:bCs/>
                <w:color w:val="000000"/>
                <w:sz w:val="20"/>
                <w:szCs w:val="20"/>
              </w:rPr>
              <w:t>Opakowania z metali</w:t>
            </w:r>
          </w:p>
          <w:p w14:paraId="1B2FE977" w14:textId="77777777" w:rsidR="00E50CD8" w:rsidRDefault="00E50CD8" w:rsidP="00062CC8">
            <w:pPr>
              <w:spacing w:line="240" w:lineRule="auto"/>
            </w:pPr>
            <w:r>
              <w:rPr>
                <w:rFonts w:ascii="Cambria" w:hAnsi="Cambria" w:cs="Arial"/>
                <w:b/>
                <w:color w:val="000000"/>
                <w:sz w:val="20"/>
                <w:szCs w:val="20"/>
                <w:lang w:eastAsia="ar-SA"/>
              </w:rPr>
              <w:t>15 01 05</w:t>
            </w:r>
            <w:r>
              <w:rPr>
                <w:rFonts w:ascii="Cambria" w:hAnsi="Cambria" w:cs="Arial"/>
                <w:bCs/>
                <w:color w:val="000000"/>
                <w:sz w:val="20"/>
                <w:szCs w:val="20"/>
                <w:lang w:eastAsia="ar-SA"/>
              </w:rPr>
              <w:t xml:space="preserve"> – </w:t>
            </w:r>
            <w:r>
              <w:rPr>
                <w:rFonts w:ascii="Cambria" w:hAnsi="Cambria" w:cs="Arial"/>
                <w:bCs/>
                <w:color w:val="000000"/>
                <w:sz w:val="20"/>
                <w:szCs w:val="20"/>
              </w:rPr>
              <w:t xml:space="preserve">Opakowania wielomateriałowe </w:t>
            </w:r>
          </w:p>
          <w:p w14:paraId="181C2CF6" w14:textId="77777777" w:rsidR="00E50CD8" w:rsidRDefault="00E50CD8" w:rsidP="00062CC8">
            <w:pPr>
              <w:spacing w:line="240" w:lineRule="auto"/>
            </w:pPr>
            <w:r>
              <w:rPr>
                <w:rFonts w:ascii="Cambria" w:hAnsi="Cambria" w:cs="Arial"/>
                <w:b/>
                <w:color w:val="000000"/>
                <w:sz w:val="20"/>
                <w:szCs w:val="20"/>
                <w:lang w:eastAsia="ar-SA"/>
              </w:rPr>
              <w:t>20 01 40</w:t>
            </w:r>
            <w:r>
              <w:rPr>
                <w:rFonts w:ascii="Cambria" w:hAnsi="Cambria" w:cs="Arial"/>
                <w:bCs/>
                <w:color w:val="000000"/>
                <w:sz w:val="20"/>
                <w:szCs w:val="20"/>
                <w:lang w:eastAsia="ar-SA"/>
              </w:rPr>
              <w:t xml:space="preserve"> – Metale</w:t>
            </w:r>
          </w:p>
          <w:p w14:paraId="0BF58BB9" w14:textId="77777777" w:rsidR="00E50CD8" w:rsidRDefault="00E50CD8" w:rsidP="00062CC8">
            <w:pPr>
              <w:spacing w:line="240" w:lineRule="auto"/>
            </w:pPr>
            <w:r>
              <w:rPr>
                <w:rFonts w:ascii="Cambria" w:hAnsi="Cambria" w:cs="Arial"/>
                <w:b/>
                <w:color w:val="000000"/>
                <w:sz w:val="20"/>
                <w:szCs w:val="20"/>
                <w:lang w:eastAsia="ar-SA"/>
              </w:rPr>
              <w:t>20 01 39</w:t>
            </w:r>
            <w:r>
              <w:rPr>
                <w:rFonts w:ascii="Cambria" w:hAnsi="Cambria" w:cs="Arial"/>
                <w:bCs/>
                <w:color w:val="000000"/>
                <w:sz w:val="20"/>
                <w:szCs w:val="20"/>
                <w:lang w:eastAsia="ar-SA"/>
              </w:rPr>
              <w:t xml:space="preserve"> – </w:t>
            </w:r>
            <w:r>
              <w:rPr>
                <w:rFonts w:ascii="Cambria" w:hAnsi="Cambria" w:cs="Arial"/>
                <w:bCs/>
                <w:color w:val="000000"/>
                <w:sz w:val="20"/>
                <w:szCs w:val="20"/>
              </w:rPr>
              <w:t>Tworzywa sztuczne</w:t>
            </w:r>
          </w:p>
        </w:tc>
        <w:tc>
          <w:tcPr>
            <w:tcW w:w="255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FDEE14" w14:textId="77777777" w:rsidR="00E50CD8" w:rsidRDefault="00E50CD8" w:rsidP="00062CC8">
            <w:pPr>
              <w:spacing w:line="240" w:lineRule="auto"/>
              <w:jc w:val="center"/>
              <w:rPr>
                <w:rFonts w:ascii="Cambria" w:hAnsi="Cambria" w:cs="Arial"/>
                <w:bCs/>
                <w:color w:val="000000"/>
                <w:lang w:eastAsia="ar-SA"/>
              </w:rPr>
            </w:pP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9A3661B" w14:textId="77777777" w:rsidR="00E50CD8" w:rsidRDefault="00E50CD8" w:rsidP="00062CC8">
            <w:pPr>
              <w:snapToGrid w:val="0"/>
              <w:spacing w:line="240" w:lineRule="auto"/>
              <w:jc w:val="center"/>
              <w:rPr>
                <w:rFonts w:ascii="Cambria" w:hAnsi="Cambria" w:cs="Arial"/>
                <w:bCs/>
                <w:color w:val="000000"/>
                <w:lang w:eastAsia="ar-SA"/>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9108C6" w14:textId="30F29C27" w:rsidR="00E50CD8" w:rsidRDefault="00E50CD8"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2</w:t>
            </w:r>
            <w:r w:rsidR="00CB71D1">
              <w:rPr>
                <w:rFonts w:ascii="Cambria" w:hAnsi="Cambria" w:cs="Arial"/>
                <w:bCs/>
                <w:color w:val="000000"/>
                <w:lang w:eastAsia="ar-SA"/>
              </w:rPr>
              <w:t>20</w:t>
            </w:r>
            <w:r>
              <w:rPr>
                <w:rFonts w:ascii="Cambria" w:hAnsi="Cambria" w:cs="Arial"/>
                <w:bCs/>
                <w:color w:val="000000"/>
                <w:lang w:eastAsia="ar-SA"/>
              </w:rPr>
              <w:t>,000Mg</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A9482" w14:textId="77777777" w:rsidR="00E50CD8" w:rsidRDefault="00E50CD8" w:rsidP="00062CC8">
            <w:pPr>
              <w:spacing w:line="240" w:lineRule="auto"/>
              <w:jc w:val="center"/>
              <w:rPr>
                <w:rFonts w:ascii="Cambria" w:hAnsi="Cambria" w:cs="Arial"/>
                <w:bCs/>
                <w:color w:val="000000"/>
                <w:lang w:eastAsia="ar-SA"/>
              </w:rPr>
            </w:pPr>
          </w:p>
        </w:tc>
      </w:tr>
      <w:tr w:rsidR="00E50CD8" w14:paraId="2C60CC21" w14:textId="77777777" w:rsidTr="00062CC8">
        <w:trPr>
          <w:trHeight w:val="473"/>
        </w:trPr>
        <w:tc>
          <w:tcPr>
            <w:tcW w:w="4395" w:type="dxa"/>
            <w:tcBorders>
              <w:left w:val="single" w:sz="4" w:space="0" w:color="000000"/>
              <w:bottom w:val="single" w:sz="4" w:space="0" w:color="000000"/>
            </w:tcBorders>
            <w:tcMar>
              <w:top w:w="0" w:type="dxa"/>
              <w:left w:w="108" w:type="dxa"/>
              <w:bottom w:w="0" w:type="dxa"/>
              <w:right w:w="108" w:type="dxa"/>
            </w:tcMar>
            <w:vAlign w:val="center"/>
          </w:tcPr>
          <w:p w14:paraId="352A8474" w14:textId="77777777" w:rsidR="00E50CD8" w:rsidRDefault="00E50CD8" w:rsidP="00062CC8">
            <w:pPr>
              <w:spacing w:line="240" w:lineRule="auto"/>
            </w:pPr>
            <w:r>
              <w:rPr>
                <w:rFonts w:ascii="Cambria" w:hAnsi="Cambria" w:cs="Arial"/>
                <w:b/>
                <w:color w:val="000000"/>
                <w:sz w:val="20"/>
                <w:szCs w:val="20"/>
                <w:lang w:eastAsia="ar-SA"/>
              </w:rPr>
              <w:t>20 03 07</w:t>
            </w:r>
            <w:r>
              <w:rPr>
                <w:rFonts w:ascii="Cambria" w:hAnsi="Cambria" w:cs="Arial"/>
                <w:bCs/>
                <w:color w:val="000000"/>
                <w:sz w:val="20"/>
                <w:szCs w:val="20"/>
                <w:lang w:eastAsia="ar-SA"/>
              </w:rPr>
              <w:t xml:space="preserve"> – </w:t>
            </w:r>
            <w:r>
              <w:rPr>
                <w:rFonts w:ascii="Cambria" w:hAnsi="Cambria" w:cs="Arial"/>
                <w:bCs/>
                <w:color w:val="000000"/>
                <w:sz w:val="20"/>
                <w:szCs w:val="20"/>
              </w:rPr>
              <w:t>Odpady wielkogabarytowe</w:t>
            </w:r>
          </w:p>
        </w:tc>
        <w:tc>
          <w:tcPr>
            <w:tcW w:w="2551" w:type="dxa"/>
            <w:tcBorders>
              <w:left w:val="single" w:sz="4" w:space="0" w:color="000000"/>
              <w:bottom w:val="single" w:sz="4" w:space="0" w:color="000000"/>
            </w:tcBorders>
            <w:tcMar>
              <w:top w:w="0" w:type="dxa"/>
              <w:left w:w="108" w:type="dxa"/>
              <w:bottom w:w="0" w:type="dxa"/>
              <w:right w:w="108" w:type="dxa"/>
            </w:tcMar>
            <w:vAlign w:val="center"/>
          </w:tcPr>
          <w:p w14:paraId="3B28203F" w14:textId="77777777" w:rsidR="00E50CD8" w:rsidRDefault="00E50CD8" w:rsidP="00062CC8">
            <w:pPr>
              <w:spacing w:line="240" w:lineRule="auto"/>
              <w:jc w:val="center"/>
              <w:rPr>
                <w:rFonts w:ascii="Cambria" w:hAnsi="Cambria" w:cs="Arial"/>
                <w:bCs/>
                <w:color w:val="000000"/>
                <w:lang w:eastAsia="ar-SA"/>
              </w:rPr>
            </w:pPr>
          </w:p>
        </w:tc>
        <w:tc>
          <w:tcPr>
            <w:tcW w:w="2126" w:type="dxa"/>
            <w:tcBorders>
              <w:left w:val="single" w:sz="4" w:space="0" w:color="000000"/>
              <w:bottom w:val="single" w:sz="4" w:space="0" w:color="000000"/>
            </w:tcBorders>
            <w:tcMar>
              <w:top w:w="0" w:type="dxa"/>
              <w:left w:w="108" w:type="dxa"/>
              <w:bottom w:w="0" w:type="dxa"/>
              <w:right w:w="108" w:type="dxa"/>
            </w:tcMar>
            <w:vAlign w:val="center"/>
          </w:tcPr>
          <w:p w14:paraId="0D69DD04" w14:textId="77777777" w:rsidR="00E50CD8" w:rsidRDefault="00E50CD8" w:rsidP="00062CC8">
            <w:pPr>
              <w:snapToGrid w:val="0"/>
              <w:spacing w:line="240" w:lineRule="auto"/>
              <w:jc w:val="center"/>
              <w:rPr>
                <w:rFonts w:ascii="Cambria" w:hAnsi="Cambria" w:cs="Arial"/>
                <w:bCs/>
                <w:color w:val="000000"/>
                <w:lang w:eastAsia="ar-SA"/>
              </w:rPr>
            </w:pPr>
          </w:p>
        </w:tc>
        <w:tc>
          <w:tcPr>
            <w:tcW w:w="269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0AAE9" w14:textId="3EC27CF4" w:rsidR="00E50CD8" w:rsidRDefault="006420A9"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80</w:t>
            </w:r>
            <w:r w:rsidR="00E50CD8">
              <w:rPr>
                <w:rFonts w:ascii="Cambria" w:hAnsi="Cambria" w:cs="Arial"/>
                <w:bCs/>
                <w:color w:val="000000"/>
                <w:lang w:eastAsia="ar-SA"/>
              </w:rPr>
              <w:t>,000 Mg</w:t>
            </w:r>
          </w:p>
        </w:tc>
        <w:tc>
          <w:tcPr>
            <w:tcW w:w="240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EB978EB" w14:textId="77777777" w:rsidR="00E50CD8" w:rsidRDefault="00E50CD8" w:rsidP="00062CC8">
            <w:pPr>
              <w:spacing w:line="240" w:lineRule="auto"/>
              <w:jc w:val="center"/>
              <w:rPr>
                <w:rFonts w:ascii="Cambria" w:hAnsi="Cambria" w:cs="Arial"/>
                <w:bCs/>
                <w:color w:val="000000"/>
                <w:lang w:eastAsia="ar-SA"/>
              </w:rPr>
            </w:pPr>
          </w:p>
        </w:tc>
      </w:tr>
      <w:tr w:rsidR="00E50CD8" w14:paraId="30B33F28" w14:textId="77777777" w:rsidTr="00062CC8">
        <w:trPr>
          <w:trHeight w:val="647"/>
        </w:trPr>
        <w:tc>
          <w:tcPr>
            <w:tcW w:w="4395" w:type="dxa"/>
            <w:tcBorders>
              <w:left w:val="single" w:sz="4" w:space="0" w:color="000000"/>
              <w:bottom w:val="single" w:sz="4" w:space="0" w:color="000000"/>
            </w:tcBorders>
            <w:tcMar>
              <w:top w:w="0" w:type="dxa"/>
              <w:left w:w="108" w:type="dxa"/>
              <w:bottom w:w="0" w:type="dxa"/>
              <w:right w:w="108" w:type="dxa"/>
            </w:tcMar>
            <w:vAlign w:val="center"/>
          </w:tcPr>
          <w:p w14:paraId="141FE732" w14:textId="30FD0AA5" w:rsidR="00E50CD8" w:rsidRDefault="00E50CD8" w:rsidP="00062CC8">
            <w:pPr>
              <w:spacing w:line="240" w:lineRule="auto"/>
            </w:pPr>
            <w:r>
              <w:rPr>
                <w:rFonts w:ascii="Cambria" w:eastAsia="Times New Roman" w:hAnsi="Cambria"/>
                <w:b/>
                <w:bCs/>
                <w:sz w:val="20"/>
              </w:rPr>
              <w:t>ex 20 01 99</w:t>
            </w:r>
            <w:r>
              <w:rPr>
                <w:rFonts w:ascii="Cambria" w:eastAsia="Times New Roman" w:hAnsi="Cambria"/>
                <w:sz w:val="20"/>
              </w:rPr>
              <w:t xml:space="preserve"> - (popioły z palenisk domowych)</w:t>
            </w:r>
          </w:p>
        </w:tc>
        <w:tc>
          <w:tcPr>
            <w:tcW w:w="2551" w:type="dxa"/>
            <w:tcBorders>
              <w:left w:val="single" w:sz="4" w:space="0" w:color="000000"/>
              <w:bottom w:val="single" w:sz="4" w:space="0" w:color="000000"/>
            </w:tcBorders>
            <w:tcMar>
              <w:top w:w="0" w:type="dxa"/>
              <w:left w:w="108" w:type="dxa"/>
              <w:bottom w:w="0" w:type="dxa"/>
              <w:right w:w="108" w:type="dxa"/>
            </w:tcMar>
            <w:vAlign w:val="center"/>
          </w:tcPr>
          <w:p w14:paraId="26F52209" w14:textId="77777777" w:rsidR="00E50CD8" w:rsidRDefault="00E50CD8" w:rsidP="00062CC8">
            <w:pPr>
              <w:spacing w:line="240" w:lineRule="auto"/>
              <w:jc w:val="center"/>
              <w:rPr>
                <w:rFonts w:ascii="Cambria" w:hAnsi="Cambria" w:cs="Arial"/>
                <w:bCs/>
                <w:color w:val="000000"/>
                <w:lang w:eastAsia="ar-SA"/>
              </w:rPr>
            </w:pPr>
          </w:p>
        </w:tc>
        <w:tc>
          <w:tcPr>
            <w:tcW w:w="2126" w:type="dxa"/>
            <w:tcBorders>
              <w:left w:val="single" w:sz="4" w:space="0" w:color="000000"/>
              <w:bottom w:val="single" w:sz="4" w:space="0" w:color="000000"/>
            </w:tcBorders>
            <w:tcMar>
              <w:top w:w="0" w:type="dxa"/>
              <w:left w:w="108" w:type="dxa"/>
              <w:bottom w:w="0" w:type="dxa"/>
              <w:right w:w="108" w:type="dxa"/>
            </w:tcMar>
            <w:vAlign w:val="center"/>
          </w:tcPr>
          <w:p w14:paraId="252787F1" w14:textId="77777777" w:rsidR="00E50CD8" w:rsidRDefault="00E50CD8" w:rsidP="00062CC8">
            <w:pPr>
              <w:snapToGrid w:val="0"/>
              <w:spacing w:line="240" w:lineRule="auto"/>
              <w:jc w:val="center"/>
              <w:rPr>
                <w:rFonts w:ascii="Cambria" w:hAnsi="Cambria" w:cs="Arial"/>
                <w:bCs/>
                <w:color w:val="000000"/>
                <w:lang w:eastAsia="ar-SA"/>
              </w:rPr>
            </w:pPr>
          </w:p>
        </w:tc>
        <w:tc>
          <w:tcPr>
            <w:tcW w:w="269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896E5C4" w14:textId="4BDA8071" w:rsidR="00E50CD8" w:rsidRDefault="00CB71D1"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60</w:t>
            </w:r>
            <w:r w:rsidR="00E50CD8">
              <w:rPr>
                <w:rFonts w:ascii="Cambria" w:hAnsi="Cambria" w:cs="Arial"/>
                <w:bCs/>
                <w:color w:val="000000"/>
                <w:lang w:eastAsia="ar-SA"/>
              </w:rPr>
              <w:t xml:space="preserve">,000 </w:t>
            </w:r>
            <w:proofErr w:type="spellStart"/>
            <w:r w:rsidR="00E50CD8">
              <w:rPr>
                <w:rFonts w:ascii="Cambria" w:hAnsi="Cambria" w:cs="Arial"/>
                <w:bCs/>
                <w:color w:val="000000"/>
                <w:lang w:eastAsia="ar-SA"/>
              </w:rPr>
              <w:t>Mg</w:t>
            </w:r>
            <w:proofErr w:type="spellEnd"/>
          </w:p>
        </w:tc>
        <w:tc>
          <w:tcPr>
            <w:tcW w:w="240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97967" w14:textId="77777777" w:rsidR="00E50CD8" w:rsidRDefault="00E50CD8" w:rsidP="00062CC8">
            <w:pPr>
              <w:spacing w:line="240" w:lineRule="auto"/>
              <w:jc w:val="center"/>
              <w:rPr>
                <w:rFonts w:ascii="Cambria" w:hAnsi="Cambria" w:cs="Arial"/>
                <w:bCs/>
                <w:color w:val="000000"/>
                <w:lang w:eastAsia="ar-SA"/>
              </w:rPr>
            </w:pPr>
          </w:p>
        </w:tc>
      </w:tr>
      <w:tr w:rsidR="00E50CD8" w14:paraId="536104B7" w14:textId="77777777" w:rsidTr="00062CC8">
        <w:trPr>
          <w:trHeight w:val="480"/>
        </w:trPr>
        <w:tc>
          <w:tcPr>
            <w:tcW w:w="14175" w:type="dxa"/>
            <w:gridSpan w:val="5"/>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F37EB" w14:textId="77777777" w:rsidR="00E50CD8" w:rsidRDefault="00E50CD8" w:rsidP="00E50CD8">
            <w:pPr>
              <w:pStyle w:val="Akapitzlist"/>
              <w:numPr>
                <w:ilvl w:val="0"/>
                <w:numId w:val="75"/>
              </w:numPr>
              <w:suppressAutoHyphens/>
              <w:autoSpaceDN w:val="0"/>
              <w:spacing w:line="240" w:lineRule="auto"/>
              <w:jc w:val="both"/>
            </w:pPr>
            <w:r>
              <w:rPr>
                <w:rFonts w:ascii="Cambria" w:hAnsi="Cambria" w:cs="Arial"/>
                <w:b/>
                <w:bCs/>
              </w:rPr>
              <w:t xml:space="preserve">ZAGOSPODAROWANIE ODPADÓW KOMUNALNYCH Z PSZOK </w:t>
            </w:r>
          </w:p>
        </w:tc>
      </w:tr>
      <w:tr w:rsidR="00E50CD8" w14:paraId="6896CB69" w14:textId="77777777" w:rsidTr="00062CC8">
        <w:trPr>
          <w:trHeight w:val="647"/>
        </w:trPr>
        <w:tc>
          <w:tcPr>
            <w:tcW w:w="4395" w:type="dxa"/>
            <w:tcBorders>
              <w:left w:val="single" w:sz="4" w:space="0" w:color="000000"/>
              <w:bottom w:val="single" w:sz="4" w:space="0" w:color="000000"/>
            </w:tcBorders>
            <w:tcMar>
              <w:top w:w="0" w:type="dxa"/>
              <w:left w:w="108" w:type="dxa"/>
              <w:bottom w:w="0" w:type="dxa"/>
              <w:right w:w="108" w:type="dxa"/>
            </w:tcMar>
            <w:vAlign w:val="center"/>
          </w:tcPr>
          <w:p w14:paraId="09D3A436" w14:textId="77777777" w:rsidR="00E50CD8" w:rsidRDefault="00E50CD8" w:rsidP="00062CC8">
            <w:pPr>
              <w:spacing w:line="240" w:lineRule="auto"/>
            </w:pPr>
            <w:r>
              <w:rPr>
                <w:rFonts w:ascii="Cambria" w:hAnsi="Cambria" w:cs="Arial"/>
                <w:b/>
                <w:color w:val="000000"/>
                <w:sz w:val="20"/>
                <w:szCs w:val="20"/>
                <w:lang w:eastAsia="ar-SA"/>
              </w:rPr>
              <w:t>15 01 02</w:t>
            </w:r>
            <w:r>
              <w:rPr>
                <w:rFonts w:ascii="Cambria" w:hAnsi="Cambria" w:cs="Arial"/>
                <w:bCs/>
                <w:color w:val="000000"/>
                <w:sz w:val="20"/>
                <w:szCs w:val="20"/>
                <w:lang w:eastAsia="ar-SA"/>
              </w:rPr>
              <w:t xml:space="preserve"> – </w:t>
            </w:r>
            <w:r>
              <w:rPr>
                <w:rFonts w:ascii="Cambria" w:hAnsi="Cambria" w:cs="Arial"/>
                <w:bCs/>
                <w:sz w:val="20"/>
                <w:szCs w:val="20"/>
              </w:rPr>
              <w:t>Opakowania z tworzyw sztucznych</w:t>
            </w:r>
          </w:p>
          <w:p w14:paraId="174F5462" w14:textId="77777777" w:rsidR="00E50CD8" w:rsidRDefault="00E50CD8" w:rsidP="00062CC8">
            <w:pPr>
              <w:spacing w:line="240" w:lineRule="auto"/>
            </w:pPr>
            <w:r>
              <w:rPr>
                <w:rFonts w:ascii="Cambria" w:hAnsi="Cambria" w:cs="Arial"/>
                <w:b/>
                <w:color w:val="000000"/>
                <w:sz w:val="20"/>
                <w:szCs w:val="20"/>
                <w:lang w:eastAsia="ar-SA"/>
              </w:rPr>
              <w:t>15 01 04</w:t>
            </w:r>
            <w:r>
              <w:rPr>
                <w:rFonts w:ascii="Cambria" w:hAnsi="Cambria" w:cs="Arial"/>
                <w:bCs/>
                <w:color w:val="000000"/>
                <w:sz w:val="20"/>
                <w:szCs w:val="20"/>
                <w:lang w:eastAsia="ar-SA"/>
              </w:rPr>
              <w:t xml:space="preserve"> – </w:t>
            </w:r>
            <w:r>
              <w:rPr>
                <w:rFonts w:ascii="Cambria" w:hAnsi="Cambria" w:cs="Arial"/>
                <w:bCs/>
                <w:sz w:val="20"/>
                <w:szCs w:val="20"/>
              </w:rPr>
              <w:t>Opakowania z metali</w:t>
            </w:r>
          </w:p>
          <w:p w14:paraId="5964DFE2" w14:textId="77777777" w:rsidR="00E50CD8" w:rsidRDefault="00E50CD8" w:rsidP="00062CC8">
            <w:pPr>
              <w:spacing w:line="240" w:lineRule="auto"/>
            </w:pPr>
            <w:r>
              <w:rPr>
                <w:rFonts w:ascii="Cambria" w:hAnsi="Cambria" w:cs="Arial"/>
                <w:b/>
                <w:color w:val="000000"/>
                <w:sz w:val="20"/>
                <w:szCs w:val="20"/>
                <w:lang w:eastAsia="ar-SA"/>
              </w:rPr>
              <w:t>15 01 05</w:t>
            </w:r>
            <w:r>
              <w:rPr>
                <w:rFonts w:ascii="Cambria" w:hAnsi="Cambria" w:cs="Arial"/>
                <w:bCs/>
                <w:color w:val="000000"/>
                <w:sz w:val="20"/>
                <w:szCs w:val="20"/>
                <w:lang w:eastAsia="ar-SA"/>
              </w:rPr>
              <w:t xml:space="preserve"> – </w:t>
            </w:r>
            <w:r>
              <w:rPr>
                <w:rFonts w:ascii="Cambria" w:hAnsi="Cambria" w:cs="Arial"/>
                <w:bCs/>
                <w:sz w:val="20"/>
                <w:szCs w:val="20"/>
              </w:rPr>
              <w:t xml:space="preserve">Opakowania wielomateriałowe </w:t>
            </w:r>
          </w:p>
          <w:p w14:paraId="0DEDC85B" w14:textId="77777777" w:rsidR="00E50CD8" w:rsidRDefault="00E50CD8" w:rsidP="00062CC8">
            <w:pPr>
              <w:spacing w:line="240" w:lineRule="auto"/>
            </w:pPr>
            <w:r>
              <w:rPr>
                <w:rFonts w:ascii="Cambria" w:hAnsi="Cambria" w:cs="Arial"/>
                <w:b/>
                <w:color w:val="000000"/>
                <w:sz w:val="20"/>
                <w:szCs w:val="20"/>
                <w:lang w:eastAsia="ar-SA"/>
              </w:rPr>
              <w:t>20 01 40</w:t>
            </w:r>
            <w:r>
              <w:rPr>
                <w:rFonts w:ascii="Cambria" w:hAnsi="Cambria" w:cs="Arial"/>
                <w:bCs/>
                <w:color w:val="000000"/>
                <w:sz w:val="20"/>
                <w:szCs w:val="20"/>
                <w:lang w:eastAsia="ar-SA"/>
              </w:rPr>
              <w:t xml:space="preserve"> – Metale</w:t>
            </w:r>
          </w:p>
          <w:p w14:paraId="762C0A12" w14:textId="77777777" w:rsidR="00E50CD8" w:rsidRDefault="00E50CD8" w:rsidP="00062CC8">
            <w:pPr>
              <w:spacing w:line="240" w:lineRule="auto"/>
            </w:pPr>
            <w:r>
              <w:rPr>
                <w:rFonts w:ascii="Cambria" w:hAnsi="Cambria" w:cs="Arial"/>
                <w:b/>
                <w:color w:val="000000"/>
                <w:sz w:val="20"/>
                <w:szCs w:val="20"/>
                <w:lang w:eastAsia="ar-SA"/>
              </w:rPr>
              <w:t>20 01 39</w:t>
            </w:r>
            <w:r>
              <w:rPr>
                <w:rFonts w:ascii="Cambria" w:hAnsi="Cambria" w:cs="Arial"/>
                <w:bCs/>
                <w:color w:val="000000"/>
                <w:sz w:val="20"/>
                <w:szCs w:val="20"/>
                <w:lang w:eastAsia="ar-SA"/>
              </w:rPr>
              <w:t xml:space="preserve"> – </w:t>
            </w:r>
            <w:r>
              <w:rPr>
                <w:rFonts w:ascii="Cambria" w:hAnsi="Cambria" w:cs="Arial"/>
                <w:bCs/>
                <w:sz w:val="20"/>
                <w:szCs w:val="20"/>
              </w:rPr>
              <w:t>Tworzywa sztuczne</w:t>
            </w:r>
          </w:p>
          <w:p w14:paraId="128B4B87" w14:textId="77777777" w:rsidR="00E50CD8" w:rsidRDefault="00E50CD8" w:rsidP="00062CC8">
            <w:pPr>
              <w:spacing w:line="240" w:lineRule="auto"/>
              <w:rPr>
                <w:rFonts w:ascii="Cambria" w:hAnsi="Cambria" w:cs="Arial"/>
                <w:bCs/>
                <w:color w:val="000000"/>
                <w:sz w:val="20"/>
                <w:szCs w:val="20"/>
                <w:lang w:eastAsia="ar-SA"/>
              </w:rPr>
            </w:pPr>
          </w:p>
        </w:tc>
        <w:tc>
          <w:tcPr>
            <w:tcW w:w="2551" w:type="dxa"/>
            <w:tcBorders>
              <w:left w:val="single" w:sz="4" w:space="0" w:color="000000"/>
              <w:bottom w:val="single" w:sz="4" w:space="0" w:color="000000"/>
            </w:tcBorders>
            <w:tcMar>
              <w:top w:w="0" w:type="dxa"/>
              <w:left w:w="108" w:type="dxa"/>
              <w:bottom w:w="0" w:type="dxa"/>
              <w:right w:w="108" w:type="dxa"/>
            </w:tcMar>
            <w:vAlign w:val="center"/>
          </w:tcPr>
          <w:p w14:paraId="04DD3E9B" w14:textId="77777777" w:rsidR="00E50CD8" w:rsidRDefault="00E50CD8" w:rsidP="00062CC8">
            <w:pPr>
              <w:spacing w:line="240" w:lineRule="auto"/>
              <w:jc w:val="center"/>
              <w:rPr>
                <w:rFonts w:ascii="Cambria" w:hAnsi="Cambria" w:cs="Arial"/>
                <w:bCs/>
                <w:color w:val="000000"/>
                <w:lang w:eastAsia="ar-SA"/>
              </w:rPr>
            </w:pPr>
          </w:p>
        </w:tc>
        <w:tc>
          <w:tcPr>
            <w:tcW w:w="2126" w:type="dxa"/>
            <w:tcBorders>
              <w:left w:val="single" w:sz="4" w:space="0" w:color="000000"/>
              <w:bottom w:val="single" w:sz="4" w:space="0" w:color="000000"/>
            </w:tcBorders>
            <w:tcMar>
              <w:top w:w="0" w:type="dxa"/>
              <w:left w:w="108" w:type="dxa"/>
              <w:bottom w:w="0" w:type="dxa"/>
              <w:right w:w="108" w:type="dxa"/>
            </w:tcMar>
            <w:vAlign w:val="center"/>
          </w:tcPr>
          <w:p w14:paraId="36B77B81" w14:textId="77777777" w:rsidR="00E50CD8" w:rsidRDefault="00E50CD8" w:rsidP="00062CC8">
            <w:pPr>
              <w:snapToGrid w:val="0"/>
              <w:spacing w:line="240" w:lineRule="auto"/>
              <w:jc w:val="center"/>
              <w:rPr>
                <w:rFonts w:ascii="Cambria" w:hAnsi="Cambria" w:cs="Arial"/>
                <w:bCs/>
                <w:color w:val="000000"/>
                <w:lang w:eastAsia="ar-SA"/>
              </w:rPr>
            </w:pPr>
          </w:p>
        </w:tc>
        <w:tc>
          <w:tcPr>
            <w:tcW w:w="269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9CA5F" w14:textId="77777777" w:rsidR="00E50CD8" w:rsidRDefault="00E50CD8"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1,000 Mg</w:t>
            </w:r>
          </w:p>
        </w:tc>
        <w:tc>
          <w:tcPr>
            <w:tcW w:w="240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5756D" w14:textId="77777777" w:rsidR="00E50CD8" w:rsidRDefault="00E50CD8" w:rsidP="00062CC8">
            <w:pPr>
              <w:spacing w:line="240" w:lineRule="auto"/>
              <w:jc w:val="center"/>
              <w:rPr>
                <w:rFonts w:ascii="Cambria" w:hAnsi="Cambria" w:cs="Arial"/>
                <w:bCs/>
                <w:color w:val="000000"/>
                <w:lang w:eastAsia="ar-SA"/>
              </w:rPr>
            </w:pPr>
          </w:p>
        </w:tc>
      </w:tr>
      <w:tr w:rsidR="00E50CD8" w14:paraId="4BAD64BA" w14:textId="77777777" w:rsidTr="006420A9">
        <w:trPr>
          <w:trHeight w:val="647"/>
        </w:trPr>
        <w:tc>
          <w:tcPr>
            <w:tcW w:w="4395" w:type="dxa"/>
            <w:tcBorders>
              <w:left w:val="single" w:sz="4" w:space="0" w:color="000000"/>
              <w:bottom w:val="single" w:sz="4" w:space="0" w:color="auto"/>
            </w:tcBorders>
            <w:tcMar>
              <w:top w:w="0" w:type="dxa"/>
              <w:left w:w="108" w:type="dxa"/>
              <w:bottom w:w="0" w:type="dxa"/>
              <w:right w:w="108" w:type="dxa"/>
            </w:tcMar>
            <w:vAlign w:val="center"/>
          </w:tcPr>
          <w:p w14:paraId="7C065BCC" w14:textId="77777777" w:rsidR="00E50CD8" w:rsidRDefault="00E50CD8" w:rsidP="00062CC8">
            <w:pPr>
              <w:spacing w:line="240" w:lineRule="auto"/>
            </w:pPr>
            <w:r>
              <w:rPr>
                <w:rFonts w:ascii="Cambria" w:hAnsi="Cambria" w:cs="Arial"/>
                <w:b/>
                <w:color w:val="000000"/>
                <w:sz w:val="20"/>
                <w:szCs w:val="20"/>
                <w:lang w:eastAsia="ar-SA"/>
              </w:rPr>
              <w:t>15 01 07</w:t>
            </w:r>
            <w:r>
              <w:rPr>
                <w:rFonts w:ascii="Cambria" w:hAnsi="Cambria" w:cs="Arial"/>
                <w:bCs/>
                <w:color w:val="000000"/>
                <w:sz w:val="20"/>
                <w:szCs w:val="20"/>
                <w:lang w:eastAsia="ar-SA"/>
              </w:rPr>
              <w:t xml:space="preserve"> – </w:t>
            </w:r>
            <w:r>
              <w:rPr>
                <w:rFonts w:ascii="Cambria" w:hAnsi="Cambria" w:cs="Arial"/>
                <w:bCs/>
                <w:sz w:val="20"/>
                <w:szCs w:val="20"/>
              </w:rPr>
              <w:t>Opakowania ze szkła</w:t>
            </w:r>
          </w:p>
          <w:p w14:paraId="1AFCAD74" w14:textId="77777777" w:rsidR="00E50CD8" w:rsidRDefault="00E50CD8" w:rsidP="00062CC8">
            <w:pPr>
              <w:spacing w:line="240" w:lineRule="auto"/>
            </w:pPr>
            <w:r>
              <w:rPr>
                <w:rFonts w:ascii="Cambria" w:hAnsi="Cambria" w:cs="Arial"/>
                <w:b/>
                <w:color w:val="000000"/>
                <w:sz w:val="20"/>
                <w:szCs w:val="20"/>
                <w:lang w:eastAsia="ar-SA"/>
              </w:rPr>
              <w:t>20 01 02</w:t>
            </w:r>
            <w:r>
              <w:rPr>
                <w:rFonts w:ascii="Cambria" w:hAnsi="Cambria" w:cs="Arial"/>
                <w:bCs/>
                <w:color w:val="000000"/>
                <w:sz w:val="20"/>
                <w:szCs w:val="20"/>
                <w:lang w:eastAsia="ar-SA"/>
              </w:rPr>
              <w:t xml:space="preserve"> – </w:t>
            </w:r>
            <w:r>
              <w:rPr>
                <w:rFonts w:ascii="Cambria" w:hAnsi="Cambria" w:cs="Arial"/>
                <w:bCs/>
                <w:sz w:val="20"/>
                <w:szCs w:val="20"/>
              </w:rPr>
              <w:t>Szkło</w:t>
            </w:r>
          </w:p>
          <w:p w14:paraId="6A96F6DB" w14:textId="77777777" w:rsidR="00E50CD8" w:rsidRDefault="00E50CD8" w:rsidP="00062CC8">
            <w:pPr>
              <w:spacing w:line="240" w:lineRule="auto"/>
              <w:rPr>
                <w:rFonts w:ascii="Cambria" w:hAnsi="Cambria" w:cs="Arial"/>
                <w:bCs/>
                <w:color w:val="000000"/>
                <w:sz w:val="20"/>
                <w:szCs w:val="20"/>
                <w:lang w:eastAsia="ar-SA"/>
              </w:rPr>
            </w:pPr>
          </w:p>
        </w:tc>
        <w:tc>
          <w:tcPr>
            <w:tcW w:w="2551" w:type="dxa"/>
            <w:tcBorders>
              <w:left w:val="single" w:sz="4" w:space="0" w:color="000000"/>
              <w:bottom w:val="single" w:sz="4" w:space="0" w:color="000000"/>
            </w:tcBorders>
            <w:tcMar>
              <w:top w:w="0" w:type="dxa"/>
              <w:left w:w="108" w:type="dxa"/>
              <w:bottom w:w="0" w:type="dxa"/>
              <w:right w:w="108" w:type="dxa"/>
            </w:tcMar>
            <w:vAlign w:val="center"/>
          </w:tcPr>
          <w:p w14:paraId="3C8926D8" w14:textId="77777777" w:rsidR="00E50CD8" w:rsidRDefault="00E50CD8" w:rsidP="00062CC8">
            <w:pPr>
              <w:spacing w:line="240" w:lineRule="auto"/>
              <w:jc w:val="center"/>
              <w:rPr>
                <w:rFonts w:ascii="Cambria" w:hAnsi="Cambria" w:cs="Arial"/>
                <w:bCs/>
                <w:color w:val="000000"/>
                <w:lang w:eastAsia="ar-SA"/>
              </w:rPr>
            </w:pPr>
          </w:p>
        </w:tc>
        <w:tc>
          <w:tcPr>
            <w:tcW w:w="2126" w:type="dxa"/>
            <w:tcBorders>
              <w:left w:val="single" w:sz="4" w:space="0" w:color="000000"/>
              <w:bottom w:val="single" w:sz="4" w:space="0" w:color="auto"/>
            </w:tcBorders>
            <w:tcMar>
              <w:top w:w="0" w:type="dxa"/>
              <w:left w:w="108" w:type="dxa"/>
              <w:bottom w:w="0" w:type="dxa"/>
              <w:right w:w="108" w:type="dxa"/>
            </w:tcMar>
            <w:vAlign w:val="center"/>
          </w:tcPr>
          <w:p w14:paraId="74A40CE6" w14:textId="77777777" w:rsidR="00E50CD8" w:rsidRDefault="00E50CD8" w:rsidP="00062CC8">
            <w:pPr>
              <w:snapToGrid w:val="0"/>
              <w:spacing w:line="240" w:lineRule="auto"/>
              <w:jc w:val="center"/>
              <w:rPr>
                <w:rFonts w:ascii="Cambria" w:hAnsi="Cambria" w:cs="Arial"/>
                <w:bCs/>
                <w:color w:val="000000"/>
                <w:lang w:eastAsia="ar-SA"/>
              </w:rPr>
            </w:pPr>
          </w:p>
        </w:tc>
        <w:tc>
          <w:tcPr>
            <w:tcW w:w="2694" w:type="dxa"/>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548FCAFD" w14:textId="77777777" w:rsidR="00E50CD8" w:rsidRDefault="00E50CD8"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1,000 Mg</w:t>
            </w:r>
          </w:p>
        </w:tc>
        <w:tc>
          <w:tcPr>
            <w:tcW w:w="2409" w:type="dxa"/>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2B6B3A6E" w14:textId="77777777" w:rsidR="00E50CD8" w:rsidRDefault="00E50CD8" w:rsidP="00062CC8">
            <w:pPr>
              <w:spacing w:line="240" w:lineRule="auto"/>
              <w:jc w:val="center"/>
              <w:rPr>
                <w:rFonts w:ascii="Cambria" w:hAnsi="Cambria" w:cs="Arial"/>
                <w:bCs/>
                <w:color w:val="000000"/>
                <w:lang w:eastAsia="ar-SA"/>
              </w:rPr>
            </w:pPr>
          </w:p>
        </w:tc>
      </w:tr>
      <w:tr w:rsidR="00E50CD8" w14:paraId="637478B5" w14:textId="77777777" w:rsidTr="006420A9">
        <w:trPr>
          <w:trHeight w:val="647"/>
        </w:trPr>
        <w:tc>
          <w:tcPr>
            <w:tcW w:w="4395" w:type="dxa"/>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7695B97A" w14:textId="77777777" w:rsidR="00E50CD8" w:rsidRDefault="00E50CD8" w:rsidP="00062CC8">
            <w:pPr>
              <w:spacing w:line="240" w:lineRule="auto"/>
            </w:pPr>
            <w:r>
              <w:rPr>
                <w:rFonts w:ascii="Cambria" w:hAnsi="Cambria" w:cs="Arial"/>
                <w:b/>
                <w:color w:val="000000"/>
                <w:sz w:val="20"/>
                <w:szCs w:val="20"/>
                <w:lang w:eastAsia="ar-SA"/>
              </w:rPr>
              <w:lastRenderedPageBreak/>
              <w:t>20 03 07</w:t>
            </w:r>
            <w:r>
              <w:rPr>
                <w:rFonts w:ascii="Cambria" w:hAnsi="Cambria" w:cs="Arial"/>
                <w:bCs/>
                <w:color w:val="000000"/>
                <w:sz w:val="20"/>
                <w:szCs w:val="20"/>
                <w:lang w:eastAsia="ar-SA"/>
              </w:rPr>
              <w:t xml:space="preserve"> – </w:t>
            </w:r>
            <w:r>
              <w:rPr>
                <w:rFonts w:ascii="Cambria" w:hAnsi="Cambria" w:cs="Arial"/>
                <w:bCs/>
                <w:sz w:val="20"/>
                <w:szCs w:val="20"/>
              </w:rPr>
              <w:t>Odpady wielkogabarytowe</w:t>
            </w:r>
          </w:p>
        </w:tc>
        <w:tc>
          <w:tcPr>
            <w:tcW w:w="2551" w:type="dxa"/>
            <w:tcBorders>
              <w:left w:val="single" w:sz="4" w:space="0" w:color="000000"/>
              <w:bottom w:val="single" w:sz="4" w:space="0" w:color="000000"/>
            </w:tcBorders>
            <w:tcMar>
              <w:top w:w="0" w:type="dxa"/>
              <w:left w:w="108" w:type="dxa"/>
              <w:bottom w:w="0" w:type="dxa"/>
              <w:right w:w="108" w:type="dxa"/>
            </w:tcMar>
            <w:vAlign w:val="center"/>
          </w:tcPr>
          <w:p w14:paraId="68F97547" w14:textId="77777777" w:rsidR="00E50CD8" w:rsidRDefault="00E50CD8" w:rsidP="00062CC8">
            <w:pPr>
              <w:spacing w:line="240" w:lineRule="auto"/>
              <w:jc w:val="center"/>
              <w:rPr>
                <w:rFonts w:ascii="Cambria" w:hAnsi="Cambria" w:cs="Arial"/>
                <w:bCs/>
                <w:color w:val="000000"/>
                <w:lang w:eastAsia="ar-SA"/>
              </w:rPr>
            </w:pPr>
          </w:p>
        </w:tc>
        <w:tc>
          <w:tcPr>
            <w:tcW w:w="2126" w:type="dxa"/>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45151DA7" w14:textId="77777777" w:rsidR="00E50CD8" w:rsidRDefault="00E50CD8" w:rsidP="00062CC8">
            <w:pPr>
              <w:snapToGrid w:val="0"/>
              <w:spacing w:line="240" w:lineRule="auto"/>
              <w:jc w:val="center"/>
              <w:rPr>
                <w:rFonts w:ascii="Cambria" w:hAnsi="Cambria" w:cs="Arial"/>
                <w:bCs/>
                <w:color w:val="000000"/>
                <w:lang w:eastAsia="ar-SA"/>
              </w:rPr>
            </w:pPr>
          </w:p>
        </w:tc>
        <w:tc>
          <w:tcPr>
            <w:tcW w:w="269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F68FB" w14:textId="4A13D0F5" w:rsidR="00E50CD8" w:rsidRDefault="00CB71D1"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30</w:t>
            </w:r>
            <w:r w:rsidR="00E50CD8">
              <w:rPr>
                <w:rFonts w:ascii="Cambria" w:hAnsi="Cambria" w:cs="Arial"/>
                <w:bCs/>
                <w:color w:val="000000"/>
                <w:lang w:eastAsia="ar-SA"/>
              </w:rPr>
              <w:t xml:space="preserve">,000 </w:t>
            </w:r>
            <w:proofErr w:type="spellStart"/>
            <w:r w:rsidR="00E50CD8">
              <w:rPr>
                <w:rFonts w:ascii="Cambria" w:hAnsi="Cambria" w:cs="Arial"/>
                <w:bCs/>
                <w:color w:val="000000"/>
                <w:lang w:eastAsia="ar-SA"/>
              </w:rPr>
              <w:t>Mg</w:t>
            </w:r>
            <w:proofErr w:type="spellEnd"/>
          </w:p>
        </w:tc>
        <w:tc>
          <w:tcPr>
            <w:tcW w:w="24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E0B52CF" w14:textId="77777777" w:rsidR="00E50CD8" w:rsidRDefault="00E50CD8" w:rsidP="00062CC8">
            <w:pPr>
              <w:spacing w:line="240" w:lineRule="auto"/>
              <w:jc w:val="center"/>
              <w:rPr>
                <w:rFonts w:ascii="Cambria" w:hAnsi="Cambria" w:cs="Arial"/>
                <w:bCs/>
                <w:color w:val="000000"/>
                <w:lang w:eastAsia="ar-SA"/>
              </w:rPr>
            </w:pPr>
          </w:p>
        </w:tc>
      </w:tr>
      <w:tr w:rsidR="00E50CD8" w14:paraId="2434B1B8" w14:textId="77777777" w:rsidTr="00062CC8">
        <w:trPr>
          <w:trHeight w:val="647"/>
        </w:trPr>
        <w:tc>
          <w:tcPr>
            <w:tcW w:w="4395" w:type="dxa"/>
            <w:tcBorders>
              <w:left w:val="single" w:sz="4" w:space="0" w:color="000000"/>
              <w:bottom w:val="single" w:sz="4" w:space="0" w:color="000000"/>
            </w:tcBorders>
            <w:tcMar>
              <w:top w:w="0" w:type="dxa"/>
              <w:left w:w="108" w:type="dxa"/>
              <w:bottom w:w="0" w:type="dxa"/>
              <w:right w:w="108" w:type="dxa"/>
            </w:tcMar>
            <w:vAlign w:val="center"/>
          </w:tcPr>
          <w:p w14:paraId="0174881E" w14:textId="77777777" w:rsidR="00E50CD8" w:rsidRDefault="00E50CD8" w:rsidP="00062CC8">
            <w:pPr>
              <w:spacing w:line="240" w:lineRule="auto"/>
            </w:pPr>
            <w:r>
              <w:rPr>
                <w:rFonts w:ascii="Cambria" w:hAnsi="Cambria" w:cs="Arial"/>
                <w:b/>
                <w:color w:val="000000"/>
                <w:sz w:val="20"/>
                <w:szCs w:val="20"/>
                <w:lang w:eastAsia="ar-SA"/>
              </w:rPr>
              <w:t>20 01 32</w:t>
            </w:r>
            <w:r>
              <w:rPr>
                <w:rFonts w:ascii="Cambria" w:hAnsi="Cambria" w:cs="Arial"/>
                <w:bCs/>
                <w:color w:val="000000"/>
                <w:sz w:val="20"/>
                <w:szCs w:val="20"/>
                <w:lang w:eastAsia="ar-SA"/>
              </w:rPr>
              <w:t xml:space="preserve"> – Leki inne niż wymienione w 20 01 31 </w:t>
            </w:r>
          </w:p>
          <w:p w14:paraId="6E969FEB" w14:textId="77777777" w:rsidR="00E50CD8" w:rsidRDefault="00E50CD8" w:rsidP="00062CC8">
            <w:pPr>
              <w:spacing w:line="240" w:lineRule="auto"/>
              <w:rPr>
                <w:rFonts w:ascii="Cambria" w:hAnsi="Cambria" w:cs="Arial"/>
                <w:bCs/>
                <w:color w:val="000000"/>
                <w:sz w:val="20"/>
                <w:szCs w:val="20"/>
                <w:lang w:eastAsia="ar-SA"/>
              </w:rPr>
            </w:pPr>
          </w:p>
        </w:tc>
        <w:tc>
          <w:tcPr>
            <w:tcW w:w="2551" w:type="dxa"/>
            <w:tcBorders>
              <w:left w:val="single" w:sz="4" w:space="0" w:color="000000"/>
              <w:bottom w:val="single" w:sz="4" w:space="0" w:color="000000"/>
            </w:tcBorders>
            <w:tcMar>
              <w:top w:w="0" w:type="dxa"/>
              <w:left w:w="108" w:type="dxa"/>
              <w:bottom w:w="0" w:type="dxa"/>
              <w:right w:w="108" w:type="dxa"/>
            </w:tcMar>
            <w:vAlign w:val="center"/>
          </w:tcPr>
          <w:p w14:paraId="2381F3FA" w14:textId="77777777" w:rsidR="00E50CD8" w:rsidRDefault="00E50CD8" w:rsidP="00062CC8">
            <w:pPr>
              <w:spacing w:line="240" w:lineRule="auto"/>
              <w:jc w:val="center"/>
              <w:rPr>
                <w:rFonts w:ascii="Cambria" w:hAnsi="Cambria" w:cs="Arial"/>
                <w:bCs/>
                <w:color w:val="000000"/>
                <w:lang w:eastAsia="ar-SA"/>
              </w:rPr>
            </w:pPr>
          </w:p>
        </w:tc>
        <w:tc>
          <w:tcPr>
            <w:tcW w:w="2126" w:type="dxa"/>
            <w:tcBorders>
              <w:left w:val="single" w:sz="4" w:space="0" w:color="000000"/>
              <w:bottom w:val="single" w:sz="4" w:space="0" w:color="000000"/>
            </w:tcBorders>
            <w:tcMar>
              <w:top w:w="0" w:type="dxa"/>
              <w:left w:w="108" w:type="dxa"/>
              <w:bottom w:w="0" w:type="dxa"/>
              <w:right w:w="108" w:type="dxa"/>
            </w:tcMar>
            <w:vAlign w:val="center"/>
          </w:tcPr>
          <w:p w14:paraId="4B797CFC" w14:textId="77777777" w:rsidR="00E50CD8" w:rsidRDefault="00E50CD8" w:rsidP="00062CC8">
            <w:pPr>
              <w:snapToGrid w:val="0"/>
              <w:spacing w:line="240" w:lineRule="auto"/>
              <w:jc w:val="center"/>
              <w:rPr>
                <w:rFonts w:ascii="Cambria" w:hAnsi="Cambria" w:cs="Arial"/>
                <w:bCs/>
                <w:color w:val="000000"/>
                <w:lang w:eastAsia="ar-SA"/>
              </w:rPr>
            </w:pPr>
          </w:p>
        </w:tc>
        <w:tc>
          <w:tcPr>
            <w:tcW w:w="269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CAE1C" w14:textId="147BA61F" w:rsidR="00E50CD8" w:rsidRDefault="00E50CD8"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0,</w:t>
            </w:r>
            <w:r w:rsidR="006420A9">
              <w:rPr>
                <w:rFonts w:ascii="Cambria" w:hAnsi="Cambria" w:cs="Arial"/>
                <w:bCs/>
                <w:color w:val="000000"/>
                <w:lang w:eastAsia="ar-SA"/>
              </w:rPr>
              <w:t>300</w:t>
            </w:r>
            <w:r>
              <w:rPr>
                <w:rFonts w:ascii="Cambria" w:hAnsi="Cambria" w:cs="Arial"/>
                <w:bCs/>
                <w:color w:val="000000"/>
                <w:lang w:eastAsia="ar-SA"/>
              </w:rPr>
              <w:t xml:space="preserve"> Mg</w:t>
            </w:r>
          </w:p>
        </w:tc>
        <w:tc>
          <w:tcPr>
            <w:tcW w:w="240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770247C" w14:textId="77777777" w:rsidR="00E50CD8" w:rsidRDefault="00E50CD8" w:rsidP="00062CC8">
            <w:pPr>
              <w:spacing w:line="240" w:lineRule="auto"/>
              <w:jc w:val="center"/>
              <w:rPr>
                <w:rFonts w:ascii="Cambria" w:hAnsi="Cambria" w:cs="Arial"/>
                <w:bCs/>
                <w:color w:val="000000"/>
                <w:lang w:eastAsia="ar-SA"/>
              </w:rPr>
            </w:pPr>
          </w:p>
        </w:tc>
      </w:tr>
      <w:tr w:rsidR="00E50CD8" w14:paraId="19C967DF" w14:textId="77777777" w:rsidTr="00062CC8">
        <w:trPr>
          <w:trHeight w:val="647"/>
        </w:trPr>
        <w:tc>
          <w:tcPr>
            <w:tcW w:w="4395" w:type="dxa"/>
            <w:tcBorders>
              <w:left w:val="single" w:sz="4" w:space="0" w:color="000000"/>
              <w:bottom w:val="single" w:sz="4" w:space="0" w:color="000000"/>
            </w:tcBorders>
            <w:tcMar>
              <w:top w:w="0" w:type="dxa"/>
              <w:left w:w="108" w:type="dxa"/>
              <w:bottom w:w="0" w:type="dxa"/>
              <w:right w:w="108" w:type="dxa"/>
            </w:tcMar>
            <w:vAlign w:val="center"/>
          </w:tcPr>
          <w:p w14:paraId="4B810898" w14:textId="3A7E95FF" w:rsidR="00E50CD8" w:rsidRDefault="00E50CD8" w:rsidP="00062CC8">
            <w:pPr>
              <w:spacing w:line="240" w:lineRule="auto"/>
            </w:pPr>
            <w:r>
              <w:rPr>
                <w:rFonts w:ascii="Cambria" w:hAnsi="Cambria" w:cs="Arial"/>
                <w:b/>
                <w:color w:val="000000"/>
                <w:sz w:val="20"/>
                <w:szCs w:val="20"/>
                <w:lang w:eastAsia="ar-SA"/>
              </w:rPr>
              <w:t>ex 20 01 99</w:t>
            </w:r>
            <w:r>
              <w:rPr>
                <w:rFonts w:ascii="Cambria" w:hAnsi="Cambria" w:cs="Arial"/>
                <w:bCs/>
                <w:color w:val="000000"/>
                <w:sz w:val="20"/>
                <w:szCs w:val="20"/>
                <w:lang w:eastAsia="ar-SA"/>
              </w:rPr>
              <w:t xml:space="preserve"> - (popioły z palenisk domowych)</w:t>
            </w:r>
          </w:p>
        </w:tc>
        <w:tc>
          <w:tcPr>
            <w:tcW w:w="2551" w:type="dxa"/>
            <w:tcBorders>
              <w:left w:val="single" w:sz="4" w:space="0" w:color="000000"/>
              <w:bottom w:val="single" w:sz="4" w:space="0" w:color="000000"/>
            </w:tcBorders>
            <w:tcMar>
              <w:top w:w="0" w:type="dxa"/>
              <w:left w:w="108" w:type="dxa"/>
              <w:bottom w:w="0" w:type="dxa"/>
              <w:right w:w="108" w:type="dxa"/>
            </w:tcMar>
            <w:vAlign w:val="center"/>
          </w:tcPr>
          <w:p w14:paraId="30337F78" w14:textId="77777777" w:rsidR="00E50CD8" w:rsidRDefault="00E50CD8" w:rsidP="00062CC8">
            <w:pPr>
              <w:spacing w:line="240" w:lineRule="auto"/>
              <w:jc w:val="center"/>
              <w:rPr>
                <w:rFonts w:ascii="Cambria" w:hAnsi="Cambria" w:cs="Arial"/>
                <w:bCs/>
                <w:color w:val="000000"/>
                <w:lang w:eastAsia="ar-SA"/>
              </w:rPr>
            </w:pPr>
          </w:p>
        </w:tc>
        <w:tc>
          <w:tcPr>
            <w:tcW w:w="2126" w:type="dxa"/>
            <w:tcBorders>
              <w:left w:val="single" w:sz="4" w:space="0" w:color="000000"/>
              <w:bottom w:val="single" w:sz="4" w:space="0" w:color="000000"/>
            </w:tcBorders>
            <w:tcMar>
              <w:top w:w="0" w:type="dxa"/>
              <w:left w:w="108" w:type="dxa"/>
              <w:bottom w:w="0" w:type="dxa"/>
              <w:right w:w="108" w:type="dxa"/>
            </w:tcMar>
            <w:vAlign w:val="center"/>
          </w:tcPr>
          <w:p w14:paraId="42ADE6AD" w14:textId="77777777" w:rsidR="00E50CD8" w:rsidRDefault="00E50CD8" w:rsidP="00062CC8">
            <w:pPr>
              <w:snapToGrid w:val="0"/>
              <w:spacing w:line="240" w:lineRule="auto"/>
              <w:jc w:val="center"/>
              <w:rPr>
                <w:rFonts w:ascii="Cambria" w:hAnsi="Cambria" w:cs="Arial"/>
                <w:bCs/>
                <w:color w:val="000000"/>
                <w:lang w:eastAsia="ar-SA"/>
              </w:rPr>
            </w:pPr>
          </w:p>
          <w:p w14:paraId="24774AA6" w14:textId="77777777" w:rsidR="00E50CD8" w:rsidRDefault="00E50CD8" w:rsidP="00062CC8">
            <w:pPr>
              <w:snapToGrid w:val="0"/>
              <w:spacing w:line="240" w:lineRule="auto"/>
              <w:jc w:val="center"/>
              <w:rPr>
                <w:rFonts w:ascii="Cambria" w:hAnsi="Cambria" w:cs="Arial"/>
                <w:bCs/>
                <w:color w:val="000000"/>
                <w:lang w:eastAsia="ar-SA"/>
              </w:rPr>
            </w:pPr>
          </w:p>
        </w:tc>
        <w:tc>
          <w:tcPr>
            <w:tcW w:w="269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786F1" w14:textId="122B532E" w:rsidR="00E50CD8" w:rsidRDefault="001F14F9" w:rsidP="00062CC8">
            <w:pPr>
              <w:snapToGrid w:val="0"/>
              <w:spacing w:line="240" w:lineRule="auto"/>
              <w:jc w:val="center"/>
              <w:rPr>
                <w:rFonts w:ascii="Cambria" w:hAnsi="Cambria" w:cs="Arial"/>
                <w:bCs/>
                <w:color w:val="000000"/>
                <w:lang w:eastAsia="ar-SA"/>
              </w:rPr>
            </w:pPr>
            <w:r>
              <w:rPr>
                <w:rFonts w:ascii="Cambria" w:hAnsi="Cambria" w:cs="Arial"/>
                <w:bCs/>
                <w:color w:val="000000"/>
                <w:lang w:eastAsia="ar-SA"/>
              </w:rPr>
              <w:t>1</w:t>
            </w:r>
            <w:r w:rsidR="00E50CD8">
              <w:rPr>
                <w:rFonts w:ascii="Cambria" w:hAnsi="Cambria" w:cs="Arial"/>
                <w:bCs/>
                <w:color w:val="000000"/>
                <w:lang w:eastAsia="ar-SA"/>
              </w:rPr>
              <w:t>,000 Mg</w:t>
            </w:r>
          </w:p>
        </w:tc>
        <w:tc>
          <w:tcPr>
            <w:tcW w:w="2409"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08DB6" w14:textId="77777777" w:rsidR="00E50CD8" w:rsidRDefault="00E50CD8" w:rsidP="00062CC8">
            <w:pPr>
              <w:spacing w:line="240" w:lineRule="auto"/>
              <w:jc w:val="center"/>
              <w:rPr>
                <w:rFonts w:ascii="Cambria" w:hAnsi="Cambria" w:cs="Arial"/>
                <w:bCs/>
                <w:color w:val="000000"/>
                <w:lang w:eastAsia="ar-SA"/>
              </w:rPr>
            </w:pPr>
          </w:p>
        </w:tc>
      </w:tr>
      <w:tr w:rsidR="00E50CD8" w14:paraId="1A5CECF2" w14:textId="77777777" w:rsidTr="00062CC8">
        <w:trPr>
          <w:trHeight w:val="516"/>
        </w:trPr>
        <w:tc>
          <w:tcPr>
            <w:tcW w:w="1176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28717" w14:textId="77777777" w:rsidR="00E50CD8" w:rsidRDefault="00E50CD8" w:rsidP="00062CC8">
            <w:pPr>
              <w:snapToGrid w:val="0"/>
              <w:spacing w:line="240" w:lineRule="auto"/>
            </w:pPr>
            <w:r>
              <w:rPr>
                <w:rFonts w:ascii="Cambria" w:hAnsi="Cambria" w:cs="Arial"/>
                <w:b/>
                <w:color w:val="000000"/>
                <w:lang w:eastAsia="ar-SA"/>
              </w:rPr>
              <w:t>RAZEM WARTOŚĆ</w:t>
            </w:r>
            <w:r>
              <w:rPr>
                <w:rFonts w:ascii="Cambria" w:hAnsi="Cambria" w:cs="Arial"/>
                <w:b/>
                <w:color w:val="000000"/>
                <w:vertAlign w:val="superscript"/>
                <w:lang w:eastAsia="ar-SA"/>
              </w:rPr>
              <w:t>*</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55639" w14:textId="77777777" w:rsidR="00E50CD8" w:rsidRDefault="00E50CD8" w:rsidP="00062CC8">
            <w:pPr>
              <w:spacing w:line="240" w:lineRule="auto"/>
              <w:jc w:val="center"/>
              <w:rPr>
                <w:rFonts w:ascii="Cambria" w:hAnsi="Cambria" w:cs="Arial"/>
                <w:bCs/>
                <w:color w:val="000000"/>
                <w:lang w:eastAsia="ar-SA"/>
              </w:rPr>
            </w:pPr>
          </w:p>
          <w:p w14:paraId="5F698C84" w14:textId="77777777" w:rsidR="00E50CD8" w:rsidRDefault="00E50CD8" w:rsidP="00062CC8">
            <w:pPr>
              <w:spacing w:line="240" w:lineRule="auto"/>
              <w:jc w:val="center"/>
              <w:rPr>
                <w:rFonts w:ascii="Cambria" w:hAnsi="Cambria" w:cs="Arial"/>
                <w:bCs/>
                <w:color w:val="000000"/>
                <w:lang w:eastAsia="ar-SA"/>
              </w:rPr>
            </w:pPr>
          </w:p>
          <w:p w14:paraId="6F408C8D" w14:textId="77777777" w:rsidR="00E50CD8" w:rsidRDefault="00E50CD8" w:rsidP="00062CC8">
            <w:pPr>
              <w:spacing w:line="240" w:lineRule="auto"/>
              <w:jc w:val="center"/>
              <w:rPr>
                <w:rFonts w:ascii="Cambria" w:hAnsi="Cambria" w:cs="Arial"/>
                <w:bCs/>
                <w:color w:val="000000"/>
                <w:lang w:eastAsia="ar-SA"/>
              </w:rPr>
            </w:pPr>
          </w:p>
        </w:tc>
      </w:tr>
      <w:tr w:rsidR="00E50CD8" w14:paraId="7D6F0A73" w14:textId="77777777" w:rsidTr="00062CC8">
        <w:trPr>
          <w:trHeight w:val="516"/>
        </w:trPr>
        <w:tc>
          <w:tcPr>
            <w:tcW w:w="1417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FAACCB" w14:textId="77777777" w:rsidR="00E50CD8" w:rsidRDefault="00E50CD8" w:rsidP="00062CC8">
            <w:pPr>
              <w:spacing w:line="240" w:lineRule="auto"/>
              <w:rPr>
                <w:rFonts w:ascii="Cambria" w:hAnsi="Cambria" w:cs="Arial"/>
                <w:b/>
                <w:color w:val="000000"/>
                <w:lang w:eastAsia="ar-SA"/>
              </w:rPr>
            </w:pPr>
            <w:r>
              <w:rPr>
                <w:rFonts w:ascii="Cambria" w:hAnsi="Cambria" w:cs="Arial"/>
                <w:b/>
                <w:color w:val="000000"/>
                <w:lang w:eastAsia="ar-SA"/>
              </w:rPr>
              <w:t>RAZEM WARTOŚĆ SŁOWNIE ZŁOTYCH BRUTTO*:</w:t>
            </w:r>
          </w:p>
          <w:p w14:paraId="20C3E062" w14:textId="77777777" w:rsidR="00E50CD8" w:rsidRDefault="00E50CD8" w:rsidP="00062CC8">
            <w:pPr>
              <w:spacing w:line="240" w:lineRule="auto"/>
              <w:rPr>
                <w:rFonts w:ascii="Cambria" w:hAnsi="Cambria" w:cs="Arial"/>
                <w:b/>
                <w:color w:val="000000"/>
                <w:lang w:eastAsia="ar-SA"/>
              </w:rPr>
            </w:pPr>
            <w:r>
              <w:rPr>
                <w:rFonts w:ascii="Cambria" w:hAnsi="Cambria" w:cs="Arial"/>
                <w:b/>
                <w:color w:val="000000"/>
                <w:lang w:eastAsia="ar-SA"/>
              </w:rPr>
              <w:t>……………………………………………………………………………………………………………………………………………………………………………………………………………………..</w:t>
            </w:r>
          </w:p>
          <w:p w14:paraId="1583D42A" w14:textId="77777777" w:rsidR="00E50CD8" w:rsidRDefault="00E50CD8" w:rsidP="00062CC8">
            <w:pPr>
              <w:spacing w:line="240" w:lineRule="auto"/>
              <w:rPr>
                <w:rFonts w:ascii="Cambria" w:hAnsi="Cambria" w:cs="Arial"/>
                <w:bCs/>
                <w:color w:val="000000"/>
                <w:lang w:eastAsia="ar-SA"/>
              </w:rPr>
            </w:pPr>
          </w:p>
        </w:tc>
      </w:tr>
    </w:tbl>
    <w:p w14:paraId="27F0CAA6" w14:textId="77777777" w:rsidR="00E50CD8" w:rsidRDefault="00E50CD8" w:rsidP="00E50CD8">
      <w:pPr>
        <w:tabs>
          <w:tab w:val="left" w:pos="567"/>
          <w:tab w:val="left" w:pos="709"/>
          <w:tab w:val="left" w:pos="9940"/>
        </w:tabs>
        <w:rPr>
          <w:rFonts w:cs="Arial"/>
          <w:color w:val="000000"/>
        </w:rPr>
      </w:pPr>
    </w:p>
    <w:p w14:paraId="5B9B194C" w14:textId="77777777" w:rsidR="00E50CD8" w:rsidRDefault="00E50CD8" w:rsidP="00E50CD8">
      <w:pPr>
        <w:tabs>
          <w:tab w:val="left" w:pos="567"/>
          <w:tab w:val="left" w:pos="709"/>
          <w:tab w:val="left" w:pos="9940"/>
        </w:tabs>
        <w:ind w:left="567" w:hanging="283"/>
        <w:jc w:val="center"/>
        <w:rPr>
          <w:rFonts w:cs="Arial"/>
          <w:color w:val="000000"/>
        </w:rPr>
      </w:pPr>
    </w:p>
    <w:p w14:paraId="68264E07" w14:textId="77777777" w:rsidR="00E50CD8" w:rsidRDefault="00E50CD8" w:rsidP="00E50CD8">
      <w:pPr>
        <w:tabs>
          <w:tab w:val="left" w:pos="567"/>
          <w:tab w:val="left" w:pos="709"/>
          <w:tab w:val="left" w:pos="9940"/>
        </w:tabs>
        <w:ind w:left="567" w:hanging="283"/>
        <w:jc w:val="center"/>
        <w:rPr>
          <w:rFonts w:cs="Arial"/>
          <w:color w:val="000000"/>
        </w:rPr>
      </w:pPr>
    </w:p>
    <w:p w14:paraId="208C3F15" w14:textId="77777777" w:rsidR="00E50CD8" w:rsidRDefault="00E50CD8" w:rsidP="00E50CD8">
      <w:pPr>
        <w:tabs>
          <w:tab w:val="left" w:pos="567"/>
          <w:tab w:val="left" w:pos="709"/>
          <w:tab w:val="left" w:pos="9940"/>
        </w:tabs>
        <w:ind w:left="567" w:hanging="283"/>
        <w:jc w:val="center"/>
        <w:rPr>
          <w:rFonts w:cs="Arial"/>
          <w:color w:val="000000"/>
        </w:rPr>
      </w:pPr>
    </w:p>
    <w:p w14:paraId="3F5CC89E" w14:textId="77777777" w:rsidR="00E50CD8" w:rsidRDefault="00E50CD8" w:rsidP="00E50CD8">
      <w:pPr>
        <w:tabs>
          <w:tab w:val="left" w:pos="567"/>
          <w:tab w:val="left" w:pos="709"/>
          <w:tab w:val="left" w:pos="9940"/>
        </w:tabs>
        <w:ind w:left="567" w:hanging="283"/>
        <w:jc w:val="center"/>
        <w:rPr>
          <w:rFonts w:cs="Arial"/>
          <w:color w:val="000000"/>
        </w:rPr>
      </w:pPr>
    </w:p>
    <w:p w14:paraId="658933E2" w14:textId="77777777" w:rsidR="00E50CD8" w:rsidRDefault="00E50CD8" w:rsidP="00E50CD8">
      <w:pPr>
        <w:tabs>
          <w:tab w:val="left" w:pos="567"/>
          <w:tab w:val="left" w:pos="709"/>
          <w:tab w:val="left" w:pos="9940"/>
        </w:tabs>
        <w:ind w:left="567" w:hanging="283"/>
        <w:jc w:val="center"/>
        <w:rPr>
          <w:rFonts w:cs="Arial"/>
          <w:color w:val="000000"/>
        </w:rPr>
      </w:pPr>
      <w:r>
        <w:rPr>
          <w:rFonts w:cs="Arial"/>
          <w:color w:val="000000"/>
        </w:rPr>
        <w:t>...........................................................                               .......................................................................</w:t>
      </w:r>
    </w:p>
    <w:p w14:paraId="5B9840D0" w14:textId="77777777" w:rsidR="00E50CD8" w:rsidRPr="005B7243" w:rsidRDefault="00E50CD8" w:rsidP="00E50CD8">
      <w:pPr>
        <w:tabs>
          <w:tab w:val="left" w:pos="567"/>
          <w:tab w:val="left" w:pos="709"/>
          <w:tab w:val="left" w:pos="9940"/>
        </w:tabs>
        <w:spacing w:line="240" w:lineRule="auto"/>
        <w:ind w:left="567" w:hanging="283"/>
        <w:jc w:val="center"/>
        <w:rPr>
          <w:rFonts w:cs="Arial"/>
          <w:color w:val="000000"/>
          <w:sz w:val="18"/>
        </w:rPr>
      </w:pPr>
      <w:r>
        <w:rPr>
          <w:rFonts w:cs="Arial"/>
          <w:color w:val="000000"/>
          <w:sz w:val="18"/>
        </w:rPr>
        <w:t xml:space="preserve">                   miejscowość, data                                                             /Podpis upełnomocnionych przedstawicieli wykonawcy/</w:t>
      </w:r>
    </w:p>
    <w:p w14:paraId="6AE53F46" w14:textId="77777777" w:rsidR="00965435" w:rsidRDefault="00965435" w:rsidP="00965435">
      <w:pPr>
        <w:jc w:val="right"/>
        <w:rPr>
          <w:w w:val="108"/>
          <w:sz w:val="20"/>
          <w:shd w:val="clear" w:color="auto" w:fill="FFFFFF"/>
          <w:lang w:bidi="he-IL"/>
        </w:rPr>
      </w:pPr>
    </w:p>
    <w:p w14:paraId="77B942F5" w14:textId="77777777" w:rsidR="00965435" w:rsidRDefault="00965435" w:rsidP="00965435">
      <w:pPr>
        <w:jc w:val="right"/>
        <w:rPr>
          <w:w w:val="108"/>
          <w:sz w:val="20"/>
          <w:shd w:val="clear" w:color="auto" w:fill="FFFFFF"/>
          <w:lang w:bidi="he-IL"/>
        </w:rPr>
      </w:pPr>
    </w:p>
    <w:p w14:paraId="194AABD0" w14:textId="77777777" w:rsidR="00965435" w:rsidRDefault="00965435" w:rsidP="00965435">
      <w:pPr>
        <w:jc w:val="right"/>
        <w:rPr>
          <w:w w:val="108"/>
          <w:sz w:val="20"/>
          <w:shd w:val="clear" w:color="auto" w:fill="FFFFFF"/>
          <w:lang w:bidi="he-IL"/>
        </w:rPr>
      </w:pPr>
    </w:p>
    <w:p w14:paraId="60AE194F" w14:textId="77777777" w:rsidR="00965435" w:rsidRDefault="00965435" w:rsidP="00965435">
      <w:pPr>
        <w:rPr>
          <w:w w:val="108"/>
          <w:sz w:val="20"/>
          <w:shd w:val="clear" w:color="auto" w:fill="FFFFFF"/>
          <w:lang w:bidi="he-IL"/>
        </w:rPr>
      </w:pPr>
    </w:p>
    <w:p w14:paraId="120DE83C" w14:textId="77777777" w:rsidR="00965435" w:rsidRDefault="00965435" w:rsidP="00965435">
      <w:pPr>
        <w:jc w:val="right"/>
        <w:rPr>
          <w:w w:val="108"/>
          <w:sz w:val="20"/>
          <w:shd w:val="clear" w:color="auto" w:fill="FFFFFF"/>
          <w:lang w:bidi="he-IL"/>
        </w:rPr>
      </w:pPr>
    </w:p>
    <w:p w14:paraId="3A92F4ED" w14:textId="77777777" w:rsidR="00965435" w:rsidRDefault="00965435" w:rsidP="00965435">
      <w:pPr>
        <w:spacing w:after="120" w:line="360" w:lineRule="auto"/>
        <w:ind w:left="4247"/>
        <w:jc w:val="right"/>
        <w:rPr>
          <w:rFonts w:ascii="Times New Roman" w:hAnsi="Times New Roman"/>
          <w:b/>
        </w:rPr>
      </w:pPr>
    </w:p>
    <w:p w14:paraId="32CB0B9B" w14:textId="77777777" w:rsidR="00965435" w:rsidRDefault="00965435" w:rsidP="00965435">
      <w:pPr>
        <w:spacing w:after="120" w:line="360" w:lineRule="auto"/>
        <w:ind w:left="4247"/>
        <w:jc w:val="right"/>
        <w:rPr>
          <w:rFonts w:ascii="Times New Roman" w:hAnsi="Times New Roman"/>
          <w:b/>
        </w:rPr>
      </w:pPr>
    </w:p>
    <w:p w14:paraId="3288F52D" w14:textId="77777777" w:rsidR="00965435" w:rsidRDefault="00965435" w:rsidP="00965435">
      <w:pPr>
        <w:spacing w:after="120" w:line="360" w:lineRule="auto"/>
        <w:ind w:left="4247"/>
        <w:jc w:val="right"/>
        <w:rPr>
          <w:rFonts w:ascii="Times New Roman" w:hAnsi="Times New Roman"/>
          <w:b/>
        </w:rPr>
      </w:pPr>
    </w:p>
    <w:p w14:paraId="4B329E35" w14:textId="77777777" w:rsidR="00965435" w:rsidRDefault="00965435" w:rsidP="00965435">
      <w:pPr>
        <w:spacing w:after="120" w:line="360" w:lineRule="auto"/>
        <w:ind w:left="4247"/>
        <w:jc w:val="right"/>
        <w:rPr>
          <w:rFonts w:ascii="Times New Roman" w:hAnsi="Times New Roman"/>
          <w:b/>
        </w:rPr>
      </w:pPr>
    </w:p>
    <w:p w14:paraId="6FEC2F71" w14:textId="77777777" w:rsidR="00965435" w:rsidRDefault="00965435" w:rsidP="00965435">
      <w:pPr>
        <w:spacing w:after="120" w:line="360" w:lineRule="auto"/>
        <w:ind w:left="4247"/>
        <w:jc w:val="right"/>
        <w:rPr>
          <w:rFonts w:ascii="Times New Roman" w:hAnsi="Times New Roman"/>
          <w:b/>
        </w:rPr>
      </w:pPr>
    </w:p>
    <w:p w14:paraId="52E4FA3C" w14:textId="77777777" w:rsidR="00965435" w:rsidRDefault="00965435" w:rsidP="00965435">
      <w:pPr>
        <w:spacing w:after="120" w:line="360" w:lineRule="auto"/>
        <w:ind w:left="4247"/>
        <w:jc w:val="right"/>
        <w:rPr>
          <w:rFonts w:ascii="Times New Roman" w:hAnsi="Times New Roman"/>
          <w:b/>
        </w:rPr>
      </w:pPr>
    </w:p>
    <w:p w14:paraId="3560B720" w14:textId="77777777" w:rsidR="00965435" w:rsidRDefault="00965435" w:rsidP="00965435">
      <w:pPr>
        <w:spacing w:after="120" w:line="360" w:lineRule="auto"/>
        <w:ind w:left="4247"/>
        <w:jc w:val="right"/>
        <w:rPr>
          <w:rFonts w:ascii="Times New Roman" w:hAnsi="Times New Roman"/>
          <w:b/>
        </w:rPr>
      </w:pPr>
    </w:p>
    <w:p w14:paraId="5A5E0C9B" w14:textId="77777777" w:rsidR="00965435" w:rsidRDefault="00965435" w:rsidP="00965435">
      <w:pPr>
        <w:spacing w:after="120" w:line="360" w:lineRule="auto"/>
        <w:ind w:left="4247"/>
        <w:jc w:val="right"/>
        <w:rPr>
          <w:rFonts w:ascii="Times New Roman" w:hAnsi="Times New Roman"/>
          <w:b/>
        </w:rPr>
      </w:pPr>
    </w:p>
    <w:p w14:paraId="6516892C" w14:textId="77777777" w:rsidR="00965435" w:rsidRDefault="00965435">
      <w:pPr>
        <w:spacing w:after="120" w:line="360" w:lineRule="auto"/>
        <w:rPr>
          <w:rFonts w:ascii="Times New Roman" w:hAnsi="Times New Roman"/>
          <w:b/>
        </w:rPr>
      </w:pPr>
    </w:p>
    <w:p w14:paraId="2C994848" w14:textId="77777777" w:rsidR="00663E93" w:rsidRDefault="00663E93" w:rsidP="00B228C7">
      <w:pPr>
        <w:spacing w:after="120" w:line="360" w:lineRule="auto"/>
        <w:rPr>
          <w:rFonts w:ascii="Times New Roman" w:hAnsi="Times New Roman"/>
          <w:b/>
        </w:rPr>
      </w:pPr>
    </w:p>
    <w:p w14:paraId="0F76D032" w14:textId="77777777" w:rsidR="00E267F9" w:rsidRDefault="00E267F9" w:rsidP="00B228C7">
      <w:pPr>
        <w:spacing w:after="120" w:line="360" w:lineRule="auto"/>
        <w:rPr>
          <w:rFonts w:ascii="Times New Roman" w:hAnsi="Times New Roman"/>
          <w:b/>
        </w:rPr>
      </w:pPr>
    </w:p>
    <w:p w14:paraId="5C1DC011" w14:textId="77777777" w:rsidR="00E267F9" w:rsidRDefault="00E267F9" w:rsidP="00B228C7">
      <w:pPr>
        <w:spacing w:after="120" w:line="360" w:lineRule="auto"/>
        <w:rPr>
          <w:rFonts w:ascii="Times New Roman" w:hAnsi="Times New Roman"/>
          <w:b/>
        </w:rPr>
      </w:pPr>
    </w:p>
    <w:p w14:paraId="7C5E24F6" w14:textId="77777777" w:rsidR="00E267F9" w:rsidRDefault="00E267F9" w:rsidP="00B228C7">
      <w:pPr>
        <w:spacing w:after="120" w:line="360" w:lineRule="auto"/>
        <w:rPr>
          <w:rFonts w:ascii="Times New Roman" w:hAnsi="Times New Roman"/>
          <w:b/>
        </w:rPr>
      </w:pPr>
    </w:p>
    <w:p w14:paraId="42BCFAF0" w14:textId="77777777" w:rsidR="007178A6" w:rsidRDefault="007178A6" w:rsidP="007E0288">
      <w:pPr>
        <w:spacing w:after="120" w:line="360" w:lineRule="auto"/>
        <w:rPr>
          <w:rFonts w:ascii="Times New Roman" w:hAnsi="Times New Roman"/>
          <w:b/>
        </w:rPr>
        <w:sectPr w:rsidR="007178A6" w:rsidSect="007E0288">
          <w:footerReference w:type="even" r:id="rId19"/>
          <w:footerReference w:type="default" r:id="rId20"/>
          <w:headerReference w:type="first" r:id="rId21"/>
          <w:footerReference w:type="first" r:id="rId22"/>
          <w:pgSz w:w="16840" w:h="11900" w:orient="landscape"/>
          <w:pgMar w:top="980" w:right="1435" w:bottom="1380" w:left="1456" w:header="0" w:footer="3" w:gutter="0"/>
          <w:cols w:space="720"/>
          <w:noEndnote/>
          <w:docGrid w:linePitch="360"/>
        </w:sectPr>
      </w:pPr>
    </w:p>
    <w:p w14:paraId="66F38F8B" w14:textId="77777777" w:rsidR="008B5CBC" w:rsidRPr="00D577B7" w:rsidRDefault="008B5CBC" w:rsidP="008B5CBC">
      <w:pPr>
        <w:spacing w:after="120" w:line="360" w:lineRule="auto"/>
        <w:ind w:left="4247"/>
        <w:jc w:val="right"/>
        <w:rPr>
          <w:rFonts w:ascii="Times New Roman" w:hAnsi="Times New Roman"/>
          <w:b/>
        </w:rPr>
      </w:pPr>
      <w:r>
        <w:rPr>
          <w:rFonts w:ascii="Times New Roman" w:hAnsi="Times New Roman"/>
          <w:b/>
        </w:rPr>
        <w:lastRenderedPageBreak/>
        <w:t>Załącznik nr 2 do S</w:t>
      </w:r>
      <w:r w:rsidRPr="00D577B7">
        <w:rPr>
          <w:rFonts w:ascii="Times New Roman" w:hAnsi="Times New Roman"/>
          <w:b/>
        </w:rPr>
        <w:t>WZ</w:t>
      </w:r>
    </w:p>
    <w:p w14:paraId="28D6B6D7" w14:textId="77777777" w:rsidR="008B5CBC" w:rsidRPr="00623EC5" w:rsidRDefault="008B5CBC" w:rsidP="008B5CBC">
      <w:pPr>
        <w:ind w:right="-23"/>
        <w:jc w:val="right"/>
        <w:rPr>
          <w:rFonts w:ascii="Times New Roman" w:hAnsi="Times New Roman"/>
          <w:caps/>
        </w:rPr>
      </w:pPr>
      <w:r w:rsidRPr="00D577B7">
        <w:rPr>
          <w:rFonts w:ascii="Times New Roman" w:hAnsi="Times New Roman"/>
          <w:caps/>
        </w:rPr>
        <w:t>Załącznik nr ............... do OFERTY</w:t>
      </w:r>
    </w:p>
    <w:p w14:paraId="50312CCC" w14:textId="77777777" w:rsidR="008B5CBC" w:rsidRDefault="008B5CBC" w:rsidP="008B5CBC">
      <w:pPr>
        <w:spacing w:line="360" w:lineRule="auto"/>
        <w:rPr>
          <w:rFonts w:cs="Arial"/>
          <w:b/>
          <w:sz w:val="24"/>
          <w:szCs w:val="24"/>
        </w:rPr>
      </w:pPr>
    </w:p>
    <w:p w14:paraId="09906E05" w14:textId="77777777" w:rsidR="008B5CBC" w:rsidRPr="007F2149" w:rsidRDefault="008B5CBC" w:rsidP="008B5CBC">
      <w:pPr>
        <w:ind w:right="-23"/>
        <w:rPr>
          <w:rFonts w:ascii="Times New Roman" w:hAnsi="Times New Roman"/>
          <w:caps/>
        </w:rPr>
      </w:pPr>
      <w:r w:rsidRPr="007F2149">
        <w:rPr>
          <w:rFonts w:ascii="Times New Roman" w:hAnsi="Times New Roman"/>
          <w:caps/>
        </w:rPr>
        <w:t>…………………………………….</w:t>
      </w:r>
    </w:p>
    <w:p w14:paraId="04D97C7A" w14:textId="77777777" w:rsidR="008B5CBC" w:rsidRPr="007F2149" w:rsidRDefault="008B5CBC" w:rsidP="008B5CBC">
      <w:pPr>
        <w:rPr>
          <w:rFonts w:ascii="Times New Roman" w:hAnsi="Times New Roman"/>
          <w:i/>
        </w:rPr>
      </w:pPr>
      <w:r w:rsidRPr="007F2149">
        <w:rPr>
          <w:rFonts w:ascii="Times New Roman" w:hAnsi="Times New Roman"/>
          <w:i/>
        </w:rPr>
        <w:t>( nazwa Wykonawcy)</w:t>
      </w:r>
    </w:p>
    <w:p w14:paraId="268912D0" w14:textId="77777777" w:rsidR="008B5CBC" w:rsidRPr="00623EC5" w:rsidRDefault="008B5CBC" w:rsidP="008B5CBC">
      <w:pPr>
        <w:spacing w:line="360" w:lineRule="auto"/>
        <w:rPr>
          <w:rFonts w:ascii="Times New Roman" w:hAnsi="Times New Roman"/>
          <w:b/>
          <w:sz w:val="28"/>
          <w:szCs w:val="24"/>
        </w:rPr>
      </w:pPr>
    </w:p>
    <w:p w14:paraId="73A37BC4" w14:textId="77777777" w:rsidR="008B5CBC" w:rsidRPr="00623EC5" w:rsidRDefault="008B5CBC" w:rsidP="008B5CBC">
      <w:pPr>
        <w:spacing w:line="360" w:lineRule="auto"/>
        <w:jc w:val="center"/>
        <w:rPr>
          <w:rFonts w:ascii="Times New Roman" w:hAnsi="Times New Roman"/>
          <w:b/>
          <w:sz w:val="28"/>
          <w:szCs w:val="24"/>
        </w:rPr>
      </w:pPr>
      <w:r w:rsidRPr="00623EC5">
        <w:rPr>
          <w:rFonts w:ascii="Times New Roman" w:hAnsi="Times New Roman"/>
          <w:b/>
          <w:sz w:val="28"/>
          <w:szCs w:val="24"/>
        </w:rPr>
        <w:t>OŚWIADCZENIE</w:t>
      </w:r>
    </w:p>
    <w:p w14:paraId="61D015F9" w14:textId="0CA9A6DA" w:rsidR="008B5CBC" w:rsidRPr="00D577B7" w:rsidRDefault="008B5CBC" w:rsidP="008B5CBC">
      <w:pPr>
        <w:jc w:val="both"/>
        <w:rPr>
          <w:rFonts w:ascii="Times New Roman" w:hAnsi="Times New Roman"/>
          <w:sz w:val="24"/>
          <w:szCs w:val="24"/>
        </w:rPr>
      </w:pPr>
      <w:r w:rsidRPr="00D577B7">
        <w:rPr>
          <w:rFonts w:ascii="Times New Roman" w:hAnsi="Times New Roman"/>
          <w:sz w:val="24"/>
          <w:szCs w:val="24"/>
        </w:rPr>
        <w:t xml:space="preserve">o niepodleganiu wykluczeniu i spełnianiu warunków udziału w postępowaniu składane na podstawie art. 125 </w:t>
      </w:r>
      <w:r w:rsidRPr="00D577B7">
        <w:rPr>
          <w:rFonts w:ascii="Times New Roman" w:eastAsia="Times New Roman" w:hAnsi="Times New Roman"/>
          <w:sz w:val="24"/>
          <w:szCs w:val="24"/>
        </w:rPr>
        <w:t>ustawy z 11 września 2019 r. – Prawo zamówień publicznych (</w:t>
      </w:r>
      <w:r w:rsidR="004A188A">
        <w:rPr>
          <w:rFonts w:ascii="Times New Roman" w:eastAsia="Times New Roman" w:hAnsi="Times New Roman"/>
          <w:sz w:val="24"/>
          <w:szCs w:val="24"/>
        </w:rPr>
        <w:t xml:space="preserve">tj. </w:t>
      </w:r>
      <w:r w:rsidRPr="00D577B7">
        <w:rPr>
          <w:rFonts w:ascii="Times New Roman" w:eastAsia="Times New Roman" w:hAnsi="Times New Roman"/>
          <w:sz w:val="24"/>
          <w:szCs w:val="24"/>
        </w:rPr>
        <w:t xml:space="preserve">Dz.U. </w:t>
      </w:r>
      <w:r>
        <w:rPr>
          <w:rFonts w:ascii="Times New Roman" w:eastAsia="Times New Roman" w:hAnsi="Times New Roman"/>
          <w:sz w:val="24"/>
          <w:szCs w:val="24"/>
        </w:rPr>
        <w:t>z 202</w:t>
      </w:r>
      <w:r w:rsidR="00C80577">
        <w:rPr>
          <w:rFonts w:ascii="Times New Roman" w:eastAsia="Times New Roman" w:hAnsi="Times New Roman"/>
          <w:sz w:val="24"/>
          <w:szCs w:val="24"/>
        </w:rPr>
        <w:t>6</w:t>
      </w:r>
      <w:r>
        <w:rPr>
          <w:rFonts w:ascii="Times New Roman" w:eastAsia="Times New Roman" w:hAnsi="Times New Roman"/>
          <w:sz w:val="24"/>
          <w:szCs w:val="24"/>
        </w:rPr>
        <w:t xml:space="preserve"> r. poz. </w:t>
      </w:r>
      <w:r w:rsidR="001A5734">
        <w:rPr>
          <w:rFonts w:ascii="Times New Roman" w:eastAsia="Times New Roman" w:hAnsi="Times New Roman"/>
          <w:sz w:val="24"/>
          <w:szCs w:val="24"/>
        </w:rPr>
        <w:t>793</w:t>
      </w:r>
      <w:r w:rsidRPr="00D577B7">
        <w:rPr>
          <w:rFonts w:ascii="Times New Roman" w:eastAsia="Times New Roman" w:hAnsi="Times New Roman"/>
          <w:sz w:val="24"/>
          <w:szCs w:val="24"/>
        </w:rPr>
        <w:t>),</w:t>
      </w:r>
      <w:r w:rsidRPr="00D577B7">
        <w:rPr>
          <w:rFonts w:ascii="Times New Roman" w:hAnsi="Times New Roman"/>
          <w:sz w:val="24"/>
          <w:szCs w:val="24"/>
        </w:rPr>
        <w:t xml:space="preserve"> zwanej dalej jako „ustawa </w:t>
      </w:r>
      <w:proofErr w:type="spellStart"/>
      <w:r w:rsidRPr="00D577B7">
        <w:rPr>
          <w:rFonts w:ascii="Times New Roman" w:hAnsi="Times New Roman"/>
          <w:sz w:val="24"/>
          <w:szCs w:val="24"/>
        </w:rPr>
        <w:t>Pzp</w:t>
      </w:r>
      <w:proofErr w:type="spellEnd"/>
      <w:r w:rsidRPr="00D577B7">
        <w:rPr>
          <w:rFonts w:ascii="Times New Roman" w:hAnsi="Times New Roman"/>
          <w:sz w:val="24"/>
          <w:szCs w:val="24"/>
        </w:rPr>
        <w:t xml:space="preserve">”, </w:t>
      </w:r>
    </w:p>
    <w:p w14:paraId="06E7D065" w14:textId="77777777" w:rsidR="008B5CBC" w:rsidRDefault="008B5CBC" w:rsidP="008B5CBC">
      <w:pPr>
        <w:jc w:val="both"/>
        <w:rPr>
          <w:rFonts w:ascii="Times New Roman" w:hAnsi="Times New Roman"/>
          <w:sz w:val="24"/>
          <w:szCs w:val="24"/>
        </w:rPr>
      </w:pPr>
    </w:p>
    <w:p w14:paraId="06326B7E" w14:textId="77777777" w:rsidR="008B5CBC" w:rsidRDefault="008B5CBC" w:rsidP="008B5CBC">
      <w:pPr>
        <w:spacing w:after="120" w:line="360" w:lineRule="auto"/>
        <w:jc w:val="center"/>
        <w:rPr>
          <w:rFonts w:cs="Arial"/>
          <w:b/>
          <w:caps/>
          <w:sz w:val="20"/>
          <w:szCs w:val="20"/>
          <w:u w:val="single"/>
        </w:rPr>
      </w:pPr>
      <w:r>
        <w:rPr>
          <w:rFonts w:cs="Arial"/>
          <w:b/>
          <w:sz w:val="20"/>
          <w:szCs w:val="20"/>
          <w:u w:val="single"/>
        </w:rPr>
        <w:t xml:space="preserve">UWZGLĘDNIAJĄCE PRZESŁANKI WYKLUCZENIA Z ART. 7 UST. 1 USTAWY </w:t>
      </w:r>
      <w:r>
        <w:rPr>
          <w:rFonts w:cs="Arial"/>
          <w:b/>
          <w:caps/>
          <w:sz w:val="20"/>
          <w:szCs w:val="20"/>
          <w:u w:val="single"/>
        </w:rPr>
        <w:t>o szczególnych rozwiązaniach w zakresie przeciwdziałania wspieraniu agresji na Ukrainę oraz służących ochronie bezpieczeństwa narodowego</w:t>
      </w:r>
    </w:p>
    <w:p w14:paraId="5752681C" w14:textId="77777777" w:rsidR="008B5CBC" w:rsidRPr="00D577B7" w:rsidRDefault="008B5CBC" w:rsidP="008B5CBC">
      <w:pPr>
        <w:jc w:val="both"/>
        <w:rPr>
          <w:rFonts w:ascii="Times New Roman" w:hAnsi="Times New Roman"/>
          <w:sz w:val="24"/>
          <w:szCs w:val="24"/>
        </w:rPr>
      </w:pPr>
    </w:p>
    <w:p w14:paraId="0F70E1E0" w14:textId="77777777" w:rsidR="008B5CBC" w:rsidRDefault="008B5CBC" w:rsidP="008B5CBC">
      <w:pPr>
        <w:ind w:right="-23"/>
        <w:rPr>
          <w:rFonts w:ascii="Times New Roman" w:hAnsi="Times New Roman"/>
          <w:sz w:val="24"/>
          <w:szCs w:val="24"/>
        </w:rPr>
      </w:pPr>
      <w:r w:rsidRPr="00D577B7">
        <w:rPr>
          <w:rFonts w:ascii="Times New Roman" w:hAnsi="Times New Roman"/>
          <w:sz w:val="24"/>
          <w:szCs w:val="24"/>
        </w:rPr>
        <w:t>na potrzeby postępowania o udzielenie zamówienia publicznego dot. zadania pn.:</w:t>
      </w:r>
    </w:p>
    <w:p w14:paraId="789610D5" w14:textId="77777777" w:rsidR="00A51520" w:rsidRDefault="00117F0F" w:rsidP="00A51520">
      <w:pPr>
        <w:pStyle w:val="Akapitzlist"/>
        <w:widowControl w:val="0"/>
        <w:tabs>
          <w:tab w:val="left" w:pos="792"/>
        </w:tabs>
        <w:autoSpaceDE w:val="0"/>
        <w:autoSpaceDN w:val="0"/>
        <w:adjustRightInd w:val="0"/>
        <w:spacing w:line="240" w:lineRule="auto"/>
        <w:ind w:left="1287"/>
        <w:jc w:val="both"/>
        <w:rPr>
          <w:rFonts w:cs="Arial"/>
          <w:b/>
          <w:bCs/>
          <w:color w:val="000000"/>
        </w:rPr>
      </w:pPr>
      <w:r>
        <w:rPr>
          <w:rFonts w:cs="Arial"/>
          <w:b/>
          <w:bCs/>
          <w:color w:val="000000"/>
        </w:rPr>
        <w:t>Z</w:t>
      </w:r>
      <w:r w:rsidR="00A51520">
        <w:rPr>
          <w:rFonts w:cs="Arial"/>
          <w:b/>
          <w:bCs/>
          <w:color w:val="000000"/>
        </w:rPr>
        <w:t>agospodarowanie odpadów komunalnych z nieruchomości zamieszkałych z terenu gminy Jastrzębia oraz Punktu Selektywnej Zbiórki Odpadów Komunalnych w Jastrzębi</w:t>
      </w:r>
    </w:p>
    <w:p w14:paraId="3010C001" w14:textId="77777777" w:rsidR="0063007D" w:rsidRPr="00301CC4" w:rsidRDefault="0063007D" w:rsidP="008B5CBC">
      <w:pPr>
        <w:pStyle w:val="Akapitzlist"/>
        <w:ind w:left="2340"/>
        <w:jc w:val="both"/>
        <w:rPr>
          <w:b/>
          <w:sz w:val="20"/>
          <w:lang w:eastAsia="pl-PL"/>
        </w:rPr>
      </w:pPr>
    </w:p>
    <w:p w14:paraId="0DA2AD53" w14:textId="77777777" w:rsidR="008B5CBC" w:rsidRPr="00022FCB" w:rsidRDefault="008B5CBC" w:rsidP="008B5CBC">
      <w:pPr>
        <w:spacing w:line="360" w:lineRule="auto"/>
        <w:rPr>
          <w:rFonts w:ascii="Times New Roman" w:hAnsi="Times New Roman"/>
          <w:sz w:val="24"/>
          <w:szCs w:val="24"/>
        </w:rPr>
      </w:pPr>
      <w:r w:rsidRPr="00022FCB">
        <w:rPr>
          <w:rFonts w:ascii="Times New Roman" w:eastAsia="Times New Roman" w:hAnsi="Times New Roman"/>
          <w:bCs/>
          <w:sz w:val="24"/>
          <w:szCs w:val="24"/>
          <w:lang w:eastAsia="pl-PL"/>
        </w:rPr>
        <w:t xml:space="preserve">Nawiązując do ogłoszonego postępowania </w:t>
      </w:r>
      <w:r w:rsidRPr="00022FCB">
        <w:rPr>
          <w:rFonts w:ascii="Times New Roman" w:hAnsi="Times New Roman"/>
          <w:sz w:val="24"/>
          <w:szCs w:val="24"/>
        </w:rPr>
        <w:t>oświadczam, co następuje:</w:t>
      </w:r>
    </w:p>
    <w:p w14:paraId="34DFFD27" w14:textId="77777777" w:rsidR="008B5CBC" w:rsidRPr="00623EC5" w:rsidRDefault="008B5CBC" w:rsidP="00E50CD8">
      <w:pPr>
        <w:pStyle w:val="Akapitzlist"/>
        <w:numPr>
          <w:ilvl w:val="0"/>
          <w:numId w:val="26"/>
        </w:numPr>
        <w:spacing w:before="120" w:line="360" w:lineRule="auto"/>
        <w:ind w:left="426" w:hanging="426"/>
        <w:rPr>
          <w:rFonts w:ascii="Times New Roman" w:hAnsi="Times New Roman"/>
          <w:b/>
          <w:sz w:val="24"/>
          <w:szCs w:val="24"/>
        </w:rPr>
      </w:pPr>
      <w:r w:rsidRPr="00623EC5">
        <w:rPr>
          <w:rFonts w:ascii="Times New Roman" w:hAnsi="Times New Roman"/>
          <w:b/>
          <w:sz w:val="24"/>
          <w:szCs w:val="24"/>
        </w:rPr>
        <w:t>OŚWIADCZENIA DOTYCZĄCE WYKONAWCY:</w:t>
      </w:r>
    </w:p>
    <w:p w14:paraId="0FFF9D42" w14:textId="77777777" w:rsidR="008B5CBC" w:rsidRPr="008702DB" w:rsidRDefault="008B5CBC" w:rsidP="00E50CD8">
      <w:pPr>
        <w:pStyle w:val="Akapitzlist"/>
        <w:numPr>
          <w:ilvl w:val="0"/>
          <w:numId w:val="25"/>
        </w:numPr>
        <w:spacing w:after="160" w:line="259" w:lineRule="auto"/>
        <w:jc w:val="both"/>
        <w:rPr>
          <w:rFonts w:ascii="Times New Roman" w:hAnsi="Times New Roman"/>
          <w:sz w:val="24"/>
          <w:szCs w:val="24"/>
        </w:rPr>
      </w:pPr>
      <w:r w:rsidRPr="008702DB">
        <w:rPr>
          <w:rFonts w:ascii="Times New Roman" w:hAnsi="Times New Roman"/>
          <w:sz w:val="24"/>
          <w:szCs w:val="24"/>
        </w:rPr>
        <w:t>Oświadczam, że spełniam warunki udziału w postępowaniu określone prze</w:t>
      </w:r>
      <w:r>
        <w:rPr>
          <w:rFonts w:ascii="Times New Roman" w:hAnsi="Times New Roman"/>
          <w:sz w:val="24"/>
          <w:szCs w:val="24"/>
        </w:rPr>
        <w:t xml:space="preserve">z Zamawiającego w dziale 8 </w:t>
      </w:r>
      <w:r w:rsidRPr="008702DB">
        <w:rPr>
          <w:rFonts w:ascii="Times New Roman" w:hAnsi="Times New Roman"/>
          <w:sz w:val="24"/>
          <w:szCs w:val="24"/>
        </w:rPr>
        <w:t xml:space="preserve">SWZ. </w:t>
      </w:r>
    </w:p>
    <w:p w14:paraId="5C40A984" w14:textId="77777777" w:rsidR="008B5CBC" w:rsidRPr="00D577B7" w:rsidRDefault="008B5CBC" w:rsidP="00E50CD8">
      <w:pPr>
        <w:pStyle w:val="Akapitzlist"/>
        <w:numPr>
          <w:ilvl w:val="0"/>
          <w:numId w:val="25"/>
        </w:numPr>
        <w:spacing w:before="240" w:after="160" w:line="259" w:lineRule="auto"/>
        <w:ind w:left="714" w:hanging="357"/>
        <w:contextualSpacing w:val="0"/>
        <w:jc w:val="both"/>
        <w:rPr>
          <w:rFonts w:ascii="Times New Roman" w:eastAsia="Times New Roman" w:hAnsi="Times New Roman"/>
          <w:b/>
          <w:bCs/>
          <w:sz w:val="24"/>
          <w:szCs w:val="24"/>
          <w:lang w:eastAsia="pl-PL"/>
        </w:rPr>
      </w:pPr>
      <w:r w:rsidRPr="00D577B7">
        <w:rPr>
          <w:rFonts w:ascii="Times New Roman" w:hAnsi="Times New Roman"/>
          <w:sz w:val="24"/>
          <w:szCs w:val="24"/>
        </w:rPr>
        <w:t>Oświadczam, że:</w:t>
      </w:r>
    </w:p>
    <w:p w14:paraId="37B4242A" w14:textId="77777777" w:rsidR="008B5CBC" w:rsidRPr="002B12D8" w:rsidRDefault="008B5CBC" w:rsidP="00E50CD8">
      <w:pPr>
        <w:numPr>
          <w:ilvl w:val="1"/>
          <w:numId w:val="25"/>
        </w:numPr>
        <w:tabs>
          <w:tab w:val="left" w:pos="567"/>
          <w:tab w:val="left" w:pos="851"/>
        </w:tabs>
        <w:ind w:left="1134" w:hanging="425"/>
        <w:jc w:val="both"/>
        <w:rPr>
          <w:rFonts w:ascii="Times New Roman" w:eastAsia="Times New Roman" w:hAnsi="Times New Roman"/>
          <w:b/>
          <w:bCs/>
          <w:sz w:val="24"/>
          <w:szCs w:val="24"/>
          <w:lang w:eastAsia="pl-PL"/>
        </w:rPr>
      </w:pPr>
      <w:r w:rsidRPr="00D577B7">
        <w:rPr>
          <w:rFonts w:ascii="Times New Roman" w:hAnsi="Times New Roman"/>
          <w:sz w:val="24"/>
          <w:szCs w:val="24"/>
        </w:rPr>
        <w:t xml:space="preserve">nie podlegam wykluczeniu z postępowania w zakresie określonym w ustawie </w:t>
      </w:r>
      <w:proofErr w:type="spellStart"/>
      <w:r w:rsidRPr="00D577B7">
        <w:rPr>
          <w:rFonts w:ascii="Times New Roman" w:hAnsi="Times New Roman"/>
          <w:sz w:val="24"/>
          <w:szCs w:val="24"/>
        </w:rPr>
        <w:t>Pzp</w:t>
      </w:r>
      <w:proofErr w:type="spellEnd"/>
      <w:r w:rsidRPr="00D577B7">
        <w:rPr>
          <w:rFonts w:ascii="Times New Roman" w:hAnsi="Times New Roman"/>
          <w:sz w:val="24"/>
          <w:szCs w:val="24"/>
        </w:rPr>
        <w:t xml:space="preserve"> na podstawie art. 108 ust</w:t>
      </w:r>
      <w:r>
        <w:rPr>
          <w:rFonts w:ascii="Times New Roman" w:hAnsi="Times New Roman"/>
          <w:sz w:val="24"/>
          <w:szCs w:val="24"/>
        </w:rPr>
        <w:t>.</w:t>
      </w:r>
      <w:r w:rsidRPr="00D577B7">
        <w:rPr>
          <w:rFonts w:ascii="Times New Roman" w:hAnsi="Times New Roman"/>
          <w:sz w:val="24"/>
          <w:szCs w:val="24"/>
        </w:rPr>
        <w:t xml:space="preserve"> 1 </w:t>
      </w:r>
      <w:r>
        <w:rPr>
          <w:rFonts w:ascii="Times New Roman" w:hAnsi="Times New Roman"/>
          <w:sz w:val="24"/>
          <w:szCs w:val="24"/>
        </w:rPr>
        <w:t xml:space="preserve">oraz art. 109 ust. 1 pkt. 1, 4, 5, </w:t>
      </w:r>
      <w:r w:rsidRPr="008702DB">
        <w:rPr>
          <w:rFonts w:ascii="Times New Roman" w:hAnsi="Times New Roman"/>
          <w:sz w:val="24"/>
          <w:szCs w:val="24"/>
        </w:rPr>
        <w:t>7</w:t>
      </w:r>
      <w:r>
        <w:rPr>
          <w:rFonts w:ascii="Times New Roman" w:hAnsi="Times New Roman"/>
          <w:sz w:val="24"/>
          <w:szCs w:val="24"/>
        </w:rPr>
        <w:t>-10</w:t>
      </w:r>
      <w:r w:rsidRPr="008702DB">
        <w:rPr>
          <w:rFonts w:ascii="Times New Roman" w:hAnsi="Times New Roman"/>
          <w:sz w:val="24"/>
          <w:szCs w:val="24"/>
        </w:rPr>
        <w:t xml:space="preserve"> (</w:t>
      </w:r>
      <w:r w:rsidRPr="008702DB">
        <w:rPr>
          <w:rFonts w:ascii="Times New Roman" w:hAnsi="Times New Roman"/>
          <w:i/>
          <w:sz w:val="24"/>
          <w:szCs w:val="24"/>
        </w:rPr>
        <w:t>*</w:t>
      </w:r>
      <w:r w:rsidRPr="008702DB">
        <w:rPr>
          <w:rFonts w:ascii="Times New Roman" w:hAnsi="Times New Roman"/>
          <w:sz w:val="24"/>
          <w:szCs w:val="24"/>
        </w:rPr>
        <w:t>)</w:t>
      </w:r>
      <w:r w:rsidRPr="008702DB">
        <w:rPr>
          <w:rFonts w:ascii="Times New Roman" w:eastAsia="Times New Roman" w:hAnsi="Times New Roman"/>
          <w:bCs/>
          <w:sz w:val="24"/>
          <w:szCs w:val="24"/>
          <w:lang w:eastAsia="pl-PL"/>
        </w:rPr>
        <w:t>,</w:t>
      </w:r>
    </w:p>
    <w:p w14:paraId="14DC38BA" w14:textId="77777777" w:rsidR="008B5CBC" w:rsidRPr="00D577B7" w:rsidRDefault="008B5CBC" w:rsidP="008B5CBC">
      <w:pPr>
        <w:tabs>
          <w:tab w:val="left" w:pos="567"/>
          <w:tab w:val="left" w:pos="993"/>
        </w:tabs>
        <w:ind w:left="1134" w:hanging="425"/>
        <w:rPr>
          <w:rFonts w:ascii="Times New Roman" w:eastAsia="Times New Roman" w:hAnsi="Times New Roman"/>
          <w:b/>
          <w:bCs/>
          <w:sz w:val="24"/>
          <w:szCs w:val="24"/>
          <w:lang w:eastAsia="pl-PL"/>
        </w:rPr>
      </w:pPr>
      <w:r w:rsidRPr="00D577B7">
        <w:rPr>
          <w:rFonts w:ascii="Times New Roman" w:eastAsia="Times New Roman" w:hAnsi="Times New Roman"/>
          <w:b/>
          <w:bCs/>
          <w:sz w:val="24"/>
          <w:szCs w:val="24"/>
          <w:lang w:eastAsia="pl-PL"/>
        </w:rPr>
        <w:t>albo</w:t>
      </w:r>
    </w:p>
    <w:p w14:paraId="5F78E666" w14:textId="32F56449" w:rsidR="008B5CBC" w:rsidRPr="008702DB" w:rsidRDefault="008B5CBC" w:rsidP="00E50CD8">
      <w:pPr>
        <w:numPr>
          <w:ilvl w:val="1"/>
          <w:numId w:val="25"/>
        </w:numPr>
        <w:tabs>
          <w:tab w:val="left" w:pos="567"/>
          <w:tab w:val="left" w:pos="851"/>
        </w:tabs>
        <w:ind w:left="1134" w:hanging="425"/>
        <w:jc w:val="both"/>
        <w:rPr>
          <w:rFonts w:ascii="Times New Roman" w:eastAsia="Times New Roman" w:hAnsi="Times New Roman"/>
          <w:b/>
          <w:bCs/>
          <w:sz w:val="24"/>
          <w:szCs w:val="24"/>
          <w:lang w:eastAsia="pl-PL"/>
        </w:rPr>
      </w:pPr>
      <w:r w:rsidRPr="00D577B7">
        <w:rPr>
          <w:rFonts w:ascii="Times New Roman" w:hAnsi="Times New Roman"/>
          <w:sz w:val="24"/>
          <w:szCs w:val="24"/>
        </w:rPr>
        <w:lastRenderedPageBreak/>
        <w:t xml:space="preserve">zachodzą w stosunku do mnie podstawy wykluczenia z postępowania na podstawie art. …………. ustawy </w:t>
      </w:r>
      <w:proofErr w:type="spellStart"/>
      <w:r w:rsidRPr="00D577B7">
        <w:rPr>
          <w:rFonts w:ascii="Times New Roman" w:hAnsi="Times New Roman"/>
          <w:sz w:val="24"/>
          <w:szCs w:val="24"/>
        </w:rPr>
        <w:t>Pzp</w:t>
      </w:r>
      <w:proofErr w:type="spellEnd"/>
      <w:r w:rsidRPr="00D577B7">
        <w:rPr>
          <w:rFonts w:ascii="Times New Roman" w:hAnsi="Times New Roman"/>
          <w:i/>
          <w:sz w:val="24"/>
          <w:szCs w:val="24"/>
        </w:rPr>
        <w:t xml:space="preserve">- podać mającą zastosowanie podstawę wykluczenia spośród wymienionych w art. 108 ust. 1 pkt 1, 2 i 5 ustawy </w:t>
      </w:r>
      <w:proofErr w:type="spellStart"/>
      <w:r w:rsidRPr="00D577B7">
        <w:rPr>
          <w:rFonts w:ascii="Times New Roman" w:hAnsi="Times New Roman"/>
          <w:i/>
          <w:sz w:val="24"/>
          <w:szCs w:val="24"/>
        </w:rPr>
        <w:t>Pzp</w:t>
      </w:r>
      <w:proofErr w:type="spellEnd"/>
      <w:r>
        <w:rPr>
          <w:rFonts w:ascii="Times New Roman" w:hAnsi="Times New Roman"/>
          <w:i/>
          <w:sz w:val="24"/>
          <w:szCs w:val="24"/>
        </w:rPr>
        <w:t xml:space="preserve"> lub art. 109 ust. 1, pkt. 1, 4</w:t>
      </w:r>
      <w:r w:rsidRPr="008702DB">
        <w:rPr>
          <w:rFonts w:ascii="Times New Roman" w:hAnsi="Times New Roman"/>
          <w:i/>
          <w:sz w:val="24"/>
          <w:szCs w:val="24"/>
        </w:rPr>
        <w:t>, 5, 7</w:t>
      </w:r>
      <w:r w:rsidR="00DF6647">
        <w:rPr>
          <w:rFonts w:ascii="Times New Roman" w:hAnsi="Times New Roman"/>
          <w:i/>
          <w:sz w:val="24"/>
          <w:szCs w:val="24"/>
        </w:rPr>
        <w:t>-10</w:t>
      </w:r>
      <w:r w:rsidRPr="008702DB">
        <w:rPr>
          <w:rFonts w:ascii="Times New Roman" w:hAnsi="Times New Roman"/>
          <w:sz w:val="24"/>
          <w:szCs w:val="24"/>
        </w:rPr>
        <w:t xml:space="preserve"> (</w:t>
      </w:r>
      <w:r w:rsidRPr="008702DB">
        <w:rPr>
          <w:rFonts w:ascii="Times New Roman" w:hAnsi="Times New Roman"/>
          <w:i/>
          <w:sz w:val="24"/>
          <w:szCs w:val="24"/>
        </w:rPr>
        <w:t>*</w:t>
      </w:r>
      <w:r w:rsidRPr="008702DB">
        <w:rPr>
          <w:rFonts w:ascii="Times New Roman" w:hAnsi="Times New Roman"/>
          <w:sz w:val="24"/>
          <w:szCs w:val="24"/>
        </w:rPr>
        <w:t>)</w:t>
      </w:r>
    </w:p>
    <w:p w14:paraId="3C2BC50D" w14:textId="77777777" w:rsidR="008B5CBC" w:rsidRDefault="008B5CBC" w:rsidP="008B5CBC">
      <w:pPr>
        <w:ind w:left="1134"/>
        <w:jc w:val="both"/>
        <w:rPr>
          <w:rFonts w:ascii="Times New Roman" w:hAnsi="Times New Roman"/>
          <w:sz w:val="24"/>
          <w:szCs w:val="24"/>
        </w:rPr>
      </w:pPr>
      <w:r w:rsidRPr="00D577B7">
        <w:rPr>
          <w:rFonts w:ascii="Times New Roman" w:hAnsi="Times New Roman"/>
          <w:sz w:val="24"/>
          <w:szCs w:val="24"/>
        </w:rPr>
        <w:t xml:space="preserve">Jednocześnie oświadczam, że w związku z ww. okolicznością, na podstawie art. 110ust. 2 ustawy </w:t>
      </w:r>
      <w:proofErr w:type="spellStart"/>
      <w:r w:rsidRPr="00D577B7">
        <w:rPr>
          <w:rFonts w:ascii="Times New Roman" w:hAnsi="Times New Roman"/>
          <w:sz w:val="24"/>
          <w:szCs w:val="24"/>
        </w:rPr>
        <w:t>Pzp</w:t>
      </w:r>
      <w:proofErr w:type="spellEnd"/>
      <w:r w:rsidRPr="00D577B7">
        <w:rPr>
          <w:rFonts w:ascii="Times New Roman" w:hAnsi="Times New Roman"/>
          <w:sz w:val="24"/>
          <w:szCs w:val="24"/>
        </w:rPr>
        <w:t xml:space="preserve"> podjąłem następujące środki naprawcze </w:t>
      </w:r>
      <w:r w:rsidRPr="00D577B7">
        <w:rPr>
          <w:rFonts w:ascii="Times New Roman" w:hAnsi="Times New Roman"/>
          <w:i/>
          <w:sz w:val="24"/>
          <w:szCs w:val="24"/>
        </w:rPr>
        <w:t>(opisać podjęte środki)</w:t>
      </w:r>
      <w:r w:rsidRPr="00D577B7">
        <w:rPr>
          <w:rFonts w:ascii="Times New Roman" w:hAnsi="Times New Roman"/>
          <w:sz w:val="24"/>
          <w:szCs w:val="24"/>
        </w:rPr>
        <w:t>:</w:t>
      </w:r>
      <w:r>
        <w:rPr>
          <w:rFonts w:ascii="Times New Roman" w:hAnsi="Times New Roman"/>
          <w:sz w:val="24"/>
          <w:szCs w:val="24"/>
        </w:rPr>
        <w:t xml:space="preserve"> (*)</w:t>
      </w:r>
    </w:p>
    <w:p w14:paraId="76335012" w14:textId="77777777" w:rsidR="008B5CBC" w:rsidRPr="00C21A82" w:rsidRDefault="008B5CBC" w:rsidP="008B5CBC">
      <w:pPr>
        <w:ind w:left="1134"/>
        <w:jc w:val="both"/>
        <w:rPr>
          <w:rFonts w:ascii="Times New Roman" w:hAnsi="Times New Roman"/>
          <w:sz w:val="24"/>
          <w:szCs w:val="24"/>
        </w:rPr>
      </w:pPr>
      <w:r>
        <w:rPr>
          <w:rFonts w:ascii="Times New Roman" w:hAnsi="Times New Roman"/>
          <w:sz w:val="24"/>
          <w:szCs w:val="24"/>
        </w:rPr>
        <w:t>…….……………………………………………………………………………</w:t>
      </w:r>
    </w:p>
    <w:p w14:paraId="2993C644" w14:textId="0B151EE3" w:rsidR="008B5CBC" w:rsidRPr="00EB780F" w:rsidRDefault="008B5CBC" w:rsidP="00E50CD8">
      <w:pPr>
        <w:pStyle w:val="Akapitzlist"/>
        <w:numPr>
          <w:ilvl w:val="1"/>
          <w:numId w:val="25"/>
        </w:numPr>
        <w:spacing w:line="360" w:lineRule="auto"/>
        <w:ind w:left="1134" w:hanging="425"/>
        <w:jc w:val="both"/>
        <w:rPr>
          <w:rFonts w:ascii="Times New Roman" w:hAnsi="Times New Roman" w:cs="Times New Roman"/>
          <w:sz w:val="24"/>
          <w:szCs w:val="24"/>
        </w:rPr>
      </w:pPr>
      <w:r w:rsidRPr="00EB780F">
        <w:rPr>
          <w:rFonts w:ascii="Times New Roman" w:hAnsi="Times New Roman" w:cs="Times New Roman"/>
          <w:sz w:val="24"/>
          <w:szCs w:val="24"/>
        </w:rPr>
        <w:t xml:space="preserve">nie zachodzą w stosunku do mnie przesłanki wykluczenia </w:t>
      </w:r>
      <w:r w:rsidRPr="00EB780F">
        <w:rPr>
          <w:rFonts w:ascii="Times New Roman" w:hAnsi="Times New Roman" w:cs="Times New Roman"/>
          <w:sz w:val="24"/>
          <w:szCs w:val="24"/>
        </w:rPr>
        <w:br/>
        <w:t xml:space="preserve">z postępowania na podstawie art.  </w:t>
      </w:r>
      <w:r w:rsidRPr="00EB780F">
        <w:rPr>
          <w:rFonts w:ascii="Times New Roman" w:eastAsia="Times New Roman" w:hAnsi="Times New Roman" w:cs="Times New Roman"/>
          <w:sz w:val="24"/>
          <w:szCs w:val="24"/>
          <w:lang w:eastAsia="pl-PL"/>
        </w:rPr>
        <w:t xml:space="preserve">7 ust. 1 ustawy </w:t>
      </w:r>
      <w:r w:rsidRPr="00EB780F">
        <w:rPr>
          <w:rFonts w:ascii="Times New Roman" w:hAnsi="Times New Roman" w:cs="Times New Roman"/>
          <w:sz w:val="24"/>
          <w:szCs w:val="24"/>
        </w:rPr>
        <w:t xml:space="preserve">z dnia 13 kwietnia 2022 r. </w:t>
      </w:r>
      <w:r w:rsidRPr="00EB780F">
        <w:rPr>
          <w:rFonts w:ascii="Times New Roman" w:hAnsi="Times New Roman" w:cs="Times New Roman"/>
          <w:sz w:val="24"/>
          <w:szCs w:val="24"/>
        </w:rPr>
        <w:br/>
      </w:r>
      <w:r w:rsidRPr="00EB780F">
        <w:rPr>
          <w:rFonts w:ascii="Times New Roman" w:hAnsi="Times New Roman" w:cs="Times New Roman"/>
          <w:i/>
          <w:iCs/>
          <w:color w:val="222222"/>
          <w:sz w:val="24"/>
          <w:szCs w:val="24"/>
        </w:rPr>
        <w:t>o szczególnych rozwiązaniach w zakresie przeciwdziałania wspieraniu agresji</w:t>
      </w:r>
      <w:r w:rsidR="00DF6647">
        <w:rPr>
          <w:rFonts w:ascii="Times New Roman" w:hAnsi="Times New Roman" w:cs="Times New Roman"/>
          <w:i/>
          <w:iCs/>
          <w:color w:val="222222"/>
          <w:sz w:val="24"/>
          <w:szCs w:val="24"/>
        </w:rPr>
        <w:t xml:space="preserve"> </w:t>
      </w:r>
      <w:r w:rsidRPr="00EB780F">
        <w:rPr>
          <w:rFonts w:ascii="Times New Roman" w:hAnsi="Times New Roman" w:cs="Times New Roman"/>
          <w:i/>
          <w:iCs/>
          <w:color w:val="222222"/>
          <w:sz w:val="24"/>
          <w:szCs w:val="24"/>
        </w:rPr>
        <w:t xml:space="preserve">na Ukrainę oraz służących ochronie bezpieczeństwa narodowego </w:t>
      </w:r>
      <w:r w:rsidRPr="00EB780F">
        <w:rPr>
          <w:rFonts w:ascii="Times New Roman" w:hAnsi="Times New Roman" w:cs="Times New Roman"/>
          <w:iCs/>
          <w:color w:val="222222"/>
          <w:sz w:val="24"/>
          <w:szCs w:val="24"/>
        </w:rPr>
        <w:t>(Dz. U. poz. 835)</w:t>
      </w:r>
    </w:p>
    <w:p w14:paraId="2529DEC5" w14:textId="77777777" w:rsidR="008B5CBC" w:rsidRPr="00D577B7" w:rsidRDefault="008B5CBC" w:rsidP="008B5CBC">
      <w:pPr>
        <w:spacing w:line="360" w:lineRule="auto"/>
        <w:jc w:val="both"/>
        <w:rPr>
          <w:rFonts w:ascii="Times New Roman" w:hAnsi="Times New Roman"/>
          <w:sz w:val="16"/>
          <w:szCs w:val="16"/>
        </w:rPr>
      </w:pPr>
    </w:p>
    <w:p w14:paraId="5253EAA8" w14:textId="42038C66" w:rsidR="008B5CBC" w:rsidRPr="00D577B7" w:rsidRDefault="008B5CBC" w:rsidP="008B5CBC">
      <w:pPr>
        <w:spacing w:before="120" w:line="240" w:lineRule="auto"/>
        <w:rPr>
          <w:rFonts w:ascii="Times New Roman" w:hAnsi="Times New Roman"/>
        </w:rPr>
      </w:pPr>
      <w:r>
        <w:rPr>
          <w:rFonts w:ascii="Times New Roman" w:hAnsi="Times New Roman"/>
        </w:rPr>
        <w:t>………………..……</w:t>
      </w:r>
      <w:r w:rsidRPr="00D577B7">
        <w:rPr>
          <w:rFonts w:ascii="Times New Roman" w:hAnsi="Times New Roman"/>
        </w:rPr>
        <w:t xml:space="preserve">…, dnia </w:t>
      </w:r>
      <w:r>
        <w:rPr>
          <w:rFonts w:ascii="Times New Roman" w:hAnsi="Times New Roman"/>
        </w:rPr>
        <w:t>……</w:t>
      </w:r>
      <w:r w:rsidRPr="00D577B7">
        <w:rPr>
          <w:rFonts w:ascii="Times New Roman" w:hAnsi="Times New Roman"/>
        </w:rPr>
        <w:t>……</w:t>
      </w:r>
      <w:r>
        <w:rPr>
          <w:rFonts w:ascii="Times New Roman" w:hAnsi="Times New Roman"/>
        </w:rPr>
        <w:t xml:space="preserve"> 202</w:t>
      </w:r>
      <w:r w:rsidR="001A5734">
        <w:rPr>
          <w:rFonts w:ascii="Times New Roman" w:hAnsi="Times New Roman"/>
        </w:rPr>
        <w:t>6</w:t>
      </w:r>
      <w:r w:rsidRPr="00D577B7">
        <w:rPr>
          <w:rFonts w:ascii="Times New Roman" w:hAnsi="Times New Roman"/>
        </w:rPr>
        <w:t xml:space="preserve"> roku          </w:t>
      </w:r>
    </w:p>
    <w:p w14:paraId="785E069F" w14:textId="77777777" w:rsidR="008B5CBC" w:rsidRPr="00D577B7" w:rsidRDefault="008B5CBC" w:rsidP="008B5CBC">
      <w:pPr>
        <w:spacing w:line="240" w:lineRule="auto"/>
        <w:jc w:val="right"/>
        <w:rPr>
          <w:rFonts w:ascii="Times New Roman" w:hAnsi="Times New Roman"/>
        </w:rPr>
      </w:pPr>
      <w:r w:rsidRPr="00D577B7">
        <w:rPr>
          <w:rFonts w:ascii="Times New Roman" w:hAnsi="Times New Roman"/>
          <w:i/>
        </w:rPr>
        <w:t>......................................</w:t>
      </w:r>
      <w:r>
        <w:rPr>
          <w:rFonts w:ascii="Times New Roman" w:hAnsi="Times New Roman"/>
          <w:i/>
        </w:rPr>
        <w:t>.........................</w:t>
      </w:r>
    </w:p>
    <w:p w14:paraId="4A30E890" w14:textId="77777777" w:rsidR="008B5CBC" w:rsidRDefault="008B5CBC" w:rsidP="008B5CBC">
      <w:pPr>
        <w:ind w:firstLine="4502"/>
        <w:jc w:val="center"/>
        <w:rPr>
          <w:rFonts w:ascii="Times New Roman" w:hAnsi="Times New Roman"/>
          <w:i/>
          <w:sz w:val="16"/>
          <w:szCs w:val="16"/>
        </w:rPr>
      </w:pPr>
      <w:r w:rsidRPr="00D577B7">
        <w:rPr>
          <w:rFonts w:ascii="Times New Roman" w:hAnsi="Times New Roman"/>
          <w:i/>
          <w:sz w:val="16"/>
          <w:szCs w:val="16"/>
        </w:rPr>
        <w:t xml:space="preserve"> (podpis Wykonawcy/Pełnomocnika)</w:t>
      </w:r>
    </w:p>
    <w:p w14:paraId="5156BE3E" w14:textId="77777777" w:rsidR="008B5CBC" w:rsidRDefault="008B5CBC" w:rsidP="008B5CBC">
      <w:pPr>
        <w:spacing w:line="240" w:lineRule="auto"/>
        <w:jc w:val="both"/>
        <w:rPr>
          <w:rFonts w:cs="Arial"/>
        </w:rPr>
      </w:pPr>
    </w:p>
    <w:p w14:paraId="07CD39E0" w14:textId="77777777" w:rsidR="008B5CBC" w:rsidRPr="00143A31" w:rsidRDefault="008B5CBC" w:rsidP="008B5CBC">
      <w:pPr>
        <w:spacing w:line="240" w:lineRule="auto"/>
        <w:jc w:val="center"/>
        <w:rPr>
          <w:rFonts w:cs="Arial"/>
        </w:rPr>
      </w:pPr>
    </w:p>
    <w:p w14:paraId="673208AF" w14:textId="77777777" w:rsidR="008B5CBC" w:rsidRDefault="008B5CBC" w:rsidP="00E50CD8">
      <w:pPr>
        <w:pStyle w:val="Akapitzlist"/>
        <w:numPr>
          <w:ilvl w:val="0"/>
          <w:numId w:val="26"/>
        </w:numPr>
        <w:spacing w:before="120" w:line="240" w:lineRule="auto"/>
        <w:ind w:left="426" w:hanging="426"/>
        <w:jc w:val="both"/>
        <w:rPr>
          <w:rFonts w:ascii="Times New Roman" w:hAnsi="Times New Roman"/>
          <w:b/>
          <w:sz w:val="24"/>
          <w:szCs w:val="24"/>
        </w:rPr>
      </w:pPr>
      <w:r w:rsidRPr="008702DB">
        <w:rPr>
          <w:rFonts w:ascii="Times New Roman" w:hAnsi="Times New Roman"/>
          <w:b/>
          <w:sz w:val="24"/>
          <w:szCs w:val="24"/>
        </w:rPr>
        <w:t xml:space="preserve">OŚWIADCZENIA DOTYCZĄCE PODMIOTU, NA KTÓREGO ZASOBY POWOŁUJE SIĘ WYKONAWCA: </w:t>
      </w:r>
    </w:p>
    <w:p w14:paraId="05841844" w14:textId="77777777" w:rsidR="008B5CBC" w:rsidRPr="00C21A82" w:rsidRDefault="008B5CBC" w:rsidP="008B5CBC">
      <w:pPr>
        <w:pStyle w:val="Akapitzlist"/>
        <w:spacing w:before="120" w:line="240" w:lineRule="auto"/>
        <w:ind w:left="426"/>
        <w:jc w:val="both"/>
        <w:rPr>
          <w:rFonts w:ascii="Times New Roman" w:hAnsi="Times New Roman"/>
          <w:b/>
          <w:sz w:val="24"/>
          <w:szCs w:val="24"/>
        </w:rPr>
      </w:pPr>
    </w:p>
    <w:p w14:paraId="37A39164" w14:textId="77777777" w:rsidR="008B5CBC" w:rsidRPr="00CB6277" w:rsidRDefault="008B5CBC" w:rsidP="00E50CD8">
      <w:pPr>
        <w:pStyle w:val="Akapitzlist"/>
        <w:numPr>
          <w:ilvl w:val="0"/>
          <w:numId w:val="27"/>
        </w:numPr>
        <w:spacing w:before="240" w:after="160" w:line="259" w:lineRule="auto"/>
        <w:ind w:left="709" w:hanging="283"/>
        <w:jc w:val="both"/>
        <w:rPr>
          <w:rFonts w:ascii="Times New Roman" w:hAnsi="Times New Roman"/>
          <w:sz w:val="24"/>
        </w:rPr>
      </w:pPr>
      <w:r w:rsidRPr="00CB6277">
        <w:rPr>
          <w:rFonts w:ascii="Times New Roman" w:hAnsi="Times New Roman"/>
          <w:sz w:val="24"/>
        </w:rPr>
        <w:t>Oświadczam, że następujący/e podmiot/y, na którego/</w:t>
      </w:r>
      <w:proofErr w:type="spellStart"/>
      <w:r w:rsidRPr="00CB6277">
        <w:rPr>
          <w:rFonts w:ascii="Times New Roman" w:hAnsi="Times New Roman"/>
          <w:sz w:val="24"/>
        </w:rPr>
        <w:t>ych</w:t>
      </w:r>
      <w:proofErr w:type="spellEnd"/>
      <w:r w:rsidRPr="00CB6277">
        <w:rPr>
          <w:rFonts w:ascii="Times New Roman" w:hAnsi="Times New Roman"/>
          <w:sz w:val="24"/>
        </w:rPr>
        <w:t xml:space="preserve"> zasoby powołuję się w niniejszym postępowaniu, tj.:</w:t>
      </w:r>
    </w:p>
    <w:p w14:paraId="190D7502" w14:textId="77777777" w:rsidR="008B5CBC" w:rsidRPr="00CB6277" w:rsidRDefault="008B5CBC" w:rsidP="008B5CBC">
      <w:pPr>
        <w:spacing w:line="360" w:lineRule="auto"/>
        <w:ind w:left="426"/>
        <w:jc w:val="both"/>
        <w:rPr>
          <w:rFonts w:ascii="Times New Roman" w:hAnsi="Times New Roman"/>
        </w:rPr>
      </w:pPr>
      <w:r w:rsidRPr="00CB6277">
        <w:rPr>
          <w:rFonts w:ascii="Times New Roman" w:hAnsi="Times New Roman"/>
        </w:rPr>
        <w:t>…………………………………………………………………….………………………………</w:t>
      </w:r>
    </w:p>
    <w:p w14:paraId="344E92BD" w14:textId="77777777" w:rsidR="008B5CBC" w:rsidRPr="00CB6277" w:rsidRDefault="008B5CBC" w:rsidP="008B5CBC">
      <w:pPr>
        <w:spacing w:line="240" w:lineRule="auto"/>
        <w:ind w:left="426"/>
        <w:jc w:val="both"/>
        <w:rPr>
          <w:rFonts w:ascii="Times New Roman" w:hAnsi="Times New Roman"/>
        </w:rPr>
      </w:pPr>
      <w:r w:rsidRPr="00CB6277">
        <w:rPr>
          <w:rFonts w:ascii="Times New Roman" w:hAnsi="Times New Roman"/>
        </w:rPr>
        <w:t>……………………………………………………………………………………………………</w:t>
      </w:r>
    </w:p>
    <w:p w14:paraId="45601B4D" w14:textId="77777777" w:rsidR="008B5CBC" w:rsidRPr="00CB6277" w:rsidRDefault="008B5CBC" w:rsidP="008B5CBC">
      <w:pPr>
        <w:spacing w:line="240" w:lineRule="auto"/>
        <w:jc w:val="center"/>
        <w:rPr>
          <w:rFonts w:ascii="Times New Roman" w:hAnsi="Times New Roman"/>
          <w:i/>
          <w:sz w:val="20"/>
        </w:rPr>
      </w:pPr>
      <w:r w:rsidRPr="00CB6277">
        <w:rPr>
          <w:rFonts w:ascii="Times New Roman" w:hAnsi="Times New Roman"/>
          <w:i/>
          <w:sz w:val="20"/>
        </w:rPr>
        <w:t>(podać pełną nazwę/firmę, adres, a także w zależności od podmiotu: NIP/PESEL, KRS/</w:t>
      </w:r>
      <w:proofErr w:type="spellStart"/>
      <w:r w:rsidRPr="00CB6277">
        <w:rPr>
          <w:rFonts w:ascii="Times New Roman" w:hAnsi="Times New Roman"/>
          <w:i/>
          <w:sz w:val="20"/>
        </w:rPr>
        <w:t>CEiDG</w:t>
      </w:r>
      <w:proofErr w:type="spellEnd"/>
      <w:r w:rsidRPr="00CB6277">
        <w:rPr>
          <w:rFonts w:ascii="Times New Roman" w:hAnsi="Times New Roman"/>
          <w:i/>
          <w:sz w:val="20"/>
        </w:rPr>
        <w:t>)</w:t>
      </w:r>
    </w:p>
    <w:p w14:paraId="13042D1F" w14:textId="77777777" w:rsidR="008B5CBC" w:rsidRPr="00C21A82" w:rsidRDefault="008B5CBC" w:rsidP="008B5CBC">
      <w:pPr>
        <w:spacing w:before="240" w:after="360" w:line="271" w:lineRule="auto"/>
        <w:ind w:left="425"/>
        <w:jc w:val="both"/>
        <w:rPr>
          <w:rFonts w:ascii="Times New Roman" w:hAnsi="Times New Roman"/>
          <w:sz w:val="24"/>
        </w:rPr>
      </w:pPr>
      <w:r w:rsidRPr="00C21A82">
        <w:rPr>
          <w:rFonts w:ascii="Times New Roman" w:hAnsi="Times New Roman"/>
          <w:sz w:val="24"/>
        </w:rPr>
        <w:t>nie podlega/ją wykluczeniu na podstawie art. 108 ust. 1 oraz art. 109 ust. 1 pkt. 1, 4, 5, 7</w:t>
      </w:r>
      <w:r>
        <w:rPr>
          <w:rFonts w:ascii="Times New Roman" w:hAnsi="Times New Roman"/>
          <w:sz w:val="24"/>
        </w:rPr>
        <w:t>-10</w:t>
      </w:r>
      <w:r w:rsidRPr="00C21A82">
        <w:rPr>
          <w:rFonts w:ascii="Times New Roman" w:hAnsi="Times New Roman"/>
          <w:sz w:val="24"/>
        </w:rPr>
        <w:t xml:space="preserve"> ustawy </w:t>
      </w:r>
      <w:proofErr w:type="spellStart"/>
      <w:r w:rsidRPr="00C21A82">
        <w:rPr>
          <w:rFonts w:ascii="Times New Roman" w:hAnsi="Times New Roman"/>
          <w:sz w:val="24"/>
        </w:rPr>
        <w:t>Pzp</w:t>
      </w:r>
      <w:proofErr w:type="spellEnd"/>
      <w:r w:rsidRPr="00C21A82">
        <w:rPr>
          <w:rFonts w:ascii="Times New Roman" w:hAnsi="Times New Roman"/>
          <w:sz w:val="24"/>
        </w:rPr>
        <w:t xml:space="preserve"> z postęp</w:t>
      </w:r>
      <w:r>
        <w:rPr>
          <w:rFonts w:ascii="Times New Roman" w:hAnsi="Times New Roman"/>
          <w:sz w:val="24"/>
        </w:rPr>
        <w:t>owania o udzielenie zamówienia.</w:t>
      </w:r>
    </w:p>
    <w:p w14:paraId="2243B111" w14:textId="77777777" w:rsidR="008B5CBC" w:rsidRPr="00CB6277" w:rsidRDefault="008B5CBC" w:rsidP="00E50CD8">
      <w:pPr>
        <w:pStyle w:val="Akapitzlist"/>
        <w:numPr>
          <w:ilvl w:val="0"/>
          <w:numId w:val="27"/>
        </w:numPr>
        <w:spacing w:before="240" w:after="160" w:line="259" w:lineRule="auto"/>
        <w:ind w:left="709" w:hanging="283"/>
        <w:jc w:val="both"/>
        <w:rPr>
          <w:rFonts w:ascii="Times New Roman" w:hAnsi="Times New Roman"/>
          <w:sz w:val="24"/>
        </w:rPr>
      </w:pPr>
      <w:r w:rsidRPr="00CB6277">
        <w:rPr>
          <w:rFonts w:ascii="Times New Roman" w:hAnsi="Times New Roman"/>
          <w:sz w:val="24"/>
        </w:rPr>
        <w:t>Oświadczam, że w celu wykazania spełniania warunków udziału w postępowaniu, określonych przez Zamawiającego w Specyfikacji</w:t>
      </w:r>
      <w:r>
        <w:rPr>
          <w:rFonts w:ascii="Times New Roman" w:hAnsi="Times New Roman"/>
          <w:sz w:val="24"/>
        </w:rPr>
        <w:t xml:space="preserve"> Warunków Zamówienia w dziale 8</w:t>
      </w:r>
      <w:r w:rsidRPr="00CB6277">
        <w:rPr>
          <w:rFonts w:ascii="Times New Roman" w:hAnsi="Times New Roman"/>
          <w:sz w:val="24"/>
        </w:rPr>
        <w:t xml:space="preserve"> SWZ polegam na zasobach następującego/</w:t>
      </w:r>
      <w:proofErr w:type="spellStart"/>
      <w:r w:rsidRPr="00CB6277">
        <w:rPr>
          <w:rFonts w:ascii="Times New Roman" w:hAnsi="Times New Roman"/>
          <w:sz w:val="24"/>
        </w:rPr>
        <w:t>ych</w:t>
      </w:r>
      <w:proofErr w:type="spellEnd"/>
      <w:r w:rsidRPr="00CB6277">
        <w:rPr>
          <w:rFonts w:ascii="Times New Roman" w:hAnsi="Times New Roman"/>
          <w:sz w:val="24"/>
        </w:rPr>
        <w:t xml:space="preserve"> podmiotu/ów: </w:t>
      </w:r>
    </w:p>
    <w:p w14:paraId="19EC9280" w14:textId="77777777" w:rsidR="008B5CBC" w:rsidRPr="00CB6277" w:rsidRDefault="008B5CBC" w:rsidP="008B5CBC">
      <w:pPr>
        <w:spacing w:line="360" w:lineRule="auto"/>
        <w:ind w:left="567"/>
        <w:jc w:val="both"/>
        <w:rPr>
          <w:rFonts w:ascii="Times New Roman" w:hAnsi="Times New Roman"/>
        </w:rPr>
      </w:pPr>
      <w:r w:rsidRPr="00CB6277">
        <w:rPr>
          <w:rFonts w:ascii="Times New Roman" w:hAnsi="Times New Roman"/>
        </w:rPr>
        <w:lastRenderedPageBreak/>
        <w:t>………………………………</w:t>
      </w:r>
      <w:r>
        <w:rPr>
          <w:rFonts w:ascii="Times New Roman" w:hAnsi="Times New Roman"/>
        </w:rPr>
        <w:t>………………………………….………………………………</w:t>
      </w:r>
    </w:p>
    <w:p w14:paraId="23BCEA41" w14:textId="77777777" w:rsidR="008B5CBC" w:rsidRPr="00CB6277" w:rsidRDefault="008B5CBC" w:rsidP="008B5CBC">
      <w:pPr>
        <w:spacing w:line="271" w:lineRule="auto"/>
        <w:ind w:left="567"/>
        <w:jc w:val="both"/>
        <w:rPr>
          <w:rFonts w:ascii="Times New Roman" w:hAnsi="Times New Roman"/>
          <w:sz w:val="24"/>
        </w:rPr>
      </w:pPr>
      <w:r w:rsidRPr="00CB6277">
        <w:rPr>
          <w:rFonts w:ascii="Times New Roman" w:hAnsi="Times New Roman"/>
          <w:sz w:val="24"/>
        </w:rPr>
        <w:t xml:space="preserve">w następującym zakresie: </w:t>
      </w:r>
    </w:p>
    <w:p w14:paraId="21738A78" w14:textId="77777777" w:rsidR="008B5CBC" w:rsidRPr="00CB6277" w:rsidRDefault="008B5CBC" w:rsidP="008B5CBC">
      <w:pPr>
        <w:spacing w:line="240" w:lineRule="auto"/>
        <w:ind w:left="567"/>
        <w:jc w:val="both"/>
        <w:rPr>
          <w:rFonts w:ascii="Times New Roman" w:hAnsi="Times New Roman"/>
        </w:rPr>
      </w:pPr>
      <w:r w:rsidRPr="00CB6277">
        <w:rPr>
          <w:rFonts w:ascii="Times New Roman" w:hAnsi="Times New Roman"/>
        </w:rPr>
        <w:t>………………………</w:t>
      </w:r>
      <w:r>
        <w:rPr>
          <w:rFonts w:ascii="Times New Roman" w:hAnsi="Times New Roman"/>
        </w:rPr>
        <w:t>……………………………………………………………………………</w:t>
      </w:r>
    </w:p>
    <w:p w14:paraId="6893E2AD" w14:textId="77777777" w:rsidR="008B5CBC" w:rsidRPr="00CB6277" w:rsidRDefault="008B5CBC" w:rsidP="008B5CBC">
      <w:pPr>
        <w:spacing w:line="240" w:lineRule="auto"/>
        <w:jc w:val="center"/>
        <w:rPr>
          <w:rFonts w:ascii="Times New Roman" w:hAnsi="Times New Roman"/>
          <w:i/>
          <w:sz w:val="20"/>
        </w:rPr>
      </w:pPr>
      <w:r w:rsidRPr="00CB6277">
        <w:rPr>
          <w:rFonts w:ascii="Times New Roman" w:hAnsi="Times New Roman"/>
          <w:i/>
          <w:sz w:val="20"/>
        </w:rPr>
        <w:t>(wskazać podmiot i określić odpowiedni zakres dla wskazanego podmiotu).</w:t>
      </w:r>
    </w:p>
    <w:p w14:paraId="0C6BF2D3" w14:textId="77777777" w:rsidR="008B5CBC" w:rsidRDefault="008B5CBC" w:rsidP="008B5CBC">
      <w:pPr>
        <w:spacing w:line="271" w:lineRule="auto"/>
        <w:jc w:val="both"/>
        <w:rPr>
          <w:rFonts w:cs="Arial"/>
        </w:rPr>
      </w:pPr>
    </w:p>
    <w:p w14:paraId="244F3251" w14:textId="77777777" w:rsidR="008B5CBC" w:rsidRDefault="008B5CBC" w:rsidP="008B5CBC">
      <w:pPr>
        <w:spacing w:line="271" w:lineRule="auto"/>
        <w:jc w:val="both"/>
        <w:rPr>
          <w:rFonts w:cs="Arial"/>
        </w:rPr>
      </w:pPr>
    </w:p>
    <w:p w14:paraId="0D4A009B" w14:textId="05F7C721" w:rsidR="008B5CBC" w:rsidRDefault="008B5CBC" w:rsidP="008B5CBC">
      <w:pPr>
        <w:spacing w:before="120" w:line="240" w:lineRule="auto"/>
        <w:rPr>
          <w:rFonts w:ascii="Times New Roman" w:hAnsi="Times New Roman"/>
        </w:rPr>
      </w:pPr>
      <w:r>
        <w:rPr>
          <w:rFonts w:ascii="Times New Roman" w:hAnsi="Times New Roman"/>
        </w:rPr>
        <w:t>………………..……</w:t>
      </w:r>
      <w:r w:rsidRPr="00D577B7">
        <w:rPr>
          <w:rFonts w:ascii="Times New Roman" w:hAnsi="Times New Roman"/>
        </w:rPr>
        <w:t xml:space="preserve">…, dnia </w:t>
      </w:r>
      <w:r>
        <w:rPr>
          <w:rFonts w:ascii="Times New Roman" w:hAnsi="Times New Roman"/>
        </w:rPr>
        <w:t>……</w:t>
      </w:r>
      <w:r w:rsidRPr="00D577B7">
        <w:rPr>
          <w:rFonts w:ascii="Times New Roman" w:hAnsi="Times New Roman"/>
        </w:rPr>
        <w:t>……</w:t>
      </w:r>
      <w:r>
        <w:rPr>
          <w:rFonts w:ascii="Times New Roman" w:hAnsi="Times New Roman"/>
        </w:rPr>
        <w:t xml:space="preserve"> 202</w:t>
      </w:r>
      <w:r w:rsidR="001A5734">
        <w:rPr>
          <w:rFonts w:ascii="Times New Roman" w:hAnsi="Times New Roman"/>
        </w:rPr>
        <w:t>6</w:t>
      </w:r>
      <w:r w:rsidRPr="00D577B7">
        <w:rPr>
          <w:rFonts w:ascii="Times New Roman" w:hAnsi="Times New Roman"/>
        </w:rPr>
        <w:t xml:space="preserve"> roku          </w:t>
      </w:r>
    </w:p>
    <w:p w14:paraId="6B05F01B" w14:textId="77777777" w:rsidR="008B5CBC" w:rsidRPr="00D577B7" w:rsidRDefault="008B5CBC" w:rsidP="008B5CBC">
      <w:pPr>
        <w:spacing w:before="120" w:line="240" w:lineRule="auto"/>
        <w:rPr>
          <w:rFonts w:ascii="Times New Roman" w:hAnsi="Times New Roman"/>
        </w:rPr>
      </w:pPr>
    </w:p>
    <w:p w14:paraId="5DD925AE" w14:textId="77777777" w:rsidR="008B5CBC" w:rsidRPr="00D577B7" w:rsidRDefault="008B5CBC" w:rsidP="008B5CBC">
      <w:pPr>
        <w:spacing w:line="240" w:lineRule="auto"/>
        <w:jc w:val="right"/>
        <w:rPr>
          <w:rFonts w:ascii="Times New Roman" w:hAnsi="Times New Roman"/>
        </w:rPr>
      </w:pPr>
      <w:r w:rsidRPr="00D577B7">
        <w:rPr>
          <w:rFonts w:ascii="Times New Roman" w:hAnsi="Times New Roman"/>
          <w:i/>
        </w:rPr>
        <w:t>......................................</w:t>
      </w:r>
      <w:r>
        <w:rPr>
          <w:rFonts w:ascii="Times New Roman" w:hAnsi="Times New Roman"/>
          <w:i/>
        </w:rPr>
        <w:t>.........................</w:t>
      </w:r>
    </w:p>
    <w:p w14:paraId="6E877760" w14:textId="77777777" w:rsidR="008B5CBC" w:rsidRDefault="008B5CBC" w:rsidP="008B5CBC">
      <w:pPr>
        <w:ind w:firstLine="4502"/>
        <w:jc w:val="center"/>
        <w:rPr>
          <w:rFonts w:ascii="Times New Roman" w:hAnsi="Times New Roman"/>
          <w:i/>
          <w:sz w:val="16"/>
          <w:szCs w:val="16"/>
        </w:rPr>
      </w:pPr>
      <w:r w:rsidRPr="00D577B7">
        <w:rPr>
          <w:rFonts w:ascii="Times New Roman" w:hAnsi="Times New Roman"/>
          <w:i/>
          <w:sz w:val="16"/>
          <w:szCs w:val="16"/>
        </w:rPr>
        <w:t xml:space="preserve">  (podpis Wykonawcy/Pełnomocnika)</w:t>
      </w:r>
    </w:p>
    <w:p w14:paraId="5DFB7EAE" w14:textId="77777777" w:rsidR="008B5CBC" w:rsidRDefault="008B5CBC" w:rsidP="008B5CBC">
      <w:pPr>
        <w:spacing w:line="271" w:lineRule="auto"/>
        <w:jc w:val="both"/>
        <w:rPr>
          <w:rFonts w:cs="Arial"/>
        </w:rPr>
      </w:pPr>
    </w:p>
    <w:p w14:paraId="1437CD21" w14:textId="77777777" w:rsidR="008B5CBC" w:rsidRDefault="008B5CBC" w:rsidP="008B5CBC">
      <w:pPr>
        <w:spacing w:line="271" w:lineRule="auto"/>
        <w:jc w:val="both"/>
        <w:rPr>
          <w:rFonts w:cs="Arial"/>
        </w:rPr>
      </w:pPr>
    </w:p>
    <w:p w14:paraId="3BC51E64" w14:textId="77777777" w:rsidR="008B5CBC" w:rsidRPr="00143A31" w:rsidRDefault="008B5CBC" w:rsidP="008B5CBC">
      <w:pPr>
        <w:spacing w:line="271" w:lineRule="auto"/>
        <w:jc w:val="both"/>
        <w:rPr>
          <w:rFonts w:cs="Arial"/>
        </w:rPr>
      </w:pPr>
    </w:p>
    <w:p w14:paraId="142BAD09" w14:textId="77777777" w:rsidR="008B5CBC" w:rsidRDefault="008B5CBC" w:rsidP="00E50CD8">
      <w:pPr>
        <w:pStyle w:val="Akapitzlist"/>
        <w:numPr>
          <w:ilvl w:val="0"/>
          <w:numId w:val="26"/>
        </w:numPr>
        <w:spacing w:before="120" w:line="240" w:lineRule="auto"/>
        <w:ind w:left="426" w:hanging="426"/>
        <w:jc w:val="both"/>
        <w:rPr>
          <w:rFonts w:ascii="Times New Roman" w:hAnsi="Times New Roman"/>
          <w:b/>
          <w:sz w:val="24"/>
          <w:szCs w:val="24"/>
        </w:rPr>
      </w:pPr>
      <w:r w:rsidRPr="00CB6277">
        <w:rPr>
          <w:rFonts w:ascii="Times New Roman" w:hAnsi="Times New Roman"/>
          <w:b/>
          <w:sz w:val="24"/>
          <w:szCs w:val="24"/>
        </w:rPr>
        <w:t xml:space="preserve">INFORMACJE DOTYCZĄCE PODWYKONAWCÓW </w:t>
      </w:r>
    </w:p>
    <w:p w14:paraId="6A99E96A" w14:textId="77777777" w:rsidR="008B5CBC" w:rsidRPr="00C21A82" w:rsidRDefault="008B5CBC" w:rsidP="008B5CBC">
      <w:pPr>
        <w:pStyle w:val="Akapitzlist"/>
        <w:spacing w:before="120" w:line="240" w:lineRule="auto"/>
        <w:ind w:left="426"/>
        <w:jc w:val="both"/>
        <w:rPr>
          <w:rFonts w:ascii="Times New Roman" w:hAnsi="Times New Roman"/>
          <w:b/>
          <w:sz w:val="24"/>
          <w:szCs w:val="24"/>
        </w:rPr>
      </w:pPr>
      <w:r w:rsidRPr="00CB6277">
        <w:rPr>
          <w:rFonts w:ascii="Times New Roman" w:hAnsi="Times New Roman"/>
          <w:b/>
          <w:sz w:val="24"/>
          <w:szCs w:val="24"/>
        </w:rPr>
        <w:t xml:space="preserve">(jeżeli dotyczy </w:t>
      </w:r>
      <w:proofErr w:type="spellStart"/>
      <w:r w:rsidRPr="00CB6277">
        <w:rPr>
          <w:rFonts w:ascii="Times New Roman" w:hAnsi="Times New Roman"/>
          <w:b/>
          <w:sz w:val="24"/>
          <w:szCs w:val="24"/>
        </w:rPr>
        <w:t>tj.</w:t>
      </w:r>
      <w:r>
        <w:rPr>
          <w:rFonts w:ascii="Times New Roman" w:hAnsi="Times New Roman"/>
          <w:b/>
          <w:sz w:val="24"/>
          <w:szCs w:val="24"/>
        </w:rPr>
        <w:t>jeżeli</w:t>
      </w:r>
      <w:proofErr w:type="spellEnd"/>
      <w:r>
        <w:rPr>
          <w:rFonts w:ascii="Times New Roman" w:hAnsi="Times New Roman"/>
          <w:b/>
          <w:sz w:val="24"/>
          <w:szCs w:val="24"/>
        </w:rPr>
        <w:t xml:space="preserve"> </w:t>
      </w:r>
      <w:r w:rsidRPr="00CB6277">
        <w:rPr>
          <w:rFonts w:ascii="Times New Roman" w:hAnsi="Times New Roman"/>
          <w:b/>
          <w:sz w:val="24"/>
          <w:szCs w:val="24"/>
        </w:rPr>
        <w:t>wykonawca zamierza powierzyć podwykonawcom wykonanie części zamówienia)</w:t>
      </w:r>
    </w:p>
    <w:p w14:paraId="2D9C7BB9" w14:textId="77777777" w:rsidR="008B5CBC" w:rsidRPr="00C21A82" w:rsidRDefault="008B5CBC" w:rsidP="008B5CBC">
      <w:pPr>
        <w:spacing w:before="240" w:after="360" w:line="271" w:lineRule="auto"/>
        <w:ind w:left="425"/>
        <w:jc w:val="both"/>
        <w:rPr>
          <w:rFonts w:ascii="Times New Roman" w:hAnsi="Times New Roman"/>
          <w:i/>
          <w:sz w:val="24"/>
        </w:rPr>
      </w:pPr>
      <w:r w:rsidRPr="00C21A82">
        <w:rPr>
          <w:rFonts w:ascii="Times New Roman" w:hAnsi="Times New Roman"/>
          <w:i/>
          <w:sz w:val="24"/>
        </w:rPr>
        <w:t>Należy wskazać części zamówienia, których wykonanie wykonawca zamierza powierzyć podwykonawcom i podać firmy podwykonawców.</w:t>
      </w:r>
    </w:p>
    <w:p w14:paraId="6743377B" w14:textId="77777777" w:rsidR="008B5CBC" w:rsidRPr="00C21A82" w:rsidRDefault="008B5CBC" w:rsidP="00E50CD8">
      <w:pPr>
        <w:pStyle w:val="Akapitzlist"/>
        <w:numPr>
          <w:ilvl w:val="0"/>
          <w:numId w:val="28"/>
        </w:numPr>
        <w:spacing w:line="240" w:lineRule="auto"/>
        <w:jc w:val="both"/>
        <w:rPr>
          <w:rFonts w:ascii="Times New Roman" w:hAnsi="Times New Roman"/>
          <w:sz w:val="24"/>
        </w:rPr>
      </w:pPr>
      <w:r w:rsidRPr="00C21A82">
        <w:rPr>
          <w:rFonts w:ascii="Times New Roman" w:hAnsi="Times New Roman"/>
          <w:sz w:val="24"/>
        </w:rPr>
        <w:t>Firma podwykonawcy:</w:t>
      </w:r>
    </w:p>
    <w:p w14:paraId="18B44A45" w14:textId="77777777" w:rsidR="008B5CBC" w:rsidRPr="00CB6277" w:rsidRDefault="008B5CBC" w:rsidP="008B5CBC">
      <w:pPr>
        <w:spacing w:line="240" w:lineRule="auto"/>
        <w:ind w:left="425"/>
        <w:jc w:val="both"/>
        <w:rPr>
          <w:rFonts w:ascii="Times New Roman" w:hAnsi="Times New Roman"/>
          <w:sz w:val="24"/>
        </w:rPr>
      </w:pPr>
      <w:r w:rsidRPr="00C21A82">
        <w:rPr>
          <w:rFonts w:ascii="Times New Roman" w:hAnsi="Times New Roman"/>
          <w:sz w:val="24"/>
        </w:rPr>
        <w:t>……………………………………………………………………………………………</w:t>
      </w:r>
    </w:p>
    <w:p w14:paraId="5791F1B6" w14:textId="77777777" w:rsidR="008B5CBC" w:rsidRPr="00C21A82" w:rsidRDefault="008B5CBC" w:rsidP="008B5CBC">
      <w:pPr>
        <w:spacing w:line="240" w:lineRule="auto"/>
        <w:jc w:val="center"/>
        <w:rPr>
          <w:rFonts w:ascii="Times New Roman" w:hAnsi="Times New Roman"/>
          <w:i/>
          <w:sz w:val="20"/>
        </w:rPr>
      </w:pPr>
      <w:r w:rsidRPr="00C21A82">
        <w:rPr>
          <w:rFonts w:ascii="Times New Roman" w:hAnsi="Times New Roman"/>
          <w:i/>
          <w:sz w:val="20"/>
        </w:rPr>
        <w:t>(podać pełną nazwę/firmę, adres, a także w zależności od podmiotu: NIP/PESEL, KRS/</w:t>
      </w:r>
      <w:proofErr w:type="spellStart"/>
      <w:r w:rsidRPr="00C21A82">
        <w:rPr>
          <w:rFonts w:ascii="Times New Roman" w:hAnsi="Times New Roman"/>
          <w:i/>
          <w:sz w:val="20"/>
        </w:rPr>
        <w:t>CEiDG</w:t>
      </w:r>
      <w:proofErr w:type="spellEnd"/>
      <w:r w:rsidRPr="00C21A82">
        <w:rPr>
          <w:rFonts w:ascii="Times New Roman" w:hAnsi="Times New Roman"/>
          <w:i/>
          <w:sz w:val="20"/>
        </w:rPr>
        <w:t>),</w:t>
      </w:r>
    </w:p>
    <w:p w14:paraId="14F2B93F" w14:textId="77777777" w:rsidR="008B5CBC" w:rsidRDefault="008B5CBC" w:rsidP="008B5CBC">
      <w:pPr>
        <w:spacing w:before="240" w:after="360" w:line="271" w:lineRule="auto"/>
        <w:ind w:left="426"/>
        <w:jc w:val="both"/>
        <w:rPr>
          <w:rFonts w:ascii="Times New Roman" w:hAnsi="Times New Roman"/>
          <w:sz w:val="24"/>
        </w:rPr>
      </w:pPr>
      <w:r w:rsidRPr="00C21A82">
        <w:rPr>
          <w:rFonts w:ascii="Times New Roman" w:hAnsi="Times New Roman"/>
          <w:sz w:val="24"/>
        </w:rPr>
        <w:t>Część zamówienia</w:t>
      </w:r>
      <w:r>
        <w:rPr>
          <w:rFonts w:ascii="Times New Roman" w:hAnsi="Times New Roman"/>
          <w:sz w:val="24"/>
        </w:rPr>
        <w:t>: ………………………………………………………………………</w:t>
      </w:r>
    </w:p>
    <w:p w14:paraId="3EB96F77" w14:textId="77777777" w:rsidR="008B5CBC" w:rsidRPr="00C21A82" w:rsidRDefault="008B5CBC" w:rsidP="00E50CD8">
      <w:pPr>
        <w:pStyle w:val="Akapitzlist"/>
        <w:numPr>
          <w:ilvl w:val="0"/>
          <w:numId w:val="28"/>
        </w:numPr>
        <w:spacing w:line="240" w:lineRule="auto"/>
        <w:jc w:val="both"/>
        <w:rPr>
          <w:rFonts w:ascii="Times New Roman" w:hAnsi="Times New Roman"/>
          <w:sz w:val="24"/>
        </w:rPr>
      </w:pPr>
      <w:r w:rsidRPr="00C21A82">
        <w:rPr>
          <w:rFonts w:ascii="Times New Roman" w:hAnsi="Times New Roman"/>
          <w:sz w:val="24"/>
        </w:rPr>
        <w:t>Firma podwykonawcy:</w:t>
      </w:r>
    </w:p>
    <w:p w14:paraId="6AF6104E" w14:textId="77777777" w:rsidR="008B5CBC" w:rsidRPr="00CB6277" w:rsidRDefault="008B5CBC" w:rsidP="008B5CBC">
      <w:pPr>
        <w:spacing w:line="240" w:lineRule="auto"/>
        <w:ind w:left="425"/>
        <w:jc w:val="both"/>
        <w:rPr>
          <w:rFonts w:ascii="Times New Roman" w:hAnsi="Times New Roman"/>
          <w:sz w:val="24"/>
        </w:rPr>
      </w:pPr>
      <w:r w:rsidRPr="00C21A82">
        <w:rPr>
          <w:rFonts w:ascii="Times New Roman" w:hAnsi="Times New Roman"/>
          <w:sz w:val="24"/>
        </w:rPr>
        <w:t>……………………………………………………………………………………………</w:t>
      </w:r>
    </w:p>
    <w:p w14:paraId="7CDC65A3" w14:textId="77777777" w:rsidR="008B5CBC" w:rsidRPr="00C21A82" w:rsidRDefault="008B5CBC" w:rsidP="008B5CBC">
      <w:pPr>
        <w:spacing w:line="240" w:lineRule="auto"/>
        <w:jc w:val="center"/>
        <w:rPr>
          <w:rFonts w:ascii="Times New Roman" w:hAnsi="Times New Roman"/>
          <w:i/>
          <w:sz w:val="20"/>
        </w:rPr>
      </w:pPr>
      <w:r w:rsidRPr="00C21A82">
        <w:rPr>
          <w:rFonts w:ascii="Times New Roman" w:hAnsi="Times New Roman"/>
          <w:i/>
          <w:sz w:val="20"/>
        </w:rPr>
        <w:t>(podać pełną nazwę/firmę, adres, a także w zależności od podmiotu: NIP/PESEL, KRS/</w:t>
      </w:r>
      <w:proofErr w:type="spellStart"/>
      <w:r w:rsidRPr="00C21A82">
        <w:rPr>
          <w:rFonts w:ascii="Times New Roman" w:hAnsi="Times New Roman"/>
          <w:i/>
          <w:sz w:val="20"/>
        </w:rPr>
        <w:t>CEiDG</w:t>
      </w:r>
      <w:proofErr w:type="spellEnd"/>
      <w:r w:rsidRPr="00C21A82">
        <w:rPr>
          <w:rFonts w:ascii="Times New Roman" w:hAnsi="Times New Roman"/>
          <w:i/>
          <w:sz w:val="20"/>
        </w:rPr>
        <w:t>),</w:t>
      </w:r>
    </w:p>
    <w:p w14:paraId="2E340E3C" w14:textId="77777777" w:rsidR="008B5CBC" w:rsidRDefault="008B5CBC" w:rsidP="008B5CBC">
      <w:pPr>
        <w:spacing w:before="240" w:after="360" w:line="271" w:lineRule="auto"/>
        <w:ind w:left="426"/>
        <w:jc w:val="both"/>
        <w:rPr>
          <w:rFonts w:ascii="Times New Roman" w:hAnsi="Times New Roman"/>
          <w:sz w:val="24"/>
        </w:rPr>
      </w:pPr>
      <w:r w:rsidRPr="00C21A82">
        <w:rPr>
          <w:rFonts w:ascii="Times New Roman" w:hAnsi="Times New Roman"/>
          <w:sz w:val="24"/>
        </w:rPr>
        <w:t>Część zamówienia</w:t>
      </w:r>
      <w:r>
        <w:rPr>
          <w:rFonts w:ascii="Times New Roman" w:hAnsi="Times New Roman"/>
          <w:sz w:val="24"/>
        </w:rPr>
        <w:t>: ………………………………………………………………………</w:t>
      </w:r>
    </w:p>
    <w:p w14:paraId="1E12DC8E" w14:textId="77777777" w:rsidR="008B5CBC" w:rsidRPr="00D27B9C" w:rsidRDefault="008B5CBC" w:rsidP="008B5CBC">
      <w:pPr>
        <w:jc w:val="center"/>
        <w:rPr>
          <w:rFonts w:ascii="Times New Roman" w:hAnsi="Times New Roman"/>
          <w:sz w:val="24"/>
        </w:rPr>
      </w:pPr>
    </w:p>
    <w:p w14:paraId="54A3F55F" w14:textId="657A0715" w:rsidR="008B5CBC" w:rsidRPr="00C21A82" w:rsidRDefault="008B5CBC" w:rsidP="008B5CBC">
      <w:pPr>
        <w:spacing w:before="240" w:after="360" w:line="271" w:lineRule="auto"/>
        <w:ind w:left="426"/>
        <w:jc w:val="both"/>
        <w:rPr>
          <w:rFonts w:ascii="Times New Roman" w:hAnsi="Times New Roman"/>
          <w:sz w:val="24"/>
        </w:rPr>
      </w:pPr>
      <w:r w:rsidRPr="00C21A82">
        <w:rPr>
          <w:rFonts w:ascii="Times New Roman" w:hAnsi="Times New Roman"/>
          <w:sz w:val="24"/>
        </w:rPr>
        <w:lastRenderedPageBreak/>
        <w:t>Oświadczam że ww. podwykonawcy nie podleg</w:t>
      </w:r>
      <w:r>
        <w:rPr>
          <w:rFonts w:ascii="Times New Roman" w:hAnsi="Times New Roman"/>
          <w:sz w:val="24"/>
        </w:rPr>
        <w:t xml:space="preserve">a/ją wykluczeniu na podstawie art. </w:t>
      </w:r>
      <w:r w:rsidRPr="00D577B7">
        <w:rPr>
          <w:rFonts w:ascii="Times New Roman" w:hAnsi="Times New Roman"/>
          <w:sz w:val="24"/>
          <w:szCs w:val="24"/>
        </w:rPr>
        <w:t>108 ust</w:t>
      </w:r>
      <w:r>
        <w:rPr>
          <w:rFonts w:ascii="Times New Roman" w:hAnsi="Times New Roman"/>
          <w:sz w:val="24"/>
          <w:szCs w:val="24"/>
        </w:rPr>
        <w:t>.</w:t>
      </w:r>
      <w:r w:rsidRPr="00D577B7">
        <w:rPr>
          <w:rFonts w:ascii="Times New Roman" w:hAnsi="Times New Roman"/>
          <w:sz w:val="24"/>
          <w:szCs w:val="24"/>
        </w:rPr>
        <w:t xml:space="preserve"> 1 </w:t>
      </w:r>
      <w:r>
        <w:rPr>
          <w:rFonts w:ascii="Times New Roman" w:hAnsi="Times New Roman"/>
          <w:sz w:val="24"/>
          <w:szCs w:val="24"/>
        </w:rPr>
        <w:t xml:space="preserve">oraz art. 109 ust. 1 pkt. 1, 4, 5, </w:t>
      </w:r>
      <w:r w:rsidRPr="008702DB">
        <w:rPr>
          <w:rFonts w:ascii="Times New Roman" w:hAnsi="Times New Roman"/>
          <w:sz w:val="24"/>
          <w:szCs w:val="24"/>
        </w:rPr>
        <w:t>7</w:t>
      </w:r>
      <w:r w:rsidR="00DF6647">
        <w:rPr>
          <w:rFonts w:ascii="Times New Roman" w:hAnsi="Times New Roman"/>
          <w:sz w:val="24"/>
          <w:szCs w:val="24"/>
        </w:rPr>
        <w:t>-10</w:t>
      </w:r>
      <w:r w:rsidRPr="008702DB">
        <w:rPr>
          <w:rFonts w:ascii="Times New Roman" w:hAnsi="Times New Roman"/>
          <w:sz w:val="24"/>
          <w:szCs w:val="24"/>
        </w:rPr>
        <w:t xml:space="preserve"> </w:t>
      </w:r>
      <w:r>
        <w:rPr>
          <w:rFonts w:ascii="Times New Roman" w:hAnsi="Times New Roman"/>
          <w:sz w:val="24"/>
        </w:rPr>
        <w:t xml:space="preserve">ustawy </w:t>
      </w:r>
      <w:proofErr w:type="spellStart"/>
      <w:r>
        <w:rPr>
          <w:rFonts w:ascii="Times New Roman" w:hAnsi="Times New Roman"/>
          <w:sz w:val="24"/>
        </w:rPr>
        <w:t>Pzp</w:t>
      </w:r>
      <w:proofErr w:type="spellEnd"/>
      <w:r w:rsidRPr="00C21A82">
        <w:rPr>
          <w:rFonts w:ascii="Times New Roman" w:hAnsi="Times New Roman"/>
          <w:sz w:val="24"/>
        </w:rPr>
        <w:t xml:space="preserve"> z postępowania o udzielenie zamówienia .</w:t>
      </w:r>
    </w:p>
    <w:p w14:paraId="310929C9" w14:textId="2633CEA1" w:rsidR="008B5CBC" w:rsidRPr="00D577B7" w:rsidRDefault="008B5CBC" w:rsidP="008B5CBC">
      <w:pPr>
        <w:spacing w:before="120" w:line="240" w:lineRule="auto"/>
        <w:rPr>
          <w:rFonts w:ascii="Times New Roman" w:hAnsi="Times New Roman"/>
        </w:rPr>
      </w:pPr>
      <w:r>
        <w:rPr>
          <w:rFonts w:ascii="Times New Roman" w:hAnsi="Times New Roman"/>
        </w:rPr>
        <w:t>………………..……</w:t>
      </w:r>
      <w:r w:rsidRPr="00D577B7">
        <w:rPr>
          <w:rFonts w:ascii="Times New Roman" w:hAnsi="Times New Roman"/>
        </w:rPr>
        <w:t xml:space="preserve">…, dnia </w:t>
      </w:r>
      <w:r>
        <w:rPr>
          <w:rFonts w:ascii="Times New Roman" w:hAnsi="Times New Roman"/>
        </w:rPr>
        <w:t>……</w:t>
      </w:r>
      <w:r w:rsidRPr="00D577B7">
        <w:rPr>
          <w:rFonts w:ascii="Times New Roman" w:hAnsi="Times New Roman"/>
        </w:rPr>
        <w:t>……</w:t>
      </w:r>
      <w:r>
        <w:rPr>
          <w:rFonts w:ascii="Times New Roman" w:hAnsi="Times New Roman"/>
        </w:rPr>
        <w:t xml:space="preserve"> 202</w:t>
      </w:r>
      <w:r w:rsidR="001A5734">
        <w:rPr>
          <w:rFonts w:ascii="Times New Roman" w:hAnsi="Times New Roman"/>
        </w:rPr>
        <w:t>6</w:t>
      </w:r>
      <w:r w:rsidRPr="00D577B7">
        <w:rPr>
          <w:rFonts w:ascii="Times New Roman" w:hAnsi="Times New Roman"/>
        </w:rPr>
        <w:t xml:space="preserve"> roku          </w:t>
      </w:r>
    </w:p>
    <w:p w14:paraId="4794C98E" w14:textId="77777777" w:rsidR="008B5CBC" w:rsidRPr="00D577B7" w:rsidRDefault="008B5CBC" w:rsidP="008B5CBC">
      <w:pPr>
        <w:spacing w:line="240" w:lineRule="auto"/>
        <w:jc w:val="right"/>
        <w:rPr>
          <w:rFonts w:ascii="Times New Roman" w:hAnsi="Times New Roman"/>
        </w:rPr>
      </w:pPr>
      <w:r w:rsidRPr="00D577B7">
        <w:rPr>
          <w:rFonts w:ascii="Times New Roman" w:hAnsi="Times New Roman"/>
          <w:i/>
        </w:rPr>
        <w:t>......................................</w:t>
      </w:r>
      <w:r>
        <w:rPr>
          <w:rFonts w:ascii="Times New Roman" w:hAnsi="Times New Roman"/>
          <w:i/>
        </w:rPr>
        <w:t>.........................</w:t>
      </w:r>
    </w:p>
    <w:p w14:paraId="320515A4" w14:textId="77777777" w:rsidR="008B5CBC" w:rsidRDefault="008B5CBC" w:rsidP="008B5CBC">
      <w:pPr>
        <w:ind w:firstLine="4502"/>
        <w:jc w:val="center"/>
        <w:rPr>
          <w:rFonts w:ascii="Times New Roman" w:hAnsi="Times New Roman"/>
          <w:i/>
          <w:sz w:val="16"/>
          <w:szCs w:val="16"/>
        </w:rPr>
      </w:pPr>
      <w:r w:rsidRPr="00D577B7">
        <w:rPr>
          <w:rFonts w:ascii="Times New Roman" w:hAnsi="Times New Roman"/>
          <w:i/>
          <w:sz w:val="16"/>
          <w:szCs w:val="16"/>
        </w:rPr>
        <w:t xml:space="preserve">  (podpis Wykonawcy/Pełnomocnika)</w:t>
      </w:r>
    </w:p>
    <w:p w14:paraId="081C123E" w14:textId="77777777" w:rsidR="008B5CBC" w:rsidRDefault="008B5CBC" w:rsidP="008B5CBC">
      <w:pPr>
        <w:pStyle w:val="Akapitzlist"/>
        <w:spacing w:before="120" w:line="240" w:lineRule="auto"/>
        <w:ind w:left="426"/>
        <w:jc w:val="both"/>
        <w:rPr>
          <w:rFonts w:ascii="Times New Roman" w:hAnsi="Times New Roman"/>
          <w:b/>
          <w:sz w:val="24"/>
          <w:szCs w:val="24"/>
        </w:rPr>
      </w:pPr>
    </w:p>
    <w:p w14:paraId="37F489F3" w14:textId="77777777" w:rsidR="008B5CBC" w:rsidRPr="00CB6277" w:rsidRDefault="008B5CBC" w:rsidP="00E50CD8">
      <w:pPr>
        <w:pStyle w:val="Akapitzlist"/>
        <w:numPr>
          <w:ilvl w:val="0"/>
          <w:numId w:val="26"/>
        </w:numPr>
        <w:spacing w:before="120" w:line="240" w:lineRule="auto"/>
        <w:ind w:left="426" w:hanging="426"/>
        <w:jc w:val="both"/>
        <w:rPr>
          <w:rFonts w:ascii="Times New Roman" w:hAnsi="Times New Roman"/>
          <w:b/>
          <w:sz w:val="24"/>
          <w:szCs w:val="24"/>
        </w:rPr>
      </w:pPr>
      <w:r w:rsidRPr="00CB6277">
        <w:rPr>
          <w:rFonts w:ascii="Times New Roman" w:hAnsi="Times New Roman"/>
          <w:b/>
          <w:sz w:val="24"/>
          <w:szCs w:val="24"/>
        </w:rPr>
        <w:t>OŚWIADCZENIE DOTYCZĄCE PODANYCH INFORMACJI:</w:t>
      </w:r>
    </w:p>
    <w:p w14:paraId="3B5CF64F" w14:textId="77777777" w:rsidR="008B5CBC" w:rsidRPr="00CB6277" w:rsidRDefault="008B5CBC" w:rsidP="008B5CBC">
      <w:pPr>
        <w:spacing w:before="240" w:line="271" w:lineRule="auto"/>
        <w:ind w:left="425"/>
        <w:jc w:val="both"/>
        <w:rPr>
          <w:rFonts w:ascii="Times New Roman" w:hAnsi="Times New Roman"/>
          <w:sz w:val="24"/>
        </w:rPr>
      </w:pPr>
      <w:r w:rsidRPr="00CB6277">
        <w:rPr>
          <w:rFonts w:ascii="Times New Roman" w:hAnsi="Times New Roman"/>
          <w:sz w:val="24"/>
        </w:rPr>
        <w:t xml:space="preserve">Oświadczam, że wszystkie informacje podane w powyższych oświadczeniach są aktualne </w:t>
      </w:r>
      <w:r w:rsidRPr="00CB6277">
        <w:rPr>
          <w:rFonts w:ascii="Times New Roman" w:hAnsi="Times New Roman"/>
          <w:sz w:val="24"/>
        </w:rPr>
        <w:br/>
        <w:t>i zgodne z prawdą oraz zostały przedstawione z pełną świadomością konsekwencji wprowadzenia Zamawiającego w błąd przy przedstawianiu informacji.</w:t>
      </w:r>
    </w:p>
    <w:p w14:paraId="78621607" w14:textId="77777777" w:rsidR="008B5CBC" w:rsidRDefault="008B5CBC" w:rsidP="008B5CBC">
      <w:pPr>
        <w:spacing w:line="271" w:lineRule="auto"/>
        <w:rPr>
          <w:rFonts w:cs="Arial"/>
        </w:rPr>
      </w:pPr>
    </w:p>
    <w:p w14:paraId="65F408DF" w14:textId="77777777" w:rsidR="008B5CBC" w:rsidRDefault="008B5CBC" w:rsidP="008B5CBC">
      <w:pPr>
        <w:spacing w:line="271" w:lineRule="auto"/>
        <w:rPr>
          <w:rFonts w:cs="Arial"/>
        </w:rPr>
      </w:pPr>
    </w:p>
    <w:p w14:paraId="5E053671" w14:textId="5F4DF2E6" w:rsidR="008B5CBC" w:rsidRPr="00D577B7" w:rsidRDefault="008B5CBC" w:rsidP="008B5CBC">
      <w:pPr>
        <w:spacing w:before="120" w:line="240" w:lineRule="auto"/>
        <w:rPr>
          <w:rFonts w:ascii="Times New Roman" w:hAnsi="Times New Roman"/>
        </w:rPr>
      </w:pPr>
      <w:r>
        <w:rPr>
          <w:rFonts w:ascii="Times New Roman" w:hAnsi="Times New Roman"/>
        </w:rPr>
        <w:t>………………..……</w:t>
      </w:r>
      <w:r w:rsidRPr="00D577B7">
        <w:rPr>
          <w:rFonts w:ascii="Times New Roman" w:hAnsi="Times New Roman"/>
        </w:rPr>
        <w:t xml:space="preserve">…, dnia </w:t>
      </w:r>
      <w:r>
        <w:rPr>
          <w:rFonts w:ascii="Times New Roman" w:hAnsi="Times New Roman"/>
        </w:rPr>
        <w:t>……</w:t>
      </w:r>
      <w:r w:rsidRPr="00D577B7">
        <w:rPr>
          <w:rFonts w:ascii="Times New Roman" w:hAnsi="Times New Roman"/>
        </w:rPr>
        <w:t>……</w:t>
      </w:r>
      <w:r>
        <w:rPr>
          <w:rFonts w:ascii="Times New Roman" w:hAnsi="Times New Roman"/>
        </w:rPr>
        <w:t xml:space="preserve"> 202</w:t>
      </w:r>
      <w:r w:rsidR="001A5734">
        <w:rPr>
          <w:rFonts w:ascii="Times New Roman" w:hAnsi="Times New Roman"/>
        </w:rPr>
        <w:t>6</w:t>
      </w:r>
      <w:r w:rsidRPr="00D577B7">
        <w:rPr>
          <w:rFonts w:ascii="Times New Roman" w:hAnsi="Times New Roman"/>
        </w:rPr>
        <w:t xml:space="preserve"> roku          </w:t>
      </w:r>
    </w:p>
    <w:p w14:paraId="09066851" w14:textId="77777777" w:rsidR="008B5CBC" w:rsidRPr="00D577B7" w:rsidRDefault="008B5CBC" w:rsidP="008B5CBC">
      <w:pPr>
        <w:spacing w:line="240" w:lineRule="auto"/>
        <w:jc w:val="right"/>
        <w:rPr>
          <w:rFonts w:ascii="Times New Roman" w:hAnsi="Times New Roman"/>
        </w:rPr>
      </w:pPr>
      <w:r w:rsidRPr="00D577B7">
        <w:rPr>
          <w:rFonts w:ascii="Times New Roman" w:hAnsi="Times New Roman"/>
          <w:i/>
        </w:rPr>
        <w:t>......................................</w:t>
      </w:r>
      <w:r>
        <w:rPr>
          <w:rFonts w:ascii="Times New Roman" w:hAnsi="Times New Roman"/>
          <w:i/>
        </w:rPr>
        <w:t>.........................</w:t>
      </w:r>
    </w:p>
    <w:p w14:paraId="55DCA80B" w14:textId="77777777" w:rsidR="008B5CBC" w:rsidRDefault="008B5CBC" w:rsidP="008B5CBC">
      <w:pPr>
        <w:ind w:firstLine="4502"/>
        <w:jc w:val="center"/>
        <w:rPr>
          <w:rFonts w:ascii="Times New Roman" w:hAnsi="Times New Roman"/>
          <w:i/>
          <w:sz w:val="16"/>
          <w:szCs w:val="16"/>
        </w:rPr>
      </w:pPr>
      <w:r w:rsidRPr="00D577B7">
        <w:rPr>
          <w:rFonts w:ascii="Times New Roman" w:hAnsi="Times New Roman"/>
          <w:i/>
          <w:sz w:val="16"/>
          <w:szCs w:val="16"/>
        </w:rPr>
        <w:t xml:space="preserve"> (podpis Wykonawcy/Pełnomocnika)</w:t>
      </w:r>
    </w:p>
    <w:p w14:paraId="0D2785D1" w14:textId="77777777" w:rsidR="008B5CBC" w:rsidRPr="00CB6277" w:rsidRDefault="008B5CBC" w:rsidP="008B5CBC">
      <w:pPr>
        <w:ind w:firstLine="4502"/>
        <w:jc w:val="center"/>
        <w:rPr>
          <w:rFonts w:ascii="Times New Roman" w:hAnsi="Times New Roman"/>
          <w:i/>
          <w:sz w:val="16"/>
          <w:szCs w:val="16"/>
        </w:rPr>
      </w:pPr>
    </w:p>
    <w:p w14:paraId="404551E8" w14:textId="77777777" w:rsidR="008B5CBC" w:rsidRDefault="008B5CBC" w:rsidP="008B5CBC">
      <w:pPr>
        <w:spacing w:line="360" w:lineRule="auto"/>
        <w:jc w:val="both"/>
        <w:rPr>
          <w:rFonts w:ascii="Times New Roman" w:hAnsi="Times New Roman"/>
          <w:u w:val="single"/>
        </w:rPr>
      </w:pPr>
    </w:p>
    <w:p w14:paraId="3E6406DA" w14:textId="77777777" w:rsidR="008B5CBC" w:rsidRDefault="008B5CBC" w:rsidP="008B5CBC">
      <w:pPr>
        <w:spacing w:line="360" w:lineRule="auto"/>
        <w:jc w:val="both"/>
        <w:rPr>
          <w:rFonts w:ascii="Times New Roman" w:hAnsi="Times New Roman"/>
          <w:u w:val="single"/>
        </w:rPr>
      </w:pPr>
    </w:p>
    <w:p w14:paraId="1E679D4F" w14:textId="77777777" w:rsidR="008B5CBC" w:rsidRPr="008702DB" w:rsidRDefault="008B5CBC" w:rsidP="008B5CBC">
      <w:pPr>
        <w:spacing w:line="360" w:lineRule="auto"/>
        <w:jc w:val="both"/>
        <w:rPr>
          <w:rFonts w:ascii="Times New Roman" w:hAnsi="Times New Roman"/>
          <w:u w:val="single"/>
        </w:rPr>
      </w:pPr>
      <w:r w:rsidRPr="008702DB">
        <w:rPr>
          <w:rFonts w:ascii="Times New Roman" w:hAnsi="Times New Roman"/>
          <w:u w:val="single"/>
        </w:rPr>
        <w:t xml:space="preserve">Uwaga: </w:t>
      </w:r>
    </w:p>
    <w:p w14:paraId="080A9773" w14:textId="77777777" w:rsidR="008B5CBC" w:rsidRDefault="008B5CBC" w:rsidP="008B5CBC">
      <w:pPr>
        <w:spacing w:line="240" w:lineRule="auto"/>
        <w:jc w:val="both"/>
        <w:rPr>
          <w:rFonts w:ascii="Times New Roman" w:hAnsi="Times New Roman"/>
        </w:rPr>
      </w:pPr>
      <w:r w:rsidRPr="008702DB">
        <w:rPr>
          <w:rFonts w:ascii="Times New Roman" w:hAnsi="Times New Roman"/>
        </w:rPr>
        <w:t>Oświadczenia, które nie mają zastosowania do danego Wykonawcy należy przekreślić.</w:t>
      </w:r>
    </w:p>
    <w:p w14:paraId="1960CFA7" w14:textId="77777777" w:rsidR="008B5CBC" w:rsidRPr="00C1360D" w:rsidRDefault="008B5CBC" w:rsidP="008B5CBC">
      <w:pPr>
        <w:spacing w:line="240" w:lineRule="auto"/>
        <w:jc w:val="both"/>
        <w:rPr>
          <w:rFonts w:ascii="Times New Roman" w:hAnsi="Times New Roman"/>
        </w:rPr>
      </w:pPr>
    </w:p>
    <w:p w14:paraId="320AE7FA" w14:textId="77777777" w:rsidR="008B5CBC" w:rsidRPr="007F2149" w:rsidRDefault="008B5CBC" w:rsidP="008B5CBC">
      <w:pPr>
        <w:spacing w:line="271" w:lineRule="auto"/>
        <w:rPr>
          <w:rFonts w:ascii="Times New Roman" w:hAnsi="Times New Roman"/>
          <w:vertAlign w:val="superscript"/>
        </w:rPr>
      </w:pPr>
      <w:r w:rsidRPr="007F2149">
        <w:rPr>
          <w:rFonts w:ascii="Times New Roman" w:hAnsi="Times New Roman"/>
        </w:rPr>
        <w:t xml:space="preserve">* </w:t>
      </w:r>
      <w:r w:rsidRPr="007F2149">
        <w:rPr>
          <w:rFonts w:ascii="Times New Roman" w:hAnsi="Times New Roman"/>
          <w:i/>
        </w:rPr>
        <w:t>- niepotrzebne skreślić</w:t>
      </w:r>
    </w:p>
    <w:p w14:paraId="67721F09" w14:textId="77777777" w:rsidR="008B5CBC" w:rsidRPr="00D577B7" w:rsidRDefault="008B5CBC" w:rsidP="008B5CBC">
      <w:pPr>
        <w:tabs>
          <w:tab w:val="left" w:pos="851"/>
        </w:tabs>
        <w:spacing w:line="360" w:lineRule="auto"/>
        <w:jc w:val="both"/>
        <w:rPr>
          <w:rFonts w:ascii="Times New Roman" w:eastAsia="Times New Roman" w:hAnsi="Times New Roman"/>
          <w:bCs/>
          <w:sz w:val="24"/>
          <w:szCs w:val="24"/>
          <w:lang w:eastAsia="pl-PL"/>
        </w:rPr>
      </w:pPr>
    </w:p>
    <w:p w14:paraId="201D8579" w14:textId="77777777" w:rsidR="008B5CBC" w:rsidRDefault="008B5CBC" w:rsidP="008B5CBC">
      <w:pPr>
        <w:jc w:val="right"/>
        <w:rPr>
          <w:w w:val="108"/>
          <w:sz w:val="20"/>
          <w:shd w:val="clear" w:color="auto" w:fill="FFFFFF"/>
          <w:lang w:bidi="he-IL"/>
        </w:rPr>
      </w:pPr>
    </w:p>
    <w:p w14:paraId="27962755" w14:textId="77777777" w:rsidR="008B5CBC" w:rsidRDefault="008B5CBC" w:rsidP="008B5CBC">
      <w:pPr>
        <w:jc w:val="right"/>
        <w:rPr>
          <w:w w:val="108"/>
          <w:sz w:val="20"/>
          <w:shd w:val="clear" w:color="auto" w:fill="FFFFFF"/>
          <w:lang w:bidi="he-IL"/>
        </w:rPr>
      </w:pPr>
    </w:p>
    <w:p w14:paraId="466FC072" w14:textId="77777777" w:rsidR="008B5CBC" w:rsidRDefault="008B5CBC" w:rsidP="008B5CBC">
      <w:pPr>
        <w:tabs>
          <w:tab w:val="left" w:pos="2859"/>
          <w:tab w:val="right" w:pos="9072"/>
        </w:tabs>
        <w:jc w:val="right"/>
        <w:rPr>
          <w:sz w:val="20"/>
        </w:rPr>
      </w:pPr>
    </w:p>
    <w:p w14:paraId="4836A3B7" w14:textId="77777777" w:rsidR="008B5CBC" w:rsidRDefault="008B5CBC" w:rsidP="008B5CBC">
      <w:pPr>
        <w:tabs>
          <w:tab w:val="left" w:pos="2859"/>
          <w:tab w:val="right" w:pos="9072"/>
        </w:tabs>
        <w:jc w:val="right"/>
        <w:rPr>
          <w:sz w:val="20"/>
        </w:rPr>
      </w:pPr>
    </w:p>
    <w:p w14:paraId="73337633" w14:textId="77777777" w:rsidR="008B5CBC" w:rsidRDefault="008B5CBC" w:rsidP="008B5CBC">
      <w:pPr>
        <w:tabs>
          <w:tab w:val="left" w:pos="2859"/>
          <w:tab w:val="right" w:pos="9072"/>
        </w:tabs>
        <w:jc w:val="right"/>
        <w:rPr>
          <w:sz w:val="20"/>
        </w:rPr>
      </w:pPr>
    </w:p>
    <w:p w14:paraId="184A70C0" w14:textId="77777777" w:rsidR="008B5CBC" w:rsidRDefault="008B5CBC" w:rsidP="008B5CBC">
      <w:pPr>
        <w:tabs>
          <w:tab w:val="left" w:pos="2859"/>
          <w:tab w:val="right" w:pos="9072"/>
        </w:tabs>
        <w:jc w:val="right"/>
        <w:rPr>
          <w:sz w:val="20"/>
        </w:rPr>
      </w:pPr>
    </w:p>
    <w:p w14:paraId="7AD430B7" w14:textId="77777777" w:rsidR="008B5CBC" w:rsidRDefault="008B5CBC" w:rsidP="008B5CBC">
      <w:pPr>
        <w:tabs>
          <w:tab w:val="left" w:pos="2859"/>
          <w:tab w:val="right" w:pos="9072"/>
        </w:tabs>
        <w:jc w:val="right"/>
        <w:rPr>
          <w:sz w:val="20"/>
        </w:rPr>
      </w:pPr>
    </w:p>
    <w:p w14:paraId="395DDACF" w14:textId="77777777" w:rsidR="008B5CBC" w:rsidRDefault="008B5CBC" w:rsidP="008B5CBC">
      <w:pPr>
        <w:tabs>
          <w:tab w:val="left" w:pos="2859"/>
          <w:tab w:val="right" w:pos="9072"/>
        </w:tabs>
        <w:jc w:val="right"/>
        <w:rPr>
          <w:sz w:val="20"/>
        </w:rPr>
      </w:pPr>
    </w:p>
    <w:p w14:paraId="60A01AA1" w14:textId="77777777" w:rsidR="008B5CBC" w:rsidRDefault="008B5CBC" w:rsidP="008B5CBC">
      <w:pPr>
        <w:tabs>
          <w:tab w:val="left" w:pos="2859"/>
          <w:tab w:val="right" w:pos="9072"/>
        </w:tabs>
        <w:jc w:val="right"/>
        <w:rPr>
          <w:sz w:val="20"/>
        </w:rPr>
      </w:pPr>
    </w:p>
    <w:p w14:paraId="792A6DBF" w14:textId="77777777" w:rsidR="008B5CBC" w:rsidRDefault="008B5CBC" w:rsidP="008B5CBC">
      <w:pPr>
        <w:spacing w:after="120" w:line="360" w:lineRule="auto"/>
        <w:ind w:left="4247"/>
        <w:jc w:val="right"/>
        <w:rPr>
          <w:rFonts w:ascii="Times New Roman" w:hAnsi="Times New Roman"/>
          <w:b/>
        </w:rPr>
      </w:pPr>
    </w:p>
    <w:p w14:paraId="6BC141BA" w14:textId="77777777" w:rsidR="008B5CBC" w:rsidRDefault="008B5CBC" w:rsidP="008B5CBC">
      <w:pPr>
        <w:spacing w:after="120" w:line="360" w:lineRule="auto"/>
        <w:ind w:left="4247"/>
        <w:jc w:val="right"/>
        <w:rPr>
          <w:rFonts w:ascii="Times New Roman" w:hAnsi="Times New Roman"/>
          <w:b/>
        </w:rPr>
      </w:pPr>
    </w:p>
    <w:p w14:paraId="70037AD2" w14:textId="77777777" w:rsidR="007178A6" w:rsidRDefault="007178A6" w:rsidP="00E063A2">
      <w:pPr>
        <w:spacing w:after="120" w:line="360" w:lineRule="auto"/>
        <w:rPr>
          <w:rFonts w:ascii="Times New Roman" w:hAnsi="Times New Roman"/>
          <w:b/>
        </w:rPr>
        <w:sectPr w:rsidR="007178A6" w:rsidSect="007178A6">
          <w:pgSz w:w="16840" w:h="11900" w:orient="landscape"/>
          <w:pgMar w:top="1390" w:right="1435" w:bottom="1380" w:left="1456" w:header="0" w:footer="3" w:gutter="0"/>
          <w:cols w:space="720"/>
          <w:noEndnote/>
          <w:docGrid w:linePitch="360"/>
        </w:sectPr>
      </w:pPr>
    </w:p>
    <w:p w14:paraId="508BCD0A" w14:textId="77777777" w:rsidR="00965435" w:rsidRPr="00D577B7" w:rsidRDefault="00965435" w:rsidP="00965435">
      <w:pPr>
        <w:spacing w:after="120" w:line="360" w:lineRule="auto"/>
        <w:ind w:left="4247"/>
        <w:jc w:val="right"/>
        <w:rPr>
          <w:rFonts w:ascii="Times New Roman" w:hAnsi="Times New Roman"/>
          <w:b/>
        </w:rPr>
      </w:pPr>
      <w:r w:rsidRPr="00D577B7">
        <w:rPr>
          <w:rFonts w:ascii="Times New Roman" w:hAnsi="Times New Roman"/>
          <w:b/>
        </w:rPr>
        <w:lastRenderedPageBreak/>
        <w:t xml:space="preserve">Załącznik nr </w:t>
      </w:r>
      <w:r w:rsidR="00D91E6B">
        <w:rPr>
          <w:rFonts w:ascii="Times New Roman" w:hAnsi="Times New Roman"/>
          <w:b/>
        </w:rPr>
        <w:t>3</w:t>
      </w:r>
      <w:r>
        <w:rPr>
          <w:rFonts w:ascii="Times New Roman" w:hAnsi="Times New Roman"/>
          <w:b/>
        </w:rPr>
        <w:t xml:space="preserve"> do S</w:t>
      </w:r>
      <w:r w:rsidRPr="00D577B7">
        <w:rPr>
          <w:rFonts w:ascii="Times New Roman" w:hAnsi="Times New Roman"/>
          <w:b/>
        </w:rPr>
        <w:t>WZ</w:t>
      </w:r>
    </w:p>
    <w:p w14:paraId="1E45D120" w14:textId="77777777" w:rsidR="00965435" w:rsidRPr="00D577B7" w:rsidRDefault="00965435" w:rsidP="00965435">
      <w:pPr>
        <w:ind w:right="-23"/>
        <w:jc w:val="right"/>
        <w:rPr>
          <w:rFonts w:ascii="Times New Roman" w:hAnsi="Times New Roman"/>
          <w:caps/>
        </w:rPr>
      </w:pPr>
      <w:r w:rsidRPr="00D577B7">
        <w:rPr>
          <w:rFonts w:ascii="Times New Roman" w:hAnsi="Times New Roman"/>
          <w:caps/>
        </w:rPr>
        <w:t>Załącznik nr ............... do OFERTY</w:t>
      </w:r>
    </w:p>
    <w:p w14:paraId="77747FF4" w14:textId="77777777" w:rsidR="00965435" w:rsidRDefault="00965435" w:rsidP="00965435">
      <w:pPr>
        <w:spacing w:line="360" w:lineRule="auto"/>
        <w:rPr>
          <w:rFonts w:cs="Arial"/>
          <w:b/>
          <w:sz w:val="24"/>
          <w:szCs w:val="24"/>
        </w:rPr>
      </w:pPr>
    </w:p>
    <w:p w14:paraId="4B5DB0D8" w14:textId="77777777" w:rsidR="00965435" w:rsidRPr="00D577B7" w:rsidRDefault="00965435" w:rsidP="00965435">
      <w:pPr>
        <w:spacing w:line="360" w:lineRule="auto"/>
        <w:jc w:val="center"/>
        <w:rPr>
          <w:rFonts w:ascii="Times New Roman" w:hAnsi="Times New Roman"/>
          <w:b/>
          <w:sz w:val="24"/>
          <w:szCs w:val="24"/>
        </w:rPr>
      </w:pPr>
      <w:r w:rsidRPr="00D577B7">
        <w:rPr>
          <w:rFonts w:ascii="Times New Roman" w:hAnsi="Times New Roman"/>
          <w:b/>
          <w:sz w:val="24"/>
          <w:szCs w:val="24"/>
        </w:rPr>
        <w:t>OŚWIADCZENIE</w:t>
      </w:r>
    </w:p>
    <w:p w14:paraId="64563C63" w14:textId="156E9BB4" w:rsidR="00965435" w:rsidRDefault="00965435" w:rsidP="00965435">
      <w:pPr>
        <w:spacing w:line="360" w:lineRule="auto"/>
        <w:jc w:val="both"/>
        <w:rPr>
          <w:rFonts w:ascii="Times New Roman" w:hAnsi="Times New Roman" w:cs="Times New Roman"/>
          <w:b/>
          <w:bCs/>
          <w:sz w:val="20"/>
          <w:szCs w:val="20"/>
        </w:rPr>
      </w:pPr>
      <w:r w:rsidRPr="00A65233">
        <w:rPr>
          <w:rFonts w:ascii="Times New Roman" w:hAnsi="Times New Roman"/>
          <w:b/>
          <w:sz w:val="24"/>
          <w:szCs w:val="24"/>
        </w:rPr>
        <w:t>w zakresie art. 108 ust. 1 pkt</w:t>
      </w:r>
      <w:r>
        <w:rPr>
          <w:rFonts w:ascii="Times New Roman" w:hAnsi="Times New Roman"/>
          <w:b/>
          <w:sz w:val="24"/>
          <w:szCs w:val="24"/>
        </w:rPr>
        <w:t>.</w:t>
      </w:r>
      <w:r w:rsidRPr="00A65233">
        <w:rPr>
          <w:rFonts w:ascii="Times New Roman" w:hAnsi="Times New Roman"/>
          <w:b/>
          <w:sz w:val="24"/>
          <w:szCs w:val="24"/>
        </w:rPr>
        <w:t xml:space="preserve"> 5 ustawy, o braku przynależności do tej samej grupy kapitałowej,</w:t>
      </w:r>
      <w:r w:rsidR="00DF6647">
        <w:rPr>
          <w:rFonts w:ascii="Times New Roman" w:hAnsi="Times New Roman"/>
          <w:b/>
          <w:sz w:val="24"/>
          <w:szCs w:val="24"/>
        </w:rPr>
        <w:t xml:space="preserve"> </w:t>
      </w:r>
      <w:r w:rsidRPr="00D577B7">
        <w:rPr>
          <w:rFonts w:ascii="Times New Roman" w:hAnsi="Times New Roman"/>
          <w:sz w:val="24"/>
          <w:szCs w:val="24"/>
        </w:rPr>
        <w:t>na potrzeby postępowania o udzielenie zamówienia publicznego dot. zadania pn.:</w:t>
      </w:r>
      <w:r w:rsidRPr="00D577B7">
        <w:rPr>
          <w:rFonts w:ascii="Times New Roman" w:hAnsi="Times New Roman"/>
          <w:sz w:val="24"/>
          <w:szCs w:val="24"/>
        </w:rPr>
        <w:br/>
      </w:r>
    </w:p>
    <w:p w14:paraId="5B578DB6" w14:textId="77777777" w:rsidR="00965435" w:rsidRDefault="006B36DD" w:rsidP="00C16CBD">
      <w:pPr>
        <w:pStyle w:val="Akapitzlist"/>
        <w:jc w:val="center"/>
        <w:rPr>
          <w:rFonts w:ascii="Times New Roman" w:hAnsi="Times New Roman" w:cs="Times New Roman"/>
          <w:b/>
          <w:bCs/>
          <w:sz w:val="24"/>
          <w:szCs w:val="24"/>
          <w:lang w:eastAsia="ar-SA"/>
        </w:rPr>
      </w:pPr>
      <w:r>
        <w:rPr>
          <w:rFonts w:ascii="Times New Roman" w:hAnsi="Times New Roman" w:cs="Times New Roman"/>
          <w:b/>
          <w:bCs/>
          <w:sz w:val="24"/>
          <w:szCs w:val="24"/>
        </w:rPr>
        <w:t>,,Z</w:t>
      </w:r>
      <w:r w:rsidR="00C16CBD">
        <w:rPr>
          <w:rFonts w:ascii="Times New Roman" w:hAnsi="Times New Roman" w:cs="Times New Roman"/>
          <w:b/>
          <w:bCs/>
          <w:sz w:val="24"/>
          <w:szCs w:val="24"/>
        </w:rPr>
        <w:t xml:space="preserve">agospodarowanie odpadów komunalnych z nieruchomości zamieszkałych z terenu gminy Jastrzębia oraz z Punktu Selektywnej Zbiórki Odpadów Komunalnych </w:t>
      </w:r>
      <w:r w:rsidR="00C16CBD" w:rsidRPr="005F0800">
        <w:rPr>
          <w:rFonts w:ascii="Times New Roman" w:hAnsi="Times New Roman" w:cs="Times New Roman"/>
          <w:b/>
          <w:bCs/>
          <w:sz w:val="24"/>
          <w:szCs w:val="24"/>
          <w:lang w:eastAsia="ar-SA"/>
        </w:rPr>
        <w:t>”</w:t>
      </w:r>
    </w:p>
    <w:p w14:paraId="48E46099" w14:textId="77777777" w:rsidR="00A51520" w:rsidRDefault="00A51520" w:rsidP="00C16CBD">
      <w:pPr>
        <w:pStyle w:val="Akapitzlist"/>
        <w:jc w:val="center"/>
        <w:rPr>
          <w:rFonts w:ascii="Times New Roman" w:hAnsi="Times New Roman"/>
          <w:b/>
          <w:iCs/>
          <w:sz w:val="24"/>
          <w:szCs w:val="24"/>
        </w:rPr>
      </w:pPr>
    </w:p>
    <w:p w14:paraId="7C5AB37B" w14:textId="77777777" w:rsidR="00965435" w:rsidRDefault="00965435" w:rsidP="00965435">
      <w:pPr>
        <w:spacing w:line="271" w:lineRule="auto"/>
        <w:jc w:val="both"/>
        <w:rPr>
          <w:rFonts w:ascii="Times New Roman" w:hAnsi="Times New Roman"/>
          <w:sz w:val="24"/>
        </w:rPr>
      </w:pPr>
    </w:p>
    <w:p w14:paraId="3EA47716" w14:textId="77777777" w:rsidR="00965435" w:rsidRPr="00182D1A" w:rsidRDefault="00965435" w:rsidP="00965435">
      <w:pPr>
        <w:spacing w:after="240" w:line="271" w:lineRule="auto"/>
        <w:jc w:val="both"/>
        <w:rPr>
          <w:rFonts w:ascii="Times New Roman" w:hAnsi="Times New Roman"/>
          <w:sz w:val="24"/>
        </w:rPr>
      </w:pPr>
      <w:r w:rsidRPr="00182D1A">
        <w:rPr>
          <w:rFonts w:ascii="Times New Roman" w:hAnsi="Times New Roman"/>
          <w:sz w:val="24"/>
        </w:rPr>
        <w:t>J</w:t>
      </w:r>
      <w:r>
        <w:rPr>
          <w:rFonts w:ascii="Times New Roman" w:hAnsi="Times New Roman"/>
          <w:sz w:val="24"/>
        </w:rPr>
        <w:t>a</w:t>
      </w:r>
      <w:r w:rsidRPr="00182D1A">
        <w:rPr>
          <w:rFonts w:ascii="Times New Roman" w:hAnsi="Times New Roman"/>
          <w:sz w:val="24"/>
        </w:rPr>
        <w:t xml:space="preserve"> (M</w:t>
      </w:r>
      <w:r>
        <w:rPr>
          <w:rFonts w:ascii="Times New Roman" w:hAnsi="Times New Roman"/>
          <w:sz w:val="24"/>
        </w:rPr>
        <w:t>y</w:t>
      </w:r>
      <w:r w:rsidRPr="00182D1A">
        <w:rPr>
          <w:rFonts w:ascii="Times New Roman" w:hAnsi="Times New Roman"/>
          <w:sz w:val="24"/>
        </w:rPr>
        <w:t>) niżej podpisany (ni)</w:t>
      </w:r>
      <w:r>
        <w:rPr>
          <w:rFonts w:ascii="Times New Roman" w:hAnsi="Times New Roman"/>
          <w:sz w:val="24"/>
        </w:rPr>
        <w:t>:</w:t>
      </w:r>
    </w:p>
    <w:p w14:paraId="46795524" w14:textId="77777777" w:rsidR="00965435" w:rsidRPr="00584D44" w:rsidRDefault="00965435" w:rsidP="00965435">
      <w:pPr>
        <w:spacing w:line="271" w:lineRule="auto"/>
        <w:jc w:val="both"/>
        <w:rPr>
          <w:rFonts w:cs="Arial"/>
        </w:rPr>
      </w:pPr>
      <w:r>
        <w:rPr>
          <w:rFonts w:cs="Arial"/>
        </w:rPr>
        <w:t>…………………………………………………………………………………………………………..</w:t>
      </w:r>
    </w:p>
    <w:p w14:paraId="37C4313A" w14:textId="77777777" w:rsidR="00965435" w:rsidRPr="00182D1A" w:rsidRDefault="00965435" w:rsidP="00965435">
      <w:pPr>
        <w:spacing w:after="240" w:line="271" w:lineRule="auto"/>
        <w:jc w:val="both"/>
        <w:rPr>
          <w:rFonts w:ascii="Times New Roman" w:hAnsi="Times New Roman"/>
          <w:sz w:val="24"/>
        </w:rPr>
      </w:pPr>
      <w:r w:rsidRPr="00182D1A">
        <w:rPr>
          <w:rFonts w:ascii="Times New Roman" w:hAnsi="Times New Roman"/>
          <w:sz w:val="24"/>
        </w:rPr>
        <w:t>działając w imieniu i na rzecz</w:t>
      </w:r>
    </w:p>
    <w:p w14:paraId="7CA14E2A" w14:textId="77777777" w:rsidR="00965435" w:rsidRDefault="00965435" w:rsidP="00965435">
      <w:pPr>
        <w:spacing w:line="271" w:lineRule="auto"/>
        <w:jc w:val="center"/>
        <w:rPr>
          <w:rFonts w:ascii="Times New Roman" w:hAnsi="Times New Roman"/>
          <w:i/>
          <w:sz w:val="20"/>
        </w:rPr>
      </w:pPr>
      <w:r>
        <w:rPr>
          <w:rFonts w:cs="Arial"/>
        </w:rPr>
        <w:t>…………………………………………………………………………………………………………..</w:t>
      </w:r>
      <w:r w:rsidRPr="00182D1A">
        <w:rPr>
          <w:rFonts w:ascii="Times New Roman" w:hAnsi="Times New Roman"/>
          <w:i/>
          <w:sz w:val="20"/>
        </w:rPr>
        <w:t>(pełna nazwa wykonawcy)</w:t>
      </w:r>
    </w:p>
    <w:p w14:paraId="5340A821" w14:textId="77777777" w:rsidR="00965435" w:rsidRDefault="00965435" w:rsidP="00965435">
      <w:pPr>
        <w:spacing w:line="271" w:lineRule="auto"/>
        <w:jc w:val="center"/>
        <w:rPr>
          <w:rFonts w:ascii="Times New Roman" w:hAnsi="Times New Roman"/>
          <w:i/>
          <w:sz w:val="20"/>
        </w:rPr>
      </w:pPr>
    </w:p>
    <w:p w14:paraId="727ED207" w14:textId="77777777" w:rsidR="00965435" w:rsidRDefault="00965435" w:rsidP="00965435">
      <w:pPr>
        <w:spacing w:line="271" w:lineRule="auto"/>
        <w:jc w:val="center"/>
        <w:rPr>
          <w:rFonts w:ascii="Times New Roman" w:hAnsi="Times New Roman"/>
          <w:i/>
          <w:sz w:val="20"/>
        </w:rPr>
      </w:pPr>
    </w:p>
    <w:p w14:paraId="064C40CC" w14:textId="77777777" w:rsidR="00965435" w:rsidRDefault="00965435" w:rsidP="00965435">
      <w:pPr>
        <w:spacing w:line="271" w:lineRule="auto"/>
        <w:jc w:val="center"/>
        <w:rPr>
          <w:rFonts w:ascii="Times New Roman" w:hAnsi="Times New Roman"/>
          <w:i/>
          <w:sz w:val="20"/>
        </w:rPr>
      </w:pPr>
    </w:p>
    <w:p w14:paraId="365E751A" w14:textId="77777777" w:rsidR="00965435" w:rsidRPr="00182D1A" w:rsidRDefault="00965435" w:rsidP="00965435">
      <w:pPr>
        <w:spacing w:line="271" w:lineRule="auto"/>
        <w:jc w:val="center"/>
        <w:rPr>
          <w:rFonts w:cs="Arial"/>
        </w:rPr>
      </w:pPr>
      <w:r>
        <w:rPr>
          <w:rFonts w:cs="Arial"/>
        </w:rPr>
        <w:t>…………………………………………………………………………………………………………..</w:t>
      </w:r>
    </w:p>
    <w:p w14:paraId="60BF399D" w14:textId="77777777" w:rsidR="00965435" w:rsidRPr="00182D1A" w:rsidRDefault="00965435" w:rsidP="00965435">
      <w:pPr>
        <w:spacing w:line="271" w:lineRule="auto"/>
        <w:jc w:val="center"/>
        <w:rPr>
          <w:rFonts w:ascii="Times New Roman" w:hAnsi="Times New Roman"/>
          <w:i/>
          <w:sz w:val="20"/>
        </w:rPr>
      </w:pPr>
      <w:r w:rsidRPr="00182D1A">
        <w:rPr>
          <w:rFonts w:ascii="Times New Roman" w:hAnsi="Times New Roman"/>
          <w:i/>
          <w:sz w:val="20"/>
        </w:rPr>
        <w:t>(adres siedziby wykonawcy)</w:t>
      </w:r>
    </w:p>
    <w:p w14:paraId="23122DB4" w14:textId="77777777" w:rsidR="00965435" w:rsidRDefault="00965435" w:rsidP="00965435">
      <w:pPr>
        <w:pStyle w:val="Bezodstpw"/>
        <w:tabs>
          <w:tab w:val="left" w:pos="1276"/>
          <w:tab w:val="left" w:pos="1418"/>
          <w:tab w:val="left" w:pos="1843"/>
        </w:tabs>
        <w:spacing w:line="271" w:lineRule="auto"/>
        <w:jc w:val="both"/>
        <w:rPr>
          <w:rFonts w:ascii="Arial" w:hAnsi="Arial" w:cs="Arial"/>
        </w:rPr>
      </w:pPr>
    </w:p>
    <w:p w14:paraId="0B701AED" w14:textId="77777777" w:rsidR="00965435" w:rsidRDefault="00965435" w:rsidP="00965435">
      <w:pPr>
        <w:pStyle w:val="Bezodstpw"/>
        <w:tabs>
          <w:tab w:val="left" w:pos="1276"/>
          <w:tab w:val="left" w:pos="1418"/>
          <w:tab w:val="left" w:pos="1843"/>
        </w:tabs>
        <w:spacing w:line="271" w:lineRule="auto"/>
        <w:jc w:val="both"/>
        <w:rPr>
          <w:rFonts w:ascii="Arial" w:hAnsi="Arial" w:cs="Arial"/>
        </w:rPr>
      </w:pPr>
    </w:p>
    <w:p w14:paraId="66C5A2FA" w14:textId="77777777" w:rsidR="00965435" w:rsidRPr="00584D44" w:rsidRDefault="00965435" w:rsidP="00965435">
      <w:pPr>
        <w:pStyle w:val="Bezodstpw"/>
        <w:tabs>
          <w:tab w:val="left" w:pos="1276"/>
          <w:tab w:val="left" w:pos="1418"/>
          <w:tab w:val="left" w:pos="1843"/>
        </w:tabs>
        <w:spacing w:line="271" w:lineRule="auto"/>
        <w:jc w:val="both"/>
        <w:rPr>
          <w:rFonts w:ascii="Arial" w:hAnsi="Arial" w:cs="Arial"/>
        </w:rPr>
      </w:pPr>
    </w:p>
    <w:p w14:paraId="470A4974" w14:textId="77777777" w:rsidR="00965435" w:rsidRPr="00182D1A" w:rsidRDefault="00965435" w:rsidP="00965435">
      <w:pPr>
        <w:spacing w:line="360" w:lineRule="auto"/>
        <w:jc w:val="both"/>
        <w:rPr>
          <w:rFonts w:ascii="Times New Roman" w:hAnsi="Times New Roman"/>
          <w:sz w:val="24"/>
          <w:szCs w:val="24"/>
        </w:rPr>
      </w:pPr>
      <w:r w:rsidRPr="00182D1A">
        <w:rPr>
          <w:rFonts w:ascii="Times New Roman" w:hAnsi="Times New Roman"/>
          <w:sz w:val="24"/>
          <w:szCs w:val="24"/>
        </w:rPr>
        <w:t>w odpowiedzi na wezwanie Zamawiającego</w:t>
      </w:r>
    </w:p>
    <w:p w14:paraId="70B0D1E9" w14:textId="77777777" w:rsidR="00965435" w:rsidRPr="00182D1A" w:rsidRDefault="00965435" w:rsidP="00E50CD8">
      <w:pPr>
        <w:pStyle w:val="Akapitzlist"/>
        <w:numPr>
          <w:ilvl w:val="0"/>
          <w:numId w:val="30"/>
        </w:numPr>
        <w:autoSpaceDE w:val="0"/>
        <w:autoSpaceDN w:val="0"/>
        <w:adjustRightInd w:val="0"/>
        <w:spacing w:line="271" w:lineRule="auto"/>
        <w:ind w:left="426"/>
        <w:jc w:val="both"/>
        <w:rPr>
          <w:rFonts w:ascii="Times New Roman" w:hAnsi="Times New Roman"/>
          <w:sz w:val="24"/>
        </w:rPr>
      </w:pPr>
      <w:r w:rsidRPr="00182D1A">
        <w:rPr>
          <w:rFonts w:ascii="Times New Roman" w:hAnsi="Times New Roman"/>
          <w:sz w:val="24"/>
        </w:rPr>
        <w:t xml:space="preserve">Informuję(my), że Wykonawca, którego </w:t>
      </w:r>
      <w:r>
        <w:rPr>
          <w:rFonts w:ascii="Times New Roman" w:hAnsi="Times New Roman"/>
          <w:sz w:val="24"/>
        </w:rPr>
        <w:t xml:space="preserve">reprezentuję(my) nie należy do                                    </w:t>
      </w:r>
      <w:r w:rsidRPr="00182D1A">
        <w:rPr>
          <w:rFonts w:ascii="Times New Roman" w:hAnsi="Times New Roman"/>
          <w:sz w:val="24"/>
        </w:rPr>
        <w:t>grupy kapitałowej, o której mowa w art. 108 ust. 1 pkt</w:t>
      </w:r>
      <w:r>
        <w:rPr>
          <w:rFonts w:ascii="Times New Roman" w:hAnsi="Times New Roman"/>
          <w:sz w:val="24"/>
        </w:rPr>
        <w:t>.</w:t>
      </w:r>
      <w:r w:rsidRPr="00182D1A">
        <w:rPr>
          <w:rFonts w:ascii="Times New Roman" w:hAnsi="Times New Roman"/>
          <w:sz w:val="24"/>
        </w:rPr>
        <w:t xml:space="preserve"> 5 ustawy Prawo zamówień publicznych. </w:t>
      </w:r>
      <w:r>
        <w:rPr>
          <w:rFonts w:ascii="Times New Roman" w:hAnsi="Times New Roman"/>
          <w:sz w:val="24"/>
        </w:rPr>
        <w:t>(*)</w:t>
      </w:r>
    </w:p>
    <w:p w14:paraId="4A71D1A1" w14:textId="77777777" w:rsidR="00965435" w:rsidRPr="00182D1A" w:rsidRDefault="00965435" w:rsidP="00965435">
      <w:pPr>
        <w:pStyle w:val="Akapitzlist"/>
        <w:autoSpaceDE w:val="0"/>
        <w:autoSpaceDN w:val="0"/>
        <w:adjustRightInd w:val="0"/>
        <w:spacing w:line="271" w:lineRule="auto"/>
        <w:ind w:left="426"/>
        <w:jc w:val="both"/>
        <w:rPr>
          <w:rFonts w:ascii="Times New Roman" w:hAnsi="Times New Roman"/>
          <w:sz w:val="24"/>
        </w:rPr>
      </w:pPr>
    </w:p>
    <w:p w14:paraId="0B83DC3E" w14:textId="77777777" w:rsidR="00965435" w:rsidRPr="00182D1A" w:rsidRDefault="00965435" w:rsidP="00E50CD8">
      <w:pPr>
        <w:pStyle w:val="Akapitzlist"/>
        <w:numPr>
          <w:ilvl w:val="0"/>
          <w:numId w:val="30"/>
        </w:numPr>
        <w:autoSpaceDE w:val="0"/>
        <w:autoSpaceDN w:val="0"/>
        <w:adjustRightInd w:val="0"/>
        <w:spacing w:line="271" w:lineRule="auto"/>
        <w:ind w:left="426"/>
        <w:jc w:val="both"/>
        <w:rPr>
          <w:rFonts w:ascii="Times New Roman" w:hAnsi="Times New Roman"/>
          <w:b/>
          <w:sz w:val="24"/>
        </w:rPr>
      </w:pPr>
      <w:r w:rsidRPr="00182D1A">
        <w:rPr>
          <w:rFonts w:ascii="Times New Roman" w:hAnsi="Times New Roman"/>
          <w:sz w:val="24"/>
        </w:rPr>
        <w:t>Informuję(my), że Wykonawca, którego reprezentuję(my) należy do tej samej grupy kapitałowej, o której mowa w art. 108 ust. 1 pkt</w:t>
      </w:r>
      <w:r>
        <w:rPr>
          <w:rFonts w:ascii="Times New Roman" w:hAnsi="Times New Roman"/>
          <w:sz w:val="24"/>
        </w:rPr>
        <w:t>.</w:t>
      </w:r>
      <w:r w:rsidRPr="00182D1A">
        <w:rPr>
          <w:rFonts w:ascii="Times New Roman" w:hAnsi="Times New Roman"/>
          <w:sz w:val="24"/>
        </w:rPr>
        <w:t xml:space="preserve"> 5 ustawy Prawo zamówień publicznych </w:t>
      </w:r>
      <w:r w:rsidRPr="00182D1A">
        <w:rPr>
          <w:rFonts w:ascii="Times New Roman" w:hAnsi="Times New Roman"/>
          <w:b/>
          <w:sz w:val="24"/>
        </w:rPr>
        <w:t>co wskazany poniżej Wykonawca(y), którego oferta/oferty została/y złożona/e w niniejszym podstępowaniu:</w:t>
      </w:r>
      <w:r w:rsidRPr="000F3CA0">
        <w:rPr>
          <w:rFonts w:ascii="Times New Roman" w:hAnsi="Times New Roman"/>
          <w:sz w:val="24"/>
        </w:rPr>
        <w:t xml:space="preserve"> (*)</w:t>
      </w:r>
    </w:p>
    <w:tbl>
      <w:tblPr>
        <w:tblpPr w:leftFromText="141" w:rightFromText="141" w:vertAnchor="text" w:horzAnchor="page" w:tblpX="2050" w:tblpY="319"/>
        <w:tblW w:w="8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9"/>
        <w:gridCol w:w="3397"/>
        <w:gridCol w:w="2835"/>
      </w:tblGrid>
      <w:tr w:rsidR="00965435" w:rsidRPr="00594536" w14:paraId="389A73AA" w14:textId="77777777" w:rsidTr="008C0419">
        <w:trPr>
          <w:trHeight w:val="469"/>
        </w:trPr>
        <w:tc>
          <w:tcPr>
            <w:tcW w:w="1849"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5CA4E654" w14:textId="77777777" w:rsidR="00965435" w:rsidRPr="00182D1A" w:rsidRDefault="00965435" w:rsidP="008C0419">
            <w:pPr>
              <w:jc w:val="center"/>
              <w:rPr>
                <w:rFonts w:ascii="Times New Roman" w:hAnsi="Times New Roman"/>
                <w:b/>
                <w:sz w:val="20"/>
                <w:szCs w:val="20"/>
              </w:rPr>
            </w:pPr>
            <w:r w:rsidRPr="00182D1A">
              <w:rPr>
                <w:rFonts w:ascii="Times New Roman" w:hAnsi="Times New Roman"/>
                <w:b/>
                <w:sz w:val="20"/>
                <w:szCs w:val="20"/>
              </w:rPr>
              <w:t>Lp.</w:t>
            </w:r>
          </w:p>
        </w:tc>
        <w:tc>
          <w:tcPr>
            <w:tcW w:w="3397"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3D24FA02" w14:textId="77777777" w:rsidR="00965435" w:rsidRPr="00182D1A" w:rsidRDefault="00965435" w:rsidP="008C0419">
            <w:pPr>
              <w:jc w:val="center"/>
              <w:rPr>
                <w:rFonts w:ascii="Times New Roman" w:hAnsi="Times New Roman"/>
                <w:b/>
                <w:sz w:val="20"/>
                <w:szCs w:val="20"/>
              </w:rPr>
            </w:pPr>
            <w:r w:rsidRPr="00182D1A">
              <w:rPr>
                <w:rFonts w:ascii="Times New Roman" w:hAnsi="Times New Roman"/>
                <w:b/>
                <w:sz w:val="20"/>
                <w:szCs w:val="20"/>
              </w:rPr>
              <w:t>Nazwa podmiotu</w:t>
            </w:r>
          </w:p>
        </w:tc>
        <w:tc>
          <w:tcPr>
            <w:tcW w:w="2835"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4E98023B" w14:textId="77777777" w:rsidR="00965435" w:rsidRPr="00182D1A" w:rsidRDefault="00965435" w:rsidP="008C0419">
            <w:pPr>
              <w:jc w:val="center"/>
              <w:rPr>
                <w:rFonts w:ascii="Times New Roman" w:hAnsi="Times New Roman"/>
                <w:b/>
                <w:sz w:val="20"/>
                <w:szCs w:val="20"/>
              </w:rPr>
            </w:pPr>
            <w:r w:rsidRPr="00182D1A">
              <w:rPr>
                <w:rFonts w:ascii="Times New Roman" w:hAnsi="Times New Roman"/>
                <w:b/>
                <w:sz w:val="20"/>
                <w:szCs w:val="20"/>
              </w:rPr>
              <w:t>Adres siedziby</w:t>
            </w:r>
          </w:p>
        </w:tc>
      </w:tr>
      <w:tr w:rsidR="00965435" w:rsidRPr="002A0B07" w14:paraId="79AD462C" w14:textId="77777777" w:rsidTr="008C0419">
        <w:trPr>
          <w:trHeight w:val="456"/>
        </w:trPr>
        <w:tc>
          <w:tcPr>
            <w:tcW w:w="1849" w:type="dxa"/>
            <w:tcBorders>
              <w:top w:val="single" w:sz="4" w:space="0" w:color="auto"/>
              <w:left w:val="single" w:sz="4" w:space="0" w:color="auto"/>
              <w:bottom w:val="single" w:sz="4" w:space="0" w:color="auto"/>
              <w:right w:val="single" w:sz="4" w:space="0" w:color="auto"/>
            </w:tcBorders>
            <w:vAlign w:val="center"/>
            <w:hideMark/>
          </w:tcPr>
          <w:p w14:paraId="18541F9F" w14:textId="77777777" w:rsidR="00965435" w:rsidRPr="00182D1A" w:rsidRDefault="00965435" w:rsidP="008C0419">
            <w:pPr>
              <w:jc w:val="center"/>
              <w:rPr>
                <w:rFonts w:ascii="Times New Roman" w:hAnsi="Times New Roman"/>
                <w:sz w:val="20"/>
                <w:szCs w:val="20"/>
              </w:rPr>
            </w:pPr>
            <w:r w:rsidRPr="00182D1A">
              <w:rPr>
                <w:rFonts w:ascii="Times New Roman" w:hAnsi="Times New Roman"/>
                <w:sz w:val="20"/>
                <w:szCs w:val="20"/>
              </w:rPr>
              <w:t>1.</w:t>
            </w:r>
          </w:p>
        </w:tc>
        <w:tc>
          <w:tcPr>
            <w:tcW w:w="3397" w:type="dxa"/>
            <w:tcBorders>
              <w:top w:val="single" w:sz="4" w:space="0" w:color="auto"/>
              <w:left w:val="single" w:sz="4" w:space="0" w:color="auto"/>
              <w:bottom w:val="single" w:sz="4" w:space="0" w:color="auto"/>
              <w:right w:val="single" w:sz="4" w:space="0" w:color="auto"/>
            </w:tcBorders>
            <w:vAlign w:val="center"/>
          </w:tcPr>
          <w:p w14:paraId="6E4DC896" w14:textId="77777777" w:rsidR="00965435" w:rsidRPr="00182D1A" w:rsidRDefault="00965435" w:rsidP="008C0419">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39151AAE" w14:textId="77777777" w:rsidR="00965435" w:rsidRPr="00182D1A" w:rsidRDefault="00965435" w:rsidP="008C0419">
            <w:pPr>
              <w:jc w:val="center"/>
              <w:rPr>
                <w:rFonts w:ascii="Times New Roman" w:hAnsi="Times New Roman"/>
                <w:sz w:val="20"/>
                <w:szCs w:val="20"/>
              </w:rPr>
            </w:pPr>
          </w:p>
        </w:tc>
      </w:tr>
    </w:tbl>
    <w:p w14:paraId="0769F256" w14:textId="77777777" w:rsidR="00965435" w:rsidRPr="00594536" w:rsidRDefault="00965435" w:rsidP="00965435">
      <w:pPr>
        <w:jc w:val="center"/>
        <w:rPr>
          <w:b/>
        </w:rPr>
      </w:pPr>
    </w:p>
    <w:p w14:paraId="06827389" w14:textId="77777777" w:rsidR="00965435" w:rsidRPr="00584D44" w:rsidRDefault="00965435" w:rsidP="00965435">
      <w:pPr>
        <w:spacing w:line="271" w:lineRule="auto"/>
        <w:jc w:val="both"/>
        <w:rPr>
          <w:rFonts w:cs="Arial"/>
        </w:rPr>
      </w:pPr>
    </w:p>
    <w:p w14:paraId="5596FB47" w14:textId="77777777" w:rsidR="00965435" w:rsidRPr="00584D44" w:rsidRDefault="00965435" w:rsidP="00965435">
      <w:pPr>
        <w:spacing w:line="271" w:lineRule="auto"/>
        <w:jc w:val="both"/>
        <w:rPr>
          <w:rFonts w:cs="Arial"/>
        </w:rPr>
      </w:pPr>
    </w:p>
    <w:p w14:paraId="1C32A897" w14:textId="77777777" w:rsidR="00965435" w:rsidRDefault="00965435" w:rsidP="00965435">
      <w:pPr>
        <w:spacing w:line="271" w:lineRule="auto"/>
        <w:jc w:val="both"/>
        <w:rPr>
          <w:rFonts w:cs="Arial"/>
          <w:i/>
        </w:rPr>
      </w:pPr>
    </w:p>
    <w:p w14:paraId="5E7A5B81" w14:textId="77777777" w:rsidR="00965435" w:rsidRDefault="00965435" w:rsidP="00965435">
      <w:pPr>
        <w:spacing w:line="271" w:lineRule="auto"/>
        <w:jc w:val="center"/>
        <w:rPr>
          <w:rFonts w:cs="Arial"/>
          <w:i/>
        </w:rPr>
      </w:pPr>
    </w:p>
    <w:p w14:paraId="17155BFA" w14:textId="77777777" w:rsidR="00965435" w:rsidRPr="000F3CA0" w:rsidRDefault="00965435" w:rsidP="00965435">
      <w:pPr>
        <w:pStyle w:val="Akapitzlist"/>
        <w:autoSpaceDE w:val="0"/>
        <w:autoSpaceDN w:val="0"/>
        <w:adjustRightInd w:val="0"/>
        <w:spacing w:after="240" w:line="271" w:lineRule="auto"/>
        <w:ind w:left="425"/>
        <w:contextualSpacing w:val="0"/>
        <w:jc w:val="both"/>
        <w:rPr>
          <w:rFonts w:ascii="Times New Roman" w:hAnsi="Times New Roman"/>
          <w:sz w:val="24"/>
        </w:rPr>
      </w:pPr>
      <w:r w:rsidRPr="000F3CA0">
        <w:rPr>
          <w:rFonts w:ascii="Times New Roman" w:hAnsi="Times New Roman"/>
          <w:sz w:val="24"/>
        </w:rPr>
        <w:t>Jednocześnie załączam dokumenty/informacje (wymienić poniżej i załączyć do oferty):</w:t>
      </w:r>
    </w:p>
    <w:p w14:paraId="29763FD1" w14:textId="77777777" w:rsidR="00965435" w:rsidRDefault="00965435" w:rsidP="00965435">
      <w:pPr>
        <w:pStyle w:val="Akapitzlist"/>
        <w:autoSpaceDE w:val="0"/>
        <w:autoSpaceDN w:val="0"/>
        <w:adjustRightInd w:val="0"/>
        <w:spacing w:before="120" w:after="120" w:line="360" w:lineRule="auto"/>
        <w:ind w:left="425"/>
        <w:contextualSpacing w:val="0"/>
        <w:jc w:val="both"/>
        <w:rPr>
          <w:rFonts w:cs="Arial"/>
        </w:rPr>
      </w:pPr>
      <w:r>
        <w:rPr>
          <w:rFonts w:cs="Arial"/>
        </w:rPr>
        <w:t>……………………………………………………………………………………………………</w:t>
      </w:r>
    </w:p>
    <w:p w14:paraId="387AFF08" w14:textId="77777777" w:rsidR="00965435" w:rsidRPr="000F3CA0" w:rsidRDefault="00965435" w:rsidP="00965435">
      <w:pPr>
        <w:pStyle w:val="Akapitzlist"/>
        <w:autoSpaceDE w:val="0"/>
        <w:autoSpaceDN w:val="0"/>
        <w:adjustRightInd w:val="0"/>
        <w:spacing w:after="240" w:line="271" w:lineRule="auto"/>
        <w:ind w:left="425"/>
        <w:contextualSpacing w:val="0"/>
        <w:jc w:val="both"/>
        <w:rPr>
          <w:rFonts w:ascii="Times New Roman" w:hAnsi="Times New Roman"/>
          <w:sz w:val="24"/>
        </w:rPr>
      </w:pPr>
      <w:r>
        <w:rPr>
          <w:rFonts w:cs="Arial"/>
        </w:rPr>
        <w:lastRenderedPageBreak/>
        <w:t>……………………………………………………………………………………………………</w:t>
      </w:r>
    </w:p>
    <w:p w14:paraId="6196A208" w14:textId="77777777" w:rsidR="00965435" w:rsidRPr="006B1669" w:rsidRDefault="00965435" w:rsidP="006B1669">
      <w:pPr>
        <w:pStyle w:val="Akapitzlist"/>
        <w:autoSpaceDE w:val="0"/>
        <w:autoSpaceDN w:val="0"/>
        <w:adjustRightInd w:val="0"/>
        <w:spacing w:line="271" w:lineRule="auto"/>
        <w:ind w:left="426"/>
        <w:jc w:val="both"/>
        <w:rPr>
          <w:rFonts w:ascii="Times New Roman" w:hAnsi="Times New Roman"/>
          <w:sz w:val="24"/>
        </w:rPr>
      </w:pPr>
      <w:r w:rsidRPr="000F3CA0">
        <w:rPr>
          <w:rFonts w:ascii="Times New Roman" w:hAnsi="Times New Roman"/>
          <w:sz w:val="24"/>
        </w:rPr>
        <w:t>potwierdzające, że powiązania z innym Wykonawcą nie prowadzą do zakłócenia konkurencji  w przedmiotowym postępowaniu</w:t>
      </w:r>
      <w:r>
        <w:rPr>
          <w:rFonts w:ascii="Times New Roman" w:hAnsi="Times New Roman"/>
          <w:sz w:val="24"/>
        </w:rPr>
        <w:t>. (*)</w:t>
      </w:r>
    </w:p>
    <w:p w14:paraId="6AD2FBB9" w14:textId="77777777" w:rsidR="00965435" w:rsidRPr="00182D1A" w:rsidRDefault="00965435" w:rsidP="00965435">
      <w:pPr>
        <w:spacing w:after="240"/>
        <w:jc w:val="both"/>
        <w:rPr>
          <w:sz w:val="24"/>
        </w:rPr>
      </w:pPr>
    </w:p>
    <w:p w14:paraId="3B0FDAD9" w14:textId="738AB12F" w:rsidR="00965435" w:rsidRPr="00182D1A" w:rsidRDefault="00965435" w:rsidP="00965435">
      <w:pPr>
        <w:spacing w:before="120"/>
        <w:rPr>
          <w:rFonts w:ascii="Times New Roman" w:hAnsi="Times New Roman"/>
          <w:sz w:val="24"/>
        </w:rPr>
      </w:pPr>
      <w:r w:rsidRPr="00182D1A">
        <w:rPr>
          <w:rFonts w:ascii="Times New Roman" w:hAnsi="Times New Roman"/>
          <w:sz w:val="24"/>
        </w:rPr>
        <w:t>……………………, dnia ………………</w:t>
      </w:r>
      <w:r w:rsidR="007E0288">
        <w:rPr>
          <w:rFonts w:ascii="Times New Roman" w:hAnsi="Times New Roman"/>
          <w:sz w:val="24"/>
        </w:rPr>
        <w:t xml:space="preserve"> 202</w:t>
      </w:r>
      <w:r w:rsidR="001A5734">
        <w:rPr>
          <w:rFonts w:ascii="Times New Roman" w:hAnsi="Times New Roman"/>
          <w:sz w:val="24"/>
        </w:rPr>
        <w:t>6</w:t>
      </w:r>
      <w:r w:rsidRPr="00182D1A">
        <w:rPr>
          <w:rFonts w:ascii="Times New Roman" w:hAnsi="Times New Roman"/>
          <w:sz w:val="24"/>
        </w:rPr>
        <w:t xml:space="preserve"> roku          </w:t>
      </w:r>
    </w:p>
    <w:p w14:paraId="6A4B8D5F" w14:textId="77777777" w:rsidR="00965435" w:rsidRPr="00182D1A" w:rsidRDefault="00965435" w:rsidP="00965435">
      <w:pPr>
        <w:jc w:val="right"/>
        <w:rPr>
          <w:rFonts w:ascii="Times New Roman" w:hAnsi="Times New Roman"/>
        </w:rPr>
      </w:pPr>
      <w:r w:rsidRPr="00182D1A">
        <w:rPr>
          <w:rFonts w:ascii="Times New Roman" w:hAnsi="Times New Roman"/>
          <w:bCs/>
        </w:rPr>
        <w:t>……………………………………………</w:t>
      </w:r>
    </w:p>
    <w:p w14:paraId="6F7B6DD8" w14:textId="77777777" w:rsidR="00965435" w:rsidRDefault="006B1669" w:rsidP="006B1669">
      <w:pPr>
        <w:ind w:left="4963"/>
        <w:jc w:val="center"/>
        <w:rPr>
          <w:rFonts w:ascii="Times New Roman" w:hAnsi="Times New Roman"/>
          <w:i/>
          <w:sz w:val="16"/>
          <w:szCs w:val="16"/>
        </w:rPr>
      </w:pP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sidR="00965435" w:rsidRPr="00182D1A">
        <w:rPr>
          <w:rFonts w:ascii="Times New Roman" w:hAnsi="Times New Roman"/>
          <w:i/>
          <w:sz w:val="16"/>
          <w:szCs w:val="16"/>
        </w:rPr>
        <w:t>(podpis osoby uprawnionej do reprezentowania</w:t>
      </w:r>
      <w:r w:rsidR="00965435" w:rsidRPr="00182D1A">
        <w:rPr>
          <w:rFonts w:ascii="Times New Roman" w:hAnsi="Times New Roman"/>
          <w:i/>
          <w:sz w:val="16"/>
          <w:szCs w:val="16"/>
        </w:rPr>
        <w:br/>
      </w:r>
      <w:r>
        <w:rPr>
          <w:rFonts w:ascii="Times New Roman" w:hAnsi="Times New Roman"/>
          <w:i/>
          <w:sz w:val="16"/>
          <w:szCs w:val="16"/>
        </w:rPr>
        <w:t xml:space="preserve">                                                                                                                    wykonawcy oraz pieczątka</w:t>
      </w:r>
    </w:p>
    <w:p w14:paraId="6D31ECBB" w14:textId="77777777" w:rsidR="00965435" w:rsidRDefault="00965435" w:rsidP="00965435">
      <w:pPr>
        <w:rPr>
          <w:rFonts w:ascii="Times New Roman" w:hAnsi="Times New Roman"/>
          <w:i/>
          <w:sz w:val="16"/>
          <w:szCs w:val="16"/>
        </w:rPr>
      </w:pPr>
    </w:p>
    <w:p w14:paraId="2F53A61D" w14:textId="77777777" w:rsidR="00965435" w:rsidRPr="000F3CA0" w:rsidRDefault="00965435" w:rsidP="00965435">
      <w:pPr>
        <w:spacing w:line="271" w:lineRule="auto"/>
        <w:jc w:val="both"/>
        <w:rPr>
          <w:rFonts w:cs="Arial"/>
          <w:i/>
        </w:rPr>
      </w:pPr>
      <w:r w:rsidRPr="000F3CA0">
        <w:rPr>
          <w:rFonts w:ascii="Times New Roman" w:hAnsi="Times New Roman"/>
          <w:sz w:val="24"/>
          <w:szCs w:val="24"/>
        </w:rPr>
        <w:t>Uwagi:</w:t>
      </w:r>
    </w:p>
    <w:p w14:paraId="37187AD5" w14:textId="77777777" w:rsidR="00965435" w:rsidRPr="00182D1A" w:rsidRDefault="00965435" w:rsidP="00E50CD8">
      <w:pPr>
        <w:pStyle w:val="Akapitzlist"/>
        <w:numPr>
          <w:ilvl w:val="0"/>
          <w:numId w:val="29"/>
        </w:numPr>
        <w:spacing w:after="160" w:line="259" w:lineRule="auto"/>
        <w:jc w:val="both"/>
        <w:rPr>
          <w:rFonts w:ascii="Times New Roman" w:hAnsi="Times New Roman"/>
          <w:sz w:val="24"/>
          <w:szCs w:val="24"/>
        </w:rPr>
      </w:pPr>
      <w:r w:rsidRPr="00182D1A">
        <w:rPr>
          <w:rFonts w:ascii="Times New Roman" w:hAnsi="Times New Roman"/>
          <w:sz w:val="24"/>
          <w:szCs w:val="24"/>
        </w:rPr>
        <w:t>Należy wypełnić pkt 1) albo pkt 2).</w:t>
      </w:r>
    </w:p>
    <w:p w14:paraId="412CFE1E" w14:textId="77777777" w:rsidR="00965435" w:rsidRPr="00182D1A" w:rsidRDefault="00965435" w:rsidP="00E50CD8">
      <w:pPr>
        <w:pStyle w:val="Akapitzlist"/>
        <w:numPr>
          <w:ilvl w:val="0"/>
          <w:numId w:val="29"/>
        </w:numPr>
        <w:spacing w:after="160" w:line="259" w:lineRule="auto"/>
        <w:jc w:val="both"/>
        <w:rPr>
          <w:rFonts w:ascii="Times New Roman" w:hAnsi="Times New Roman"/>
          <w:sz w:val="24"/>
          <w:szCs w:val="24"/>
        </w:rPr>
      </w:pPr>
      <w:r w:rsidRPr="00182D1A">
        <w:rPr>
          <w:rFonts w:ascii="Times New Roman" w:hAnsi="Times New Roman"/>
          <w:sz w:val="24"/>
          <w:szCs w:val="24"/>
        </w:rPr>
        <w:t>W przypadku gdy Wykonawca przynależy do tej samej grupy kapitałowej</w:t>
      </w:r>
      <w:r>
        <w:rPr>
          <w:rFonts w:ascii="Times New Roman" w:hAnsi="Times New Roman"/>
          <w:sz w:val="24"/>
          <w:szCs w:val="24"/>
        </w:rPr>
        <w:t xml:space="preserve"> (punkt 2)</w:t>
      </w:r>
      <w:r w:rsidRPr="00182D1A">
        <w:rPr>
          <w:rFonts w:ascii="Times New Roman" w:hAnsi="Times New Roman"/>
          <w:sz w:val="24"/>
          <w:szCs w:val="24"/>
        </w:rPr>
        <w:t xml:space="preserve"> może przedstawić wraz z niniejszym oświadczeniem dowody, że powiązania z innym wykonawca nie prowadzą do zakłócenia konkurenc</w:t>
      </w:r>
      <w:r>
        <w:rPr>
          <w:rFonts w:ascii="Times New Roman" w:hAnsi="Times New Roman"/>
          <w:sz w:val="24"/>
          <w:szCs w:val="24"/>
        </w:rPr>
        <w:t>ji w przedmiotowym postepowaniu.</w:t>
      </w:r>
    </w:p>
    <w:p w14:paraId="761D9C56" w14:textId="77777777" w:rsidR="00965435" w:rsidRPr="00E12C9F" w:rsidRDefault="00965435" w:rsidP="00E50CD8">
      <w:pPr>
        <w:pStyle w:val="Akapitzlist"/>
        <w:numPr>
          <w:ilvl w:val="0"/>
          <w:numId w:val="29"/>
        </w:numPr>
        <w:spacing w:line="271" w:lineRule="auto"/>
        <w:jc w:val="both"/>
        <w:rPr>
          <w:rFonts w:ascii="Times New Roman" w:hAnsi="Times New Roman"/>
          <w:sz w:val="24"/>
          <w:szCs w:val="24"/>
          <w:u w:val="single"/>
        </w:rPr>
      </w:pPr>
      <w:r w:rsidRPr="00E12C9F">
        <w:rPr>
          <w:rFonts w:ascii="Times New Roman" w:hAnsi="Times New Roman"/>
          <w:sz w:val="24"/>
          <w:szCs w:val="24"/>
          <w:u w:val="single"/>
        </w:rPr>
        <w:t xml:space="preserve">Niniejszy formularz </w:t>
      </w:r>
      <w:r w:rsidRPr="00E12C9F">
        <w:rPr>
          <w:rFonts w:ascii="Times New Roman" w:hAnsi="Times New Roman"/>
          <w:iCs/>
          <w:sz w:val="24"/>
          <w:szCs w:val="24"/>
          <w:u w:val="single"/>
          <w:lang w:eastAsia="pl-PL"/>
        </w:rPr>
        <w:t>składa tylko Wykonawca wezwany przez Zamawiającego.</w:t>
      </w:r>
    </w:p>
    <w:p w14:paraId="69038E78" w14:textId="77777777" w:rsidR="00965435" w:rsidRPr="00182D1A" w:rsidRDefault="00965435" w:rsidP="00E50CD8">
      <w:pPr>
        <w:pStyle w:val="Akapitzlist"/>
        <w:numPr>
          <w:ilvl w:val="0"/>
          <w:numId w:val="29"/>
        </w:numPr>
        <w:spacing w:line="271" w:lineRule="auto"/>
        <w:jc w:val="both"/>
        <w:rPr>
          <w:rFonts w:ascii="Times New Roman" w:hAnsi="Times New Roman"/>
          <w:sz w:val="24"/>
          <w:szCs w:val="24"/>
        </w:rPr>
      </w:pPr>
      <w:r w:rsidRPr="00182D1A">
        <w:rPr>
          <w:rFonts w:ascii="Times New Roman" w:hAnsi="Times New Roman"/>
          <w:sz w:val="24"/>
          <w:szCs w:val="24"/>
        </w:rPr>
        <w:t>W przypadku Wykonawców wspólnie ubiegających się o udzielenie zamówienia składa go każdy z członków konsorcjum lub wspólników spółki cywilnej</w:t>
      </w:r>
      <w:r>
        <w:rPr>
          <w:rFonts w:ascii="Times New Roman" w:hAnsi="Times New Roman"/>
          <w:sz w:val="24"/>
          <w:szCs w:val="24"/>
        </w:rPr>
        <w:t>.</w:t>
      </w:r>
    </w:p>
    <w:p w14:paraId="487D7BEB" w14:textId="77777777" w:rsidR="00965435" w:rsidRPr="00182D1A" w:rsidRDefault="00965435" w:rsidP="00965435">
      <w:pPr>
        <w:rPr>
          <w:rFonts w:ascii="Times New Roman" w:hAnsi="Times New Roman"/>
          <w:i/>
          <w:sz w:val="16"/>
          <w:szCs w:val="16"/>
        </w:rPr>
      </w:pPr>
    </w:p>
    <w:p w14:paraId="1107B68C" w14:textId="77777777" w:rsidR="00965435" w:rsidRPr="006B1669" w:rsidRDefault="00965435" w:rsidP="006B1669">
      <w:pPr>
        <w:jc w:val="both"/>
        <w:rPr>
          <w:rFonts w:ascii="Times New Roman" w:hAnsi="Times New Roman"/>
          <w:i/>
          <w:spacing w:val="4"/>
          <w:sz w:val="20"/>
          <w:szCs w:val="16"/>
        </w:rPr>
      </w:pPr>
      <w:r w:rsidRPr="00182D1A">
        <w:rPr>
          <w:rFonts w:ascii="Times New Roman" w:hAnsi="Times New Roman"/>
          <w:i/>
          <w:spacing w:val="4"/>
          <w:sz w:val="20"/>
          <w:szCs w:val="16"/>
        </w:rPr>
        <w:t>(*)  niepotrzebne skreślić</w:t>
      </w:r>
    </w:p>
    <w:p w14:paraId="6FF2D9F8" w14:textId="77777777" w:rsidR="00965435" w:rsidRDefault="00965435" w:rsidP="00965435">
      <w:pPr>
        <w:tabs>
          <w:tab w:val="left" w:pos="2859"/>
          <w:tab w:val="right" w:pos="9072"/>
        </w:tabs>
        <w:jc w:val="right"/>
        <w:rPr>
          <w:sz w:val="20"/>
        </w:rPr>
      </w:pPr>
    </w:p>
    <w:p w14:paraId="52A0F960" w14:textId="77777777" w:rsidR="007178A6" w:rsidRDefault="007178A6" w:rsidP="00965435">
      <w:pPr>
        <w:spacing w:after="120" w:line="360" w:lineRule="auto"/>
        <w:ind w:left="4247"/>
        <w:jc w:val="right"/>
        <w:rPr>
          <w:rFonts w:ascii="Times New Roman" w:hAnsi="Times New Roman"/>
          <w:b/>
        </w:rPr>
        <w:sectPr w:rsidR="007178A6" w:rsidSect="007178A6">
          <w:pgSz w:w="11900" w:h="16840"/>
          <w:pgMar w:top="1435" w:right="1380" w:bottom="1456" w:left="1390" w:header="0" w:footer="3" w:gutter="0"/>
          <w:cols w:space="720"/>
          <w:noEndnote/>
          <w:docGrid w:linePitch="360"/>
        </w:sectPr>
      </w:pPr>
    </w:p>
    <w:p w14:paraId="048BC280" w14:textId="77777777" w:rsidR="00965435" w:rsidRPr="007F2149" w:rsidRDefault="00965435" w:rsidP="00965435">
      <w:pPr>
        <w:spacing w:after="120" w:line="360" w:lineRule="auto"/>
        <w:ind w:left="4247"/>
        <w:jc w:val="right"/>
        <w:rPr>
          <w:rFonts w:ascii="Times New Roman" w:hAnsi="Times New Roman"/>
          <w:b/>
        </w:rPr>
      </w:pPr>
      <w:r w:rsidRPr="007F2149">
        <w:rPr>
          <w:rFonts w:ascii="Times New Roman" w:hAnsi="Times New Roman"/>
          <w:b/>
        </w:rPr>
        <w:lastRenderedPageBreak/>
        <w:t xml:space="preserve">Załącznik nr </w:t>
      </w:r>
      <w:r w:rsidR="00D91E6B">
        <w:rPr>
          <w:rFonts w:ascii="Times New Roman" w:hAnsi="Times New Roman"/>
          <w:b/>
        </w:rPr>
        <w:t>4</w:t>
      </w:r>
      <w:r>
        <w:rPr>
          <w:rFonts w:ascii="Times New Roman" w:hAnsi="Times New Roman"/>
          <w:b/>
        </w:rPr>
        <w:t xml:space="preserve"> do S</w:t>
      </w:r>
      <w:r w:rsidRPr="007F2149">
        <w:rPr>
          <w:rFonts w:ascii="Times New Roman" w:hAnsi="Times New Roman"/>
          <w:b/>
        </w:rPr>
        <w:t>WZ</w:t>
      </w:r>
    </w:p>
    <w:p w14:paraId="00B16E30" w14:textId="77777777" w:rsidR="00965435" w:rsidRPr="007F2149" w:rsidRDefault="00965435" w:rsidP="00965435">
      <w:pPr>
        <w:ind w:right="-23"/>
        <w:jc w:val="right"/>
        <w:rPr>
          <w:rFonts w:ascii="Times New Roman" w:hAnsi="Times New Roman"/>
          <w:caps/>
        </w:rPr>
      </w:pPr>
      <w:r w:rsidRPr="007F2149">
        <w:rPr>
          <w:rFonts w:ascii="Times New Roman" w:hAnsi="Times New Roman"/>
          <w:caps/>
        </w:rPr>
        <w:t>Załącznik nr ............... do OFERTY</w:t>
      </w:r>
    </w:p>
    <w:p w14:paraId="31DCD811" w14:textId="77777777" w:rsidR="00965435" w:rsidRPr="007F2149" w:rsidRDefault="00965435" w:rsidP="00965435">
      <w:pPr>
        <w:ind w:right="-23"/>
        <w:rPr>
          <w:rFonts w:ascii="Times New Roman" w:hAnsi="Times New Roman"/>
          <w:caps/>
        </w:rPr>
      </w:pPr>
    </w:p>
    <w:p w14:paraId="0059D999" w14:textId="77777777" w:rsidR="00965435" w:rsidRDefault="00965435" w:rsidP="00965435">
      <w:pPr>
        <w:ind w:right="-23"/>
        <w:rPr>
          <w:rFonts w:ascii="Times New Roman" w:hAnsi="Times New Roman"/>
          <w:caps/>
        </w:rPr>
      </w:pPr>
      <w:r w:rsidRPr="007F2149">
        <w:rPr>
          <w:rFonts w:ascii="Times New Roman" w:hAnsi="Times New Roman"/>
          <w:caps/>
        </w:rPr>
        <w:t>…………………</w:t>
      </w:r>
      <w:r>
        <w:rPr>
          <w:rFonts w:ascii="Times New Roman" w:hAnsi="Times New Roman"/>
          <w:caps/>
        </w:rPr>
        <w:t>……………………..</w:t>
      </w:r>
      <w:r w:rsidRPr="007F2149">
        <w:rPr>
          <w:rFonts w:ascii="Times New Roman" w:hAnsi="Times New Roman"/>
          <w:caps/>
        </w:rPr>
        <w:t>………</w:t>
      </w:r>
    </w:p>
    <w:p w14:paraId="11FD8443" w14:textId="54FBBE94" w:rsidR="00965435" w:rsidRPr="00277287" w:rsidRDefault="00965435" w:rsidP="00965435">
      <w:pPr>
        <w:ind w:right="-23"/>
        <w:rPr>
          <w:rFonts w:ascii="Times New Roman" w:hAnsi="Times New Roman"/>
          <w:caps/>
        </w:rPr>
      </w:pPr>
      <w:r w:rsidRPr="00277287">
        <w:rPr>
          <w:rFonts w:ascii="Times New Roman" w:hAnsi="Times New Roman"/>
          <w:b/>
          <w:i/>
        </w:rPr>
        <w:t xml:space="preserve"> (Nazwa podmiotu</w:t>
      </w:r>
      <w:r w:rsidR="00DF6647">
        <w:rPr>
          <w:rFonts w:ascii="Times New Roman" w:hAnsi="Times New Roman"/>
          <w:b/>
          <w:i/>
        </w:rPr>
        <w:t xml:space="preserve"> </w:t>
      </w:r>
      <w:r w:rsidRPr="00277287">
        <w:rPr>
          <w:rFonts w:ascii="Times New Roman" w:hAnsi="Times New Roman"/>
          <w:b/>
          <w:i/>
        </w:rPr>
        <w:t>oddającego potencjał)</w:t>
      </w:r>
    </w:p>
    <w:p w14:paraId="45C7A69E" w14:textId="77777777" w:rsidR="00965435" w:rsidRPr="00277287" w:rsidRDefault="00965435" w:rsidP="00965435">
      <w:pPr>
        <w:autoSpaceDE w:val="0"/>
        <w:autoSpaceDN w:val="0"/>
        <w:adjustRightInd w:val="0"/>
        <w:spacing w:line="271" w:lineRule="auto"/>
        <w:rPr>
          <w:rFonts w:ascii="Times New Roman" w:eastAsia="Verdana,Bold" w:hAnsi="Times New Roman"/>
          <w:b/>
          <w:bCs/>
          <w:sz w:val="28"/>
        </w:rPr>
      </w:pPr>
    </w:p>
    <w:p w14:paraId="174FC24D" w14:textId="77777777" w:rsidR="00965435" w:rsidRPr="00277287" w:rsidRDefault="00965435" w:rsidP="00965435">
      <w:pPr>
        <w:autoSpaceDE w:val="0"/>
        <w:autoSpaceDN w:val="0"/>
        <w:adjustRightInd w:val="0"/>
        <w:spacing w:line="271" w:lineRule="auto"/>
        <w:jc w:val="center"/>
        <w:rPr>
          <w:rFonts w:ascii="Times New Roman" w:eastAsia="Verdana,Bold" w:hAnsi="Times New Roman"/>
          <w:b/>
          <w:bCs/>
          <w:sz w:val="28"/>
        </w:rPr>
      </w:pPr>
      <w:r w:rsidRPr="00277287">
        <w:rPr>
          <w:rFonts w:ascii="Times New Roman" w:eastAsia="Verdana,Bold" w:hAnsi="Times New Roman"/>
          <w:b/>
          <w:bCs/>
          <w:sz w:val="28"/>
        </w:rPr>
        <w:t>ZOBOWIĄZANIE PODMIOTU TRZECIEGO</w:t>
      </w:r>
    </w:p>
    <w:p w14:paraId="69DDCF80" w14:textId="77777777" w:rsidR="00965435" w:rsidRPr="00E74BFB" w:rsidRDefault="00965435" w:rsidP="00965435">
      <w:pPr>
        <w:spacing w:line="360" w:lineRule="auto"/>
        <w:rPr>
          <w:rFonts w:ascii="Times New Roman" w:eastAsia="Times New Roman" w:hAnsi="Times New Roman"/>
          <w:bCs/>
          <w:sz w:val="28"/>
          <w:szCs w:val="24"/>
          <w:lang w:eastAsia="pl-PL"/>
        </w:rPr>
      </w:pPr>
      <w:r w:rsidRPr="00277287">
        <w:rPr>
          <w:rFonts w:ascii="Times New Roman" w:eastAsia="Verdana,Bold" w:hAnsi="Times New Roman"/>
          <w:b/>
          <w:bCs/>
          <w:sz w:val="24"/>
        </w:rPr>
        <w:t>do oddania do dyspozycji Wykonawcy niezbędnych zasobów na okres korzystania z nich przy wykonywaniu zamówienia</w:t>
      </w:r>
    </w:p>
    <w:p w14:paraId="7D6E3EEF" w14:textId="77777777" w:rsidR="00965435" w:rsidRPr="00277287" w:rsidRDefault="00965435" w:rsidP="00965435">
      <w:pPr>
        <w:tabs>
          <w:tab w:val="left" w:pos="9214"/>
        </w:tabs>
        <w:suppressAutoHyphens/>
        <w:spacing w:before="120"/>
        <w:rPr>
          <w:rFonts w:ascii="Times New Roman" w:hAnsi="Times New Roman"/>
          <w:b/>
          <w:sz w:val="24"/>
          <w:szCs w:val="24"/>
          <w:lang w:eastAsia="ar-SA"/>
        </w:rPr>
      </w:pPr>
      <w:r w:rsidRPr="00277287">
        <w:rPr>
          <w:rFonts w:ascii="Times New Roman" w:hAnsi="Times New Roman"/>
          <w:sz w:val="24"/>
          <w:szCs w:val="24"/>
          <w:lang w:eastAsia="ar-SA"/>
        </w:rPr>
        <w:t>Ja:…………………………………………</w:t>
      </w:r>
      <w:r>
        <w:rPr>
          <w:rFonts w:ascii="Times New Roman" w:hAnsi="Times New Roman"/>
          <w:sz w:val="24"/>
          <w:szCs w:val="24"/>
          <w:lang w:eastAsia="ar-SA"/>
        </w:rPr>
        <w:t>…</w:t>
      </w:r>
      <w:r w:rsidRPr="00277287">
        <w:rPr>
          <w:rFonts w:ascii="Times New Roman" w:hAnsi="Times New Roman"/>
          <w:sz w:val="24"/>
          <w:szCs w:val="24"/>
          <w:lang w:eastAsia="ar-SA"/>
        </w:rPr>
        <w:t>…………………………………………………</w:t>
      </w:r>
    </w:p>
    <w:p w14:paraId="09714413" w14:textId="77777777" w:rsidR="00965435" w:rsidRPr="00277287" w:rsidRDefault="00965435" w:rsidP="00965435">
      <w:pPr>
        <w:jc w:val="center"/>
        <w:rPr>
          <w:rFonts w:ascii="Times New Roman" w:hAnsi="Times New Roman"/>
          <w:i/>
          <w:sz w:val="16"/>
          <w:szCs w:val="24"/>
        </w:rPr>
      </w:pPr>
      <w:r w:rsidRPr="00277287">
        <w:rPr>
          <w:rFonts w:ascii="Times New Roman" w:hAnsi="Times New Roman"/>
          <w:i/>
          <w:sz w:val="16"/>
          <w:szCs w:val="24"/>
        </w:rPr>
        <w:t>(imię i nazwisko osoby upoważnionej do reprezentowania Podmiotu, stanowisko (właściciel, prezes zarządu, członek zarządu, prokurent, upełnomocniony reprezentant itp.)</w:t>
      </w:r>
    </w:p>
    <w:p w14:paraId="594D3A15" w14:textId="77777777" w:rsidR="00965435" w:rsidRPr="00277287" w:rsidRDefault="00965435" w:rsidP="00965435">
      <w:pPr>
        <w:tabs>
          <w:tab w:val="left" w:pos="9214"/>
        </w:tabs>
        <w:suppressAutoHyphens/>
        <w:spacing w:before="240" w:line="240" w:lineRule="auto"/>
        <w:rPr>
          <w:rFonts w:ascii="Times New Roman" w:hAnsi="Times New Roman"/>
          <w:i/>
          <w:sz w:val="24"/>
          <w:szCs w:val="24"/>
        </w:rPr>
      </w:pPr>
      <w:r>
        <w:rPr>
          <w:rFonts w:ascii="Times New Roman" w:hAnsi="Times New Roman"/>
          <w:sz w:val="24"/>
          <w:szCs w:val="24"/>
          <w:lang w:eastAsia="ar-SA"/>
        </w:rPr>
        <w:t>d</w:t>
      </w:r>
      <w:r w:rsidRPr="00277287">
        <w:rPr>
          <w:rFonts w:ascii="Times New Roman" w:hAnsi="Times New Roman"/>
          <w:sz w:val="24"/>
          <w:szCs w:val="24"/>
          <w:lang w:eastAsia="ar-SA"/>
        </w:rPr>
        <w:t>ziałając w imieniu i na rzecz: …………………………………………………………………</w:t>
      </w:r>
    </w:p>
    <w:p w14:paraId="02BA25C7" w14:textId="77777777" w:rsidR="00965435" w:rsidRPr="00E74BFB" w:rsidRDefault="00965435" w:rsidP="00965435">
      <w:pPr>
        <w:suppressAutoHyphens/>
        <w:jc w:val="center"/>
        <w:rPr>
          <w:rFonts w:ascii="Times New Roman" w:hAnsi="Times New Roman"/>
          <w:i/>
          <w:sz w:val="24"/>
          <w:szCs w:val="24"/>
        </w:rPr>
      </w:pPr>
      <w:r w:rsidRPr="00277287">
        <w:rPr>
          <w:rFonts w:ascii="Times New Roman" w:hAnsi="Times New Roman"/>
          <w:i/>
          <w:sz w:val="16"/>
          <w:szCs w:val="24"/>
        </w:rPr>
        <w:t xml:space="preserve">                                                                                (nazwa Podmiotu)</w:t>
      </w:r>
    </w:p>
    <w:p w14:paraId="3A47F738" w14:textId="77777777" w:rsidR="00965435" w:rsidRPr="00277287" w:rsidRDefault="00965435" w:rsidP="00965435">
      <w:pPr>
        <w:tabs>
          <w:tab w:val="left" w:pos="9214"/>
        </w:tabs>
        <w:suppressAutoHyphens/>
        <w:spacing w:before="120" w:line="360" w:lineRule="auto"/>
        <w:ind w:right="-1"/>
        <w:jc w:val="both"/>
        <w:rPr>
          <w:rFonts w:ascii="Times New Roman" w:hAnsi="Times New Roman"/>
          <w:b/>
          <w:sz w:val="24"/>
          <w:szCs w:val="24"/>
          <w:lang w:eastAsia="ar-SA"/>
        </w:rPr>
      </w:pPr>
      <w:r w:rsidRPr="00277287">
        <w:rPr>
          <w:rFonts w:ascii="Times New Roman" w:hAnsi="Times New Roman"/>
          <w:b/>
          <w:sz w:val="24"/>
          <w:szCs w:val="24"/>
          <w:lang w:eastAsia="ar-SA"/>
        </w:rPr>
        <w:t>Zobowiązuję się do oddania nw. zasobów na potrzeby wykonania zamówienia:</w:t>
      </w:r>
    </w:p>
    <w:p w14:paraId="75E3F476" w14:textId="77777777" w:rsidR="00965435" w:rsidRPr="00277287" w:rsidRDefault="00965435" w:rsidP="00965435">
      <w:pPr>
        <w:suppressAutoHyphens/>
        <w:spacing w:line="240" w:lineRule="auto"/>
        <w:rPr>
          <w:rFonts w:ascii="Times New Roman" w:hAnsi="Times New Roman"/>
          <w:i/>
          <w:sz w:val="16"/>
          <w:szCs w:val="24"/>
        </w:rPr>
      </w:pPr>
      <w:r w:rsidRPr="00277287">
        <w:rPr>
          <w:rFonts w:ascii="Times New Roman" w:hAnsi="Times New Roman"/>
          <w:sz w:val="24"/>
          <w:szCs w:val="24"/>
          <w:lang w:eastAsia="ar-SA"/>
        </w:rPr>
        <w:t>…………………………………………………………………………………………………</w:t>
      </w:r>
    </w:p>
    <w:p w14:paraId="452650E6" w14:textId="77777777" w:rsidR="00965435" w:rsidRPr="00277287" w:rsidRDefault="00965435" w:rsidP="00965435">
      <w:pPr>
        <w:suppressAutoHyphens/>
        <w:spacing w:line="240" w:lineRule="auto"/>
        <w:rPr>
          <w:rFonts w:ascii="Times New Roman" w:hAnsi="Times New Roman"/>
          <w:i/>
          <w:sz w:val="16"/>
          <w:szCs w:val="24"/>
        </w:rPr>
      </w:pPr>
      <w:r w:rsidRPr="00277287">
        <w:rPr>
          <w:rFonts w:ascii="Times New Roman" w:hAnsi="Times New Roman"/>
          <w:i/>
          <w:sz w:val="16"/>
          <w:szCs w:val="24"/>
        </w:rPr>
        <w:t xml:space="preserve">                                                                             (określenie zasobu – wiedza i doświadczenie, ….)</w:t>
      </w:r>
    </w:p>
    <w:p w14:paraId="69FA4F1C" w14:textId="77777777" w:rsidR="00965435" w:rsidRDefault="00965435" w:rsidP="00965435">
      <w:pPr>
        <w:tabs>
          <w:tab w:val="left" w:pos="9214"/>
        </w:tabs>
        <w:suppressAutoHyphens/>
        <w:spacing w:line="240" w:lineRule="auto"/>
        <w:ind w:right="-1"/>
        <w:rPr>
          <w:rFonts w:ascii="Times New Roman" w:hAnsi="Times New Roman"/>
          <w:b/>
          <w:sz w:val="24"/>
          <w:szCs w:val="24"/>
          <w:lang w:eastAsia="ar-SA"/>
        </w:rPr>
      </w:pPr>
      <w:r w:rsidRPr="00277287">
        <w:rPr>
          <w:rFonts w:ascii="Times New Roman" w:hAnsi="Times New Roman"/>
          <w:b/>
          <w:sz w:val="24"/>
          <w:szCs w:val="24"/>
          <w:lang w:eastAsia="ar-SA"/>
        </w:rPr>
        <w:t xml:space="preserve">do dyspozycji Wykonawcy: </w:t>
      </w:r>
    </w:p>
    <w:p w14:paraId="42B9D0EB" w14:textId="77777777" w:rsidR="00965435" w:rsidRDefault="00965435" w:rsidP="00965435">
      <w:pPr>
        <w:tabs>
          <w:tab w:val="left" w:pos="9214"/>
        </w:tabs>
        <w:suppressAutoHyphens/>
        <w:spacing w:line="240" w:lineRule="auto"/>
        <w:ind w:right="-1"/>
        <w:rPr>
          <w:rFonts w:ascii="Times New Roman" w:hAnsi="Times New Roman"/>
          <w:b/>
          <w:sz w:val="24"/>
          <w:szCs w:val="24"/>
          <w:lang w:eastAsia="ar-SA"/>
        </w:rPr>
      </w:pPr>
    </w:p>
    <w:p w14:paraId="6D90A8DA" w14:textId="77777777" w:rsidR="00965435" w:rsidRPr="00277287" w:rsidRDefault="00965435" w:rsidP="00965435">
      <w:pPr>
        <w:tabs>
          <w:tab w:val="left" w:pos="9214"/>
        </w:tabs>
        <w:suppressAutoHyphens/>
        <w:spacing w:line="240" w:lineRule="auto"/>
        <w:ind w:right="-1"/>
        <w:rPr>
          <w:rFonts w:ascii="Times New Roman" w:hAnsi="Times New Roman"/>
          <w:b/>
          <w:sz w:val="24"/>
          <w:szCs w:val="24"/>
          <w:lang w:eastAsia="ar-SA"/>
        </w:rPr>
      </w:pPr>
      <w:r w:rsidRPr="00277287">
        <w:rPr>
          <w:rFonts w:ascii="Times New Roman" w:hAnsi="Times New Roman"/>
          <w:sz w:val="24"/>
          <w:szCs w:val="24"/>
          <w:lang w:eastAsia="ar-SA"/>
        </w:rPr>
        <w:t>……………………………………………………………………</w:t>
      </w:r>
    </w:p>
    <w:p w14:paraId="61AA9919" w14:textId="77777777" w:rsidR="00965435" w:rsidRPr="00277287" w:rsidRDefault="00965435" w:rsidP="00965435">
      <w:pPr>
        <w:suppressAutoHyphens/>
        <w:spacing w:line="240" w:lineRule="auto"/>
        <w:jc w:val="center"/>
        <w:rPr>
          <w:rFonts w:ascii="Times New Roman" w:hAnsi="Times New Roman"/>
          <w:i/>
          <w:sz w:val="16"/>
          <w:szCs w:val="24"/>
        </w:rPr>
      </w:pPr>
      <w:r w:rsidRPr="00277287">
        <w:rPr>
          <w:rFonts w:ascii="Times New Roman" w:hAnsi="Times New Roman"/>
          <w:i/>
          <w:sz w:val="16"/>
          <w:szCs w:val="24"/>
        </w:rPr>
        <w:t>(nazwa Wykonawcy)</w:t>
      </w:r>
    </w:p>
    <w:p w14:paraId="68C02F1E" w14:textId="77777777" w:rsidR="00965435" w:rsidRPr="00277287" w:rsidRDefault="00965435" w:rsidP="00965435">
      <w:pPr>
        <w:spacing w:line="240" w:lineRule="auto"/>
        <w:rPr>
          <w:rFonts w:ascii="Times New Roman" w:hAnsi="Times New Roman"/>
          <w:sz w:val="24"/>
          <w:szCs w:val="24"/>
        </w:rPr>
      </w:pPr>
    </w:p>
    <w:p w14:paraId="2FDC8657" w14:textId="77777777" w:rsidR="00965435" w:rsidRDefault="00965435" w:rsidP="00965435">
      <w:pPr>
        <w:rPr>
          <w:rFonts w:ascii="Times New Roman" w:hAnsi="Times New Roman"/>
          <w:sz w:val="24"/>
          <w:szCs w:val="24"/>
        </w:rPr>
      </w:pPr>
      <w:r w:rsidRPr="00277287">
        <w:rPr>
          <w:rFonts w:ascii="Times New Roman" w:hAnsi="Times New Roman"/>
          <w:sz w:val="24"/>
          <w:szCs w:val="24"/>
        </w:rPr>
        <w:t>w trakcie wykonywania zamówienia pod nazwą:</w:t>
      </w:r>
    </w:p>
    <w:p w14:paraId="3A1A756C" w14:textId="77777777" w:rsidR="00965435" w:rsidRDefault="00965435" w:rsidP="00965435">
      <w:pPr>
        <w:rPr>
          <w:rFonts w:ascii="Times New Roman" w:hAnsi="Times New Roman"/>
          <w:sz w:val="24"/>
          <w:szCs w:val="24"/>
        </w:rPr>
      </w:pPr>
    </w:p>
    <w:p w14:paraId="24178475" w14:textId="77777777" w:rsidR="007E0288" w:rsidRDefault="006B36DD" w:rsidP="007E0288">
      <w:pPr>
        <w:pStyle w:val="Akapitzlist"/>
        <w:jc w:val="center"/>
        <w:rPr>
          <w:rFonts w:ascii="Times New Roman" w:hAnsi="Times New Roman"/>
          <w:b/>
          <w:iCs/>
          <w:sz w:val="24"/>
          <w:szCs w:val="24"/>
        </w:rPr>
      </w:pPr>
      <w:r>
        <w:rPr>
          <w:rFonts w:ascii="Times New Roman" w:hAnsi="Times New Roman" w:cs="Times New Roman"/>
          <w:b/>
          <w:bCs/>
          <w:sz w:val="24"/>
          <w:szCs w:val="24"/>
        </w:rPr>
        <w:t>,,Z</w:t>
      </w:r>
      <w:r w:rsidR="007E0288">
        <w:rPr>
          <w:rFonts w:ascii="Times New Roman" w:hAnsi="Times New Roman" w:cs="Times New Roman"/>
          <w:b/>
          <w:bCs/>
          <w:sz w:val="24"/>
          <w:szCs w:val="24"/>
        </w:rPr>
        <w:t xml:space="preserve">agospodarowanie odpadów komunalnych z nieruchomości zamieszkałych z terenu gminy Jastrzębia oraz z Punktu Selektywnej Zbiórki Odpadów Komunalnych </w:t>
      </w:r>
      <w:r w:rsidR="007E0288" w:rsidRPr="005F0800">
        <w:rPr>
          <w:rFonts w:ascii="Times New Roman" w:hAnsi="Times New Roman" w:cs="Times New Roman"/>
          <w:b/>
          <w:bCs/>
          <w:sz w:val="24"/>
          <w:szCs w:val="24"/>
          <w:lang w:eastAsia="ar-SA"/>
        </w:rPr>
        <w:t>”</w:t>
      </w:r>
    </w:p>
    <w:p w14:paraId="35413646" w14:textId="77777777" w:rsidR="00965435" w:rsidRDefault="00965435" w:rsidP="00965435">
      <w:pPr>
        <w:suppressAutoHyphens/>
        <w:ind w:right="283"/>
        <w:jc w:val="both"/>
        <w:rPr>
          <w:rFonts w:ascii="Times New Roman" w:hAnsi="Times New Roman"/>
          <w:sz w:val="24"/>
          <w:szCs w:val="24"/>
          <w:lang w:eastAsia="ar-SA"/>
        </w:rPr>
      </w:pPr>
    </w:p>
    <w:p w14:paraId="21CBF6FF" w14:textId="77777777" w:rsidR="00965435" w:rsidRPr="00277287" w:rsidRDefault="00965435" w:rsidP="00965435">
      <w:pPr>
        <w:suppressAutoHyphens/>
        <w:ind w:right="283"/>
        <w:jc w:val="both"/>
        <w:rPr>
          <w:rFonts w:ascii="Times New Roman" w:hAnsi="Times New Roman"/>
          <w:sz w:val="24"/>
          <w:szCs w:val="24"/>
          <w:lang w:eastAsia="ar-SA"/>
        </w:rPr>
      </w:pPr>
      <w:r w:rsidRPr="00277287">
        <w:rPr>
          <w:rFonts w:ascii="Times New Roman" w:hAnsi="Times New Roman"/>
          <w:sz w:val="24"/>
          <w:szCs w:val="24"/>
          <w:lang w:eastAsia="ar-SA"/>
        </w:rPr>
        <w:t>Oświadczam, iż:</w:t>
      </w:r>
    </w:p>
    <w:p w14:paraId="28CF46C4" w14:textId="77777777" w:rsidR="00965435" w:rsidRPr="00277287" w:rsidRDefault="00965435" w:rsidP="00E50CD8">
      <w:pPr>
        <w:numPr>
          <w:ilvl w:val="0"/>
          <w:numId w:val="32"/>
        </w:numPr>
        <w:suppressAutoHyphens/>
        <w:ind w:leftChars="567" w:left="1607"/>
        <w:jc w:val="both"/>
        <w:rPr>
          <w:rFonts w:ascii="Times New Roman" w:hAnsi="Times New Roman"/>
          <w:sz w:val="24"/>
          <w:szCs w:val="24"/>
          <w:lang w:eastAsia="ar-SA"/>
        </w:rPr>
      </w:pPr>
      <w:r w:rsidRPr="00277287">
        <w:rPr>
          <w:rFonts w:ascii="Times New Roman" w:hAnsi="Times New Roman"/>
          <w:sz w:val="24"/>
          <w:szCs w:val="24"/>
          <w:lang w:eastAsia="ar-SA"/>
        </w:rPr>
        <w:t>udostępniam Wykonawcy ww. zasoby, w następującym zakresie:</w:t>
      </w:r>
    </w:p>
    <w:p w14:paraId="32DA9489" w14:textId="77777777" w:rsidR="00965435" w:rsidRPr="00277287" w:rsidRDefault="00965435" w:rsidP="00965435">
      <w:pPr>
        <w:suppressAutoHyphens/>
        <w:ind w:leftChars="567" w:left="1247"/>
        <w:jc w:val="both"/>
        <w:rPr>
          <w:rFonts w:ascii="Times New Roman" w:hAnsi="Times New Roman"/>
          <w:sz w:val="24"/>
          <w:szCs w:val="24"/>
          <w:lang w:eastAsia="ar-SA"/>
        </w:rPr>
      </w:pPr>
      <w:r w:rsidRPr="00277287">
        <w:rPr>
          <w:rFonts w:ascii="Times New Roman" w:hAnsi="Times New Roman"/>
          <w:sz w:val="24"/>
          <w:szCs w:val="24"/>
          <w:lang w:eastAsia="ar-SA"/>
        </w:rPr>
        <w:t>……………………………………………………………………………………</w:t>
      </w:r>
    </w:p>
    <w:p w14:paraId="0681229E" w14:textId="77777777" w:rsidR="00965435" w:rsidRPr="00277287" w:rsidRDefault="00965435" w:rsidP="00E50CD8">
      <w:pPr>
        <w:numPr>
          <w:ilvl w:val="0"/>
          <w:numId w:val="32"/>
        </w:numPr>
        <w:suppressAutoHyphens/>
        <w:ind w:leftChars="567" w:left="1604" w:right="284" w:hanging="357"/>
        <w:jc w:val="both"/>
        <w:rPr>
          <w:rFonts w:ascii="Times New Roman" w:hAnsi="Times New Roman"/>
          <w:sz w:val="24"/>
          <w:szCs w:val="24"/>
          <w:lang w:eastAsia="ar-SA"/>
        </w:rPr>
      </w:pPr>
      <w:r w:rsidRPr="00277287">
        <w:rPr>
          <w:rFonts w:ascii="Times New Roman" w:hAnsi="Times New Roman"/>
          <w:sz w:val="24"/>
          <w:szCs w:val="24"/>
          <w:lang w:eastAsia="ar-SA"/>
        </w:rPr>
        <w:t>sposób wykorzystania udostępnionych przeze mnie zasobów będzie następujący:</w:t>
      </w:r>
    </w:p>
    <w:p w14:paraId="2319A885" w14:textId="77777777" w:rsidR="00965435" w:rsidRPr="00277287" w:rsidRDefault="00965435" w:rsidP="00965435">
      <w:pPr>
        <w:suppressAutoHyphens/>
        <w:ind w:leftChars="567" w:left="1247"/>
        <w:jc w:val="both"/>
        <w:rPr>
          <w:rFonts w:ascii="Times New Roman" w:hAnsi="Times New Roman"/>
          <w:sz w:val="24"/>
          <w:szCs w:val="24"/>
          <w:lang w:eastAsia="ar-SA"/>
        </w:rPr>
      </w:pPr>
      <w:r w:rsidRPr="00277287">
        <w:rPr>
          <w:rFonts w:ascii="Times New Roman" w:hAnsi="Times New Roman"/>
          <w:sz w:val="24"/>
          <w:szCs w:val="24"/>
          <w:lang w:eastAsia="ar-SA"/>
        </w:rPr>
        <w:t>……………………………………………………………………………………</w:t>
      </w:r>
    </w:p>
    <w:p w14:paraId="2A62B4BC" w14:textId="77777777" w:rsidR="00965435" w:rsidRPr="00277287" w:rsidRDefault="00965435" w:rsidP="00965435">
      <w:pPr>
        <w:suppressAutoHyphens/>
        <w:ind w:leftChars="567" w:left="1247" w:right="283"/>
        <w:jc w:val="both"/>
        <w:rPr>
          <w:rFonts w:ascii="Times New Roman" w:hAnsi="Times New Roman"/>
          <w:sz w:val="24"/>
          <w:szCs w:val="24"/>
          <w:lang w:eastAsia="ar-SA"/>
        </w:rPr>
      </w:pPr>
      <w:r w:rsidRPr="00277287">
        <w:rPr>
          <w:rFonts w:ascii="Times New Roman" w:hAnsi="Times New Roman"/>
          <w:sz w:val="24"/>
          <w:szCs w:val="24"/>
          <w:lang w:eastAsia="ar-SA"/>
        </w:rPr>
        <w:t>c) zakres mojego udziału przy wykonywaniu zamówienia będzie następujący:</w:t>
      </w:r>
    </w:p>
    <w:p w14:paraId="27BC4F8A" w14:textId="77777777" w:rsidR="00965435" w:rsidRPr="00277287" w:rsidRDefault="00965435" w:rsidP="00965435">
      <w:pPr>
        <w:suppressAutoHyphens/>
        <w:ind w:leftChars="567" w:left="1247"/>
        <w:jc w:val="both"/>
        <w:rPr>
          <w:rFonts w:ascii="Times New Roman" w:hAnsi="Times New Roman"/>
          <w:sz w:val="24"/>
          <w:szCs w:val="24"/>
          <w:lang w:eastAsia="ar-SA"/>
        </w:rPr>
      </w:pPr>
      <w:r w:rsidRPr="00277287">
        <w:rPr>
          <w:rFonts w:ascii="Times New Roman" w:hAnsi="Times New Roman"/>
          <w:sz w:val="24"/>
          <w:szCs w:val="24"/>
          <w:lang w:eastAsia="ar-SA"/>
        </w:rPr>
        <w:t>……………………………………………………………………………………</w:t>
      </w:r>
    </w:p>
    <w:p w14:paraId="7E44204B" w14:textId="77777777" w:rsidR="00965435" w:rsidRPr="00277287" w:rsidRDefault="00965435" w:rsidP="00965435">
      <w:pPr>
        <w:suppressAutoHyphens/>
        <w:ind w:leftChars="567" w:left="1247" w:right="284"/>
        <w:jc w:val="both"/>
        <w:rPr>
          <w:rFonts w:ascii="Times New Roman" w:hAnsi="Times New Roman"/>
          <w:sz w:val="24"/>
          <w:szCs w:val="24"/>
          <w:lang w:eastAsia="ar-SA"/>
        </w:rPr>
      </w:pPr>
      <w:r w:rsidRPr="00277287">
        <w:rPr>
          <w:rFonts w:ascii="Times New Roman" w:hAnsi="Times New Roman"/>
          <w:sz w:val="24"/>
          <w:szCs w:val="24"/>
          <w:lang w:eastAsia="ar-SA"/>
        </w:rPr>
        <w:t>d) okres mojego udziału przy wykonywaniu zamówienia będzie następujący:</w:t>
      </w:r>
    </w:p>
    <w:p w14:paraId="1697E22C" w14:textId="77777777" w:rsidR="00965435" w:rsidRPr="00277287" w:rsidRDefault="00965435" w:rsidP="00965435">
      <w:pPr>
        <w:suppressAutoHyphens/>
        <w:ind w:leftChars="567" w:left="1247"/>
        <w:jc w:val="both"/>
        <w:rPr>
          <w:rFonts w:ascii="Times New Roman" w:hAnsi="Times New Roman"/>
        </w:rPr>
      </w:pPr>
      <w:r w:rsidRPr="00277287">
        <w:rPr>
          <w:rFonts w:ascii="Times New Roman" w:hAnsi="Times New Roman"/>
          <w:sz w:val="24"/>
          <w:szCs w:val="24"/>
          <w:lang w:eastAsia="ar-SA"/>
        </w:rPr>
        <w:t xml:space="preserve">……………………………………………………………………………………       e) będę realizował </w:t>
      </w:r>
      <w:r>
        <w:rPr>
          <w:rFonts w:ascii="Times New Roman" w:hAnsi="Times New Roman"/>
          <w:sz w:val="24"/>
          <w:szCs w:val="24"/>
          <w:lang w:eastAsia="ar-SA"/>
        </w:rPr>
        <w:t>Usługi</w:t>
      </w:r>
      <w:r w:rsidRPr="00277287">
        <w:rPr>
          <w:rFonts w:ascii="Times New Roman" w:hAnsi="Times New Roman"/>
          <w:sz w:val="24"/>
          <w:szCs w:val="24"/>
          <w:lang w:eastAsia="ar-SA"/>
        </w:rPr>
        <w:t>, których wskazane powyżej zdolności dotyczą.</w:t>
      </w:r>
    </w:p>
    <w:p w14:paraId="5BCC6E73" w14:textId="77777777" w:rsidR="00965435" w:rsidRDefault="00965435" w:rsidP="00965435">
      <w:pPr>
        <w:autoSpaceDE w:val="0"/>
        <w:autoSpaceDN w:val="0"/>
        <w:adjustRightInd w:val="0"/>
        <w:spacing w:line="271" w:lineRule="auto"/>
        <w:jc w:val="both"/>
        <w:rPr>
          <w:rFonts w:eastAsia="Verdana,Italic" w:cs="Arial"/>
          <w:i/>
          <w:iCs/>
        </w:rPr>
      </w:pPr>
    </w:p>
    <w:p w14:paraId="4CB62205" w14:textId="77777777" w:rsidR="00965435" w:rsidRPr="00E74BFB" w:rsidRDefault="00965435" w:rsidP="00965435">
      <w:pPr>
        <w:spacing w:line="360" w:lineRule="auto"/>
        <w:jc w:val="both"/>
        <w:rPr>
          <w:rFonts w:ascii="Times New Roman" w:hAnsi="Times New Roman"/>
          <w:sz w:val="24"/>
          <w:szCs w:val="24"/>
          <w:u w:val="single"/>
        </w:rPr>
      </w:pPr>
      <w:r w:rsidRPr="00E74BFB">
        <w:rPr>
          <w:rFonts w:ascii="Times New Roman" w:hAnsi="Times New Roman"/>
          <w:sz w:val="24"/>
          <w:szCs w:val="24"/>
          <w:u w:val="single"/>
        </w:rPr>
        <w:t>UWAGA:</w:t>
      </w:r>
    </w:p>
    <w:p w14:paraId="0243F768" w14:textId="77777777" w:rsidR="00965435" w:rsidRPr="00277287" w:rsidRDefault="00965435" w:rsidP="00965435">
      <w:pPr>
        <w:autoSpaceDE w:val="0"/>
        <w:autoSpaceDN w:val="0"/>
        <w:adjustRightInd w:val="0"/>
        <w:spacing w:line="271" w:lineRule="auto"/>
        <w:jc w:val="both"/>
        <w:rPr>
          <w:rFonts w:ascii="Times New Roman" w:eastAsia="Verdana,Italic" w:hAnsi="Times New Roman"/>
          <w:iCs/>
          <w:sz w:val="24"/>
        </w:rPr>
      </w:pPr>
      <w:r>
        <w:rPr>
          <w:rFonts w:ascii="Times New Roman" w:eastAsia="Verdana,Italic" w:hAnsi="Times New Roman"/>
          <w:iCs/>
          <w:sz w:val="24"/>
        </w:rPr>
        <w:t xml:space="preserve">1. </w:t>
      </w:r>
      <w:r w:rsidRPr="00277287">
        <w:rPr>
          <w:rFonts w:ascii="Times New Roman" w:eastAsia="Verdana,Italic" w:hAnsi="Times New Roman"/>
          <w:iCs/>
          <w:sz w:val="24"/>
        </w:rPr>
        <w:t>Zamiast niniejszego Formularza można przedstawić inne dokumenty, w szczególności:</w:t>
      </w:r>
    </w:p>
    <w:p w14:paraId="0476FF3E" w14:textId="77777777" w:rsidR="00965435" w:rsidRPr="00277287" w:rsidRDefault="00965435" w:rsidP="00965435">
      <w:pPr>
        <w:autoSpaceDE w:val="0"/>
        <w:autoSpaceDN w:val="0"/>
        <w:adjustRightInd w:val="0"/>
        <w:spacing w:line="271" w:lineRule="auto"/>
        <w:ind w:left="284"/>
        <w:jc w:val="both"/>
        <w:rPr>
          <w:rFonts w:ascii="Times New Roman" w:eastAsia="Verdana,Italic" w:hAnsi="Times New Roman"/>
          <w:iCs/>
          <w:sz w:val="24"/>
        </w:rPr>
      </w:pPr>
      <w:r>
        <w:rPr>
          <w:rFonts w:ascii="Times New Roman" w:eastAsia="Verdana,Italic" w:hAnsi="Times New Roman"/>
          <w:iCs/>
          <w:sz w:val="24"/>
        </w:rPr>
        <w:t>1) P</w:t>
      </w:r>
      <w:r w:rsidRPr="00277287">
        <w:rPr>
          <w:rFonts w:ascii="Times New Roman" w:eastAsia="Verdana,Italic" w:hAnsi="Times New Roman"/>
          <w:iCs/>
          <w:sz w:val="24"/>
        </w:rPr>
        <w:t xml:space="preserve">isemne zobowiązanie podmiotu, o którym mowa w art. 118 ustawy </w:t>
      </w:r>
      <w:proofErr w:type="spellStart"/>
      <w:r w:rsidRPr="00277287">
        <w:rPr>
          <w:rFonts w:ascii="Times New Roman" w:eastAsia="Verdana,Italic" w:hAnsi="Times New Roman"/>
          <w:iCs/>
          <w:sz w:val="24"/>
        </w:rPr>
        <w:t>Pzp</w:t>
      </w:r>
      <w:proofErr w:type="spellEnd"/>
    </w:p>
    <w:p w14:paraId="642A9250" w14:textId="77777777" w:rsidR="00965435" w:rsidRPr="00277287" w:rsidRDefault="00965435" w:rsidP="00965435">
      <w:pPr>
        <w:autoSpaceDE w:val="0"/>
        <w:autoSpaceDN w:val="0"/>
        <w:adjustRightInd w:val="0"/>
        <w:spacing w:line="271" w:lineRule="auto"/>
        <w:ind w:left="284"/>
        <w:jc w:val="both"/>
        <w:rPr>
          <w:rFonts w:ascii="Times New Roman" w:eastAsia="Verdana,Italic" w:hAnsi="Times New Roman"/>
          <w:iCs/>
          <w:sz w:val="24"/>
        </w:rPr>
      </w:pPr>
      <w:r>
        <w:rPr>
          <w:rFonts w:ascii="Times New Roman" w:eastAsia="Verdana,Italic" w:hAnsi="Times New Roman"/>
          <w:iCs/>
          <w:sz w:val="24"/>
        </w:rPr>
        <w:t>2) D</w:t>
      </w:r>
      <w:r w:rsidRPr="00277287">
        <w:rPr>
          <w:rFonts w:ascii="Times New Roman" w:eastAsia="Verdana,Italic" w:hAnsi="Times New Roman"/>
          <w:iCs/>
          <w:sz w:val="24"/>
        </w:rPr>
        <w:t>okumenty dotyczące:</w:t>
      </w:r>
    </w:p>
    <w:p w14:paraId="503BFF03" w14:textId="77777777" w:rsidR="00965435" w:rsidRPr="00277287" w:rsidRDefault="00965435" w:rsidP="00E50CD8">
      <w:pPr>
        <w:numPr>
          <w:ilvl w:val="1"/>
          <w:numId w:val="31"/>
        </w:numPr>
        <w:autoSpaceDE w:val="0"/>
        <w:autoSpaceDN w:val="0"/>
        <w:adjustRightInd w:val="0"/>
        <w:spacing w:line="271" w:lineRule="auto"/>
        <w:ind w:left="851" w:hanging="283"/>
        <w:contextualSpacing/>
        <w:jc w:val="both"/>
        <w:rPr>
          <w:rFonts w:ascii="Times New Roman" w:hAnsi="Times New Roman"/>
          <w:iCs/>
          <w:color w:val="000000"/>
          <w:sz w:val="24"/>
        </w:rPr>
      </w:pPr>
      <w:r w:rsidRPr="00277287">
        <w:rPr>
          <w:rFonts w:ascii="Times New Roman" w:hAnsi="Times New Roman"/>
          <w:iCs/>
          <w:color w:val="000000"/>
          <w:sz w:val="24"/>
        </w:rPr>
        <w:lastRenderedPageBreak/>
        <w:t xml:space="preserve">zakresu dostępnych </w:t>
      </w:r>
      <w:r>
        <w:rPr>
          <w:rFonts w:ascii="Times New Roman" w:hAnsi="Times New Roman"/>
          <w:iCs/>
          <w:color w:val="000000"/>
          <w:sz w:val="24"/>
        </w:rPr>
        <w:t>W</w:t>
      </w:r>
      <w:r w:rsidRPr="00277287">
        <w:rPr>
          <w:rFonts w:ascii="Times New Roman" w:hAnsi="Times New Roman"/>
          <w:iCs/>
          <w:color w:val="000000"/>
          <w:sz w:val="24"/>
        </w:rPr>
        <w:t>ykonawcy zasobów innego podmiotu;</w:t>
      </w:r>
    </w:p>
    <w:p w14:paraId="28B2FF97" w14:textId="77777777" w:rsidR="00965435" w:rsidRPr="00277287" w:rsidRDefault="00965435" w:rsidP="00E50CD8">
      <w:pPr>
        <w:numPr>
          <w:ilvl w:val="1"/>
          <w:numId w:val="31"/>
        </w:numPr>
        <w:autoSpaceDE w:val="0"/>
        <w:autoSpaceDN w:val="0"/>
        <w:adjustRightInd w:val="0"/>
        <w:spacing w:line="271" w:lineRule="auto"/>
        <w:ind w:left="851" w:hanging="283"/>
        <w:contextualSpacing/>
        <w:jc w:val="both"/>
        <w:rPr>
          <w:rFonts w:ascii="Times New Roman" w:hAnsi="Times New Roman"/>
          <w:iCs/>
          <w:color w:val="000000"/>
          <w:sz w:val="24"/>
        </w:rPr>
      </w:pPr>
      <w:r w:rsidRPr="00277287">
        <w:rPr>
          <w:rFonts w:ascii="Times New Roman" w:hAnsi="Times New Roman"/>
          <w:iCs/>
          <w:color w:val="000000"/>
          <w:sz w:val="24"/>
        </w:rPr>
        <w:t>sposobu wykorzystania zasobów innego podmiotu przez Wykonawcę przy wykonywaniu zamówienia publicznego;</w:t>
      </w:r>
    </w:p>
    <w:p w14:paraId="7604141A" w14:textId="77777777" w:rsidR="00965435" w:rsidRPr="00277287" w:rsidRDefault="00965435" w:rsidP="00E50CD8">
      <w:pPr>
        <w:numPr>
          <w:ilvl w:val="1"/>
          <w:numId w:val="31"/>
        </w:numPr>
        <w:autoSpaceDE w:val="0"/>
        <w:autoSpaceDN w:val="0"/>
        <w:adjustRightInd w:val="0"/>
        <w:spacing w:line="271" w:lineRule="auto"/>
        <w:ind w:left="851" w:hanging="283"/>
        <w:contextualSpacing/>
        <w:jc w:val="both"/>
        <w:rPr>
          <w:rFonts w:ascii="Times New Roman" w:hAnsi="Times New Roman"/>
          <w:iCs/>
          <w:color w:val="000000"/>
          <w:sz w:val="24"/>
        </w:rPr>
      </w:pPr>
      <w:r w:rsidRPr="00277287">
        <w:rPr>
          <w:rFonts w:ascii="Times New Roman" w:hAnsi="Times New Roman"/>
          <w:iCs/>
          <w:color w:val="000000"/>
          <w:sz w:val="24"/>
        </w:rPr>
        <w:t>zakresu i okresu udziału innego podmiotu przy wykonywaniu zamówienia;</w:t>
      </w:r>
    </w:p>
    <w:p w14:paraId="158417E4" w14:textId="77777777" w:rsidR="00965435" w:rsidRDefault="00965435" w:rsidP="00E50CD8">
      <w:pPr>
        <w:numPr>
          <w:ilvl w:val="1"/>
          <w:numId w:val="31"/>
        </w:numPr>
        <w:autoSpaceDE w:val="0"/>
        <w:autoSpaceDN w:val="0"/>
        <w:adjustRightInd w:val="0"/>
        <w:spacing w:line="271" w:lineRule="auto"/>
        <w:ind w:left="851" w:hanging="283"/>
        <w:contextualSpacing/>
        <w:jc w:val="both"/>
        <w:rPr>
          <w:rFonts w:ascii="Times New Roman" w:hAnsi="Times New Roman"/>
          <w:iCs/>
          <w:color w:val="000000"/>
          <w:sz w:val="24"/>
        </w:rPr>
      </w:pPr>
      <w:r w:rsidRPr="00E74BFB">
        <w:rPr>
          <w:rFonts w:ascii="Times New Roman" w:hAnsi="Times New Roman"/>
          <w:iCs/>
          <w:color w:val="000000"/>
          <w:sz w:val="24"/>
        </w:rPr>
        <w:t>czy podmiot, na zdolnościach którego wykonawca polega w odniesieniu do warunków udziału w postępowaniu dotyczących wykształcenia, kwalifikacji zawodowych lub doświadczenia, zrealizuje roboty budowalne, których wskazane zdolności dotyczą.</w:t>
      </w:r>
    </w:p>
    <w:p w14:paraId="079555C8" w14:textId="77777777" w:rsidR="00965435" w:rsidRPr="007844B0" w:rsidRDefault="00965435" w:rsidP="00E50CD8">
      <w:pPr>
        <w:pStyle w:val="Tekstprzypisudolnego"/>
        <w:numPr>
          <w:ilvl w:val="0"/>
          <w:numId w:val="31"/>
        </w:numPr>
        <w:jc w:val="both"/>
        <w:rPr>
          <w:sz w:val="24"/>
        </w:rPr>
      </w:pPr>
      <w:r w:rsidRPr="007844B0">
        <w:rPr>
          <w:sz w:val="24"/>
        </w:rPr>
        <w:t xml:space="preserve">Zgodnie z treścią art. 118 ust. 2 ustawy </w:t>
      </w:r>
      <w:proofErr w:type="spellStart"/>
      <w:r w:rsidRPr="007844B0">
        <w:rPr>
          <w:sz w:val="24"/>
        </w:rPr>
        <w:t>Pzp</w:t>
      </w:r>
      <w:proofErr w:type="spellEnd"/>
      <w:r w:rsidRPr="007844B0">
        <w:rPr>
          <w:sz w:val="24"/>
        </w:rPr>
        <w:t xml:space="preserve"> „W odniesieniu do warunków dotyczących wykształcenia, kwalifikacji zawodowych lub doświadczenia, wykonawcy mogą polegać na zdolnościach innych podmiotów</w:t>
      </w:r>
      <w:r w:rsidRPr="007844B0">
        <w:rPr>
          <w:b/>
          <w:sz w:val="24"/>
        </w:rPr>
        <w:t>, jeśli podmioty te wykonają roboty budowlane lub usługi, do realizacji których te zdolności są wymagane</w:t>
      </w:r>
      <w:r w:rsidRPr="007844B0">
        <w:rPr>
          <w:sz w:val="24"/>
        </w:rPr>
        <w:t xml:space="preserve">”. </w:t>
      </w:r>
    </w:p>
    <w:p w14:paraId="070885DE" w14:textId="77777777" w:rsidR="00965435" w:rsidRPr="007844B0" w:rsidRDefault="00965435" w:rsidP="00965435">
      <w:pPr>
        <w:autoSpaceDE w:val="0"/>
        <w:autoSpaceDN w:val="0"/>
        <w:adjustRightInd w:val="0"/>
        <w:spacing w:line="271" w:lineRule="auto"/>
        <w:jc w:val="both"/>
        <w:rPr>
          <w:rFonts w:ascii="Times New Roman" w:hAnsi="Times New Roman"/>
          <w:iCs/>
          <w:color w:val="000000"/>
          <w:sz w:val="24"/>
        </w:rPr>
      </w:pPr>
    </w:p>
    <w:p w14:paraId="6D044F91" w14:textId="77777777" w:rsidR="00965435" w:rsidRDefault="00965435" w:rsidP="00965435">
      <w:pPr>
        <w:autoSpaceDE w:val="0"/>
        <w:autoSpaceDN w:val="0"/>
        <w:adjustRightInd w:val="0"/>
        <w:spacing w:line="271" w:lineRule="auto"/>
        <w:contextualSpacing/>
        <w:jc w:val="both"/>
        <w:rPr>
          <w:rFonts w:ascii="Times New Roman" w:hAnsi="Times New Roman"/>
          <w:iCs/>
          <w:color w:val="000000"/>
          <w:sz w:val="24"/>
        </w:rPr>
      </w:pPr>
    </w:p>
    <w:p w14:paraId="596D572C" w14:textId="77777777" w:rsidR="00965435" w:rsidRDefault="00965435" w:rsidP="00965435">
      <w:pPr>
        <w:autoSpaceDE w:val="0"/>
        <w:autoSpaceDN w:val="0"/>
        <w:adjustRightInd w:val="0"/>
        <w:spacing w:line="271" w:lineRule="auto"/>
        <w:contextualSpacing/>
        <w:jc w:val="both"/>
        <w:rPr>
          <w:rFonts w:ascii="Times New Roman" w:hAnsi="Times New Roman"/>
          <w:iCs/>
          <w:color w:val="000000"/>
          <w:sz w:val="24"/>
        </w:rPr>
      </w:pPr>
    </w:p>
    <w:p w14:paraId="52B62998" w14:textId="77777777" w:rsidR="00965435" w:rsidRDefault="00965435" w:rsidP="00965435">
      <w:pPr>
        <w:autoSpaceDE w:val="0"/>
        <w:autoSpaceDN w:val="0"/>
        <w:adjustRightInd w:val="0"/>
        <w:spacing w:line="271" w:lineRule="auto"/>
        <w:contextualSpacing/>
        <w:jc w:val="both"/>
        <w:rPr>
          <w:rFonts w:ascii="Times New Roman" w:hAnsi="Times New Roman"/>
          <w:iCs/>
          <w:color w:val="000000"/>
          <w:sz w:val="24"/>
        </w:rPr>
      </w:pPr>
    </w:p>
    <w:p w14:paraId="31669AAA" w14:textId="1299DB53" w:rsidR="00965435" w:rsidRPr="00E74BFB" w:rsidRDefault="00965435" w:rsidP="00965435">
      <w:pPr>
        <w:spacing w:before="120"/>
        <w:rPr>
          <w:rFonts w:ascii="Times New Roman" w:hAnsi="Times New Roman"/>
        </w:rPr>
      </w:pPr>
      <w:r w:rsidRPr="00E74BFB">
        <w:rPr>
          <w:rFonts w:ascii="Times New Roman" w:hAnsi="Times New Roman"/>
        </w:rPr>
        <w:t>………………………, dnia ………………</w:t>
      </w:r>
      <w:r w:rsidR="007E0288">
        <w:rPr>
          <w:rFonts w:ascii="Times New Roman" w:hAnsi="Times New Roman"/>
        </w:rPr>
        <w:t xml:space="preserve"> 202</w:t>
      </w:r>
      <w:r w:rsidR="001A5734">
        <w:rPr>
          <w:rFonts w:ascii="Times New Roman" w:hAnsi="Times New Roman"/>
        </w:rPr>
        <w:t>6</w:t>
      </w:r>
      <w:r w:rsidRPr="00E74BFB">
        <w:rPr>
          <w:rFonts w:ascii="Times New Roman" w:hAnsi="Times New Roman"/>
        </w:rPr>
        <w:t xml:space="preserve"> roku          </w:t>
      </w:r>
    </w:p>
    <w:p w14:paraId="48483B8E" w14:textId="77777777" w:rsidR="00965435" w:rsidRPr="00E74BFB" w:rsidRDefault="00965435" w:rsidP="00965435">
      <w:pPr>
        <w:spacing w:line="240" w:lineRule="auto"/>
        <w:jc w:val="right"/>
        <w:rPr>
          <w:rFonts w:ascii="Times New Roman" w:hAnsi="Times New Roman"/>
        </w:rPr>
      </w:pPr>
      <w:r w:rsidRPr="00E74BFB">
        <w:rPr>
          <w:rFonts w:ascii="Times New Roman" w:hAnsi="Times New Roman"/>
          <w:bCs/>
        </w:rPr>
        <w:t xml:space="preserve">                                                                                                  ……………………………………………</w:t>
      </w:r>
    </w:p>
    <w:p w14:paraId="1621A196" w14:textId="77777777" w:rsidR="00965435" w:rsidRPr="00E74BFB" w:rsidRDefault="00965435" w:rsidP="00965435">
      <w:pPr>
        <w:spacing w:line="240" w:lineRule="auto"/>
        <w:ind w:left="4963"/>
        <w:jc w:val="center"/>
        <w:rPr>
          <w:rFonts w:ascii="Times New Roman" w:hAnsi="Times New Roman"/>
          <w:i/>
          <w:sz w:val="16"/>
          <w:szCs w:val="16"/>
        </w:rPr>
      </w:pPr>
      <w:r w:rsidRPr="00E74BFB">
        <w:rPr>
          <w:rFonts w:ascii="Times New Roman" w:hAnsi="Times New Roman"/>
          <w:i/>
          <w:sz w:val="16"/>
          <w:szCs w:val="16"/>
        </w:rPr>
        <w:t xml:space="preserve">            (podpis Podmiotu/ osoby upoważnionej do reprezentacji Podmiotu)</w:t>
      </w:r>
    </w:p>
    <w:p w14:paraId="2340B9A8" w14:textId="77777777" w:rsidR="00742E61" w:rsidRDefault="00742E61" w:rsidP="006B1669">
      <w:pPr>
        <w:tabs>
          <w:tab w:val="left" w:pos="2859"/>
          <w:tab w:val="right" w:pos="9072"/>
        </w:tabs>
        <w:rPr>
          <w:rFonts w:ascii="Times New Roman" w:hAnsi="Times New Roman"/>
          <w:iCs/>
          <w:color w:val="000000"/>
          <w:sz w:val="24"/>
        </w:rPr>
      </w:pPr>
    </w:p>
    <w:p w14:paraId="051F246C" w14:textId="77777777" w:rsidR="006B1669" w:rsidRDefault="006B1669" w:rsidP="006B1669">
      <w:pPr>
        <w:tabs>
          <w:tab w:val="left" w:pos="2859"/>
          <w:tab w:val="right" w:pos="9072"/>
        </w:tabs>
        <w:rPr>
          <w:sz w:val="20"/>
        </w:rPr>
      </w:pPr>
    </w:p>
    <w:p w14:paraId="16C4F42A" w14:textId="77777777" w:rsidR="00965435" w:rsidRDefault="00965435" w:rsidP="00965435">
      <w:pPr>
        <w:rPr>
          <w:rFonts w:ascii="Times New Roman" w:hAnsi="Times New Roman" w:cs="Times New Roman"/>
          <w:b/>
          <w:bCs/>
          <w:sz w:val="24"/>
          <w:szCs w:val="24"/>
        </w:rPr>
      </w:pPr>
    </w:p>
    <w:p w14:paraId="1CD7BA30" w14:textId="77777777" w:rsidR="00716F6B" w:rsidRDefault="00716F6B" w:rsidP="00965435">
      <w:pPr>
        <w:ind w:left="5664" w:firstLine="708"/>
        <w:jc w:val="center"/>
        <w:rPr>
          <w:rFonts w:ascii="Times New Roman" w:hAnsi="Times New Roman" w:cs="Times New Roman"/>
          <w:b/>
          <w:bCs/>
          <w:sz w:val="24"/>
          <w:szCs w:val="24"/>
        </w:rPr>
      </w:pPr>
    </w:p>
    <w:p w14:paraId="1B0E8F7E" w14:textId="77777777" w:rsidR="00716F6B" w:rsidRDefault="00716F6B" w:rsidP="00965435">
      <w:pPr>
        <w:ind w:left="5664" w:firstLine="708"/>
        <w:jc w:val="center"/>
        <w:rPr>
          <w:rFonts w:ascii="Times New Roman" w:hAnsi="Times New Roman" w:cs="Times New Roman"/>
          <w:b/>
          <w:bCs/>
          <w:sz w:val="24"/>
          <w:szCs w:val="24"/>
        </w:rPr>
      </w:pPr>
    </w:p>
    <w:p w14:paraId="18A39643" w14:textId="77777777" w:rsidR="00716F6B" w:rsidRDefault="00716F6B" w:rsidP="00965435">
      <w:pPr>
        <w:ind w:left="5664" w:firstLine="708"/>
        <w:jc w:val="center"/>
        <w:rPr>
          <w:rFonts w:ascii="Times New Roman" w:hAnsi="Times New Roman" w:cs="Times New Roman"/>
          <w:b/>
          <w:bCs/>
          <w:sz w:val="24"/>
          <w:szCs w:val="24"/>
        </w:rPr>
      </w:pPr>
    </w:p>
    <w:p w14:paraId="56C858BD" w14:textId="77777777" w:rsidR="00716F6B" w:rsidRDefault="00716F6B" w:rsidP="00965435">
      <w:pPr>
        <w:ind w:left="5664" w:firstLine="708"/>
        <w:jc w:val="center"/>
        <w:rPr>
          <w:rFonts w:ascii="Times New Roman" w:hAnsi="Times New Roman" w:cs="Times New Roman"/>
          <w:b/>
          <w:bCs/>
          <w:sz w:val="24"/>
          <w:szCs w:val="24"/>
        </w:rPr>
      </w:pPr>
    </w:p>
    <w:p w14:paraId="5F0120AD" w14:textId="77777777" w:rsidR="00716F6B" w:rsidRDefault="00716F6B" w:rsidP="00965435">
      <w:pPr>
        <w:ind w:left="5664" w:firstLine="708"/>
        <w:jc w:val="center"/>
        <w:rPr>
          <w:rFonts w:ascii="Times New Roman" w:hAnsi="Times New Roman" w:cs="Times New Roman"/>
          <w:b/>
          <w:bCs/>
          <w:sz w:val="24"/>
          <w:szCs w:val="24"/>
        </w:rPr>
      </w:pPr>
    </w:p>
    <w:p w14:paraId="494F7AC4" w14:textId="77777777" w:rsidR="00716F6B" w:rsidRDefault="00716F6B" w:rsidP="00965435">
      <w:pPr>
        <w:ind w:left="5664" w:firstLine="708"/>
        <w:jc w:val="center"/>
        <w:rPr>
          <w:rFonts w:ascii="Times New Roman" w:hAnsi="Times New Roman" w:cs="Times New Roman"/>
          <w:b/>
          <w:bCs/>
          <w:sz w:val="24"/>
          <w:szCs w:val="24"/>
        </w:rPr>
      </w:pPr>
    </w:p>
    <w:p w14:paraId="09259CF4" w14:textId="77777777" w:rsidR="00716F6B" w:rsidRDefault="00716F6B" w:rsidP="00965435">
      <w:pPr>
        <w:ind w:left="5664" w:firstLine="708"/>
        <w:jc w:val="center"/>
        <w:rPr>
          <w:rFonts w:ascii="Times New Roman" w:hAnsi="Times New Roman" w:cs="Times New Roman"/>
          <w:b/>
          <w:bCs/>
          <w:sz w:val="24"/>
          <w:szCs w:val="24"/>
        </w:rPr>
      </w:pPr>
    </w:p>
    <w:p w14:paraId="0302F7C3" w14:textId="77777777" w:rsidR="00716F6B" w:rsidRDefault="00716F6B" w:rsidP="00965435">
      <w:pPr>
        <w:ind w:left="5664" w:firstLine="708"/>
        <w:jc w:val="center"/>
        <w:rPr>
          <w:rFonts w:ascii="Times New Roman" w:hAnsi="Times New Roman" w:cs="Times New Roman"/>
          <w:b/>
          <w:bCs/>
          <w:sz w:val="24"/>
          <w:szCs w:val="24"/>
        </w:rPr>
      </w:pPr>
    </w:p>
    <w:p w14:paraId="23E7B362" w14:textId="77777777" w:rsidR="00716F6B" w:rsidRDefault="00716F6B" w:rsidP="00965435">
      <w:pPr>
        <w:ind w:left="5664" w:firstLine="708"/>
        <w:jc w:val="center"/>
        <w:rPr>
          <w:rFonts w:ascii="Times New Roman" w:hAnsi="Times New Roman" w:cs="Times New Roman"/>
          <w:b/>
          <w:bCs/>
          <w:sz w:val="24"/>
          <w:szCs w:val="24"/>
        </w:rPr>
      </w:pPr>
    </w:p>
    <w:p w14:paraId="0AD96B48" w14:textId="77777777" w:rsidR="00716F6B" w:rsidRDefault="00716F6B" w:rsidP="00965435">
      <w:pPr>
        <w:ind w:left="5664" w:firstLine="708"/>
        <w:jc w:val="center"/>
        <w:rPr>
          <w:rFonts w:ascii="Times New Roman" w:hAnsi="Times New Roman" w:cs="Times New Roman"/>
          <w:b/>
          <w:bCs/>
          <w:sz w:val="24"/>
          <w:szCs w:val="24"/>
        </w:rPr>
      </w:pPr>
    </w:p>
    <w:p w14:paraId="51F567DF" w14:textId="77777777" w:rsidR="00716F6B" w:rsidRDefault="00716F6B" w:rsidP="00965435">
      <w:pPr>
        <w:ind w:left="5664" w:firstLine="708"/>
        <w:jc w:val="center"/>
        <w:rPr>
          <w:rFonts w:ascii="Times New Roman" w:hAnsi="Times New Roman" w:cs="Times New Roman"/>
          <w:b/>
          <w:bCs/>
          <w:sz w:val="24"/>
          <w:szCs w:val="24"/>
        </w:rPr>
      </w:pPr>
    </w:p>
    <w:p w14:paraId="4E9EB120" w14:textId="77777777" w:rsidR="00716F6B" w:rsidRDefault="00716F6B" w:rsidP="00965435">
      <w:pPr>
        <w:ind w:left="5664" w:firstLine="708"/>
        <w:jc w:val="center"/>
        <w:rPr>
          <w:rFonts w:ascii="Times New Roman" w:hAnsi="Times New Roman" w:cs="Times New Roman"/>
          <w:b/>
          <w:bCs/>
          <w:sz w:val="24"/>
          <w:szCs w:val="24"/>
        </w:rPr>
      </w:pPr>
    </w:p>
    <w:p w14:paraId="38FDEDAB" w14:textId="77777777" w:rsidR="00716F6B" w:rsidRDefault="00716F6B" w:rsidP="00965435">
      <w:pPr>
        <w:ind w:left="5664" w:firstLine="708"/>
        <w:jc w:val="center"/>
        <w:rPr>
          <w:rFonts w:ascii="Times New Roman" w:hAnsi="Times New Roman" w:cs="Times New Roman"/>
          <w:b/>
          <w:bCs/>
          <w:sz w:val="24"/>
          <w:szCs w:val="24"/>
        </w:rPr>
      </w:pPr>
    </w:p>
    <w:p w14:paraId="0093992F" w14:textId="77777777" w:rsidR="00716F6B" w:rsidRDefault="00716F6B" w:rsidP="00965435">
      <w:pPr>
        <w:ind w:left="5664" w:firstLine="708"/>
        <w:jc w:val="center"/>
        <w:rPr>
          <w:rFonts w:ascii="Times New Roman" w:hAnsi="Times New Roman" w:cs="Times New Roman"/>
          <w:b/>
          <w:bCs/>
          <w:sz w:val="24"/>
          <w:szCs w:val="24"/>
        </w:rPr>
      </w:pPr>
    </w:p>
    <w:p w14:paraId="39684E4E" w14:textId="77777777" w:rsidR="00716F6B" w:rsidRDefault="00716F6B" w:rsidP="00965435">
      <w:pPr>
        <w:ind w:left="5664" w:firstLine="708"/>
        <w:jc w:val="center"/>
        <w:rPr>
          <w:rFonts w:ascii="Times New Roman" w:hAnsi="Times New Roman" w:cs="Times New Roman"/>
          <w:b/>
          <w:bCs/>
          <w:sz w:val="24"/>
          <w:szCs w:val="24"/>
        </w:rPr>
      </w:pPr>
    </w:p>
    <w:p w14:paraId="7190E2F2" w14:textId="77777777" w:rsidR="00716F6B" w:rsidRDefault="00716F6B" w:rsidP="00965435">
      <w:pPr>
        <w:ind w:left="5664" w:firstLine="708"/>
        <w:jc w:val="center"/>
        <w:rPr>
          <w:rFonts w:ascii="Times New Roman" w:hAnsi="Times New Roman" w:cs="Times New Roman"/>
          <w:b/>
          <w:bCs/>
          <w:sz w:val="24"/>
          <w:szCs w:val="24"/>
        </w:rPr>
      </w:pPr>
    </w:p>
    <w:p w14:paraId="5E5F56B2" w14:textId="77777777" w:rsidR="00716F6B" w:rsidRDefault="00716F6B" w:rsidP="00965435">
      <w:pPr>
        <w:ind w:left="5664" w:firstLine="708"/>
        <w:jc w:val="center"/>
        <w:rPr>
          <w:rFonts w:ascii="Times New Roman" w:hAnsi="Times New Roman" w:cs="Times New Roman"/>
          <w:b/>
          <w:bCs/>
          <w:sz w:val="24"/>
          <w:szCs w:val="24"/>
        </w:rPr>
      </w:pPr>
    </w:p>
    <w:p w14:paraId="0A8DE361" w14:textId="77777777" w:rsidR="00716F6B" w:rsidRDefault="00716F6B" w:rsidP="00965435">
      <w:pPr>
        <w:ind w:left="5664" w:firstLine="708"/>
        <w:jc w:val="center"/>
        <w:rPr>
          <w:rFonts w:ascii="Times New Roman" w:hAnsi="Times New Roman" w:cs="Times New Roman"/>
          <w:b/>
          <w:bCs/>
          <w:sz w:val="24"/>
          <w:szCs w:val="24"/>
        </w:rPr>
      </w:pPr>
    </w:p>
    <w:p w14:paraId="0058A542" w14:textId="77777777" w:rsidR="00716F6B" w:rsidRDefault="00716F6B" w:rsidP="00965435">
      <w:pPr>
        <w:ind w:left="5664" w:firstLine="708"/>
        <w:jc w:val="center"/>
        <w:rPr>
          <w:rFonts w:ascii="Times New Roman" w:hAnsi="Times New Roman" w:cs="Times New Roman"/>
          <w:b/>
          <w:bCs/>
          <w:sz w:val="24"/>
          <w:szCs w:val="24"/>
        </w:rPr>
      </w:pPr>
    </w:p>
    <w:p w14:paraId="63C87E1C" w14:textId="77777777" w:rsidR="00716F6B" w:rsidRDefault="00716F6B" w:rsidP="00965435">
      <w:pPr>
        <w:ind w:left="5664" w:firstLine="708"/>
        <w:jc w:val="center"/>
        <w:rPr>
          <w:rFonts w:ascii="Times New Roman" w:hAnsi="Times New Roman" w:cs="Times New Roman"/>
          <w:b/>
          <w:bCs/>
          <w:sz w:val="24"/>
          <w:szCs w:val="24"/>
        </w:rPr>
      </w:pPr>
    </w:p>
    <w:p w14:paraId="1D9AEDAA" w14:textId="77777777" w:rsidR="00716F6B" w:rsidRDefault="00716F6B" w:rsidP="00965435">
      <w:pPr>
        <w:ind w:left="5664" w:firstLine="708"/>
        <w:jc w:val="center"/>
        <w:rPr>
          <w:rFonts w:ascii="Times New Roman" w:hAnsi="Times New Roman" w:cs="Times New Roman"/>
          <w:b/>
          <w:bCs/>
          <w:sz w:val="24"/>
          <w:szCs w:val="24"/>
        </w:rPr>
      </w:pPr>
    </w:p>
    <w:p w14:paraId="5B9C4D6D" w14:textId="77777777" w:rsidR="00716F6B" w:rsidRDefault="00716F6B" w:rsidP="00965435">
      <w:pPr>
        <w:ind w:left="5664" w:firstLine="708"/>
        <w:jc w:val="center"/>
        <w:rPr>
          <w:rFonts w:ascii="Times New Roman" w:hAnsi="Times New Roman" w:cs="Times New Roman"/>
          <w:b/>
          <w:bCs/>
          <w:sz w:val="24"/>
          <w:szCs w:val="24"/>
        </w:rPr>
      </w:pPr>
    </w:p>
    <w:p w14:paraId="51E1BDF6" w14:textId="77777777" w:rsidR="00F22E8C" w:rsidRDefault="00F22E8C" w:rsidP="00965435">
      <w:pPr>
        <w:ind w:left="5664" w:firstLine="708"/>
        <w:jc w:val="center"/>
        <w:rPr>
          <w:rFonts w:ascii="Times New Roman" w:hAnsi="Times New Roman" w:cs="Times New Roman"/>
          <w:b/>
          <w:bCs/>
          <w:sz w:val="24"/>
          <w:szCs w:val="24"/>
        </w:rPr>
      </w:pPr>
    </w:p>
    <w:p w14:paraId="1653310E" w14:textId="5C916BCF" w:rsidR="00965435" w:rsidRDefault="00965435" w:rsidP="00965435">
      <w:pPr>
        <w:ind w:left="5664" w:firstLine="708"/>
        <w:jc w:val="center"/>
        <w:rPr>
          <w:rFonts w:ascii="Times New Roman" w:hAnsi="Times New Roman" w:cs="Times New Roman"/>
          <w:b/>
          <w:bCs/>
          <w:sz w:val="24"/>
          <w:szCs w:val="24"/>
        </w:rPr>
      </w:pPr>
      <w:r w:rsidRPr="00992CB3">
        <w:rPr>
          <w:rFonts w:ascii="Times New Roman" w:hAnsi="Times New Roman" w:cs="Times New Roman"/>
          <w:b/>
          <w:bCs/>
          <w:sz w:val="24"/>
          <w:szCs w:val="24"/>
        </w:rPr>
        <w:lastRenderedPageBreak/>
        <w:t xml:space="preserve">Załącznik nr </w:t>
      </w:r>
      <w:r w:rsidR="00D91E6B">
        <w:rPr>
          <w:rFonts w:ascii="Times New Roman" w:hAnsi="Times New Roman" w:cs="Times New Roman"/>
          <w:b/>
          <w:bCs/>
          <w:sz w:val="24"/>
          <w:szCs w:val="24"/>
        </w:rPr>
        <w:t>5</w:t>
      </w:r>
      <w:r w:rsidRPr="00992CB3">
        <w:rPr>
          <w:rFonts w:ascii="Times New Roman" w:hAnsi="Times New Roman" w:cs="Times New Roman"/>
          <w:b/>
          <w:bCs/>
          <w:sz w:val="24"/>
          <w:szCs w:val="24"/>
        </w:rPr>
        <w:t xml:space="preserve"> do SWZ</w:t>
      </w:r>
    </w:p>
    <w:p w14:paraId="108DB37D" w14:textId="77777777" w:rsidR="00965435" w:rsidRPr="007F2149" w:rsidRDefault="00965435" w:rsidP="00965435">
      <w:pPr>
        <w:ind w:right="-23"/>
        <w:jc w:val="right"/>
        <w:rPr>
          <w:rFonts w:ascii="Times New Roman" w:hAnsi="Times New Roman"/>
          <w:caps/>
        </w:rPr>
      </w:pPr>
      <w:r w:rsidRPr="007F2149">
        <w:rPr>
          <w:rFonts w:ascii="Times New Roman" w:hAnsi="Times New Roman"/>
          <w:caps/>
        </w:rPr>
        <w:t>Załącznik nr ............... do OFERTY</w:t>
      </w:r>
    </w:p>
    <w:p w14:paraId="272B8E3D" w14:textId="77777777" w:rsidR="00965435" w:rsidRPr="00992CB3" w:rsidRDefault="00965435" w:rsidP="00965435">
      <w:pPr>
        <w:ind w:left="5664" w:firstLine="708"/>
        <w:jc w:val="center"/>
        <w:rPr>
          <w:rFonts w:ascii="Times New Roman" w:hAnsi="Times New Roman" w:cs="Times New Roman"/>
          <w:b/>
          <w:bCs/>
          <w:sz w:val="24"/>
          <w:szCs w:val="24"/>
        </w:rPr>
      </w:pPr>
    </w:p>
    <w:p w14:paraId="4CFC8D1B" w14:textId="77777777" w:rsidR="00965435" w:rsidRPr="00992CB3" w:rsidRDefault="00965435" w:rsidP="00965435">
      <w:pPr>
        <w:pBdr>
          <w:bottom w:val="single" w:sz="4" w:space="1" w:color="auto"/>
        </w:pBdr>
        <w:jc w:val="center"/>
        <w:rPr>
          <w:rFonts w:ascii="Times New Roman" w:hAnsi="Times New Roman" w:cs="Times New Roman"/>
          <w:b/>
          <w:bCs/>
          <w:sz w:val="24"/>
          <w:szCs w:val="24"/>
        </w:rPr>
      </w:pPr>
      <w:r>
        <w:rPr>
          <w:rFonts w:ascii="Times New Roman" w:hAnsi="Times New Roman" w:cs="Times New Roman"/>
          <w:b/>
          <w:bCs/>
          <w:sz w:val="24"/>
          <w:szCs w:val="24"/>
        </w:rPr>
        <w:t xml:space="preserve">Oświadczenie </w:t>
      </w:r>
      <w:r w:rsidRPr="00992CB3">
        <w:rPr>
          <w:rFonts w:ascii="Times New Roman" w:hAnsi="Times New Roman" w:cs="Times New Roman"/>
          <w:b/>
          <w:bCs/>
          <w:sz w:val="24"/>
          <w:szCs w:val="24"/>
        </w:rPr>
        <w:t xml:space="preserve">Wykonawców wspólnie ubiegających </w:t>
      </w:r>
      <w:r w:rsidRPr="00992CB3">
        <w:rPr>
          <w:rFonts w:ascii="Times New Roman" w:hAnsi="Times New Roman" w:cs="Times New Roman"/>
          <w:b/>
          <w:bCs/>
          <w:sz w:val="24"/>
          <w:szCs w:val="24"/>
        </w:rPr>
        <w:br/>
        <w:t xml:space="preserve">się o udzielenie zamówienia </w:t>
      </w:r>
    </w:p>
    <w:p w14:paraId="0FBE2193" w14:textId="77777777" w:rsidR="00965435" w:rsidRPr="00992CB3" w:rsidRDefault="00965435" w:rsidP="00965435">
      <w:pPr>
        <w:pStyle w:val="redniasiatka21"/>
        <w:spacing w:line="276" w:lineRule="auto"/>
        <w:ind w:left="0" w:firstLine="0"/>
        <w:jc w:val="center"/>
        <w:rPr>
          <w:bCs/>
          <w:sz w:val="24"/>
          <w:szCs w:val="24"/>
        </w:rPr>
      </w:pPr>
    </w:p>
    <w:p w14:paraId="0C1AB2F0" w14:textId="77777777" w:rsidR="00965435" w:rsidRPr="00992CB3" w:rsidRDefault="00965435" w:rsidP="00965435">
      <w:pPr>
        <w:widowControl w:val="0"/>
        <w:jc w:val="both"/>
        <w:outlineLvl w:val="3"/>
        <w:rPr>
          <w:rFonts w:ascii="Times New Roman" w:hAnsi="Times New Roman" w:cs="Times New Roman"/>
          <w:bCs/>
          <w:color w:val="000000"/>
          <w:sz w:val="24"/>
          <w:szCs w:val="24"/>
        </w:rPr>
      </w:pPr>
    </w:p>
    <w:p w14:paraId="774F4CF1" w14:textId="77777777" w:rsidR="00965435" w:rsidRPr="00992CB3" w:rsidRDefault="00965435" w:rsidP="00965435">
      <w:pPr>
        <w:rPr>
          <w:rFonts w:ascii="Times New Roman" w:hAnsi="Times New Roman" w:cs="Times New Roman"/>
          <w:b/>
          <w:sz w:val="24"/>
          <w:szCs w:val="24"/>
          <w:u w:val="single"/>
        </w:rPr>
      </w:pPr>
      <w:r w:rsidRPr="00992CB3">
        <w:rPr>
          <w:rFonts w:ascii="Times New Roman" w:hAnsi="Times New Roman" w:cs="Times New Roman"/>
          <w:b/>
          <w:sz w:val="24"/>
          <w:szCs w:val="24"/>
          <w:u w:val="single"/>
        </w:rPr>
        <w:t>PODMIOTY W IMIENIU KTÓRYCH SKŁADANE JEST OŚWIADCZENIE:</w:t>
      </w:r>
    </w:p>
    <w:p w14:paraId="3847BCC0" w14:textId="77777777" w:rsidR="00965435" w:rsidRPr="00992CB3" w:rsidRDefault="00965435" w:rsidP="00965435">
      <w:pPr>
        <w:ind w:right="4244"/>
        <w:rPr>
          <w:rFonts w:ascii="Times New Roman" w:hAnsi="Times New Roman" w:cs="Times New Roman"/>
          <w:sz w:val="24"/>
          <w:szCs w:val="24"/>
        </w:rPr>
      </w:pPr>
    </w:p>
    <w:p w14:paraId="3320EDB0"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114B4DE9"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10F89660"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2BAD933A" w14:textId="77777777" w:rsidR="00965435" w:rsidRPr="00992CB3" w:rsidRDefault="00965435" w:rsidP="00965435">
      <w:pPr>
        <w:ind w:right="4528"/>
        <w:jc w:val="center"/>
        <w:rPr>
          <w:rFonts w:ascii="Times New Roman" w:hAnsi="Times New Roman" w:cs="Times New Roman"/>
          <w:i/>
          <w:sz w:val="24"/>
          <w:szCs w:val="24"/>
        </w:rPr>
      </w:pPr>
      <w:r w:rsidRPr="00992CB3">
        <w:rPr>
          <w:rFonts w:ascii="Times New Roman" w:hAnsi="Times New Roman" w:cs="Times New Roman"/>
          <w:i/>
          <w:sz w:val="24"/>
          <w:szCs w:val="24"/>
        </w:rPr>
        <w:t>(pełna nazwa/firma, adres, w zależności od podmiotu: NIP/PESEL, KRS/CEIDG)</w:t>
      </w:r>
    </w:p>
    <w:p w14:paraId="3CF5F44F" w14:textId="77777777" w:rsidR="00965435" w:rsidRPr="00992CB3" w:rsidRDefault="00965435" w:rsidP="00965435">
      <w:pPr>
        <w:ind w:right="4528"/>
        <w:jc w:val="center"/>
        <w:rPr>
          <w:rFonts w:ascii="Times New Roman" w:hAnsi="Times New Roman" w:cs="Times New Roman"/>
          <w:i/>
          <w:sz w:val="24"/>
          <w:szCs w:val="24"/>
        </w:rPr>
      </w:pPr>
    </w:p>
    <w:p w14:paraId="42AA452E"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192CBE52"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648E03A3"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372E78BB" w14:textId="77777777" w:rsidR="00965435" w:rsidRPr="00992CB3" w:rsidRDefault="00965435" w:rsidP="00965435">
      <w:pPr>
        <w:ind w:right="4528"/>
        <w:jc w:val="center"/>
        <w:rPr>
          <w:rFonts w:ascii="Times New Roman" w:hAnsi="Times New Roman" w:cs="Times New Roman"/>
          <w:i/>
          <w:sz w:val="24"/>
          <w:szCs w:val="24"/>
        </w:rPr>
      </w:pPr>
      <w:r w:rsidRPr="00992CB3">
        <w:rPr>
          <w:rFonts w:ascii="Times New Roman" w:hAnsi="Times New Roman" w:cs="Times New Roman"/>
          <w:i/>
          <w:sz w:val="24"/>
          <w:szCs w:val="24"/>
        </w:rPr>
        <w:t>(pełna nazwa/firma, adres, w zależności od podmiotu: NIP/PESEL, KRS/CEIDG)</w:t>
      </w:r>
    </w:p>
    <w:p w14:paraId="0CDA62B9" w14:textId="77777777" w:rsidR="00965435" w:rsidRPr="00992CB3" w:rsidRDefault="00965435" w:rsidP="00965435">
      <w:pPr>
        <w:ind w:right="4528"/>
        <w:jc w:val="center"/>
        <w:rPr>
          <w:rFonts w:ascii="Times New Roman" w:hAnsi="Times New Roman" w:cs="Times New Roman"/>
          <w:i/>
          <w:sz w:val="24"/>
          <w:szCs w:val="24"/>
        </w:rPr>
      </w:pPr>
    </w:p>
    <w:p w14:paraId="3109FCF1" w14:textId="77777777" w:rsidR="00965435" w:rsidRPr="00992CB3" w:rsidRDefault="00965435" w:rsidP="00965435">
      <w:pPr>
        <w:rPr>
          <w:rFonts w:ascii="Times New Roman" w:hAnsi="Times New Roman" w:cs="Times New Roman"/>
          <w:sz w:val="24"/>
          <w:szCs w:val="24"/>
          <w:u w:val="single"/>
        </w:rPr>
      </w:pPr>
      <w:r w:rsidRPr="00992CB3">
        <w:rPr>
          <w:rFonts w:ascii="Times New Roman" w:hAnsi="Times New Roman" w:cs="Times New Roman"/>
          <w:sz w:val="24"/>
          <w:szCs w:val="24"/>
          <w:u w:val="single"/>
        </w:rPr>
        <w:t>reprezentowane przez:</w:t>
      </w:r>
    </w:p>
    <w:p w14:paraId="67398A0E"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2572397E"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2A145AA9" w14:textId="77777777" w:rsidR="00965435" w:rsidRPr="00992CB3" w:rsidRDefault="00965435" w:rsidP="00965435">
      <w:pPr>
        <w:rPr>
          <w:rFonts w:ascii="Times New Roman" w:hAnsi="Times New Roman" w:cs="Times New Roman"/>
          <w:i/>
          <w:sz w:val="24"/>
          <w:szCs w:val="24"/>
        </w:rPr>
      </w:pPr>
      <w:r w:rsidRPr="00992CB3">
        <w:rPr>
          <w:rFonts w:ascii="Times New Roman" w:hAnsi="Times New Roman" w:cs="Times New Roman"/>
          <w:i/>
          <w:sz w:val="24"/>
          <w:szCs w:val="24"/>
        </w:rPr>
        <w:t xml:space="preserve"> (imię, nazwisko, stanowisko/podstawa do reprezentacji)</w:t>
      </w:r>
    </w:p>
    <w:p w14:paraId="69E6CE99" w14:textId="77777777" w:rsidR="00965435" w:rsidRPr="00992CB3" w:rsidRDefault="00965435" w:rsidP="00965435">
      <w:pPr>
        <w:rPr>
          <w:rFonts w:ascii="Times New Roman" w:hAnsi="Times New Roman" w:cs="Times New Roman"/>
          <w:i/>
          <w:sz w:val="24"/>
          <w:szCs w:val="24"/>
        </w:rPr>
      </w:pPr>
    </w:p>
    <w:p w14:paraId="5690AF2E" w14:textId="77777777" w:rsidR="00965435" w:rsidRPr="00992CB3" w:rsidRDefault="00965435" w:rsidP="00965435">
      <w:pPr>
        <w:rPr>
          <w:rFonts w:ascii="Times New Roman" w:hAnsi="Times New Roman" w:cs="Times New Roman"/>
          <w:i/>
          <w:sz w:val="24"/>
          <w:szCs w:val="24"/>
        </w:rPr>
      </w:pPr>
    </w:p>
    <w:tbl>
      <w:tblPr>
        <w:tblStyle w:val="Tabela-Siatka"/>
        <w:tblW w:w="0" w:type="auto"/>
        <w:tblInd w:w="113" w:type="dxa"/>
        <w:tblLook w:val="04A0" w:firstRow="1" w:lastRow="0" w:firstColumn="1" w:lastColumn="0" w:noHBand="0" w:noVBand="1"/>
      </w:tblPr>
      <w:tblGrid>
        <w:gridCol w:w="8949"/>
      </w:tblGrid>
      <w:tr w:rsidR="00965435" w:rsidRPr="00992CB3" w14:paraId="385CEAC2" w14:textId="77777777" w:rsidTr="008C0419">
        <w:tc>
          <w:tcPr>
            <w:tcW w:w="9093" w:type="dxa"/>
            <w:shd w:val="clear" w:color="auto" w:fill="F2F2F2" w:themeFill="background1" w:themeFillShade="F2"/>
          </w:tcPr>
          <w:p w14:paraId="079D4B42" w14:textId="4C5274A1" w:rsidR="00965435" w:rsidRPr="00992CB3" w:rsidRDefault="00965435" w:rsidP="008C0419">
            <w:pPr>
              <w:jc w:val="center"/>
              <w:rPr>
                <w:rFonts w:ascii="Times New Roman" w:hAnsi="Times New Roman" w:cs="Times New Roman"/>
                <w:b/>
                <w:sz w:val="24"/>
                <w:szCs w:val="24"/>
              </w:rPr>
            </w:pPr>
            <w:r w:rsidRPr="00992CB3">
              <w:rPr>
                <w:rFonts w:ascii="Times New Roman" w:hAnsi="Times New Roman" w:cs="Times New Roman"/>
                <w:b/>
                <w:sz w:val="24"/>
                <w:szCs w:val="24"/>
              </w:rPr>
              <w:t xml:space="preserve">Oświadczenie składane na podstawie art. 117 ust. 4 ustawy </w:t>
            </w:r>
            <w:r w:rsidRPr="00992CB3">
              <w:rPr>
                <w:rFonts w:ascii="Times New Roman" w:hAnsi="Times New Roman" w:cs="Times New Roman"/>
                <w:b/>
                <w:sz w:val="24"/>
                <w:szCs w:val="24"/>
              </w:rPr>
              <w:br/>
              <w:t>z dnia 11 września 2019 r. Prawo zamówień publicz</w:t>
            </w:r>
            <w:r w:rsidR="007E0288">
              <w:rPr>
                <w:rFonts w:ascii="Times New Roman" w:hAnsi="Times New Roman" w:cs="Times New Roman"/>
                <w:b/>
                <w:sz w:val="24"/>
                <w:szCs w:val="24"/>
              </w:rPr>
              <w:t>nych (tekst jedn.: Dz. U. z 202</w:t>
            </w:r>
            <w:r w:rsidR="001A5734">
              <w:rPr>
                <w:rFonts w:ascii="Times New Roman" w:hAnsi="Times New Roman" w:cs="Times New Roman"/>
                <w:b/>
                <w:sz w:val="24"/>
                <w:szCs w:val="24"/>
              </w:rPr>
              <w:t>6</w:t>
            </w:r>
            <w:r w:rsidR="007E0288">
              <w:rPr>
                <w:rFonts w:ascii="Times New Roman" w:hAnsi="Times New Roman" w:cs="Times New Roman"/>
                <w:b/>
                <w:sz w:val="24"/>
                <w:szCs w:val="24"/>
              </w:rPr>
              <w:t xml:space="preserve"> r., poz. </w:t>
            </w:r>
            <w:r w:rsidR="001A5734">
              <w:rPr>
                <w:rFonts w:ascii="Times New Roman" w:hAnsi="Times New Roman" w:cs="Times New Roman"/>
                <w:b/>
                <w:sz w:val="24"/>
                <w:szCs w:val="24"/>
              </w:rPr>
              <w:t>793</w:t>
            </w:r>
            <w:r w:rsidRPr="00992CB3">
              <w:rPr>
                <w:rFonts w:ascii="Times New Roman" w:hAnsi="Times New Roman" w:cs="Times New Roman"/>
                <w:b/>
                <w:sz w:val="24"/>
                <w:szCs w:val="24"/>
              </w:rPr>
              <w:t xml:space="preserve">) - dalej: ustawa </w:t>
            </w:r>
            <w:proofErr w:type="spellStart"/>
            <w:r w:rsidRPr="00992CB3">
              <w:rPr>
                <w:rFonts w:ascii="Times New Roman" w:hAnsi="Times New Roman" w:cs="Times New Roman"/>
                <w:b/>
                <w:sz w:val="24"/>
                <w:szCs w:val="24"/>
              </w:rPr>
              <w:t>Pzp</w:t>
            </w:r>
            <w:proofErr w:type="spellEnd"/>
          </w:p>
        </w:tc>
      </w:tr>
    </w:tbl>
    <w:p w14:paraId="5FA6EEC3" w14:textId="77777777" w:rsidR="00965435" w:rsidRPr="00992CB3" w:rsidRDefault="00965435" w:rsidP="00965435">
      <w:pPr>
        <w:rPr>
          <w:rFonts w:ascii="Times New Roman" w:hAnsi="Times New Roman" w:cs="Times New Roman"/>
          <w:b/>
          <w:sz w:val="24"/>
          <w:szCs w:val="24"/>
        </w:rPr>
      </w:pPr>
    </w:p>
    <w:p w14:paraId="2222AA53" w14:textId="77777777" w:rsidR="00965435" w:rsidRDefault="00965435" w:rsidP="00965435">
      <w:pPr>
        <w:spacing w:line="360" w:lineRule="auto"/>
        <w:jc w:val="both"/>
        <w:rPr>
          <w:rFonts w:ascii="Times New Roman" w:hAnsi="Times New Roman" w:cs="Times New Roman"/>
          <w:b/>
          <w:bCs/>
          <w:sz w:val="24"/>
          <w:szCs w:val="24"/>
          <w:lang w:eastAsia="ar-SA"/>
        </w:rPr>
      </w:pPr>
      <w:r w:rsidRPr="00992CB3">
        <w:rPr>
          <w:rFonts w:ascii="Times New Roman" w:hAnsi="Times New Roman" w:cs="Times New Roman"/>
          <w:sz w:val="24"/>
          <w:szCs w:val="24"/>
        </w:rPr>
        <w:t xml:space="preserve">Na potrzeby postępowania o udzielenie zamówienia publicznego którego przedmiotem jest zadanie </w:t>
      </w:r>
      <w:proofErr w:type="spellStart"/>
      <w:r w:rsidRPr="00992CB3">
        <w:rPr>
          <w:rFonts w:ascii="Times New Roman" w:hAnsi="Times New Roman" w:cs="Times New Roman"/>
          <w:sz w:val="24"/>
          <w:szCs w:val="24"/>
        </w:rPr>
        <w:t>pn</w:t>
      </w:r>
      <w:proofErr w:type="spellEnd"/>
      <w:r w:rsidRPr="00992CB3">
        <w:rPr>
          <w:rFonts w:ascii="Times New Roman" w:hAnsi="Times New Roman" w:cs="Times New Roman"/>
          <w:sz w:val="24"/>
          <w:szCs w:val="24"/>
        </w:rPr>
        <w:t>.:</w:t>
      </w:r>
      <w:r w:rsidRPr="006802D4">
        <w:rPr>
          <w:rFonts w:ascii="Times New Roman" w:hAnsi="Times New Roman" w:cs="Times New Roman"/>
          <w:b/>
          <w:bCs/>
          <w:sz w:val="24"/>
          <w:szCs w:val="24"/>
        </w:rPr>
        <w:t>„</w:t>
      </w:r>
      <w:r w:rsidR="006B36DD">
        <w:rPr>
          <w:rFonts w:ascii="Times New Roman" w:hAnsi="Times New Roman" w:cs="Times New Roman"/>
          <w:b/>
          <w:bCs/>
          <w:sz w:val="24"/>
          <w:szCs w:val="24"/>
        </w:rPr>
        <w:t>Z</w:t>
      </w:r>
      <w:r w:rsidR="00C16CBD">
        <w:rPr>
          <w:rFonts w:ascii="Times New Roman" w:hAnsi="Times New Roman" w:cs="Times New Roman"/>
          <w:b/>
          <w:bCs/>
          <w:sz w:val="24"/>
          <w:szCs w:val="24"/>
        </w:rPr>
        <w:t xml:space="preserve">agospodarowanie odpadów komunalnych z nieruchomości zamieszkałych z terenu gminy Jastrzębia oraz z Punktu Selektywnej Zbiórki Odpadów Komunalnych </w:t>
      </w:r>
      <w:r w:rsidR="00C16CBD" w:rsidRPr="005F0800">
        <w:rPr>
          <w:rFonts w:ascii="Times New Roman" w:hAnsi="Times New Roman" w:cs="Times New Roman"/>
          <w:b/>
          <w:bCs/>
          <w:sz w:val="24"/>
          <w:szCs w:val="24"/>
          <w:lang w:eastAsia="ar-SA"/>
        </w:rPr>
        <w:t>”</w:t>
      </w:r>
    </w:p>
    <w:p w14:paraId="26ECF2D1" w14:textId="77777777" w:rsidR="00A51520" w:rsidRPr="006802D4" w:rsidRDefault="00A51520" w:rsidP="00965435">
      <w:pPr>
        <w:spacing w:line="360" w:lineRule="auto"/>
        <w:jc w:val="both"/>
        <w:rPr>
          <w:rFonts w:ascii="Times New Roman" w:hAnsi="Times New Roman" w:cs="Times New Roman"/>
          <w:sz w:val="24"/>
          <w:szCs w:val="24"/>
          <w:lang w:eastAsia="pl-PL"/>
        </w:rPr>
      </w:pPr>
    </w:p>
    <w:p w14:paraId="6B2C0C65" w14:textId="77777777" w:rsidR="00965435" w:rsidRPr="0093173F" w:rsidRDefault="00965435" w:rsidP="00965435">
      <w:pPr>
        <w:pStyle w:val="Akapitzlist"/>
        <w:jc w:val="both"/>
        <w:rPr>
          <w:b/>
          <w:sz w:val="20"/>
          <w:lang w:eastAsia="pl-PL"/>
        </w:rPr>
      </w:pPr>
    </w:p>
    <w:p w14:paraId="13E4820B" w14:textId="77777777" w:rsidR="00965435" w:rsidRPr="00992CB3" w:rsidRDefault="00965435" w:rsidP="00965435">
      <w:pPr>
        <w:tabs>
          <w:tab w:val="left" w:pos="567"/>
        </w:tabs>
        <w:contextualSpacing/>
        <w:jc w:val="both"/>
        <w:rPr>
          <w:rFonts w:ascii="Times New Roman" w:hAnsi="Times New Roman" w:cs="Times New Roman"/>
          <w:b/>
          <w:sz w:val="24"/>
          <w:szCs w:val="24"/>
        </w:rPr>
      </w:pPr>
      <w:r w:rsidRPr="00992CB3">
        <w:rPr>
          <w:rFonts w:ascii="Times New Roman" w:hAnsi="Times New Roman" w:cs="Times New Roman"/>
          <w:snapToGrid w:val="0"/>
          <w:sz w:val="24"/>
          <w:szCs w:val="24"/>
        </w:rPr>
        <w:t>p</w:t>
      </w:r>
      <w:r w:rsidRPr="00992CB3">
        <w:rPr>
          <w:rFonts w:ascii="Times New Roman" w:hAnsi="Times New Roman" w:cs="Times New Roman"/>
          <w:sz w:val="24"/>
          <w:szCs w:val="24"/>
        </w:rPr>
        <w:t>rowadzonego przez</w:t>
      </w:r>
      <w:r w:rsidRPr="00992CB3">
        <w:rPr>
          <w:rFonts w:ascii="Times New Roman" w:hAnsi="Times New Roman" w:cs="Times New Roman"/>
          <w:b/>
          <w:sz w:val="24"/>
          <w:szCs w:val="24"/>
        </w:rPr>
        <w:t xml:space="preserve"> Gminę Jastrzębia, działając jako pełnomocnik podmiotów, w imieniu których składane jest oświadczenie </w:t>
      </w:r>
      <w:r w:rsidRPr="00992CB3">
        <w:rPr>
          <w:rFonts w:ascii="Times New Roman" w:hAnsi="Times New Roman" w:cs="Times New Roman"/>
          <w:b/>
          <w:sz w:val="24"/>
          <w:szCs w:val="24"/>
          <w:u w:val="single"/>
        </w:rPr>
        <w:t>oświadczam, że:</w:t>
      </w:r>
    </w:p>
    <w:p w14:paraId="405DA382" w14:textId="77777777" w:rsidR="00965435" w:rsidRPr="00992CB3" w:rsidRDefault="00965435" w:rsidP="00965435">
      <w:pPr>
        <w:tabs>
          <w:tab w:val="left" w:pos="567"/>
        </w:tabs>
        <w:contextualSpacing/>
        <w:jc w:val="both"/>
        <w:rPr>
          <w:rFonts w:ascii="Times New Roman" w:hAnsi="Times New Roman" w:cs="Times New Roman"/>
          <w:bCs/>
          <w:sz w:val="24"/>
          <w:szCs w:val="24"/>
        </w:rPr>
      </w:pPr>
    </w:p>
    <w:p w14:paraId="63567EF4" w14:textId="77777777" w:rsidR="00965435" w:rsidRPr="00992CB3" w:rsidRDefault="00965435" w:rsidP="00965435">
      <w:pPr>
        <w:ind w:right="4244"/>
        <w:rPr>
          <w:rFonts w:ascii="Times New Roman" w:hAnsi="Times New Roman" w:cs="Times New Roman"/>
          <w:b/>
          <w:bCs/>
          <w:sz w:val="24"/>
          <w:szCs w:val="24"/>
        </w:rPr>
      </w:pPr>
      <w:r w:rsidRPr="00992CB3">
        <w:rPr>
          <w:rFonts w:ascii="Times New Roman" w:hAnsi="Times New Roman" w:cs="Times New Roman"/>
          <w:b/>
          <w:bCs/>
          <w:sz w:val="24"/>
          <w:szCs w:val="24"/>
        </w:rPr>
        <w:t>Wykonawca:</w:t>
      </w:r>
    </w:p>
    <w:p w14:paraId="0851307C"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2DBDB05B" w14:textId="77777777" w:rsidR="00965435" w:rsidRPr="00992CB3" w:rsidRDefault="00965435" w:rsidP="00965435">
      <w:pPr>
        <w:ind w:right="4528"/>
        <w:jc w:val="center"/>
        <w:rPr>
          <w:rFonts w:ascii="Times New Roman" w:hAnsi="Times New Roman" w:cs="Times New Roman"/>
          <w:i/>
          <w:sz w:val="24"/>
          <w:szCs w:val="24"/>
        </w:rPr>
      </w:pPr>
    </w:p>
    <w:p w14:paraId="61236C72" w14:textId="77777777" w:rsidR="00965435" w:rsidRPr="00992CB3" w:rsidRDefault="00965435" w:rsidP="00965435">
      <w:pPr>
        <w:ind w:right="-6"/>
        <w:rPr>
          <w:rFonts w:ascii="Times New Roman" w:hAnsi="Times New Roman" w:cs="Times New Roman"/>
          <w:i/>
          <w:sz w:val="24"/>
          <w:szCs w:val="24"/>
        </w:rPr>
      </w:pPr>
      <w:r w:rsidRPr="00992CB3">
        <w:rPr>
          <w:rFonts w:ascii="Times New Roman" w:hAnsi="Times New Roman" w:cs="Times New Roman"/>
          <w:i/>
          <w:sz w:val="24"/>
          <w:szCs w:val="24"/>
        </w:rPr>
        <w:t xml:space="preserve">Wykona następujący zakres świadczenia wynikającego </w:t>
      </w:r>
      <w:r w:rsidRPr="00992CB3">
        <w:rPr>
          <w:rFonts w:ascii="Times New Roman" w:hAnsi="Times New Roman" w:cs="Times New Roman"/>
          <w:i/>
          <w:sz w:val="24"/>
          <w:szCs w:val="24"/>
        </w:rPr>
        <w:br/>
        <w:t>z umowy o zamówienie publiczne:</w:t>
      </w:r>
    </w:p>
    <w:p w14:paraId="27044601" w14:textId="77777777" w:rsidR="00965435" w:rsidRPr="00992CB3" w:rsidRDefault="00965435" w:rsidP="00965435">
      <w:pPr>
        <w:ind w:right="-6"/>
        <w:rPr>
          <w:rFonts w:ascii="Times New Roman" w:hAnsi="Times New Roman" w:cs="Times New Roman"/>
          <w:sz w:val="24"/>
          <w:szCs w:val="24"/>
        </w:rPr>
      </w:pPr>
      <w:r w:rsidRPr="00992CB3">
        <w:rPr>
          <w:rFonts w:ascii="Times New Roman" w:hAnsi="Times New Roman" w:cs="Times New Roman"/>
          <w:sz w:val="24"/>
          <w:szCs w:val="24"/>
        </w:rPr>
        <w:t>…………………………………………………..…..………… …………………………………………………..…..…………</w:t>
      </w:r>
    </w:p>
    <w:p w14:paraId="69FE601D" w14:textId="77777777" w:rsidR="00965435" w:rsidRPr="00992CB3" w:rsidRDefault="00965435" w:rsidP="00965435">
      <w:pPr>
        <w:ind w:right="-6"/>
        <w:rPr>
          <w:rFonts w:ascii="Times New Roman" w:hAnsi="Times New Roman" w:cs="Times New Roman"/>
          <w:sz w:val="24"/>
          <w:szCs w:val="24"/>
        </w:rPr>
      </w:pPr>
      <w:r w:rsidRPr="00992CB3">
        <w:rPr>
          <w:rFonts w:ascii="Times New Roman" w:hAnsi="Times New Roman" w:cs="Times New Roman"/>
          <w:sz w:val="24"/>
          <w:szCs w:val="24"/>
        </w:rPr>
        <w:t>…………………………………………………..…..…………</w:t>
      </w:r>
    </w:p>
    <w:p w14:paraId="5EBA2AE0" w14:textId="77777777" w:rsidR="00965435" w:rsidRPr="00992CB3" w:rsidRDefault="00965435" w:rsidP="00965435">
      <w:pPr>
        <w:ind w:right="-6"/>
        <w:rPr>
          <w:rFonts w:ascii="Times New Roman" w:hAnsi="Times New Roman" w:cs="Times New Roman"/>
          <w:i/>
          <w:sz w:val="24"/>
          <w:szCs w:val="24"/>
        </w:rPr>
      </w:pPr>
    </w:p>
    <w:p w14:paraId="270BB442" w14:textId="77777777" w:rsidR="00965435" w:rsidRPr="00992CB3" w:rsidRDefault="00965435" w:rsidP="00965435">
      <w:pPr>
        <w:ind w:right="-6"/>
        <w:rPr>
          <w:rFonts w:ascii="Times New Roman" w:hAnsi="Times New Roman" w:cs="Times New Roman"/>
          <w:b/>
          <w:bCs/>
          <w:iCs/>
          <w:sz w:val="24"/>
          <w:szCs w:val="24"/>
        </w:rPr>
      </w:pPr>
      <w:r w:rsidRPr="00992CB3">
        <w:rPr>
          <w:rFonts w:ascii="Times New Roman" w:hAnsi="Times New Roman" w:cs="Times New Roman"/>
          <w:b/>
          <w:bCs/>
          <w:iCs/>
          <w:sz w:val="24"/>
          <w:szCs w:val="24"/>
        </w:rPr>
        <w:t>Wykonawca:</w:t>
      </w:r>
    </w:p>
    <w:p w14:paraId="070F1C80"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69C509C7" w14:textId="77777777" w:rsidR="00965435" w:rsidRPr="00992CB3" w:rsidRDefault="00965435" w:rsidP="00965435">
      <w:pPr>
        <w:ind w:right="4528"/>
        <w:jc w:val="center"/>
        <w:rPr>
          <w:rFonts w:ascii="Times New Roman" w:hAnsi="Times New Roman" w:cs="Times New Roman"/>
          <w:i/>
          <w:sz w:val="24"/>
          <w:szCs w:val="24"/>
        </w:rPr>
      </w:pPr>
    </w:p>
    <w:p w14:paraId="471508BC" w14:textId="77777777" w:rsidR="00965435" w:rsidRPr="00992CB3" w:rsidRDefault="00965435" w:rsidP="00965435">
      <w:pPr>
        <w:ind w:right="-6"/>
        <w:rPr>
          <w:rFonts w:ascii="Times New Roman" w:hAnsi="Times New Roman" w:cs="Times New Roman"/>
          <w:i/>
          <w:sz w:val="24"/>
          <w:szCs w:val="24"/>
        </w:rPr>
      </w:pPr>
      <w:r w:rsidRPr="00992CB3">
        <w:rPr>
          <w:rFonts w:ascii="Times New Roman" w:hAnsi="Times New Roman" w:cs="Times New Roman"/>
          <w:i/>
          <w:sz w:val="24"/>
          <w:szCs w:val="24"/>
        </w:rPr>
        <w:t xml:space="preserve">Wykona następujący zakres świadczenia wynikającego </w:t>
      </w:r>
      <w:r w:rsidRPr="00992CB3">
        <w:rPr>
          <w:rFonts w:ascii="Times New Roman" w:hAnsi="Times New Roman" w:cs="Times New Roman"/>
          <w:i/>
          <w:sz w:val="24"/>
          <w:szCs w:val="24"/>
        </w:rPr>
        <w:br/>
        <w:t>z umowy o zamówienie publiczne:</w:t>
      </w:r>
    </w:p>
    <w:p w14:paraId="0CFCEE4A"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5E4E4620"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7BE53122" w14:textId="77777777" w:rsidR="00965435" w:rsidRPr="00992CB3" w:rsidRDefault="00965435" w:rsidP="00965435">
      <w:pPr>
        <w:ind w:right="4244"/>
        <w:rPr>
          <w:rFonts w:ascii="Times New Roman" w:hAnsi="Times New Roman" w:cs="Times New Roman"/>
          <w:sz w:val="24"/>
          <w:szCs w:val="24"/>
        </w:rPr>
      </w:pPr>
      <w:r w:rsidRPr="00992CB3">
        <w:rPr>
          <w:rFonts w:ascii="Times New Roman" w:hAnsi="Times New Roman" w:cs="Times New Roman"/>
          <w:sz w:val="24"/>
          <w:szCs w:val="24"/>
        </w:rPr>
        <w:t>…………………………………………………..…..…………</w:t>
      </w:r>
    </w:p>
    <w:p w14:paraId="229ADAB1" w14:textId="77777777" w:rsidR="00965435" w:rsidRPr="00992CB3" w:rsidRDefault="00965435" w:rsidP="00965435">
      <w:pPr>
        <w:ind w:right="4528"/>
        <w:jc w:val="center"/>
        <w:rPr>
          <w:rFonts w:ascii="Times New Roman" w:hAnsi="Times New Roman" w:cs="Times New Roman"/>
          <w:i/>
          <w:sz w:val="24"/>
          <w:szCs w:val="24"/>
        </w:rPr>
      </w:pPr>
    </w:p>
    <w:p w14:paraId="29C47D29" w14:textId="77777777" w:rsidR="00965435" w:rsidRPr="00992CB3" w:rsidRDefault="00965435" w:rsidP="00965435">
      <w:pPr>
        <w:tabs>
          <w:tab w:val="left" w:pos="567"/>
        </w:tabs>
        <w:contextualSpacing/>
        <w:jc w:val="both"/>
        <w:rPr>
          <w:rFonts w:ascii="Times New Roman" w:hAnsi="Times New Roman" w:cs="Times New Roman"/>
          <w:b/>
          <w:bCs/>
          <w:sz w:val="24"/>
          <w:szCs w:val="24"/>
          <w:u w:val="single"/>
        </w:rPr>
      </w:pPr>
    </w:p>
    <w:p w14:paraId="720264F5" w14:textId="77777777" w:rsidR="00965435" w:rsidRDefault="00965435" w:rsidP="00965435">
      <w:pPr>
        <w:jc w:val="both"/>
        <w:rPr>
          <w:rFonts w:ascii="Times New Roman" w:hAnsi="Times New Roman" w:cs="Times New Roman"/>
          <w:b/>
          <w:bCs/>
          <w:sz w:val="24"/>
          <w:szCs w:val="24"/>
          <w:u w:val="single"/>
        </w:rPr>
      </w:pPr>
      <w:r w:rsidRPr="00992CB3">
        <w:rPr>
          <w:rFonts w:ascii="Times New Roman" w:hAnsi="Times New Roman" w:cs="Times New Roman"/>
          <w:b/>
          <w:bCs/>
          <w:sz w:val="24"/>
          <w:szCs w:val="24"/>
          <w:u w:val="single"/>
        </w:rPr>
        <w:t>Oświadczam, że wszystkie informacje podane w powyższych oświadczeniach są aktualne i zgodne z prawdą.</w:t>
      </w:r>
    </w:p>
    <w:p w14:paraId="60E80DC1" w14:textId="77777777" w:rsidR="00CE2A70" w:rsidRDefault="00CE2A70" w:rsidP="00965435">
      <w:pPr>
        <w:jc w:val="both"/>
        <w:rPr>
          <w:rFonts w:ascii="Times New Roman" w:hAnsi="Times New Roman" w:cs="Times New Roman"/>
          <w:b/>
          <w:bCs/>
          <w:sz w:val="24"/>
          <w:szCs w:val="24"/>
          <w:u w:val="single"/>
        </w:rPr>
      </w:pPr>
    </w:p>
    <w:p w14:paraId="41647D9B" w14:textId="77777777" w:rsidR="00CE2A70" w:rsidRDefault="00CE2A70" w:rsidP="00965435">
      <w:pPr>
        <w:jc w:val="both"/>
        <w:rPr>
          <w:rFonts w:ascii="Times New Roman" w:hAnsi="Times New Roman" w:cs="Times New Roman"/>
          <w:b/>
          <w:bCs/>
          <w:sz w:val="24"/>
          <w:szCs w:val="24"/>
          <w:u w:val="single"/>
        </w:rPr>
      </w:pPr>
    </w:p>
    <w:p w14:paraId="47336AA4" w14:textId="77777777" w:rsidR="00CE2A70" w:rsidRDefault="00CE2A70" w:rsidP="00CE2A70">
      <w:pPr>
        <w:pStyle w:val="Teksttreci30"/>
        <w:shd w:val="clear" w:color="auto" w:fill="auto"/>
        <w:spacing w:after="0" w:line="210" w:lineRule="exact"/>
        <w:jc w:val="right"/>
        <w:rPr>
          <w:rFonts w:ascii="Arial" w:hAnsi="Arial" w:cs="Arial"/>
          <w:bCs w:val="0"/>
          <w:sz w:val="20"/>
        </w:rPr>
      </w:pPr>
    </w:p>
    <w:p w14:paraId="1A8EEC6C" w14:textId="77777777" w:rsidR="007178A6" w:rsidRDefault="007178A6" w:rsidP="007E0288">
      <w:pPr>
        <w:pStyle w:val="Teksttreci30"/>
        <w:shd w:val="clear" w:color="auto" w:fill="auto"/>
        <w:spacing w:after="0" w:line="210" w:lineRule="exact"/>
        <w:jc w:val="left"/>
        <w:rPr>
          <w:rFonts w:ascii="Arial" w:hAnsi="Arial" w:cs="Arial"/>
          <w:bCs w:val="0"/>
          <w:sz w:val="20"/>
        </w:rPr>
      </w:pPr>
    </w:p>
    <w:p w14:paraId="7810B2B6" w14:textId="77777777" w:rsidR="00A51520" w:rsidRDefault="00A51520" w:rsidP="007E0288">
      <w:pPr>
        <w:pStyle w:val="Teksttreci30"/>
        <w:shd w:val="clear" w:color="auto" w:fill="auto"/>
        <w:spacing w:after="0" w:line="210" w:lineRule="exact"/>
        <w:jc w:val="left"/>
        <w:rPr>
          <w:rFonts w:ascii="Arial" w:hAnsi="Arial" w:cs="Arial"/>
          <w:bCs w:val="0"/>
          <w:sz w:val="20"/>
        </w:rPr>
      </w:pPr>
    </w:p>
    <w:p w14:paraId="33A4FB43" w14:textId="77777777" w:rsidR="007178A6" w:rsidRDefault="007178A6" w:rsidP="00CE2A70">
      <w:pPr>
        <w:pStyle w:val="Teksttreci30"/>
        <w:shd w:val="clear" w:color="auto" w:fill="auto"/>
        <w:spacing w:after="0" w:line="210" w:lineRule="exact"/>
        <w:jc w:val="right"/>
        <w:rPr>
          <w:rFonts w:ascii="Arial" w:hAnsi="Arial" w:cs="Arial"/>
          <w:bCs w:val="0"/>
          <w:sz w:val="20"/>
        </w:rPr>
      </w:pPr>
    </w:p>
    <w:p w14:paraId="5B47F8A7" w14:textId="77777777" w:rsidR="006B36DD" w:rsidRDefault="006B36DD" w:rsidP="00CE2A70">
      <w:pPr>
        <w:pStyle w:val="Teksttreci30"/>
        <w:shd w:val="clear" w:color="auto" w:fill="auto"/>
        <w:spacing w:after="0" w:line="210" w:lineRule="exact"/>
        <w:jc w:val="right"/>
        <w:rPr>
          <w:rFonts w:ascii="Arial" w:hAnsi="Arial" w:cs="Arial"/>
          <w:bCs w:val="0"/>
          <w:sz w:val="20"/>
        </w:rPr>
      </w:pPr>
    </w:p>
    <w:p w14:paraId="731B0B29" w14:textId="77777777" w:rsidR="006B36DD" w:rsidRDefault="006B36DD" w:rsidP="00CE2A70">
      <w:pPr>
        <w:pStyle w:val="Teksttreci30"/>
        <w:shd w:val="clear" w:color="auto" w:fill="auto"/>
        <w:spacing w:after="0" w:line="210" w:lineRule="exact"/>
        <w:jc w:val="right"/>
        <w:rPr>
          <w:rFonts w:ascii="Arial" w:hAnsi="Arial" w:cs="Arial"/>
          <w:bCs w:val="0"/>
          <w:sz w:val="20"/>
        </w:rPr>
      </w:pPr>
    </w:p>
    <w:p w14:paraId="6F8824B2" w14:textId="77777777" w:rsidR="006B36DD" w:rsidRDefault="006B36DD" w:rsidP="00CE2A70">
      <w:pPr>
        <w:pStyle w:val="Teksttreci30"/>
        <w:shd w:val="clear" w:color="auto" w:fill="auto"/>
        <w:spacing w:after="0" w:line="210" w:lineRule="exact"/>
        <w:jc w:val="right"/>
        <w:rPr>
          <w:rFonts w:ascii="Arial" w:hAnsi="Arial" w:cs="Arial"/>
          <w:bCs w:val="0"/>
          <w:sz w:val="20"/>
        </w:rPr>
      </w:pPr>
    </w:p>
    <w:p w14:paraId="568FBAD5" w14:textId="77777777" w:rsidR="00F22E8C" w:rsidRDefault="00F22E8C" w:rsidP="00544526">
      <w:pPr>
        <w:spacing w:after="209" w:line="210" w:lineRule="exact"/>
        <w:jc w:val="center"/>
        <w:rPr>
          <w:rFonts w:cs="Arial"/>
          <w:b/>
          <w:sz w:val="20"/>
        </w:rPr>
      </w:pPr>
    </w:p>
    <w:p w14:paraId="7CB5A37D" w14:textId="77777777" w:rsidR="00F22E8C" w:rsidRDefault="00F22E8C" w:rsidP="00544526">
      <w:pPr>
        <w:spacing w:after="209" w:line="210" w:lineRule="exact"/>
        <w:jc w:val="center"/>
        <w:rPr>
          <w:rFonts w:cs="Arial"/>
          <w:b/>
          <w:sz w:val="20"/>
        </w:rPr>
      </w:pPr>
    </w:p>
    <w:p w14:paraId="4D63F724" w14:textId="77777777" w:rsidR="00F22E8C" w:rsidRDefault="00F22E8C" w:rsidP="00544526">
      <w:pPr>
        <w:spacing w:after="209" w:line="210" w:lineRule="exact"/>
        <w:jc w:val="center"/>
        <w:rPr>
          <w:rFonts w:cs="Arial"/>
          <w:b/>
          <w:sz w:val="20"/>
        </w:rPr>
      </w:pPr>
    </w:p>
    <w:p w14:paraId="02BF3CCF" w14:textId="77777777" w:rsidR="00F22E8C" w:rsidRDefault="00F22E8C" w:rsidP="00544526">
      <w:pPr>
        <w:spacing w:after="209" w:line="210" w:lineRule="exact"/>
        <w:jc w:val="center"/>
        <w:rPr>
          <w:rFonts w:cs="Arial"/>
          <w:b/>
          <w:sz w:val="20"/>
        </w:rPr>
      </w:pPr>
    </w:p>
    <w:p w14:paraId="14FB394E" w14:textId="77777777" w:rsidR="00F22E8C" w:rsidRDefault="00F22E8C" w:rsidP="00544526">
      <w:pPr>
        <w:spacing w:after="209" w:line="210" w:lineRule="exact"/>
        <w:jc w:val="center"/>
        <w:rPr>
          <w:rFonts w:cs="Arial"/>
          <w:b/>
          <w:sz w:val="20"/>
        </w:rPr>
      </w:pPr>
    </w:p>
    <w:p w14:paraId="0EBD8AD2" w14:textId="2DFE03AA" w:rsidR="00F22E8C" w:rsidRDefault="00F22E8C" w:rsidP="00F22E8C">
      <w:pPr>
        <w:spacing w:after="209" w:line="210" w:lineRule="exact"/>
        <w:ind w:left="6372"/>
        <w:jc w:val="center"/>
        <w:rPr>
          <w:rFonts w:cs="Arial"/>
          <w:b/>
          <w:sz w:val="20"/>
        </w:rPr>
      </w:pPr>
      <w:r>
        <w:rPr>
          <w:rFonts w:cs="Arial"/>
          <w:b/>
          <w:sz w:val="20"/>
        </w:rPr>
        <w:lastRenderedPageBreak/>
        <w:t>Załącznik nr 6 do SWZ</w:t>
      </w:r>
    </w:p>
    <w:p w14:paraId="1AE1F1CD" w14:textId="258D1586" w:rsidR="00B926A2" w:rsidRPr="00B926A2" w:rsidRDefault="00544526" w:rsidP="00B926A2">
      <w:pPr>
        <w:keepNext/>
        <w:keepLines/>
        <w:spacing w:line="210" w:lineRule="exact"/>
        <w:jc w:val="center"/>
        <w:rPr>
          <w:rFonts w:cs="Arial"/>
          <w:sz w:val="20"/>
        </w:rPr>
      </w:pPr>
      <w:r>
        <w:rPr>
          <w:noProof/>
        </w:rPr>
        <w:drawing>
          <wp:inline distT="0" distB="0" distL="0" distR="0" wp14:anchorId="7A387188" wp14:editId="6268671D">
            <wp:extent cx="1240528" cy="1109947"/>
            <wp:effectExtent l="0" t="0" r="0" b="0"/>
            <wp:docPr id="1623339909" name="Obraz 162333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79205" t="81201" r="1940" b="6526"/>
                    <a:stretch/>
                  </pic:blipFill>
                  <pic:spPr bwMode="auto">
                    <a:xfrm>
                      <a:off x="0" y="0"/>
                      <a:ext cx="1254263" cy="1122237"/>
                    </a:xfrm>
                    <a:prstGeom prst="rect">
                      <a:avLst/>
                    </a:prstGeom>
                    <a:noFill/>
                    <a:ln>
                      <a:noFill/>
                    </a:ln>
                    <a:extLst>
                      <a:ext uri="{53640926-AAD7-44D8-BBD7-CCE9431645EC}">
                        <a14:shadowObscured xmlns:a14="http://schemas.microsoft.com/office/drawing/2010/main"/>
                      </a:ext>
                    </a:extLst>
                  </pic:spPr>
                </pic:pic>
              </a:graphicData>
            </a:graphic>
          </wp:inline>
        </w:drawing>
      </w:r>
      <w:r w:rsidR="00B926A2">
        <w:rPr>
          <w:rFonts w:cs="Arial"/>
          <w:b/>
          <w:sz w:val="20"/>
        </w:rPr>
        <w:t>UMOWA NR….</w:t>
      </w:r>
      <w:r w:rsidR="00B926A2" w:rsidRPr="00275F10">
        <w:rPr>
          <w:rFonts w:cs="Arial"/>
          <w:b/>
          <w:sz w:val="20"/>
        </w:rPr>
        <w:t>/</w:t>
      </w:r>
      <w:r w:rsidR="00B926A2">
        <w:rPr>
          <w:rFonts w:cs="Arial"/>
          <w:b/>
          <w:sz w:val="20"/>
        </w:rPr>
        <w:t xml:space="preserve">…… </w:t>
      </w:r>
    </w:p>
    <w:p w14:paraId="69060B3B" w14:textId="77777777" w:rsidR="00B926A2" w:rsidRPr="004940E3" w:rsidRDefault="00B926A2" w:rsidP="00B926A2">
      <w:pPr>
        <w:tabs>
          <w:tab w:val="left" w:leader="dot" w:pos="2266"/>
        </w:tabs>
        <w:spacing w:line="254" w:lineRule="exact"/>
        <w:ind w:left="400" w:hanging="400"/>
        <w:jc w:val="both"/>
        <w:rPr>
          <w:rFonts w:cs="Arial"/>
          <w:sz w:val="20"/>
        </w:rPr>
      </w:pPr>
      <w:r>
        <w:rPr>
          <w:rFonts w:cs="Arial"/>
          <w:sz w:val="20"/>
        </w:rPr>
        <w:t xml:space="preserve">zawarta w dniu …. …. …..  r. w Jastrzębi, </w:t>
      </w:r>
      <w:r w:rsidRPr="004940E3">
        <w:rPr>
          <w:rFonts w:cs="Arial"/>
          <w:sz w:val="20"/>
        </w:rPr>
        <w:t>pomiędzy</w:t>
      </w:r>
      <w:r>
        <w:rPr>
          <w:rFonts w:cs="Arial"/>
          <w:sz w:val="20"/>
        </w:rPr>
        <w:t>:</w:t>
      </w:r>
    </w:p>
    <w:p w14:paraId="27E9B465" w14:textId="77777777" w:rsidR="00B926A2" w:rsidRPr="004940E3" w:rsidRDefault="00B926A2" w:rsidP="00B926A2">
      <w:pPr>
        <w:tabs>
          <w:tab w:val="left" w:leader="dot" w:pos="2266"/>
        </w:tabs>
        <w:spacing w:line="254" w:lineRule="exact"/>
        <w:ind w:left="400" w:hanging="400"/>
        <w:jc w:val="both"/>
        <w:rPr>
          <w:rFonts w:cs="Arial"/>
          <w:sz w:val="20"/>
        </w:rPr>
      </w:pPr>
    </w:p>
    <w:p w14:paraId="4BBA57FD" w14:textId="77777777" w:rsidR="00B926A2" w:rsidRDefault="00B926A2" w:rsidP="00B926A2">
      <w:pPr>
        <w:jc w:val="both"/>
        <w:rPr>
          <w:rFonts w:cs="Arial"/>
          <w:sz w:val="20"/>
        </w:rPr>
      </w:pPr>
      <w:r w:rsidRPr="004940E3">
        <w:rPr>
          <w:rFonts w:cs="Arial"/>
          <w:sz w:val="20"/>
        </w:rPr>
        <w:t>Gminą Jastrzębia mającą siedzibę w Jastrzębi, Jastrzębia 110, 26-631 Jastrzębia, NIP</w:t>
      </w:r>
      <w:r>
        <w:rPr>
          <w:rFonts w:cs="Arial"/>
          <w:sz w:val="20"/>
        </w:rPr>
        <w:t>:</w:t>
      </w:r>
      <w:r w:rsidRPr="004940E3">
        <w:rPr>
          <w:rFonts w:cs="Arial"/>
          <w:sz w:val="20"/>
        </w:rPr>
        <w:t xml:space="preserve"> 796 294 26 60, </w:t>
      </w:r>
      <w:r>
        <w:rPr>
          <w:rFonts w:cs="Arial"/>
          <w:sz w:val="20"/>
        </w:rPr>
        <w:br/>
      </w:r>
      <w:r w:rsidRPr="004940E3">
        <w:rPr>
          <w:rFonts w:cs="Arial"/>
          <w:sz w:val="20"/>
        </w:rPr>
        <w:t>REGON</w:t>
      </w:r>
      <w:r>
        <w:rPr>
          <w:rFonts w:cs="Arial"/>
          <w:sz w:val="20"/>
        </w:rPr>
        <w:t>:</w:t>
      </w:r>
      <w:r w:rsidRPr="004940E3">
        <w:rPr>
          <w:rFonts w:cs="Arial"/>
          <w:sz w:val="20"/>
        </w:rPr>
        <w:t xml:space="preserve"> 670223758</w:t>
      </w:r>
      <w:r>
        <w:rPr>
          <w:rFonts w:cs="Arial"/>
          <w:sz w:val="20"/>
        </w:rPr>
        <w:t xml:space="preserve">, </w:t>
      </w:r>
      <w:r w:rsidRPr="004940E3">
        <w:rPr>
          <w:rFonts w:cs="Arial"/>
          <w:sz w:val="20"/>
        </w:rPr>
        <w:t xml:space="preserve">zwaną dalej </w:t>
      </w:r>
      <w:r w:rsidRPr="004940E3">
        <w:rPr>
          <w:rFonts w:cs="Arial"/>
          <w:b/>
          <w:sz w:val="20"/>
        </w:rPr>
        <w:t>„Zamawiającym”</w:t>
      </w:r>
      <w:r>
        <w:rPr>
          <w:rFonts w:cs="Arial"/>
          <w:b/>
          <w:sz w:val="20"/>
        </w:rPr>
        <w:t xml:space="preserve">, </w:t>
      </w:r>
      <w:r w:rsidRPr="004940E3">
        <w:rPr>
          <w:rFonts w:cs="Arial"/>
          <w:sz w:val="20"/>
        </w:rPr>
        <w:t>reprezentowaną przez:</w:t>
      </w:r>
    </w:p>
    <w:p w14:paraId="46CE61D2" w14:textId="77777777" w:rsidR="00B926A2" w:rsidRDefault="00B926A2" w:rsidP="00B926A2">
      <w:pPr>
        <w:jc w:val="both"/>
        <w:rPr>
          <w:rFonts w:cs="Arial"/>
          <w:sz w:val="20"/>
        </w:rPr>
      </w:pPr>
      <w:r w:rsidRPr="004940E3">
        <w:rPr>
          <w:rFonts w:cs="Arial"/>
          <w:sz w:val="20"/>
        </w:rPr>
        <w:t xml:space="preserve">Wójta Gminy Jastrzębia </w:t>
      </w:r>
      <w:r>
        <w:rPr>
          <w:rFonts w:cs="Arial"/>
          <w:sz w:val="20"/>
        </w:rPr>
        <w:t xml:space="preserve">- </w:t>
      </w:r>
      <w:r w:rsidRPr="004940E3">
        <w:rPr>
          <w:rFonts w:cs="Arial"/>
          <w:sz w:val="20"/>
        </w:rPr>
        <w:t>Wojciecha Ćwierza</w:t>
      </w:r>
      <w:r>
        <w:rPr>
          <w:rFonts w:cs="Arial"/>
          <w:sz w:val="20"/>
        </w:rPr>
        <w:t>,</w:t>
      </w:r>
    </w:p>
    <w:p w14:paraId="768B981E" w14:textId="5407F50B" w:rsidR="00B926A2" w:rsidRPr="00513556" w:rsidRDefault="00B926A2" w:rsidP="00B926A2">
      <w:pPr>
        <w:pStyle w:val="Teksttreci30"/>
        <w:shd w:val="clear" w:color="auto" w:fill="auto"/>
        <w:tabs>
          <w:tab w:val="left" w:leader="dot" w:pos="1228"/>
        </w:tabs>
        <w:spacing w:after="336"/>
        <w:jc w:val="left"/>
        <w:rPr>
          <w:rFonts w:ascii="Times New Roman" w:hAnsi="Times New Roman" w:cs="Times New Roman"/>
          <w:b w:val="0"/>
          <w:sz w:val="20"/>
          <w:szCs w:val="20"/>
        </w:rPr>
      </w:pPr>
      <w:r w:rsidRPr="00513556">
        <w:rPr>
          <w:rFonts w:ascii="Times New Roman" w:hAnsi="Times New Roman" w:cs="Times New Roman"/>
          <w:b w:val="0"/>
          <w:sz w:val="20"/>
          <w:szCs w:val="20"/>
        </w:rPr>
        <w:t xml:space="preserve"> przy kontrasygnacie</w:t>
      </w:r>
      <w:r>
        <w:rPr>
          <w:rFonts w:ascii="Times New Roman" w:hAnsi="Times New Roman" w:cs="Times New Roman"/>
          <w:b w:val="0"/>
          <w:sz w:val="20"/>
          <w:szCs w:val="20"/>
        </w:rPr>
        <w:t xml:space="preserve"> Skarbnik Gminy Jastrzębia </w:t>
      </w:r>
      <w:r w:rsidR="004A188A">
        <w:rPr>
          <w:rFonts w:ascii="Times New Roman" w:hAnsi="Times New Roman" w:cs="Times New Roman"/>
          <w:b w:val="0"/>
          <w:sz w:val="20"/>
          <w:szCs w:val="20"/>
        </w:rPr>
        <w:t>–</w:t>
      </w:r>
      <w:r w:rsidRPr="00513556">
        <w:rPr>
          <w:rFonts w:ascii="Times New Roman" w:hAnsi="Times New Roman" w:cs="Times New Roman"/>
          <w:b w:val="0"/>
          <w:sz w:val="20"/>
          <w:szCs w:val="20"/>
        </w:rPr>
        <w:t xml:space="preserve"> </w:t>
      </w:r>
      <w:r w:rsidR="004A188A">
        <w:rPr>
          <w:rFonts w:ascii="Times New Roman" w:hAnsi="Times New Roman" w:cs="Times New Roman"/>
          <w:b w:val="0"/>
          <w:sz w:val="20"/>
          <w:szCs w:val="20"/>
        </w:rPr>
        <w:t>Bożeny Bień</w:t>
      </w:r>
      <w:r w:rsidRPr="00513556">
        <w:rPr>
          <w:rFonts w:ascii="Times New Roman" w:hAnsi="Times New Roman" w:cs="Times New Roman"/>
          <w:b w:val="0"/>
          <w:sz w:val="20"/>
          <w:szCs w:val="20"/>
        </w:rPr>
        <w:t>,</w:t>
      </w:r>
    </w:p>
    <w:p w14:paraId="6457A724" w14:textId="77777777" w:rsidR="00B926A2" w:rsidRPr="004940E3" w:rsidRDefault="00B926A2" w:rsidP="00B926A2">
      <w:pPr>
        <w:spacing w:after="120" w:line="360" w:lineRule="auto"/>
        <w:ind w:left="403" w:hanging="403"/>
        <w:jc w:val="both"/>
        <w:rPr>
          <w:rFonts w:cs="Arial"/>
          <w:sz w:val="20"/>
        </w:rPr>
      </w:pPr>
      <w:r w:rsidRPr="004940E3">
        <w:rPr>
          <w:rFonts w:cs="Arial"/>
          <w:sz w:val="20"/>
        </w:rPr>
        <w:t>a</w:t>
      </w:r>
    </w:p>
    <w:p w14:paraId="11B3EDD1" w14:textId="77777777" w:rsidR="00B926A2" w:rsidRDefault="00B926A2" w:rsidP="00B926A2">
      <w:pPr>
        <w:tabs>
          <w:tab w:val="left" w:leader="dot" w:pos="4046"/>
        </w:tabs>
        <w:spacing w:after="16" w:line="210" w:lineRule="exact"/>
        <w:jc w:val="both"/>
        <w:rPr>
          <w:rFonts w:cs="Arial"/>
          <w:sz w:val="20"/>
        </w:rPr>
      </w:pPr>
      <w:r>
        <w:rPr>
          <w:rFonts w:cs="Arial"/>
          <w:sz w:val="20"/>
        </w:rPr>
        <w:t xml:space="preserve">………………………………………………………………………………..z siedzibą w……………………….., </w:t>
      </w:r>
      <w:r>
        <w:rPr>
          <w:rFonts w:cs="Arial"/>
          <w:sz w:val="20"/>
        </w:rPr>
        <w:br/>
        <w:t>ul. …………………, ……………, NIP:………………………, REGON:…………………………</w:t>
      </w:r>
      <w:r w:rsidRPr="004940E3">
        <w:rPr>
          <w:rFonts w:cs="Arial"/>
          <w:sz w:val="20"/>
        </w:rPr>
        <w:t xml:space="preserve">, zwanym dalej </w:t>
      </w:r>
      <w:r w:rsidRPr="00930075">
        <w:rPr>
          <w:rFonts w:cs="Arial"/>
          <w:b/>
          <w:sz w:val="20"/>
        </w:rPr>
        <w:t>Wykonawcą,</w:t>
      </w:r>
      <w:r>
        <w:rPr>
          <w:rFonts w:cs="Arial"/>
          <w:b/>
          <w:sz w:val="20"/>
        </w:rPr>
        <w:t xml:space="preserve"> </w:t>
      </w:r>
      <w:r>
        <w:rPr>
          <w:rFonts w:cs="Arial"/>
          <w:sz w:val="20"/>
        </w:rPr>
        <w:t xml:space="preserve">którego </w:t>
      </w:r>
    </w:p>
    <w:p w14:paraId="3EB72752" w14:textId="77777777" w:rsidR="00B926A2" w:rsidRDefault="00B926A2" w:rsidP="00B926A2">
      <w:pPr>
        <w:tabs>
          <w:tab w:val="left" w:leader="dot" w:pos="4046"/>
        </w:tabs>
        <w:spacing w:after="16" w:line="210" w:lineRule="exact"/>
        <w:jc w:val="both"/>
        <w:rPr>
          <w:rFonts w:cs="Arial"/>
          <w:sz w:val="20"/>
        </w:rPr>
      </w:pPr>
      <w:r>
        <w:rPr>
          <w:rFonts w:cs="Arial"/>
          <w:sz w:val="20"/>
        </w:rPr>
        <w:t>reprezentuje:</w:t>
      </w:r>
    </w:p>
    <w:p w14:paraId="136C37B4" w14:textId="77777777" w:rsidR="00B926A2" w:rsidRPr="004940E3" w:rsidRDefault="00B926A2" w:rsidP="00B926A2">
      <w:pPr>
        <w:tabs>
          <w:tab w:val="left" w:leader="dot" w:pos="4046"/>
        </w:tabs>
        <w:spacing w:after="16" w:line="210" w:lineRule="exact"/>
        <w:jc w:val="both"/>
        <w:rPr>
          <w:rFonts w:cs="Arial"/>
          <w:sz w:val="20"/>
        </w:rPr>
      </w:pPr>
      <w:r>
        <w:rPr>
          <w:rFonts w:cs="Arial"/>
          <w:sz w:val="20"/>
        </w:rPr>
        <w:t>………………-……………….</w:t>
      </w:r>
    </w:p>
    <w:p w14:paraId="39A1AFBC" w14:textId="42DC888C" w:rsidR="00B926A2" w:rsidRPr="009135F8" w:rsidRDefault="00B926A2" w:rsidP="00B926A2">
      <w:pPr>
        <w:keepNext/>
        <w:keepLines/>
        <w:spacing w:after="165" w:line="254" w:lineRule="exact"/>
        <w:jc w:val="both"/>
        <w:rPr>
          <w:rFonts w:cs="Arial"/>
          <w:b/>
          <w:sz w:val="20"/>
          <w:szCs w:val="20"/>
        </w:rPr>
      </w:pPr>
      <w:r>
        <w:rPr>
          <w:rFonts w:cs="Arial"/>
          <w:b/>
          <w:sz w:val="20"/>
          <w:szCs w:val="20"/>
        </w:rPr>
        <w:t>W rezultacie dokonania przez Zamawiającego wyboru oferty Wykonawcy zgodnie z ustawą z dnia 11 września 2019 r. Prawo zamówień publicznych (tj. Dz. U z 202</w:t>
      </w:r>
      <w:r w:rsidR="001A5734">
        <w:rPr>
          <w:rFonts w:cs="Arial"/>
          <w:b/>
          <w:sz w:val="20"/>
          <w:szCs w:val="20"/>
        </w:rPr>
        <w:t>6</w:t>
      </w:r>
      <w:r>
        <w:rPr>
          <w:rFonts w:cs="Arial"/>
          <w:b/>
          <w:sz w:val="20"/>
          <w:szCs w:val="20"/>
        </w:rPr>
        <w:t xml:space="preserve"> r. poz. </w:t>
      </w:r>
      <w:r w:rsidR="001A5734">
        <w:rPr>
          <w:rFonts w:cs="Arial"/>
          <w:b/>
          <w:sz w:val="20"/>
          <w:szCs w:val="20"/>
        </w:rPr>
        <w:t>793</w:t>
      </w:r>
      <w:r>
        <w:rPr>
          <w:rFonts w:cs="Arial"/>
          <w:b/>
          <w:sz w:val="20"/>
          <w:szCs w:val="20"/>
        </w:rPr>
        <w:t xml:space="preserve">) </w:t>
      </w:r>
      <w:r w:rsidRPr="009135F8">
        <w:rPr>
          <w:rFonts w:cs="Arial"/>
          <w:sz w:val="20"/>
          <w:szCs w:val="20"/>
        </w:rPr>
        <w:t>na realizację z</w:t>
      </w:r>
      <w:r>
        <w:rPr>
          <w:rFonts w:cs="Arial"/>
          <w:sz w:val="20"/>
          <w:szCs w:val="20"/>
        </w:rPr>
        <w:t>adania pn. „Z</w:t>
      </w:r>
      <w:r w:rsidRPr="009135F8">
        <w:rPr>
          <w:rFonts w:cs="Arial"/>
          <w:sz w:val="20"/>
          <w:szCs w:val="20"/>
        </w:rPr>
        <w:t xml:space="preserve">agospodarowanie odpadów komunalnych z nieruchomości zamieszkałych z terenu gminy Jastrzębia oraz z Punktu Selektywnej Zbiórki Odpadów Komunalnych w Jastrzębi” została zawarta umowa </w:t>
      </w:r>
      <w:r>
        <w:rPr>
          <w:rFonts w:cs="Arial"/>
          <w:sz w:val="20"/>
          <w:szCs w:val="20"/>
        </w:rPr>
        <w:br/>
      </w:r>
      <w:r w:rsidRPr="009135F8">
        <w:rPr>
          <w:rFonts w:cs="Arial"/>
          <w:sz w:val="20"/>
          <w:szCs w:val="20"/>
        </w:rPr>
        <w:t>o następującej treści:</w:t>
      </w:r>
    </w:p>
    <w:p w14:paraId="0ADF93BF" w14:textId="77777777" w:rsidR="00B926A2" w:rsidRPr="00A4272D" w:rsidRDefault="00B926A2" w:rsidP="00B926A2">
      <w:pPr>
        <w:keepNext/>
        <w:keepLines/>
        <w:spacing w:line="274" w:lineRule="exact"/>
        <w:jc w:val="center"/>
        <w:rPr>
          <w:rFonts w:cs="Arial"/>
          <w:b/>
          <w:i/>
          <w:iCs/>
          <w:sz w:val="20"/>
        </w:rPr>
      </w:pPr>
      <w:r w:rsidRPr="00A4272D">
        <w:rPr>
          <w:rFonts w:cs="Arial"/>
          <w:b/>
          <w:i/>
          <w:iCs/>
          <w:sz w:val="20"/>
        </w:rPr>
        <w:t>§ 1</w:t>
      </w:r>
    </w:p>
    <w:p w14:paraId="3E33AEB3" w14:textId="61D23493" w:rsidR="00B926A2" w:rsidRPr="009135F8" w:rsidRDefault="00B926A2" w:rsidP="00B926A2">
      <w:pPr>
        <w:widowControl w:val="0"/>
        <w:numPr>
          <w:ilvl w:val="0"/>
          <w:numId w:val="41"/>
        </w:numPr>
        <w:spacing w:line="254" w:lineRule="exact"/>
        <w:ind w:left="284" w:hanging="284"/>
        <w:jc w:val="both"/>
        <w:rPr>
          <w:rFonts w:cs="Arial"/>
          <w:sz w:val="20"/>
        </w:rPr>
      </w:pPr>
      <w:r>
        <w:rPr>
          <w:rFonts w:cs="Arial"/>
          <w:sz w:val="20"/>
        </w:rPr>
        <w:t xml:space="preserve">Przedmiotem umowy jest Zagospodarowanie </w:t>
      </w:r>
      <w:r w:rsidRPr="009135F8">
        <w:rPr>
          <w:rFonts w:cs="Arial"/>
          <w:sz w:val="20"/>
        </w:rPr>
        <w:t>odpadów komunalnych z</w:t>
      </w:r>
      <w:r>
        <w:rPr>
          <w:rFonts w:cs="Arial"/>
          <w:sz w:val="20"/>
        </w:rPr>
        <w:t xml:space="preserve"> nieruchomości zamieszkałych z </w:t>
      </w:r>
      <w:r w:rsidRPr="009135F8">
        <w:rPr>
          <w:rFonts w:cs="Arial"/>
          <w:sz w:val="20"/>
        </w:rPr>
        <w:t xml:space="preserve"> terenu gminy Jastrzębia </w:t>
      </w:r>
      <w:r>
        <w:rPr>
          <w:rFonts w:cs="Arial"/>
          <w:sz w:val="20"/>
        </w:rPr>
        <w:t xml:space="preserve">oraz Punktu Selektywnej Zbiórki Odpadów Komunalnych zgodnie z ustawą </w:t>
      </w:r>
      <w:r w:rsidRPr="009135F8">
        <w:rPr>
          <w:rFonts w:cs="Arial"/>
          <w:sz w:val="20"/>
        </w:rPr>
        <w:t>z dnia 13 września 1996 roku o utrzymaniu czystości i porządku w gminach (</w:t>
      </w:r>
      <w:r>
        <w:rPr>
          <w:rFonts w:cs="Arial"/>
          <w:sz w:val="20"/>
        </w:rPr>
        <w:t xml:space="preserve">t. j.: </w:t>
      </w:r>
      <w:r w:rsidRPr="009135F8">
        <w:rPr>
          <w:rFonts w:cs="Arial"/>
          <w:sz w:val="20"/>
        </w:rPr>
        <w:t xml:space="preserve">Dz.U. </w:t>
      </w:r>
      <w:r>
        <w:rPr>
          <w:rFonts w:cs="Arial"/>
          <w:sz w:val="20"/>
        </w:rPr>
        <w:t xml:space="preserve">z </w:t>
      </w:r>
      <w:r w:rsidRPr="009135F8">
        <w:rPr>
          <w:rFonts w:cs="Arial"/>
          <w:sz w:val="20"/>
        </w:rPr>
        <w:t>20</w:t>
      </w:r>
      <w:r>
        <w:rPr>
          <w:rFonts w:cs="Arial"/>
          <w:sz w:val="20"/>
        </w:rPr>
        <w:t>2</w:t>
      </w:r>
      <w:r w:rsidR="001A5734">
        <w:rPr>
          <w:rFonts w:cs="Arial"/>
          <w:sz w:val="20"/>
        </w:rPr>
        <w:t>5</w:t>
      </w:r>
      <w:r>
        <w:rPr>
          <w:rFonts w:cs="Arial"/>
          <w:sz w:val="20"/>
        </w:rPr>
        <w:t xml:space="preserve"> r.,</w:t>
      </w:r>
      <w:r w:rsidRPr="009135F8">
        <w:rPr>
          <w:rFonts w:cs="Arial"/>
          <w:sz w:val="20"/>
        </w:rPr>
        <w:t xml:space="preserve"> poz. </w:t>
      </w:r>
      <w:r w:rsidR="001A5734">
        <w:rPr>
          <w:rFonts w:cs="Arial"/>
          <w:sz w:val="20"/>
        </w:rPr>
        <w:t>733</w:t>
      </w:r>
      <w:r>
        <w:rPr>
          <w:rFonts w:cs="Arial"/>
          <w:sz w:val="20"/>
        </w:rPr>
        <w:t>).</w:t>
      </w:r>
    </w:p>
    <w:p w14:paraId="5FC1D83A" w14:textId="77777777" w:rsidR="00B926A2" w:rsidRPr="009135F8" w:rsidRDefault="00B926A2" w:rsidP="00B926A2">
      <w:pPr>
        <w:widowControl w:val="0"/>
        <w:numPr>
          <w:ilvl w:val="0"/>
          <w:numId w:val="41"/>
        </w:numPr>
        <w:spacing w:line="259" w:lineRule="exact"/>
        <w:ind w:left="284" w:hanging="284"/>
        <w:jc w:val="both"/>
        <w:rPr>
          <w:rFonts w:cs="Arial"/>
          <w:sz w:val="20"/>
        </w:rPr>
      </w:pPr>
      <w:r w:rsidRPr="009135F8">
        <w:rPr>
          <w:rFonts w:cs="Arial"/>
          <w:sz w:val="20"/>
        </w:rPr>
        <w:t xml:space="preserve">Wykonawca w ramach </w:t>
      </w:r>
      <w:r>
        <w:rPr>
          <w:rFonts w:cs="Arial"/>
          <w:sz w:val="20"/>
        </w:rPr>
        <w:t>przedmiotu umowy będzie</w:t>
      </w:r>
      <w:r w:rsidRPr="009135F8">
        <w:rPr>
          <w:rFonts w:cs="Arial"/>
          <w:sz w:val="20"/>
        </w:rPr>
        <w:t xml:space="preserve"> zagos</w:t>
      </w:r>
      <w:r>
        <w:rPr>
          <w:rFonts w:cs="Arial"/>
          <w:sz w:val="20"/>
        </w:rPr>
        <w:t>podarowywał</w:t>
      </w:r>
      <w:r w:rsidRPr="009135F8">
        <w:rPr>
          <w:rFonts w:cs="Arial"/>
          <w:sz w:val="20"/>
        </w:rPr>
        <w:t xml:space="preserve"> odpady komunalne, w tym:</w:t>
      </w:r>
    </w:p>
    <w:p w14:paraId="2A9102B0" w14:textId="77777777" w:rsidR="00B926A2" w:rsidRPr="00856015" w:rsidRDefault="00B926A2" w:rsidP="00B926A2">
      <w:pPr>
        <w:widowControl w:val="0"/>
        <w:numPr>
          <w:ilvl w:val="0"/>
          <w:numId w:val="42"/>
        </w:numPr>
        <w:tabs>
          <w:tab w:val="left" w:pos="1303"/>
        </w:tabs>
        <w:spacing w:line="254" w:lineRule="exact"/>
        <w:ind w:left="709" w:hanging="283"/>
        <w:jc w:val="both"/>
        <w:rPr>
          <w:rFonts w:cs="Arial"/>
          <w:sz w:val="20"/>
        </w:rPr>
      </w:pPr>
      <w:r w:rsidRPr="00856015">
        <w:rPr>
          <w:rFonts w:cs="Arial"/>
          <w:sz w:val="20"/>
        </w:rPr>
        <w:t>niesegregowane (zmieszane) odpady komunalne (kod 20 03 01);’</w:t>
      </w:r>
    </w:p>
    <w:p w14:paraId="3ED99D25"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 xml:space="preserve">tworzywa sztuczne  (kod 20 01 39), </w:t>
      </w:r>
    </w:p>
    <w:p w14:paraId="3D6E618B"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opakowania z papieru i tektury (kod 15 01 01 )</w:t>
      </w:r>
    </w:p>
    <w:p w14:paraId="4EA0E7D0"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 xml:space="preserve">papier i tektura (kod 20 01 01), </w:t>
      </w:r>
    </w:p>
    <w:p w14:paraId="0DE9F9FF"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 xml:space="preserve">opakowania z tworzyw sztucznych (kod 15 01 02), </w:t>
      </w:r>
    </w:p>
    <w:p w14:paraId="64286089"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 xml:space="preserve">opakowania z metali (kod 15 01 04), </w:t>
      </w:r>
    </w:p>
    <w:p w14:paraId="7C0C4ABF"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 xml:space="preserve">opakowania wielomateriałowe (kod 15 01 05), </w:t>
      </w:r>
    </w:p>
    <w:p w14:paraId="7E9C7F90"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metale (kod 20 01 40),</w:t>
      </w:r>
    </w:p>
    <w:p w14:paraId="54D6B305"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opakowania ze szkła ( kod 15 01 07)</w:t>
      </w:r>
    </w:p>
    <w:p w14:paraId="4B9E9C76"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szkło (kod 20 01 02)</w:t>
      </w:r>
    </w:p>
    <w:p w14:paraId="1EE525F3" w14:textId="0D290F05" w:rsidR="00B926A2" w:rsidRPr="00856015" w:rsidRDefault="000E3CD4" w:rsidP="00B926A2">
      <w:pPr>
        <w:widowControl w:val="0"/>
        <w:numPr>
          <w:ilvl w:val="0"/>
          <w:numId w:val="42"/>
        </w:numPr>
        <w:tabs>
          <w:tab w:val="left" w:pos="1322"/>
        </w:tabs>
        <w:spacing w:line="254" w:lineRule="exact"/>
        <w:ind w:left="709" w:hanging="283"/>
        <w:rPr>
          <w:rFonts w:cs="Arial"/>
          <w:sz w:val="20"/>
        </w:rPr>
      </w:pPr>
      <w:r w:rsidRPr="00856015">
        <w:rPr>
          <w:rFonts w:cs="Arial"/>
          <w:sz w:val="20"/>
        </w:rPr>
        <w:t>popioły z palenisk domowych</w:t>
      </w:r>
      <w:r w:rsidR="00B926A2" w:rsidRPr="00856015">
        <w:rPr>
          <w:rFonts w:cs="Arial"/>
          <w:sz w:val="20"/>
        </w:rPr>
        <w:t xml:space="preserve"> ( ex 20 01 99),</w:t>
      </w:r>
    </w:p>
    <w:p w14:paraId="32714967" w14:textId="77777777"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odpady wielkogabarytowe (kod 20 03 07),</w:t>
      </w:r>
    </w:p>
    <w:p w14:paraId="3F19CC16" w14:textId="18114259" w:rsidR="00B926A2" w:rsidRPr="00856015" w:rsidRDefault="00B926A2" w:rsidP="00B926A2">
      <w:pPr>
        <w:widowControl w:val="0"/>
        <w:numPr>
          <w:ilvl w:val="0"/>
          <w:numId w:val="42"/>
        </w:numPr>
        <w:tabs>
          <w:tab w:val="left" w:pos="1322"/>
        </w:tabs>
        <w:spacing w:line="254" w:lineRule="exact"/>
        <w:ind w:left="709" w:hanging="283"/>
        <w:rPr>
          <w:rFonts w:cs="Arial"/>
          <w:sz w:val="20"/>
        </w:rPr>
      </w:pPr>
      <w:r w:rsidRPr="00856015">
        <w:rPr>
          <w:rFonts w:cs="Arial"/>
          <w:sz w:val="20"/>
        </w:rPr>
        <w:t>leki inne niż wymienione w 20</w:t>
      </w:r>
      <w:r w:rsidR="000E3CD4" w:rsidRPr="00856015">
        <w:rPr>
          <w:rFonts w:cs="Arial"/>
          <w:sz w:val="20"/>
        </w:rPr>
        <w:t xml:space="preserve"> </w:t>
      </w:r>
      <w:r w:rsidRPr="00856015">
        <w:rPr>
          <w:rFonts w:cs="Arial"/>
          <w:sz w:val="20"/>
        </w:rPr>
        <w:t>01</w:t>
      </w:r>
      <w:r w:rsidR="000E3CD4" w:rsidRPr="00856015">
        <w:rPr>
          <w:rFonts w:cs="Arial"/>
          <w:sz w:val="20"/>
        </w:rPr>
        <w:t xml:space="preserve"> </w:t>
      </w:r>
      <w:r w:rsidRPr="00856015">
        <w:rPr>
          <w:rFonts w:cs="Arial"/>
          <w:sz w:val="20"/>
        </w:rPr>
        <w:t>31 (kod 20 01 32),</w:t>
      </w:r>
    </w:p>
    <w:p w14:paraId="7392BD02" w14:textId="77777777" w:rsidR="00B926A2" w:rsidRPr="009135F8" w:rsidRDefault="00B926A2" w:rsidP="00B926A2">
      <w:pPr>
        <w:widowControl w:val="0"/>
        <w:numPr>
          <w:ilvl w:val="0"/>
          <w:numId w:val="41"/>
        </w:numPr>
        <w:tabs>
          <w:tab w:val="left" w:pos="394"/>
        </w:tabs>
        <w:spacing w:line="254" w:lineRule="exact"/>
        <w:jc w:val="both"/>
        <w:rPr>
          <w:rFonts w:cs="Arial"/>
          <w:sz w:val="20"/>
        </w:rPr>
      </w:pPr>
      <w:r w:rsidRPr="009135F8">
        <w:rPr>
          <w:rFonts w:cs="Arial"/>
          <w:sz w:val="20"/>
        </w:rPr>
        <w:t>Warunki wykonania przedmiotu umowy i obowiązki Wykonawcy:</w:t>
      </w:r>
    </w:p>
    <w:p w14:paraId="5F69DAE1" w14:textId="77777777" w:rsidR="00B926A2" w:rsidRPr="009135F8" w:rsidRDefault="00B926A2" w:rsidP="00B926A2">
      <w:pPr>
        <w:widowControl w:val="0"/>
        <w:numPr>
          <w:ilvl w:val="0"/>
          <w:numId w:val="43"/>
        </w:numPr>
        <w:tabs>
          <w:tab w:val="left" w:pos="745"/>
        </w:tabs>
        <w:spacing w:line="254" w:lineRule="exact"/>
        <w:ind w:left="740" w:hanging="360"/>
        <w:jc w:val="both"/>
        <w:rPr>
          <w:rFonts w:cs="Arial"/>
          <w:sz w:val="20"/>
        </w:rPr>
      </w:pPr>
      <w:r w:rsidRPr="009135F8">
        <w:rPr>
          <w:rFonts w:cs="Arial"/>
          <w:sz w:val="20"/>
        </w:rPr>
        <w:t>Wykonawca w ramac</w:t>
      </w:r>
      <w:r>
        <w:rPr>
          <w:rFonts w:cs="Arial"/>
          <w:sz w:val="20"/>
        </w:rPr>
        <w:t>h umowy zobowiązany jest Zagospodarować</w:t>
      </w:r>
      <w:r w:rsidRPr="009135F8">
        <w:rPr>
          <w:rFonts w:cs="Arial"/>
          <w:sz w:val="20"/>
        </w:rPr>
        <w:t xml:space="preserve"> każdą ilość odpadów komunalnych </w:t>
      </w:r>
      <w:r>
        <w:rPr>
          <w:rFonts w:cs="Arial"/>
          <w:sz w:val="20"/>
        </w:rPr>
        <w:t>która zostanie do niego dostarczona przez innego Wykonawcę realizującego na rzecz Gminy Jastrzębia na podstawie odrębnej umowy na odbiór i transport odpadów z nieruchomości zamieszkałych z terenu gminy Jastrzębia oraz z Punktu Selektywnej Zbiórki Odpadów Komunalnych a dane Wykonawcy będą stanowić załącznik do niniejszej umowy,</w:t>
      </w:r>
    </w:p>
    <w:p w14:paraId="7AFECBF7" w14:textId="77777777" w:rsidR="00B926A2" w:rsidRPr="009135F8" w:rsidRDefault="00B926A2" w:rsidP="00B926A2">
      <w:pPr>
        <w:widowControl w:val="0"/>
        <w:numPr>
          <w:ilvl w:val="0"/>
          <w:numId w:val="43"/>
        </w:numPr>
        <w:tabs>
          <w:tab w:val="left" w:pos="732"/>
        </w:tabs>
        <w:spacing w:line="254" w:lineRule="exact"/>
        <w:ind w:left="740" w:hanging="360"/>
        <w:jc w:val="both"/>
        <w:rPr>
          <w:rFonts w:cs="Arial"/>
          <w:sz w:val="20"/>
        </w:rPr>
      </w:pPr>
      <w:r w:rsidRPr="009135F8">
        <w:rPr>
          <w:rFonts w:cs="Arial"/>
          <w:sz w:val="20"/>
        </w:rPr>
        <w:t>Wykonawca zobowiązany jest do:</w:t>
      </w:r>
    </w:p>
    <w:p w14:paraId="1BE3C7F5" w14:textId="47157A67" w:rsidR="00B926A2" w:rsidRPr="00B53F20" w:rsidRDefault="00B926A2" w:rsidP="00B926A2">
      <w:pPr>
        <w:widowControl w:val="0"/>
        <w:numPr>
          <w:ilvl w:val="0"/>
          <w:numId w:val="44"/>
        </w:numPr>
        <w:tabs>
          <w:tab w:val="left" w:pos="1102"/>
        </w:tabs>
        <w:spacing w:line="254" w:lineRule="exact"/>
        <w:ind w:left="1100" w:hanging="360"/>
        <w:jc w:val="both"/>
        <w:rPr>
          <w:rFonts w:cs="Arial"/>
          <w:sz w:val="20"/>
        </w:rPr>
      </w:pPr>
      <w:r w:rsidRPr="009135F8">
        <w:rPr>
          <w:rFonts w:cs="Arial"/>
          <w:sz w:val="20"/>
        </w:rPr>
        <w:t xml:space="preserve">przekazywania Zamawiającemu rocznych sprawozdań zgodnie z ustawą z dnia 13 września 1996 r. o utrzymaniu czystości i porządku w gminach </w:t>
      </w:r>
      <w:r w:rsidRPr="00FF48F8">
        <w:rPr>
          <w:rFonts w:cs="Arial"/>
          <w:sz w:val="20"/>
          <w:szCs w:val="20"/>
        </w:rPr>
        <w:t>(t. j.: D. U z 202</w:t>
      </w:r>
      <w:r w:rsidR="00856015">
        <w:rPr>
          <w:rFonts w:cs="Arial"/>
          <w:sz w:val="20"/>
          <w:szCs w:val="20"/>
        </w:rPr>
        <w:t>5</w:t>
      </w:r>
      <w:r w:rsidRPr="00FF48F8">
        <w:rPr>
          <w:rFonts w:cs="Arial"/>
          <w:sz w:val="20"/>
          <w:szCs w:val="20"/>
        </w:rPr>
        <w:t xml:space="preserve"> r. poz. </w:t>
      </w:r>
      <w:r w:rsidR="00856015">
        <w:rPr>
          <w:rFonts w:cs="Arial"/>
          <w:sz w:val="20"/>
          <w:szCs w:val="20"/>
        </w:rPr>
        <w:t>733</w:t>
      </w:r>
      <w:r w:rsidRPr="00FF48F8">
        <w:rPr>
          <w:rFonts w:cs="Arial"/>
          <w:sz w:val="20"/>
          <w:szCs w:val="20"/>
        </w:rPr>
        <w:t>),</w:t>
      </w:r>
    </w:p>
    <w:p w14:paraId="0C7AB3FC" w14:textId="77777777" w:rsidR="00B926A2" w:rsidRPr="009135F8" w:rsidRDefault="00B926A2" w:rsidP="00B926A2">
      <w:pPr>
        <w:widowControl w:val="0"/>
        <w:numPr>
          <w:ilvl w:val="0"/>
          <w:numId w:val="44"/>
        </w:numPr>
        <w:tabs>
          <w:tab w:val="left" w:pos="1102"/>
        </w:tabs>
        <w:spacing w:line="254" w:lineRule="exact"/>
        <w:ind w:left="1100" w:hanging="360"/>
        <w:jc w:val="both"/>
        <w:rPr>
          <w:rFonts w:cs="Arial"/>
          <w:sz w:val="20"/>
        </w:rPr>
      </w:pPr>
      <w:r w:rsidRPr="009135F8">
        <w:rPr>
          <w:rFonts w:cs="Arial"/>
          <w:sz w:val="20"/>
        </w:rPr>
        <w:t xml:space="preserve">przygotowania i przedkładania Zamawiającemu sprawozdania z realizacji przedmiotu zamówienia - sprawozdania miesięcznego, zawierającego dane dla okresu miesięcznego, </w:t>
      </w:r>
      <w:r w:rsidRPr="009135F8">
        <w:rPr>
          <w:rFonts w:cs="Arial"/>
          <w:sz w:val="20"/>
        </w:rPr>
        <w:lastRenderedPageBreak/>
        <w:t>tj. dane stanowiące podstawę do rozliczenia</w:t>
      </w:r>
      <w:r>
        <w:rPr>
          <w:rFonts w:cs="Arial"/>
          <w:sz w:val="20"/>
        </w:rPr>
        <w:t xml:space="preserve"> usługi, w tym ilości zagospodarowanych </w:t>
      </w:r>
      <w:r w:rsidRPr="009135F8">
        <w:rPr>
          <w:rFonts w:cs="Arial"/>
          <w:sz w:val="20"/>
        </w:rPr>
        <w:t xml:space="preserve"> poszczególnych rodzajów odpadów komunalnych, potwierdzone kartami przekazania odpadów i dowodami wagowymi, sprawozdania muszą być sporządzone zgodnie ze wzorem</w:t>
      </w:r>
      <w:r>
        <w:rPr>
          <w:rFonts w:cs="Arial"/>
          <w:sz w:val="20"/>
        </w:rPr>
        <w:t xml:space="preserve"> stanowiącym Załącznik nr 2 </w:t>
      </w:r>
      <w:r w:rsidRPr="009135F8">
        <w:rPr>
          <w:rFonts w:cs="Arial"/>
          <w:sz w:val="20"/>
        </w:rPr>
        <w:t>do umowy. Sprawozdania będą podstawą rozliczenia miesięcznego realizacji przedmiotu zamówienia,</w:t>
      </w:r>
    </w:p>
    <w:p w14:paraId="5A5783F1" w14:textId="77777777" w:rsidR="00B926A2" w:rsidRPr="009135F8" w:rsidRDefault="00B926A2" w:rsidP="00B926A2">
      <w:pPr>
        <w:widowControl w:val="0"/>
        <w:numPr>
          <w:ilvl w:val="0"/>
          <w:numId w:val="44"/>
        </w:numPr>
        <w:tabs>
          <w:tab w:val="left" w:pos="1102"/>
        </w:tabs>
        <w:spacing w:line="254" w:lineRule="exact"/>
        <w:ind w:left="1100" w:hanging="360"/>
        <w:jc w:val="both"/>
        <w:rPr>
          <w:rFonts w:cs="Arial"/>
          <w:sz w:val="20"/>
        </w:rPr>
      </w:pPr>
      <w:r w:rsidRPr="009135F8">
        <w:rPr>
          <w:rFonts w:cs="Arial"/>
          <w:sz w:val="20"/>
        </w:rPr>
        <w:t>sprawozdania muszą być sporządzone zgodnie z obowiązującymi wzorami druków</w:t>
      </w:r>
      <w:r>
        <w:rPr>
          <w:rFonts w:cs="Arial"/>
          <w:sz w:val="20"/>
        </w:rPr>
        <w:t>.</w:t>
      </w:r>
    </w:p>
    <w:p w14:paraId="6A6D93A2" w14:textId="4D4A2FF9" w:rsidR="00B926A2" w:rsidRPr="00FF48F8" w:rsidRDefault="00B926A2" w:rsidP="00B926A2">
      <w:pPr>
        <w:widowControl w:val="0"/>
        <w:tabs>
          <w:tab w:val="left" w:pos="1102"/>
        </w:tabs>
        <w:spacing w:line="254" w:lineRule="exact"/>
        <w:ind w:left="740"/>
        <w:jc w:val="both"/>
        <w:rPr>
          <w:rFonts w:cs="Arial"/>
          <w:sz w:val="20"/>
          <w:szCs w:val="20"/>
        </w:rPr>
      </w:pPr>
      <w:r w:rsidRPr="009135F8">
        <w:rPr>
          <w:rFonts w:cs="Arial"/>
          <w:sz w:val="20"/>
        </w:rPr>
        <w:t xml:space="preserve">W celu umożliwienia sporządzenia przez Zamawiającego rocznego sprawozdania z realizacji zadań </w:t>
      </w:r>
      <w:r>
        <w:rPr>
          <w:rFonts w:cs="Arial"/>
          <w:sz w:val="20"/>
        </w:rPr>
        <w:t xml:space="preserve"> </w:t>
      </w:r>
      <w:r w:rsidRPr="009135F8">
        <w:rPr>
          <w:rFonts w:cs="Arial"/>
          <w:sz w:val="20"/>
        </w:rPr>
        <w:t>z zakresu gospodarowania odpadami komunalnymi, o którym mowa w art. 9q ustawy z dnia 13 września 1996 r. o utrzymaniu czystości i porządku w gminach(</w:t>
      </w:r>
      <w:r>
        <w:rPr>
          <w:rFonts w:cs="Arial"/>
          <w:sz w:val="20"/>
        </w:rPr>
        <w:t>t. j.: Dz. U z 202</w:t>
      </w:r>
      <w:r w:rsidR="00856015">
        <w:rPr>
          <w:rFonts w:cs="Arial"/>
          <w:sz w:val="20"/>
        </w:rPr>
        <w:t>5</w:t>
      </w:r>
      <w:r>
        <w:rPr>
          <w:rFonts w:cs="Arial"/>
          <w:sz w:val="20"/>
        </w:rPr>
        <w:t xml:space="preserve"> r., poz. </w:t>
      </w:r>
      <w:r w:rsidR="00856015">
        <w:rPr>
          <w:rFonts w:cs="Arial"/>
          <w:sz w:val="20"/>
        </w:rPr>
        <w:t>733</w:t>
      </w:r>
      <w:r w:rsidRPr="00FF48F8">
        <w:rPr>
          <w:rFonts w:cs="Arial"/>
          <w:sz w:val="20"/>
          <w:szCs w:val="20"/>
        </w:rPr>
        <w:t>).</w:t>
      </w:r>
    </w:p>
    <w:p w14:paraId="08C59AF3" w14:textId="77777777" w:rsidR="00B926A2" w:rsidRPr="009135F8" w:rsidRDefault="00B926A2" w:rsidP="00B926A2">
      <w:pPr>
        <w:widowControl w:val="0"/>
        <w:numPr>
          <w:ilvl w:val="0"/>
          <w:numId w:val="43"/>
        </w:numPr>
        <w:tabs>
          <w:tab w:val="left" w:pos="732"/>
        </w:tabs>
        <w:spacing w:line="254" w:lineRule="exact"/>
        <w:ind w:left="740" w:hanging="360"/>
        <w:jc w:val="both"/>
        <w:rPr>
          <w:rFonts w:cs="Arial"/>
          <w:sz w:val="20"/>
        </w:rPr>
      </w:pPr>
      <w:r w:rsidRPr="009135F8">
        <w:rPr>
          <w:rFonts w:cs="Arial"/>
          <w:sz w:val="20"/>
        </w:rPr>
        <w:t>Wykonawca zobowiązany jest przekazać Zamawiającemu niezbędne informacje umożliwiające sporządzenie sprawozdania</w:t>
      </w:r>
      <w:r>
        <w:rPr>
          <w:rFonts w:cs="Arial"/>
          <w:sz w:val="20"/>
        </w:rPr>
        <w:t>.</w:t>
      </w:r>
    </w:p>
    <w:p w14:paraId="1FD621BD" w14:textId="77777777" w:rsidR="00B926A2" w:rsidRPr="009135F8" w:rsidRDefault="00B926A2" w:rsidP="00B926A2">
      <w:pPr>
        <w:widowControl w:val="0"/>
        <w:numPr>
          <w:ilvl w:val="0"/>
          <w:numId w:val="43"/>
        </w:numPr>
        <w:tabs>
          <w:tab w:val="left" w:pos="813"/>
        </w:tabs>
        <w:spacing w:line="254" w:lineRule="exact"/>
        <w:ind w:left="740" w:hanging="360"/>
        <w:jc w:val="both"/>
        <w:rPr>
          <w:rFonts w:cs="Arial"/>
          <w:sz w:val="20"/>
          <w:szCs w:val="20"/>
        </w:rPr>
      </w:pPr>
      <w:r w:rsidRPr="009135F8">
        <w:rPr>
          <w:rFonts w:cs="Arial"/>
          <w:sz w:val="20"/>
        </w:rPr>
        <w:t xml:space="preserve">Wykonawca ponosi całkowitą odpowiedzialność cywilnoprawną za straty i szkody powstałe w </w:t>
      </w:r>
      <w:r w:rsidRPr="009135F8">
        <w:rPr>
          <w:rFonts w:cs="Arial"/>
          <w:sz w:val="20"/>
          <w:szCs w:val="20"/>
        </w:rPr>
        <w:t>związku z wypełnianiem przez Wykonawcę obowiązków wynikających z niniejszej umowy</w:t>
      </w:r>
      <w:r>
        <w:rPr>
          <w:rFonts w:cs="Arial"/>
          <w:sz w:val="20"/>
          <w:szCs w:val="20"/>
        </w:rPr>
        <w:t>.</w:t>
      </w:r>
    </w:p>
    <w:p w14:paraId="74D911BE" w14:textId="77777777" w:rsidR="00B926A2" w:rsidRPr="009135F8" w:rsidRDefault="00B926A2" w:rsidP="00B926A2">
      <w:pPr>
        <w:widowControl w:val="0"/>
        <w:numPr>
          <w:ilvl w:val="0"/>
          <w:numId w:val="43"/>
        </w:numPr>
        <w:tabs>
          <w:tab w:val="left" w:pos="813"/>
        </w:tabs>
        <w:spacing w:line="254" w:lineRule="exact"/>
        <w:ind w:left="740" w:hanging="360"/>
        <w:jc w:val="both"/>
        <w:rPr>
          <w:rFonts w:cs="Arial"/>
          <w:sz w:val="20"/>
          <w:szCs w:val="20"/>
        </w:rPr>
      </w:pPr>
      <w:r w:rsidRPr="009135F8">
        <w:rPr>
          <w:rFonts w:cs="Arial"/>
          <w:sz w:val="20"/>
          <w:szCs w:val="20"/>
        </w:rPr>
        <w:t>Wykonawca jest zobowiązany umową do przyjęcia odpowiedzialności od następstw i za wyniki działalności w zakresie:</w:t>
      </w:r>
    </w:p>
    <w:p w14:paraId="468AAE2B" w14:textId="77777777" w:rsidR="00B926A2" w:rsidRPr="009135F8" w:rsidRDefault="00B926A2" w:rsidP="00B926A2">
      <w:pPr>
        <w:widowControl w:val="0"/>
        <w:numPr>
          <w:ilvl w:val="0"/>
          <w:numId w:val="45"/>
        </w:numPr>
        <w:tabs>
          <w:tab w:val="left" w:pos="1101"/>
        </w:tabs>
        <w:spacing w:line="254" w:lineRule="exact"/>
        <w:ind w:left="1100" w:hanging="360"/>
        <w:jc w:val="both"/>
        <w:rPr>
          <w:rFonts w:cs="Arial"/>
          <w:sz w:val="20"/>
          <w:szCs w:val="20"/>
        </w:rPr>
      </w:pPr>
      <w:r w:rsidRPr="009135F8">
        <w:rPr>
          <w:rFonts w:cs="Arial"/>
          <w:sz w:val="20"/>
          <w:szCs w:val="20"/>
        </w:rPr>
        <w:t>organizacji i wykonywania prac,</w:t>
      </w:r>
    </w:p>
    <w:p w14:paraId="5148831C" w14:textId="77777777" w:rsidR="00B926A2" w:rsidRPr="009135F8" w:rsidRDefault="00B926A2" w:rsidP="00B926A2">
      <w:pPr>
        <w:widowControl w:val="0"/>
        <w:numPr>
          <w:ilvl w:val="0"/>
          <w:numId w:val="45"/>
        </w:numPr>
        <w:tabs>
          <w:tab w:val="left" w:pos="1101"/>
        </w:tabs>
        <w:spacing w:line="254" w:lineRule="exact"/>
        <w:ind w:left="1100" w:hanging="360"/>
        <w:jc w:val="both"/>
        <w:rPr>
          <w:rFonts w:cs="Arial"/>
          <w:sz w:val="20"/>
          <w:szCs w:val="20"/>
        </w:rPr>
      </w:pPr>
      <w:r w:rsidRPr="009135F8">
        <w:rPr>
          <w:rFonts w:cs="Arial"/>
          <w:sz w:val="20"/>
          <w:szCs w:val="20"/>
        </w:rPr>
        <w:t>zabezpieczenia interesów osób trzecich,</w:t>
      </w:r>
    </w:p>
    <w:p w14:paraId="65DA9AB1" w14:textId="77777777" w:rsidR="00B926A2" w:rsidRPr="009135F8" w:rsidRDefault="00B926A2" w:rsidP="00B926A2">
      <w:pPr>
        <w:widowControl w:val="0"/>
        <w:numPr>
          <w:ilvl w:val="0"/>
          <w:numId w:val="45"/>
        </w:numPr>
        <w:tabs>
          <w:tab w:val="left" w:pos="1101"/>
        </w:tabs>
        <w:spacing w:line="254" w:lineRule="exact"/>
        <w:ind w:left="1100" w:hanging="360"/>
        <w:jc w:val="both"/>
        <w:rPr>
          <w:rFonts w:cs="Arial"/>
          <w:sz w:val="20"/>
          <w:szCs w:val="20"/>
        </w:rPr>
      </w:pPr>
      <w:r w:rsidRPr="009135F8">
        <w:rPr>
          <w:rFonts w:cs="Arial"/>
          <w:sz w:val="20"/>
          <w:szCs w:val="20"/>
        </w:rPr>
        <w:t>ochrony środowiska,</w:t>
      </w:r>
    </w:p>
    <w:p w14:paraId="0E6D6A1F" w14:textId="77777777" w:rsidR="00B926A2" w:rsidRDefault="00B926A2" w:rsidP="00B926A2">
      <w:pPr>
        <w:widowControl w:val="0"/>
        <w:numPr>
          <w:ilvl w:val="0"/>
          <w:numId w:val="45"/>
        </w:numPr>
        <w:tabs>
          <w:tab w:val="left" w:pos="1101"/>
        </w:tabs>
        <w:spacing w:line="254" w:lineRule="exact"/>
        <w:ind w:left="1100" w:hanging="360"/>
        <w:jc w:val="both"/>
        <w:rPr>
          <w:rFonts w:cs="Arial"/>
          <w:sz w:val="20"/>
          <w:szCs w:val="20"/>
        </w:rPr>
      </w:pPr>
      <w:r w:rsidRPr="009135F8">
        <w:rPr>
          <w:rFonts w:cs="Arial"/>
          <w:sz w:val="20"/>
          <w:szCs w:val="20"/>
        </w:rPr>
        <w:t>warunków bezpieczeństwa i higieny pracy</w:t>
      </w:r>
      <w:r>
        <w:rPr>
          <w:rFonts w:cs="Arial"/>
          <w:sz w:val="20"/>
          <w:szCs w:val="20"/>
        </w:rPr>
        <w:t>.</w:t>
      </w:r>
    </w:p>
    <w:p w14:paraId="168CD75E" w14:textId="5E01079E" w:rsidR="00B926A2" w:rsidRPr="009135F8" w:rsidRDefault="00B926A2" w:rsidP="00B926A2">
      <w:pPr>
        <w:widowControl w:val="0"/>
        <w:numPr>
          <w:ilvl w:val="0"/>
          <w:numId w:val="41"/>
        </w:numPr>
        <w:tabs>
          <w:tab w:val="left" w:pos="394"/>
        </w:tabs>
        <w:spacing w:after="240" w:line="254" w:lineRule="exact"/>
        <w:ind w:left="380" w:hanging="380"/>
        <w:jc w:val="both"/>
        <w:rPr>
          <w:rFonts w:cs="Arial"/>
          <w:sz w:val="20"/>
          <w:szCs w:val="20"/>
        </w:rPr>
      </w:pPr>
      <w:r w:rsidRPr="009135F8">
        <w:rPr>
          <w:rFonts w:cs="Arial"/>
          <w:sz w:val="20"/>
          <w:szCs w:val="20"/>
        </w:rPr>
        <w:t>Przedmiot umowy musi być wykonany zgodnie z warunkami okre</w:t>
      </w:r>
      <w:r>
        <w:rPr>
          <w:rFonts w:cs="Arial"/>
          <w:sz w:val="20"/>
          <w:szCs w:val="20"/>
        </w:rPr>
        <w:t xml:space="preserve">ślonymi w niniejszej umowie, </w:t>
      </w:r>
      <w:r w:rsidR="007B1556">
        <w:rPr>
          <w:rFonts w:cs="Arial"/>
          <w:sz w:val="20"/>
          <w:szCs w:val="20"/>
        </w:rPr>
        <w:t xml:space="preserve">SWZ </w:t>
      </w:r>
      <w:r w:rsidRPr="009135F8">
        <w:rPr>
          <w:rFonts w:cs="Arial"/>
          <w:sz w:val="20"/>
          <w:szCs w:val="20"/>
        </w:rPr>
        <w:t xml:space="preserve">oraz warunkami wynikającymi z przepisów prawa mających zastosowanie </w:t>
      </w:r>
      <w:r>
        <w:rPr>
          <w:rFonts w:cs="Arial"/>
          <w:sz w:val="20"/>
          <w:szCs w:val="20"/>
        </w:rPr>
        <w:br/>
      </w:r>
      <w:r w:rsidRPr="009135F8">
        <w:rPr>
          <w:rFonts w:cs="Arial"/>
          <w:sz w:val="20"/>
          <w:szCs w:val="20"/>
        </w:rPr>
        <w:t>w danym przedmiocie umowy (m.in. Prawo ochrony środowiska, ustawa o odpadach, ustawa o utrzymaniu czystości i porządku w gminach itp. oraz akty wykonawcze do tych przepisów).</w:t>
      </w:r>
    </w:p>
    <w:p w14:paraId="342EFC27" w14:textId="77777777" w:rsidR="00B926A2" w:rsidRPr="009135F8" w:rsidRDefault="00B926A2" w:rsidP="00B926A2">
      <w:pPr>
        <w:pStyle w:val="Teksttreci30"/>
        <w:shd w:val="clear" w:color="auto" w:fill="auto"/>
        <w:spacing w:after="0" w:line="210" w:lineRule="exact"/>
        <w:rPr>
          <w:rFonts w:ascii="Arial" w:hAnsi="Arial" w:cs="Arial"/>
          <w:sz w:val="20"/>
          <w:szCs w:val="20"/>
        </w:rPr>
      </w:pPr>
      <w:r>
        <w:rPr>
          <w:rFonts w:ascii="Arial" w:hAnsi="Arial" w:cs="Arial"/>
          <w:sz w:val="20"/>
          <w:szCs w:val="20"/>
        </w:rPr>
        <w:t>§ 2</w:t>
      </w:r>
    </w:p>
    <w:p w14:paraId="098C3731" w14:textId="71BC1295" w:rsidR="00B926A2" w:rsidRPr="009135F8" w:rsidRDefault="00B926A2" w:rsidP="00B926A2">
      <w:pPr>
        <w:spacing w:after="279" w:line="259" w:lineRule="exact"/>
        <w:jc w:val="both"/>
        <w:rPr>
          <w:rFonts w:cs="Arial"/>
          <w:sz w:val="20"/>
          <w:szCs w:val="20"/>
        </w:rPr>
      </w:pPr>
      <w:r w:rsidRPr="009135F8">
        <w:rPr>
          <w:rFonts w:cs="Arial"/>
          <w:sz w:val="20"/>
          <w:szCs w:val="20"/>
        </w:rPr>
        <w:t xml:space="preserve">Przedmiot umowy wykonywany będzie </w:t>
      </w:r>
      <w:r>
        <w:rPr>
          <w:rFonts w:cs="Arial"/>
          <w:sz w:val="20"/>
          <w:szCs w:val="20"/>
        </w:rPr>
        <w:t>od dnia zawarcia umowy  roku do dnia 31.12.202</w:t>
      </w:r>
      <w:r w:rsidR="00856015">
        <w:rPr>
          <w:rFonts w:cs="Arial"/>
          <w:sz w:val="20"/>
          <w:szCs w:val="20"/>
        </w:rPr>
        <w:t>6</w:t>
      </w:r>
      <w:r>
        <w:rPr>
          <w:rFonts w:cs="Arial"/>
          <w:sz w:val="20"/>
          <w:szCs w:val="20"/>
        </w:rPr>
        <w:t xml:space="preserve"> roku z zastrzeżeniem § 3</w:t>
      </w:r>
      <w:r w:rsidRPr="009135F8">
        <w:rPr>
          <w:rFonts w:cs="Arial"/>
          <w:sz w:val="20"/>
          <w:szCs w:val="20"/>
        </w:rPr>
        <w:t xml:space="preserve"> ust. 5</w:t>
      </w:r>
      <w:r>
        <w:rPr>
          <w:rFonts w:cs="Arial"/>
          <w:sz w:val="20"/>
          <w:szCs w:val="20"/>
        </w:rPr>
        <w:t xml:space="preserve"> umowy</w:t>
      </w:r>
      <w:r w:rsidRPr="009135F8">
        <w:rPr>
          <w:rFonts w:cs="Arial"/>
          <w:sz w:val="20"/>
          <w:szCs w:val="20"/>
        </w:rPr>
        <w:t>.</w:t>
      </w:r>
    </w:p>
    <w:p w14:paraId="632E102A" w14:textId="77777777" w:rsidR="00B926A2" w:rsidRPr="009135F8" w:rsidRDefault="00B926A2" w:rsidP="00B926A2">
      <w:pPr>
        <w:pStyle w:val="Teksttreci30"/>
        <w:shd w:val="clear" w:color="auto" w:fill="auto"/>
        <w:spacing w:after="0" w:line="210" w:lineRule="exact"/>
        <w:rPr>
          <w:rFonts w:ascii="Arial" w:hAnsi="Arial" w:cs="Arial"/>
          <w:sz w:val="20"/>
        </w:rPr>
      </w:pPr>
      <w:r>
        <w:rPr>
          <w:rFonts w:ascii="Arial" w:hAnsi="Arial" w:cs="Arial"/>
          <w:sz w:val="20"/>
        </w:rPr>
        <w:t>§ 3</w:t>
      </w:r>
    </w:p>
    <w:p w14:paraId="792F1264" w14:textId="77777777" w:rsidR="00B926A2" w:rsidRPr="009135F8" w:rsidRDefault="00B926A2" w:rsidP="00B926A2">
      <w:pPr>
        <w:widowControl w:val="0"/>
        <w:numPr>
          <w:ilvl w:val="0"/>
          <w:numId w:val="46"/>
        </w:numPr>
        <w:tabs>
          <w:tab w:val="left" w:pos="305"/>
        </w:tabs>
        <w:spacing w:line="254" w:lineRule="exact"/>
        <w:ind w:left="320" w:hanging="320"/>
        <w:jc w:val="both"/>
        <w:rPr>
          <w:rFonts w:cs="Arial"/>
          <w:sz w:val="20"/>
        </w:rPr>
      </w:pPr>
      <w:r w:rsidRPr="009135F8">
        <w:rPr>
          <w:rFonts w:cs="Arial"/>
          <w:sz w:val="20"/>
        </w:rPr>
        <w:t>Wynagrodzenie Wykonawcy w okresie obowiązywania umowy będzie</w:t>
      </w:r>
      <w:r>
        <w:rPr>
          <w:rFonts w:cs="Arial"/>
          <w:sz w:val="20"/>
        </w:rPr>
        <w:t xml:space="preserve"> stanowiło iloczyn </w:t>
      </w:r>
      <w:r w:rsidRPr="009135F8">
        <w:rPr>
          <w:rFonts w:cs="Arial"/>
          <w:sz w:val="20"/>
        </w:rPr>
        <w:t>zagospodarowanych odpadów wyrażonych w Mg i ceny podanej w ofercie Wykonawcy dla danej kategorii odpadów. W żadnym wypadku łączne wynagrodzenie Wykonawcy nie może przekroczyć wartości umowy</w:t>
      </w:r>
      <w:r>
        <w:rPr>
          <w:rFonts w:cs="Arial"/>
          <w:sz w:val="20"/>
        </w:rPr>
        <w:t>, o której mowa w § 3</w:t>
      </w:r>
      <w:r w:rsidRPr="009135F8">
        <w:rPr>
          <w:rFonts w:cs="Arial"/>
          <w:sz w:val="20"/>
        </w:rPr>
        <w:t xml:space="preserve"> ust. 4</w:t>
      </w:r>
      <w:r>
        <w:rPr>
          <w:rFonts w:cs="Arial"/>
          <w:sz w:val="20"/>
        </w:rPr>
        <w:t xml:space="preserve"> umowy</w:t>
      </w:r>
      <w:r w:rsidRPr="009135F8">
        <w:rPr>
          <w:rFonts w:cs="Arial"/>
          <w:sz w:val="20"/>
        </w:rPr>
        <w:t>.</w:t>
      </w:r>
    </w:p>
    <w:p w14:paraId="1DE17F31" w14:textId="77777777" w:rsidR="00B926A2" w:rsidRPr="009135F8" w:rsidRDefault="00B926A2" w:rsidP="00B926A2">
      <w:pPr>
        <w:widowControl w:val="0"/>
        <w:numPr>
          <w:ilvl w:val="0"/>
          <w:numId w:val="46"/>
        </w:numPr>
        <w:tabs>
          <w:tab w:val="left" w:pos="305"/>
        </w:tabs>
        <w:spacing w:line="254" w:lineRule="exact"/>
        <w:ind w:left="320" w:hanging="320"/>
        <w:jc w:val="both"/>
        <w:rPr>
          <w:rFonts w:cs="Arial"/>
          <w:sz w:val="20"/>
        </w:rPr>
      </w:pPr>
      <w:r w:rsidRPr="009135F8">
        <w:rPr>
          <w:rFonts w:cs="Arial"/>
          <w:sz w:val="20"/>
        </w:rPr>
        <w:t xml:space="preserve">Podstawą ustalenia miesięcznego wynagrodzenia Wykonawcy oraz wystawienia faktury przez Wykonawcę będzie zatwierdzone przez Zamawiającego miesięczne sprawozdanie Wykonawcy z wykonania usługi, sporządzone według wzoru stanowiącego </w:t>
      </w:r>
      <w:r>
        <w:rPr>
          <w:rStyle w:val="Teksttreci2Kursywa"/>
          <w:sz w:val="20"/>
        </w:rPr>
        <w:t xml:space="preserve">Załącznik Nr 2, </w:t>
      </w:r>
      <w:r w:rsidRPr="009135F8">
        <w:rPr>
          <w:rStyle w:val="Teksttreci2Kursywa"/>
          <w:sz w:val="20"/>
        </w:rPr>
        <w:t>do</w:t>
      </w:r>
      <w:r w:rsidRPr="009135F8">
        <w:rPr>
          <w:rFonts w:cs="Arial"/>
          <w:sz w:val="20"/>
        </w:rPr>
        <w:t xml:space="preserve"> umowy.</w:t>
      </w:r>
    </w:p>
    <w:p w14:paraId="6ED92DD3" w14:textId="77777777" w:rsidR="00B926A2" w:rsidRPr="009135F8" w:rsidRDefault="00B926A2" w:rsidP="00B926A2">
      <w:pPr>
        <w:widowControl w:val="0"/>
        <w:numPr>
          <w:ilvl w:val="0"/>
          <w:numId w:val="46"/>
        </w:numPr>
        <w:tabs>
          <w:tab w:val="left" w:pos="305"/>
        </w:tabs>
        <w:spacing w:line="254" w:lineRule="exact"/>
        <w:ind w:left="320" w:hanging="320"/>
        <w:jc w:val="both"/>
        <w:rPr>
          <w:rFonts w:cs="Arial"/>
          <w:sz w:val="20"/>
        </w:rPr>
      </w:pPr>
      <w:r w:rsidRPr="009135F8">
        <w:rPr>
          <w:rFonts w:cs="Arial"/>
          <w:sz w:val="20"/>
        </w:rPr>
        <w:t>Zamawiający zatwierdza sprawozdanie w terminie 5 dni roboczych od następnego dnia po otrzymaniu wszystkich prawidłowo sporządzonych sprawozdań za miesięczny okres rozliczeniowy; Wykonawca nie może wystawić faktury bez zatwierdzenia sprawozdania przez Zamawiającego.</w:t>
      </w:r>
    </w:p>
    <w:p w14:paraId="1CBFEC3E" w14:textId="77777777" w:rsidR="00B926A2" w:rsidRPr="00125F18" w:rsidRDefault="00B926A2" w:rsidP="00B926A2">
      <w:pPr>
        <w:widowControl w:val="0"/>
        <w:numPr>
          <w:ilvl w:val="0"/>
          <w:numId w:val="46"/>
        </w:numPr>
        <w:tabs>
          <w:tab w:val="left" w:pos="305"/>
        </w:tabs>
        <w:spacing w:line="254" w:lineRule="exact"/>
        <w:ind w:left="320" w:hanging="320"/>
        <w:jc w:val="both"/>
        <w:rPr>
          <w:rFonts w:cs="Arial"/>
          <w:sz w:val="20"/>
        </w:rPr>
      </w:pPr>
      <w:r w:rsidRPr="009135F8">
        <w:rPr>
          <w:rFonts w:cs="Arial"/>
          <w:sz w:val="20"/>
        </w:rPr>
        <w:t>Strony ustalają, że łączna i całkowita kwota wynagrodzenia Wykonawcy z tytułu realizacji</w:t>
      </w:r>
      <w:r>
        <w:rPr>
          <w:rFonts w:cs="Arial"/>
          <w:sz w:val="20"/>
        </w:rPr>
        <w:t xml:space="preserve"> </w:t>
      </w:r>
      <w:r w:rsidRPr="00125F18">
        <w:rPr>
          <w:rFonts w:cs="Arial"/>
          <w:sz w:val="20"/>
        </w:rPr>
        <w:t xml:space="preserve">przedmiotu umowy w okresie jej obowiązywania nie przekroczy kwoty </w:t>
      </w:r>
      <w:r>
        <w:rPr>
          <w:rFonts w:cs="Arial"/>
          <w:sz w:val="20"/>
        </w:rPr>
        <w:t>………….</w:t>
      </w:r>
      <w:r w:rsidRPr="00125F18">
        <w:rPr>
          <w:rFonts w:cs="Arial"/>
          <w:sz w:val="20"/>
        </w:rPr>
        <w:t>,</w:t>
      </w:r>
      <w:r>
        <w:rPr>
          <w:rFonts w:cs="Arial"/>
          <w:sz w:val="20"/>
        </w:rPr>
        <w:t>…..</w:t>
      </w:r>
      <w:r w:rsidRPr="00125F18">
        <w:rPr>
          <w:rFonts w:cs="Arial"/>
          <w:sz w:val="20"/>
        </w:rPr>
        <w:t xml:space="preserve"> zł (słownie:</w:t>
      </w:r>
      <w:r>
        <w:rPr>
          <w:rFonts w:cs="Arial"/>
          <w:sz w:val="20"/>
        </w:rPr>
        <w:t>…………………………………..</w:t>
      </w:r>
      <w:r w:rsidRPr="00125F18">
        <w:rPr>
          <w:rFonts w:cs="Arial"/>
          <w:sz w:val="20"/>
        </w:rPr>
        <w:t xml:space="preserve">) brutto, za wyjątkiem sytuacji określonych </w:t>
      </w:r>
      <w:r w:rsidRPr="00125F18">
        <w:rPr>
          <w:sz w:val="20"/>
        </w:rPr>
        <w:t>w § 9 niniejszej umowy</w:t>
      </w:r>
      <w:r>
        <w:rPr>
          <w:sz w:val="20"/>
        </w:rPr>
        <w:t>.</w:t>
      </w:r>
    </w:p>
    <w:p w14:paraId="09D6D248" w14:textId="77777777" w:rsidR="00B926A2" w:rsidRPr="009135F8" w:rsidRDefault="00B926A2" w:rsidP="00B926A2">
      <w:pPr>
        <w:widowControl w:val="0"/>
        <w:numPr>
          <w:ilvl w:val="0"/>
          <w:numId w:val="46"/>
        </w:numPr>
        <w:tabs>
          <w:tab w:val="left" w:pos="305"/>
        </w:tabs>
        <w:spacing w:line="254" w:lineRule="exact"/>
        <w:ind w:left="320" w:hanging="320"/>
        <w:jc w:val="both"/>
        <w:rPr>
          <w:rFonts w:cs="Arial"/>
          <w:sz w:val="20"/>
        </w:rPr>
      </w:pPr>
      <w:r w:rsidRPr="009135F8">
        <w:rPr>
          <w:rFonts w:cs="Arial"/>
          <w:sz w:val="20"/>
        </w:rPr>
        <w:t xml:space="preserve">Umowa wygasa przed </w:t>
      </w:r>
      <w:r>
        <w:rPr>
          <w:rFonts w:cs="Arial"/>
          <w:sz w:val="20"/>
        </w:rPr>
        <w:t>upływem terminu określonym w § 2</w:t>
      </w:r>
      <w:r w:rsidRPr="009135F8">
        <w:rPr>
          <w:rFonts w:cs="Arial"/>
          <w:sz w:val="20"/>
        </w:rPr>
        <w:t xml:space="preserve"> w razie wycze</w:t>
      </w:r>
      <w:r>
        <w:rPr>
          <w:rFonts w:cs="Arial"/>
          <w:sz w:val="20"/>
        </w:rPr>
        <w:t>rpania środków określonych w § 3</w:t>
      </w:r>
      <w:r w:rsidRPr="009135F8">
        <w:rPr>
          <w:rFonts w:cs="Arial"/>
          <w:sz w:val="20"/>
        </w:rPr>
        <w:t xml:space="preserve"> ust. 4 </w:t>
      </w:r>
      <w:r>
        <w:rPr>
          <w:rFonts w:cs="Arial"/>
          <w:sz w:val="20"/>
        </w:rPr>
        <w:t xml:space="preserve">umowy </w:t>
      </w:r>
      <w:r w:rsidRPr="009135F8">
        <w:rPr>
          <w:rFonts w:cs="Arial"/>
          <w:sz w:val="20"/>
        </w:rPr>
        <w:t>lub jeżeli ilość pozostałych na realizację środków finansowych nie gwarantuje zapłaty Wykonawcy należnego wynagrodzenia.</w:t>
      </w:r>
    </w:p>
    <w:p w14:paraId="114DB9C6" w14:textId="77777777" w:rsidR="00B926A2" w:rsidRPr="00D109F5" w:rsidRDefault="00B926A2" w:rsidP="00B926A2">
      <w:pPr>
        <w:widowControl w:val="0"/>
        <w:numPr>
          <w:ilvl w:val="0"/>
          <w:numId w:val="46"/>
        </w:numPr>
        <w:tabs>
          <w:tab w:val="left" w:pos="305"/>
        </w:tabs>
        <w:spacing w:after="240" w:line="254" w:lineRule="exact"/>
        <w:ind w:left="320" w:hanging="320"/>
        <w:jc w:val="both"/>
        <w:rPr>
          <w:rFonts w:cs="Arial"/>
          <w:sz w:val="20"/>
        </w:rPr>
      </w:pPr>
      <w:r w:rsidRPr="009135F8">
        <w:rPr>
          <w:rFonts w:cs="Arial"/>
          <w:sz w:val="20"/>
        </w:rPr>
        <w:t>Nieuwzględnienie przez Wykonawcę jakichkolwiek kosztów prac na etapie przygotowania oferty nie może stanowić podstawy roszczeń Wykonawcy w stosunku do Zamawiającego zarówno w trakcie realizacji niniejszej umowy, jak też po jej wykonaniu.</w:t>
      </w:r>
    </w:p>
    <w:p w14:paraId="6DDC9B72" w14:textId="77777777" w:rsidR="00B926A2" w:rsidRPr="009135F8" w:rsidRDefault="00B926A2" w:rsidP="00B926A2">
      <w:pPr>
        <w:pStyle w:val="Teksttreci30"/>
        <w:shd w:val="clear" w:color="auto" w:fill="auto"/>
        <w:spacing w:after="0"/>
        <w:rPr>
          <w:rFonts w:ascii="Arial" w:hAnsi="Arial" w:cs="Arial"/>
          <w:sz w:val="20"/>
        </w:rPr>
      </w:pPr>
      <w:r>
        <w:rPr>
          <w:rFonts w:ascii="Arial" w:hAnsi="Arial" w:cs="Arial"/>
          <w:sz w:val="20"/>
        </w:rPr>
        <w:t>§ 4</w:t>
      </w:r>
    </w:p>
    <w:p w14:paraId="43445F4C" w14:textId="77777777" w:rsidR="00B926A2" w:rsidRPr="009135F8" w:rsidRDefault="00B926A2" w:rsidP="00B926A2">
      <w:pPr>
        <w:widowControl w:val="0"/>
        <w:numPr>
          <w:ilvl w:val="0"/>
          <w:numId w:val="47"/>
        </w:numPr>
        <w:tabs>
          <w:tab w:val="left" w:pos="305"/>
        </w:tabs>
        <w:spacing w:line="254" w:lineRule="exact"/>
        <w:ind w:left="320" w:hanging="320"/>
        <w:jc w:val="both"/>
        <w:rPr>
          <w:rFonts w:cs="Arial"/>
          <w:sz w:val="20"/>
        </w:rPr>
      </w:pPr>
      <w:r w:rsidRPr="009135F8">
        <w:rPr>
          <w:rFonts w:cs="Arial"/>
          <w:sz w:val="20"/>
        </w:rPr>
        <w:t>Strony postanawiają, że rozliczenie przedmiotu umowy odbywać się będzie fakturami miesięcznymi płatnymi w terminie 30 dni licząc od daty doręczenia prawidłowo wystawionej faktury z uwzględni</w:t>
      </w:r>
      <w:r>
        <w:rPr>
          <w:rFonts w:cs="Arial"/>
          <w:sz w:val="20"/>
        </w:rPr>
        <w:t>eniem warunków określonych w § 3</w:t>
      </w:r>
      <w:r w:rsidRPr="009135F8">
        <w:rPr>
          <w:rFonts w:cs="Arial"/>
          <w:sz w:val="20"/>
        </w:rPr>
        <w:t xml:space="preserve"> ust 2 i 3</w:t>
      </w:r>
      <w:r>
        <w:rPr>
          <w:rFonts w:cs="Arial"/>
          <w:sz w:val="20"/>
        </w:rPr>
        <w:t xml:space="preserve"> umowy</w:t>
      </w:r>
      <w:r w:rsidRPr="009135F8">
        <w:rPr>
          <w:rFonts w:cs="Arial"/>
          <w:sz w:val="20"/>
        </w:rPr>
        <w:t>.</w:t>
      </w:r>
    </w:p>
    <w:p w14:paraId="3108BC41" w14:textId="77777777" w:rsidR="00B926A2" w:rsidRPr="009135F8" w:rsidRDefault="00B926A2" w:rsidP="00B926A2">
      <w:pPr>
        <w:widowControl w:val="0"/>
        <w:numPr>
          <w:ilvl w:val="0"/>
          <w:numId w:val="47"/>
        </w:numPr>
        <w:tabs>
          <w:tab w:val="left" w:pos="305"/>
        </w:tabs>
        <w:spacing w:line="254" w:lineRule="exact"/>
        <w:ind w:left="320" w:hanging="320"/>
        <w:jc w:val="both"/>
        <w:rPr>
          <w:rFonts w:cs="Arial"/>
          <w:sz w:val="20"/>
        </w:rPr>
      </w:pPr>
      <w:r w:rsidRPr="009135F8">
        <w:rPr>
          <w:rFonts w:cs="Arial"/>
          <w:sz w:val="20"/>
        </w:rPr>
        <w:t>Okresem rozliczeniowym jest miesiąc kalendarzowy.</w:t>
      </w:r>
    </w:p>
    <w:p w14:paraId="372AD4B1" w14:textId="77777777" w:rsidR="00B926A2" w:rsidRPr="009135F8" w:rsidRDefault="00B926A2" w:rsidP="00B926A2">
      <w:pPr>
        <w:widowControl w:val="0"/>
        <w:numPr>
          <w:ilvl w:val="0"/>
          <w:numId w:val="47"/>
        </w:numPr>
        <w:tabs>
          <w:tab w:val="left" w:pos="305"/>
        </w:tabs>
        <w:spacing w:line="254" w:lineRule="exact"/>
        <w:ind w:left="320" w:hanging="320"/>
        <w:jc w:val="both"/>
        <w:rPr>
          <w:rFonts w:cs="Arial"/>
          <w:sz w:val="20"/>
        </w:rPr>
      </w:pPr>
      <w:r w:rsidRPr="009135F8">
        <w:rPr>
          <w:rFonts w:cs="Arial"/>
          <w:sz w:val="20"/>
        </w:rPr>
        <w:lastRenderedPageBreak/>
        <w:t>Za datę zapłaty uznaje się datę złożenia polecenia przelewu w banku Zamawiającego.</w:t>
      </w:r>
    </w:p>
    <w:p w14:paraId="012E644B" w14:textId="77777777" w:rsidR="00B926A2" w:rsidRDefault="00B926A2" w:rsidP="00B926A2">
      <w:pPr>
        <w:tabs>
          <w:tab w:val="left" w:pos="305"/>
        </w:tabs>
        <w:spacing w:line="254" w:lineRule="exact"/>
        <w:jc w:val="both"/>
        <w:rPr>
          <w:rFonts w:cs="Arial"/>
          <w:sz w:val="20"/>
        </w:rPr>
      </w:pPr>
    </w:p>
    <w:p w14:paraId="6BCA4A7D" w14:textId="77777777" w:rsidR="00B926A2" w:rsidRPr="009135F8" w:rsidRDefault="00B926A2" w:rsidP="00B926A2">
      <w:pPr>
        <w:pStyle w:val="Teksttreci30"/>
        <w:shd w:val="clear" w:color="auto" w:fill="auto"/>
        <w:spacing w:after="0"/>
        <w:rPr>
          <w:rFonts w:ascii="Arial" w:hAnsi="Arial" w:cs="Arial"/>
          <w:sz w:val="20"/>
          <w:szCs w:val="20"/>
        </w:rPr>
      </w:pPr>
      <w:r>
        <w:rPr>
          <w:rFonts w:ascii="Arial" w:hAnsi="Arial" w:cs="Arial"/>
          <w:sz w:val="20"/>
          <w:szCs w:val="20"/>
        </w:rPr>
        <w:t>§ 5</w:t>
      </w:r>
    </w:p>
    <w:p w14:paraId="4A9894EC" w14:textId="77777777" w:rsidR="00B926A2" w:rsidRPr="009135F8" w:rsidRDefault="00B926A2" w:rsidP="00B926A2">
      <w:pPr>
        <w:widowControl w:val="0"/>
        <w:numPr>
          <w:ilvl w:val="0"/>
          <w:numId w:val="48"/>
        </w:numPr>
        <w:spacing w:line="254" w:lineRule="exact"/>
        <w:ind w:left="284" w:hanging="284"/>
        <w:jc w:val="both"/>
        <w:rPr>
          <w:rFonts w:cs="Arial"/>
          <w:sz w:val="20"/>
          <w:szCs w:val="20"/>
        </w:rPr>
      </w:pPr>
      <w:r w:rsidRPr="009135F8">
        <w:rPr>
          <w:rFonts w:cs="Arial"/>
          <w:sz w:val="20"/>
          <w:szCs w:val="20"/>
        </w:rPr>
        <w:t>Wykonawca może wykonać przedmiot umowy przy udziale Podwykonawców.</w:t>
      </w:r>
    </w:p>
    <w:p w14:paraId="5A95FC52" w14:textId="77777777" w:rsidR="00B926A2" w:rsidRPr="009135F8" w:rsidRDefault="00B926A2" w:rsidP="00B926A2">
      <w:pPr>
        <w:widowControl w:val="0"/>
        <w:numPr>
          <w:ilvl w:val="0"/>
          <w:numId w:val="48"/>
        </w:numPr>
        <w:spacing w:line="254" w:lineRule="exact"/>
        <w:ind w:left="284" w:hanging="284"/>
        <w:jc w:val="both"/>
        <w:rPr>
          <w:rFonts w:cs="Arial"/>
          <w:sz w:val="20"/>
          <w:szCs w:val="20"/>
        </w:rPr>
      </w:pPr>
      <w:r w:rsidRPr="009135F8">
        <w:rPr>
          <w:rFonts w:cs="Arial"/>
          <w:sz w:val="20"/>
          <w:szCs w:val="20"/>
        </w:rPr>
        <w:t>Wykonawca na żądanie Zamawiającego zobowiązuje się udzielić wszelkich informacji dotyczących Podwykonawców.</w:t>
      </w:r>
    </w:p>
    <w:p w14:paraId="46FDC6C8" w14:textId="65B658A2" w:rsidR="00B926A2" w:rsidRPr="009135F8" w:rsidRDefault="00B926A2" w:rsidP="00B926A2">
      <w:pPr>
        <w:widowControl w:val="0"/>
        <w:numPr>
          <w:ilvl w:val="0"/>
          <w:numId w:val="48"/>
        </w:numPr>
        <w:spacing w:line="254" w:lineRule="exact"/>
        <w:ind w:left="284" w:hanging="284"/>
        <w:jc w:val="both"/>
        <w:rPr>
          <w:rFonts w:cs="Arial"/>
          <w:sz w:val="20"/>
          <w:szCs w:val="20"/>
        </w:rPr>
      </w:pPr>
      <w:r w:rsidRPr="009135F8">
        <w:rPr>
          <w:rFonts w:cs="Arial"/>
          <w:sz w:val="20"/>
          <w:szCs w:val="20"/>
        </w:rPr>
        <w:t>Wykonawca ponosi wobec Zamawiającego pełną odpowiedzialność za prace wykonywane przez Podwykonawców.</w:t>
      </w:r>
    </w:p>
    <w:p w14:paraId="10BFBD34" w14:textId="77777777" w:rsidR="00B926A2" w:rsidRPr="0048764D" w:rsidRDefault="00B926A2" w:rsidP="00B926A2">
      <w:pPr>
        <w:widowControl w:val="0"/>
        <w:numPr>
          <w:ilvl w:val="0"/>
          <w:numId w:val="48"/>
        </w:numPr>
        <w:spacing w:line="254" w:lineRule="exact"/>
        <w:ind w:left="284" w:hanging="284"/>
        <w:jc w:val="both"/>
        <w:rPr>
          <w:rFonts w:cs="Arial"/>
          <w:sz w:val="20"/>
          <w:szCs w:val="20"/>
        </w:rPr>
      </w:pPr>
      <w:r w:rsidRPr="0048764D">
        <w:rPr>
          <w:rFonts w:cs="Arial"/>
          <w:sz w:val="20"/>
          <w:szCs w:val="20"/>
        </w:rPr>
        <w:t>Jeżeli powierzenie Podwykonawcy lub dalszemu Podwykonawcy wykonania części przedmiotu umowy następuje w trakcie jego realizacji, Wykonawca na żądanie Zamawiającego przedstawia oświadczenie, o którym mowa w art 125 ust. 1 ustawy lub oświadczenia lub dokumenty potwierdzające brak podstaw wykluczenia, wobec tego Podwykonawcy lub dalszego Podwykonawcy.</w:t>
      </w:r>
    </w:p>
    <w:p w14:paraId="26CA1F80" w14:textId="77777777" w:rsidR="00B926A2" w:rsidRPr="0048764D" w:rsidRDefault="00B926A2" w:rsidP="00B926A2">
      <w:pPr>
        <w:widowControl w:val="0"/>
        <w:numPr>
          <w:ilvl w:val="0"/>
          <w:numId w:val="48"/>
        </w:numPr>
        <w:spacing w:line="254" w:lineRule="exact"/>
        <w:ind w:left="284" w:hanging="284"/>
        <w:jc w:val="both"/>
        <w:rPr>
          <w:rFonts w:cs="Arial"/>
          <w:sz w:val="20"/>
          <w:szCs w:val="20"/>
        </w:rPr>
      </w:pPr>
      <w:r w:rsidRPr="0048764D">
        <w:rPr>
          <w:rFonts w:cs="Arial"/>
          <w:sz w:val="20"/>
          <w:szCs w:val="20"/>
        </w:rPr>
        <w:t>Jeżeli Zamawiający stwierdzi, że wobec danego Podwykonawcy lub dalszego Podwykonawcy zachodzą podstawy wykluczenia, Wykonawca obowiązany jest zastąpić tego Podwykonawcę lub dalszego Podwykonawcę lub zrezygnować z powierzenia wykonania części zamówienia Podwykonawcy.</w:t>
      </w:r>
    </w:p>
    <w:p w14:paraId="33274067" w14:textId="77777777" w:rsidR="00B926A2" w:rsidRPr="0048764D" w:rsidRDefault="00B926A2" w:rsidP="00B926A2">
      <w:pPr>
        <w:widowControl w:val="0"/>
        <w:numPr>
          <w:ilvl w:val="0"/>
          <w:numId w:val="48"/>
        </w:numPr>
        <w:spacing w:after="240" w:line="254" w:lineRule="exact"/>
        <w:ind w:left="284" w:hanging="284"/>
        <w:jc w:val="both"/>
        <w:rPr>
          <w:rFonts w:cs="Arial"/>
          <w:sz w:val="20"/>
          <w:szCs w:val="20"/>
        </w:rPr>
      </w:pPr>
      <w:r w:rsidRPr="0048764D">
        <w:rPr>
          <w:rFonts w:cs="Arial"/>
          <w:sz w:val="20"/>
          <w:szCs w:val="20"/>
        </w:rPr>
        <w:t xml:space="preserve">Jeżeli zmiana albo rezygnacja z Podwykonawcy dotyczy podmiotu, na którego zasoby Wykonawca powoływał się, na zasadach określonych w ustawie </w:t>
      </w:r>
      <w:r>
        <w:rPr>
          <w:rFonts w:cs="Arial"/>
          <w:sz w:val="20"/>
          <w:szCs w:val="20"/>
        </w:rPr>
        <w:t>PZP</w:t>
      </w:r>
      <w:r w:rsidRPr="0048764D">
        <w:rPr>
          <w:rFonts w:cs="Arial"/>
          <w:sz w:val="20"/>
          <w:szCs w:val="20"/>
        </w:rPr>
        <w:t xml:space="preserve">, w celu wykazania spełniania warunków udziału </w:t>
      </w:r>
      <w:r>
        <w:rPr>
          <w:rFonts w:cs="Arial"/>
          <w:sz w:val="20"/>
          <w:szCs w:val="20"/>
        </w:rPr>
        <w:br/>
      </w:r>
      <w:r w:rsidRPr="0048764D">
        <w:rPr>
          <w:rFonts w:cs="Arial"/>
          <w:sz w:val="20"/>
          <w:szCs w:val="20"/>
        </w:rPr>
        <w:t>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03DE6D2A" w14:textId="77777777" w:rsidR="00B926A2" w:rsidRPr="009135F8" w:rsidRDefault="00B926A2" w:rsidP="00B926A2">
      <w:pPr>
        <w:pStyle w:val="Teksttreci30"/>
        <w:shd w:val="clear" w:color="auto" w:fill="auto"/>
        <w:spacing w:after="0"/>
        <w:rPr>
          <w:rFonts w:ascii="Arial" w:hAnsi="Arial" w:cs="Arial"/>
          <w:sz w:val="20"/>
        </w:rPr>
      </w:pPr>
      <w:r>
        <w:rPr>
          <w:rFonts w:ascii="Arial" w:hAnsi="Arial" w:cs="Arial"/>
          <w:sz w:val="20"/>
        </w:rPr>
        <w:t>§ 6</w:t>
      </w:r>
    </w:p>
    <w:p w14:paraId="070E8B26" w14:textId="77777777" w:rsidR="00B926A2" w:rsidRPr="00402EB7" w:rsidRDefault="00B926A2" w:rsidP="00B926A2">
      <w:pPr>
        <w:widowControl w:val="0"/>
        <w:numPr>
          <w:ilvl w:val="0"/>
          <w:numId w:val="49"/>
        </w:numPr>
        <w:spacing w:line="254" w:lineRule="exact"/>
        <w:ind w:left="284" w:hanging="284"/>
        <w:jc w:val="both"/>
        <w:rPr>
          <w:rFonts w:cs="Arial"/>
          <w:sz w:val="20"/>
        </w:rPr>
      </w:pPr>
      <w:r w:rsidRPr="00402EB7">
        <w:rPr>
          <w:rFonts w:cs="Arial"/>
          <w:sz w:val="20"/>
        </w:rPr>
        <w:t>Wykonawca wniósł przed podpisaniem umowy zabezpieczenie należytego wykonania umowy w wysokości 5 % wynagrodzenia umownego brutto, tj.:</w:t>
      </w:r>
      <w:r>
        <w:rPr>
          <w:rFonts w:cs="Arial"/>
          <w:sz w:val="20"/>
        </w:rPr>
        <w:t>………………..</w:t>
      </w:r>
      <w:r w:rsidRPr="00402EB7">
        <w:rPr>
          <w:rFonts w:cs="Arial"/>
          <w:sz w:val="20"/>
        </w:rPr>
        <w:t xml:space="preserve"> zł (słownie:</w:t>
      </w:r>
      <w:r>
        <w:rPr>
          <w:rFonts w:cs="Arial"/>
          <w:sz w:val="20"/>
        </w:rPr>
        <w:t>……………………………………..</w:t>
      </w:r>
      <w:r w:rsidRPr="00402EB7">
        <w:rPr>
          <w:rFonts w:cs="Arial"/>
          <w:sz w:val="20"/>
        </w:rPr>
        <w:t>/100) w formie:</w:t>
      </w:r>
      <w:r>
        <w:rPr>
          <w:rFonts w:cs="Arial"/>
          <w:sz w:val="20"/>
        </w:rPr>
        <w:t>………………………...</w:t>
      </w:r>
    </w:p>
    <w:p w14:paraId="53FCEEB2" w14:textId="77777777" w:rsidR="00B926A2" w:rsidRPr="009135F8" w:rsidRDefault="00B926A2" w:rsidP="00B926A2">
      <w:pPr>
        <w:widowControl w:val="0"/>
        <w:numPr>
          <w:ilvl w:val="0"/>
          <w:numId w:val="49"/>
        </w:numPr>
        <w:tabs>
          <w:tab w:val="left" w:pos="355"/>
        </w:tabs>
        <w:spacing w:line="254" w:lineRule="exact"/>
        <w:ind w:left="400" w:hanging="400"/>
        <w:jc w:val="both"/>
        <w:rPr>
          <w:rFonts w:cs="Arial"/>
          <w:sz w:val="20"/>
        </w:rPr>
      </w:pPr>
      <w:r w:rsidRPr="009135F8">
        <w:rPr>
          <w:rFonts w:cs="Arial"/>
          <w:sz w:val="20"/>
        </w:rPr>
        <w:t>Strony postanawiają, że:</w:t>
      </w:r>
    </w:p>
    <w:p w14:paraId="295DFDDA" w14:textId="77777777" w:rsidR="00B926A2" w:rsidRPr="009135F8" w:rsidRDefault="00B926A2" w:rsidP="00B926A2">
      <w:pPr>
        <w:widowControl w:val="0"/>
        <w:numPr>
          <w:ilvl w:val="0"/>
          <w:numId w:val="50"/>
        </w:numPr>
        <w:tabs>
          <w:tab w:val="left" w:pos="753"/>
        </w:tabs>
        <w:spacing w:line="254" w:lineRule="exact"/>
        <w:ind w:left="760" w:hanging="360"/>
        <w:jc w:val="both"/>
        <w:rPr>
          <w:rFonts w:cs="Arial"/>
          <w:sz w:val="20"/>
        </w:rPr>
      </w:pPr>
      <w:r w:rsidRPr="009135F8">
        <w:rPr>
          <w:rFonts w:cs="Arial"/>
          <w:sz w:val="20"/>
        </w:rPr>
        <w:t>Zabezpieczenie będzie służyć Zamawiającemu do pokrycia roszczeń z tytułu niewykonania lub nienależytego wykonania umowy przez Wykonawcę.</w:t>
      </w:r>
    </w:p>
    <w:p w14:paraId="15E07036" w14:textId="77777777" w:rsidR="00B926A2" w:rsidRPr="009135F8" w:rsidRDefault="00B926A2" w:rsidP="00B926A2">
      <w:pPr>
        <w:widowControl w:val="0"/>
        <w:numPr>
          <w:ilvl w:val="0"/>
          <w:numId w:val="50"/>
        </w:numPr>
        <w:tabs>
          <w:tab w:val="left" w:pos="753"/>
        </w:tabs>
        <w:spacing w:line="254" w:lineRule="exact"/>
        <w:ind w:left="760" w:hanging="360"/>
        <w:jc w:val="both"/>
        <w:rPr>
          <w:rFonts w:cs="Arial"/>
          <w:sz w:val="20"/>
        </w:rPr>
      </w:pPr>
      <w:r w:rsidRPr="009135F8">
        <w:rPr>
          <w:rFonts w:cs="Arial"/>
          <w:sz w:val="20"/>
        </w:rPr>
        <w:t>Zamawiający zwróci zabezpieczenie w terminie 30 dni od dnia wykonania zamówienia i uznania przez Zamawiającego za należycie wykonane w wysokości 100% kwoty zabezpieczenia.</w:t>
      </w:r>
    </w:p>
    <w:p w14:paraId="5E3D7D30" w14:textId="77777777" w:rsidR="00B926A2" w:rsidRPr="009135F8" w:rsidRDefault="00B926A2" w:rsidP="00B926A2">
      <w:pPr>
        <w:widowControl w:val="0"/>
        <w:numPr>
          <w:ilvl w:val="0"/>
          <w:numId w:val="49"/>
        </w:numPr>
        <w:tabs>
          <w:tab w:val="left" w:pos="355"/>
        </w:tabs>
        <w:spacing w:after="240" w:line="254" w:lineRule="exact"/>
        <w:ind w:left="400" w:hanging="400"/>
        <w:jc w:val="both"/>
        <w:rPr>
          <w:rFonts w:cs="Arial"/>
          <w:sz w:val="20"/>
        </w:rPr>
      </w:pPr>
      <w:r w:rsidRPr="009135F8">
        <w:rPr>
          <w:rFonts w:cs="Arial"/>
          <w:sz w:val="20"/>
        </w:rPr>
        <w:t>W przypadku przekroczenia/zmiany terminu realizacji umowy Wykonawca przedłuży zabezpieczenie należytego wykonania umowy o czas przekroczenia/zmiany.</w:t>
      </w:r>
    </w:p>
    <w:p w14:paraId="77F895C4" w14:textId="77777777" w:rsidR="00B926A2" w:rsidRPr="009135F8" w:rsidRDefault="00B926A2" w:rsidP="00B926A2">
      <w:pPr>
        <w:pStyle w:val="Teksttreci30"/>
        <w:shd w:val="clear" w:color="auto" w:fill="auto"/>
        <w:spacing w:after="0"/>
        <w:rPr>
          <w:rFonts w:ascii="Arial" w:hAnsi="Arial" w:cs="Arial"/>
          <w:sz w:val="20"/>
        </w:rPr>
      </w:pPr>
      <w:r>
        <w:rPr>
          <w:rFonts w:ascii="Arial" w:hAnsi="Arial" w:cs="Arial"/>
          <w:sz w:val="20"/>
        </w:rPr>
        <w:t>§ 7</w:t>
      </w:r>
    </w:p>
    <w:p w14:paraId="16967FA9" w14:textId="77777777" w:rsidR="00B926A2" w:rsidRPr="009135F8" w:rsidRDefault="00B926A2" w:rsidP="00B926A2">
      <w:pPr>
        <w:widowControl w:val="0"/>
        <w:numPr>
          <w:ilvl w:val="0"/>
          <w:numId w:val="51"/>
        </w:numPr>
        <w:spacing w:line="254" w:lineRule="exact"/>
        <w:ind w:left="284" w:hanging="284"/>
        <w:jc w:val="both"/>
        <w:rPr>
          <w:rFonts w:cs="Arial"/>
          <w:sz w:val="20"/>
        </w:rPr>
      </w:pPr>
      <w:r w:rsidRPr="009135F8">
        <w:rPr>
          <w:rFonts w:cs="Arial"/>
          <w:sz w:val="20"/>
        </w:rPr>
        <w:t>Osob</w:t>
      </w:r>
      <w:r>
        <w:rPr>
          <w:rFonts w:cs="Arial"/>
          <w:sz w:val="20"/>
        </w:rPr>
        <w:t>ą</w:t>
      </w:r>
      <w:r w:rsidRPr="009135F8">
        <w:rPr>
          <w:rFonts w:cs="Arial"/>
          <w:sz w:val="20"/>
        </w:rPr>
        <w:t xml:space="preserve"> odpowiedzial</w:t>
      </w:r>
      <w:r>
        <w:rPr>
          <w:rFonts w:cs="Arial"/>
          <w:sz w:val="20"/>
        </w:rPr>
        <w:t>ną</w:t>
      </w:r>
      <w:r w:rsidRPr="009135F8">
        <w:rPr>
          <w:rFonts w:cs="Arial"/>
          <w:sz w:val="20"/>
        </w:rPr>
        <w:t xml:space="preserve"> za realizację umowy ze strony Zamawiającego będzie:</w:t>
      </w:r>
    </w:p>
    <w:p w14:paraId="35A6E37F" w14:textId="786C77F1" w:rsidR="00B926A2" w:rsidRPr="009135F8" w:rsidRDefault="00C257E6" w:rsidP="00B926A2">
      <w:pPr>
        <w:tabs>
          <w:tab w:val="left" w:leader="dot" w:pos="1773"/>
          <w:tab w:val="left" w:pos="3088"/>
          <w:tab w:val="left" w:leader="dot" w:pos="4206"/>
          <w:tab w:val="left" w:leader="dot" w:pos="6400"/>
        </w:tabs>
        <w:spacing w:line="254" w:lineRule="exact"/>
        <w:ind w:left="760" w:hanging="360"/>
        <w:jc w:val="both"/>
        <w:rPr>
          <w:rFonts w:cs="Arial"/>
          <w:sz w:val="20"/>
        </w:rPr>
      </w:pPr>
      <w:r>
        <w:rPr>
          <w:rFonts w:cs="Arial"/>
          <w:sz w:val="20"/>
        </w:rPr>
        <w:t>Łukasz Romaniuk</w:t>
      </w:r>
      <w:r w:rsidR="00B926A2" w:rsidRPr="009135F8">
        <w:rPr>
          <w:rFonts w:cs="Arial"/>
          <w:sz w:val="20"/>
        </w:rPr>
        <w:t>, e-mail</w:t>
      </w:r>
      <w:r w:rsidR="00B926A2">
        <w:rPr>
          <w:rFonts w:cs="Arial"/>
          <w:sz w:val="20"/>
        </w:rPr>
        <w:t xml:space="preserve">: </w:t>
      </w:r>
      <w:hyperlink r:id="rId24" w:history="1">
        <w:r w:rsidRPr="00A130B8">
          <w:rPr>
            <w:rStyle w:val="Hipercze"/>
            <w:rFonts w:cs="Arial"/>
            <w:sz w:val="20"/>
          </w:rPr>
          <w:t>lukasz.romaniuk@jastrzebia.pl</w:t>
        </w:r>
      </w:hyperlink>
      <w:r w:rsidR="00B926A2">
        <w:rPr>
          <w:rFonts w:cs="Arial"/>
          <w:sz w:val="20"/>
        </w:rPr>
        <w:t xml:space="preserve"> Tel. 48 384-05-05 wew. 2</w:t>
      </w:r>
      <w:r>
        <w:rPr>
          <w:rFonts w:cs="Arial"/>
          <w:sz w:val="20"/>
        </w:rPr>
        <w:t>7</w:t>
      </w:r>
      <w:r w:rsidR="00B926A2">
        <w:rPr>
          <w:rFonts w:cs="Arial"/>
          <w:sz w:val="20"/>
        </w:rPr>
        <w:t xml:space="preserve">  a w przypadku jego nieobecności Cezary </w:t>
      </w:r>
      <w:proofErr w:type="spellStart"/>
      <w:r w:rsidR="00B926A2">
        <w:rPr>
          <w:rFonts w:cs="Arial"/>
          <w:sz w:val="20"/>
        </w:rPr>
        <w:t>Drzewi</w:t>
      </w:r>
      <w:proofErr w:type="spellEnd"/>
      <w:r w:rsidR="00B926A2">
        <w:rPr>
          <w:rFonts w:cs="Arial"/>
          <w:sz w:val="20"/>
        </w:rPr>
        <w:t xml:space="preserve"> Tel.: 48 384-05-05 wew. 37 e-mail: infrastruktura@jastrzebia.pl</w:t>
      </w:r>
    </w:p>
    <w:p w14:paraId="43FE9F09" w14:textId="77777777" w:rsidR="00B926A2" w:rsidRDefault="00B926A2" w:rsidP="00B926A2">
      <w:pPr>
        <w:ind w:firstLine="400"/>
        <w:rPr>
          <w:rFonts w:cs="Arial"/>
          <w:sz w:val="20"/>
        </w:rPr>
      </w:pPr>
      <w:r w:rsidRPr="009135F8">
        <w:rPr>
          <w:rFonts w:cs="Arial"/>
          <w:sz w:val="20"/>
        </w:rPr>
        <w:t>Osobą odpowiedzialną za realizację umo</w:t>
      </w:r>
      <w:r>
        <w:rPr>
          <w:rFonts w:cs="Arial"/>
          <w:sz w:val="20"/>
        </w:rPr>
        <w:t xml:space="preserve">wy ze strony Wykonawcy </w:t>
      </w:r>
    </w:p>
    <w:p w14:paraId="5E72457E" w14:textId="622BC3AD" w:rsidR="00B926A2" w:rsidRPr="009135F8" w:rsidRDefault="00B926A2" w:rsidP="00B926A2">
      <w:pPr>
        <w:ind w:firstLine="400"/>
        <w:rPr>
          <w:rFonts w:cs="Arial"/>
          <w:sz w:val="20"/>
        </w:rPr>
      </w:pPr>
      <w:r>
        <w:rPr>
          <w:rFonts w:cs="Arial"/>
          <w:sz w:val="20"/>
        </w:rPr>
        <w:t>będzie:………………………………..</w:t>
      </w:r>
    </w:p>
    <w:p w14:paraId="60E0E21D" w14:textId="77777777" w:rsidR="00B926A2" w:rsidRPr="009135F8" w:rsidRDefault="00B926A2" w:rsidP="00B926A2">
      <w:pPr>
        <w:spacing w:line="254" w:lineRule="exact"/>
        <w:ind w:left="400"/>
        <w:jc w:val="both"/>
        <w:rPr>
          <w:rFonts w:cs="Arial"/>
          <w:sz w:val="20"/>
        </w:rPr>
      </w:pPr>
      <w:r w:rsidRPr="009135F8">
        <w:rPr>
          <w:rFonts w:cs="Arial"/>
          <w:sz w:val="20"/>
        </w:rPr>
        <w:t>e</w:t>
      </w:r>
      <w:r w:rsidRPr="009135F8">
        <w:rPr>
          <w:rFonts w:cs="Arial"/>
          <w:sz w:val="20"/>
        </w:rPr>
        <w:softHyphen/>
        <w:t>mail</w:t>
      </w:r>
      <w:r>
        <w:rPr>
          <w:rFonts w:cs="Arial"/>
          <w:sz w:val="20"/>
        </w:rPr>
        <w:t xml:space="preserve">:……………………….. </w:t>
      </w:r>
      <w:r w:rsidRPr="009135F8">
        <w:rPr>
          <w:rFonts w:cs="Arial"/>
          <w:sz w:val="20"/>
        </w:rPr>
        <w:t>tel</w:t>
      </w:r>
      <w:r>
        <w:rPr>
          <w:rFonts w:cs="Arial"/>
          <w:sz w:val="20"/>
        </w:rPr>
        <w:t>.:…………………….</w:t>
      </w:r>
      <w:r w:rsidRPr="009135F8">
        <w:rPr>
          <w:rFonts w:cs="Arial"/>
          <w:sz w:val="20"/>
        </w:rPr>
        <w:t xml:space="preserve">Dane kontaktowe Wykonawcy, o których mowa </w:t>
      </w:r>
      <w:r>
        <w:rPr>
          <w:rFonts w:cs="Arial"/>
          <w:sz w:val="20"/>
        </w:rPr>
        <w:br/>
      </w:r>
      <w:r w:rsidRPr="009135F8">
        <w:rPr>
          <w:rFonts w:cs="Arial"/>
          <w:sz w:val="20"/>
        </w:rPr>
        <w:t>w ust. 2 powyżej będą jednocześnie danymi, na które Zamawiający będzie zgłaszał reklamacje oraz przekazywał wszelkie informacje dotyczące realizacji umowy.</w:t>
      </w:r>
    </w:p>
    <w:p w14:paraId="2E4F6F98" w14:textId="77777777" w:rsidR="00B926A2" w:rsidRPr="009135F8" w:rsidRDefault="00B926A2" w:rsidP="00B926A2">
      <w:pPr>
        <w:widowControl w:val="0"/>
        <w:numPr>
          <w:ilvl w:val="0"/>
          <w:numId w:val="51"/>
        </w:numPr>
        <w:spacing w:line="254" w:lineRule="exact"/>
        <w:ind w:left="284" w:hanging="284"/>
        <w:jc w:val="both"/>
        <w:rPr>
          <w:rFonts w:cs="Arial"/>
          <w:sz w:val="20"/>
        </w:rPr>
      </w:pPr>
      <w:r w:rsidRPr="009135F8">
        <w:rPr>
          <w:rFonts w:cs="Arial"/>
          <w:sz w:val="20"/>
        </w:rPr>
        <w:t>Zmiana osób wskazanych w ust. 1 nie stanowi zmiany umowy, ale wymaga każdorazowego pisemnego zawiadomienia przez Strony umowy o tym fakcie przed dokonaniem zmiany.</w:t>
      </w:r>
    </w:p>
    <w:p w14:paraId="3878D3C4" w14:textId="77777777" w:rsidR="00B926A2" w:rsidRPr="009135F8" w:rsidRDefault="00B926A2" w:rsidP="00B926A2">
      <w:pPr>
        <w:widowControl w:val="0"/>
        <w:numPr>
          <w:ilvl w:val="0"/>
          <w:numId w:val="51"/>
        </w:numPr>
        <w:spacing w:line="254" w:lineRule="exact"/>
        <w:ind w:left="284" w:hanging="284"/>
        <w:jc w:val="both"/>
        <w:rPr>
          <w:rFonts w:cs="Arial"/>
          <w:sz w:val="20"/>
        </w:rPr>
      </w:pPr>
      <w:r w:rsidRPr="009135F8">
        <w:rPr>
          <w:rFonts w:cs="Arial"/>
          <w:sz w:val="20"/>
        </w:rPr>
        <w:t>W sprawach związanych z realizacją umowy Strony będą się porozumiewać pisemnie, przy pomocy poczty elektronicznej lub w nagłych przypadkach telefonicznie.</w:t>
      </w:r>
    </w:p>
    <w:p w14:paraId="0E60CCDD" w14:textId="77777777" w:rsidR="00B926A2" w:rsidRPr="009135F8" w:rsidRDefault="00B926A2" w:rsidP="00B926A2">
      <w:pPr>
        <w:tabs>
          <w:tab w:val="left" w:pos="355"/>
        </w:tabs>
        <w:spacing w:line="254" w:lineRule="exact"/>
        <w:jc w:val="both"/>
        <w:rPr>
          <w:rFonts w:cs="Arial"/>
          <w:sz w:val="20"/>
        </w:rPr>
      </w:pPr>
    </w:p>
    <w:p w14:paraId="329FF8C7" w14:textId="77777777" w:rsidR="00B926A2" w:rsidRPr="00A37F8A" w:rsidRDefault="00B926A2" w:rsidP="00B926A2">
      <w:pPr>
        <w:tabs>
          <w:tab w:val="left" w:pos="355"/>
        </w:tabs>
        <w:spacing w:line="254" w:lineRule="exact"/>
        <w:jc w:val="center"/>
        <w:rPr>
          <w:rFonts w:cs="Arial"/>
          <w:b/>
          <w:i/>
          <w:iCs/>
          <w:sz w:val="20"/>
        </w:rPr>
      </w:pPr>
      <w:r w:rsidRPr="00A37F8A">
        <w:rPr>
          <w:rFonts w:cs="Arial"/>
          <w:b/>
          <w:i/>
          <w:iCs/>
          <w:sz w:val="20"/>
        </w:rPr>
        <w:t>§ 8</w:t>
      </w:r>
    </w:p>
    <w:p w14:paraId="3E17B080" w14:textId="77777777" w:rsidR="00B926A2" w:rsidRPr="009509B8" w:rsidRDefault="00B926A2" w:rsidP="00B926A2">
      <w:pPr>
        <w:widowControl w:val="0"/>
        <w:numPr>
          <w:ilvl w:val="0"/>
          <w:numId w:val="61"/>
        </w:numPr>
        <w:spacing w:line="254" w:lineRule="exact"/>
        <w:ind w:left="284" w:hanging="284"/>
        <w:jc w:val="both"/>
        <w:rPr>
          <w:rFonts w:cs="Arial"/>
          <w:sz w:val="20"/>
        </w:rPr>
      </w:pPr>
      <w:r w:rsidRPr="009509B8">
        <w:rPr>
          <w:rFonts w:cs="Arial"/>
          <w:sz w:val="20"/>
        </w:rPr>
        <w:t>Strony postanawiają, że obowiązującą je formą odszkodowania stanowią w pierwszej kolejności kary umowne.</w:t>
      </w:r>
    </w:p>
    <w:p w14:paraId="2DDAFFE9" w14:textId="77777777" w:rsidR="00B926A2" w:rsidRPr="009509B8" w:rsidRDefault="00B926A2" w:rsidP="00B926A2">
      <w:pPr>
        <w:widowControl w:val="0"/>
        <w:numPr>
          <w:ilvl w:val="0"/>
          <w:numId w:val="61"/>
        </w:numPr>
        <w:spacing w:line="254" w:lineRule="exact"/>
        <w:ind w:left="284" w:hanging="284"/>
        <w:jc w:val="both"/>
        <w:rPr>
          <w:rFonts w:cs="Arial"/>
          <w:sz w:val="20"/>
        </w:rPr>
      </w:pPr>
      <w:r w:rsidRPr="009509B8">
        <w:rPr>
          <w:rFonts w:cs="Arial"/>
          <w:sz w:val="20"/>
        </w:rPr>
        <w:lastRenderedPageBreak/>
        <w:t>Zamawiający ma prawo do naliczenia i egzekwowania kar umownych naliczanych w następujących wypadkach i wysokościach:</w:t>
      </w:r>
    </w:p>
    <w:p w14:paraId="45984637" w14:textId="77777777" w:rsidR="00B926A2" w:rsidRPr="00277DD4" w:rsidRDefault="00B926A2" w:rsidP="00B926A2">
      <w:pPr>
        <w:widowControl w:val="0"/>
        <w:numPr>
          <w:ilvl w:val="0"/>
          <w:numId w:val="53"/>
        </w:numPr>
        <w:spacing w:line="254" w:lineRule="exact"/>
        <w:ind w:left="567" w:hanging="283"/>
        <w:jc w:val="both"/>
        <w:rPr>
          <w:rFonts w:cs="Arial"/>
          <w:sz w:val="20"/>
        </w:rPr>
      </w:pPr>
      <w:r w:rsidRPr="009509B8">
        <w:rPr>
          <w:rFonts w:cs="Arial"/>
          <w:sz w:val="20"/>
        </w:rPr>
        <w:t>10% warto</w:t>
      </w:r>
      <w:r>
        <w:rPr>
          <w:rFonts w:cs="Arial"/>
          <w:sz w:val="20"/>
        </w:rPr>
        <w:t>ści umowy brutto wskazanej w § 3</w:t>
      </w:r>
      <w:r w:rsidRPr="009509B8">
        <w:rPr>
          <w:rFonts w:cs="Arial"/>
          <w:sz w:val="20"/>
        </w:rPr>
        <w:t xml:space="preserve"> ust.</w:t>
      </w:r>
      <w:r>
        <w:rPr>
          <w:rFonts w:cs="Arial"/>
          <w:sz w:val="20"/>
        </w:rPr>
        <w:t>4 umowy</w:t>
      </w:r>
      <w:r w:rsidRPr="009509B8">
        <w:rPr>
          <w:rFonts w:cs="Arial"/>
          <w:sz w:val="20"/>
        </w:rPr>
        <w:t xml:space="preserve"> - za odstąpienie od umowy z winy Wykonawcy</w:t>
      </w:r>
      <w:r>
        <w:rPr>
          <w:rFonts w:cs="Arial"/>
          <w:sz w:val="20"/>
        </w:rPr>
        <w:t>.</w:t>
      </w:r>
    </w:p>
    <w:p w14:paraId="7DCA8B23" w14:textId="77777777" w:rsidR="00B926A2" w:rsidRPr="009509B8" w:rsidRDefault="00B926A2" w:rsidP="00B926A2">
      <w:pPr>
        <w:widowControl w:val="0"/>
        <w:numPr>
          <w:ilvl w:val="0"/>
          <w:numId w:val="52"/>
        </w:numPr>
        <w:spacing w:line="254" w:lineRule="exact"/>
        <w:ind w:left="284" w:hanging="284"/>
        <w:jc w:val="both"/>
        <w:rPr>
          <w:rFonts w:cs="Arial"/>
          <w:sz w:val="20"/>
        </w:rPr>
      </w:pPr>
      <w:r w:rsidRPr="009509B8">
        <w:rPr>
          <w:rFonts w:cs="Arial"/>
          <w:sz w:val="20"/>
        </w:rPr>
        <w:t>W przypadku odstąpienia przez Zamawiającego od umowy z winy Wykonawcy kary naliczone do dnia odstąpienia są nadal należne.</w:t>
      </w:r>
    </w:p>
    <w:p w14:paraId="5E48B1C7" w14:textId="77777777" w:rsidR="00B926A2" w:rsidRPr="009509B8" w:rsidRDefault="00B926A2" w:rsidP="00B926A2">
      <w:pPr>
        <w:widowControl w:val="0"/>
        <w:numPr>
          <w:ilvl w:val="0"/>
          <w:numId w:val="52"/>
        </w:numPr>
        <w:spacing w:line="254" w:lineRule="exact"/>
        <w:ind w:left="284" w:hanging="284"/>
        <w:jc w:val="both"/>
        <w:rPr>
          <w:rFonts w:cs="Arial"/>
          <w:sz w:val="20"/>
        </w:rPr>
      </w:pPr>
      <w:r w:rsidRPr="009509B8">
        <w:rPr>
          <w:rFonts w:cs="Arial"/>
          <w:sz w:val="20"/>
        </w:rPr>
        <w:t>Strony postanawiają, że kary umowne stają się wymagalne z chwilą zaistnienia podstawy do ich naliczania bez konieczności odrębnego wezwania.</w:t>
      </w:r>
    </w:p>
    <w:p w14:paraId="25D90712" w14:textId="77777777" w:rsidR="00B926A2" w:rsidRPr="009509B8" w:rsidRDefault="00B926A2" w:rsidP="00B926A2">
      <w:pPr>
        <w:widowControl w:val="0"/>
        <w:numPr>
          <w:ilvl w:val="0"/>
          <w:numId w:val="52"/>
        </w:numPr>
        <w:spacing w:line="254" w:lineRule="exact"/>
        <w:ind w:left="284" w:hanging="284"/>
        <w:jc w:val="both"/>
        <w:rPr>
          <w:rFonts w:cs="Arial"/>
          <w:sz w:val="20"/>
        </w:rPr>
      </w:pPr>
      <w:r w:rsidRPr="009509B8">
        <w:rPr>
          <w:rFonts w:cs="Arial"/>
          <w:sz w:val="20"/>
        </w:rPr>
        <w:t>Wykonawca oświadcza, że zgadza się na potrącenie naliczonych kar umownych z wystawionej faktury.</w:t>
      </w:r>
    </w:p>
    <w:p w14:paraId="11F106F9" w14:textId="77777777" w:rsidR="00B926A2" w:rsidRDefault="00B926A2" w:rsidP="00B926A2">
      <w:pPr>
        <w:widowControl w:val="0"/>
        <w:numPr>
          <w:ilvl w:val="0"/>
          <w:numId w:val="52"/>
        </w:numPr>
        <w:spacing w:line="254" w:lineRule="exact"/>
        <w:ind w:left="284" w:hanging="284"/>
        <w:jc w:val="both"/>
        <w:rPr>
          <w:rFonts w:cs="Arial"/>
          <w:sz w:val="20"/>
        </w:rPr>
      </w:pPr>
      <w:r w:rsidRPr="009509B8">
        <w:rPr>
          <w:rFonts w:cs="Arial"/>
          <w:sz w:val="20"/>
        </w:rPr>
        <w:t>Strony zastrzegają sobie prawo do odszkodowania przenoszącego wysokość kar umownych do wysokości rzeczywiście poniesionej szkody.</w:t>
      </w:r>
    </w:p>
    <w:p w14:paraId="66A5323B" w14:textId="77777777" w:rsidR="00B926A2" w:rsidRPr="009509B8" w:rsidRDefault="00B926A2" w:rsidP="00B926A2">
      <w:pPr>
        <w:widowControl w:val="0"/>
        <w:numPr>
          <w:ilvl w:val="0"/>
          <w:numId w:val="52"/>
        </w:numPr>
        <w:spacing w:line="254" w:lineRule="exact"/>
        <w:ind w:left="284" w:hanging="284"/>
        <w:jc w:val="both"/>
        <w:rPr>
          <w:rFonts w:cs="Arial"/>
          <w:sz w:val="20"/>
        </w:rPr>
      </w:pPr>
      <w:r>
        <w:rPr>
          <w:rFonts w:cs="Arial"/>
          <w:sz w:val="20"/>
        </w:rPr>
        <w:t xml:space="preserve">Łączna wysokość kar umownych nie może przekroczyć 20% wartości umownej wynagrodzenia o którym mowa w </w:t>
      </w:r>
      <w:r>
        <w:rPr>
          <w:sz w:val="20"/>
        </w:rPr>
        <w:t>§</w:t>
      </w:r>
      <w:r>
        <w:rPr>
          <w:rFonts w:cs="Arial"/>
          <w:sz w:val="20"/>
        </w:rPr>
        <w:t xml:space="preserve"> 3 ust. 4 niniejszej umowy.</w:t>
      </w:r>
    </w:p>
    <w:p w14:paraId="6A84EEFA" w14:textId="77777777" w:rsidR="00B926A2" w:rsidRPr="009509B8" w:rsidRDefault="00B926A2" w:rsidP="00B926A2">
      <w:pPr>
        <w:keepNext/>
        <w:keepLines/>
        <w:spacing w:line="254" w:lineRule="exact"/>
        <w:ind w:left="40"/>
        <w:jc w:val="center"/>
        <w:rPr>
          <w:rFonts w:cs="Arial"/>
          <w:sz w:val="20"/>
        </w:rPr>
      </w:pPr>
    </w:p>
    <w:p w14:paraId="08D0DC18" w14:textId="77777777" w:rsidR="00B926A2" w:rsidRPr="00A10F4F" w:rsidRDefault="00B926A2" w:rsidP="00B926A2">
      <w:pPr>
        <w:keepNext/>
        <w:keepLines/>
        <w:spacing w:line="254" w:lineRule="exact"/>
        <w:ind w:left="40"/>
        <w:jc w:val="center"/>
        <w:rPr>
          <w:rFonts w:cs="Arial"/>
          <w:b/>
          <w:i/>
          <w:iCs/>
          <w:sz w:val="20"/>
        </w:rPr>
      </w:pPr>
      <w:r w:rsidRPr="00A10F4F">
        <w:rPr>
          <w:rFonts w:cs="Arial"/>
          <w:b/>
          <w:i/>
          <w:iCs/>
          <w:sz w:val="20"/>
        </w:rPr>
        <w:t>§ 9</w:t>
      </w:r>
    </w:p>
    <w:p w14:paraId="4F982E14" w14:textId="77777777" w:rsidR="00B926A2" w:rsidRDefault="00B926A2" w:rsidP="00B926A2">
      <w:pPr>
        <w:widowControl w:val="0"/>
        <w:numPr>
          <w:ilvl w:val="0"/>
          <w:numId w:val="54"/>
        </w:numPr>
        <w:spacing w:line="254" w:lineRule="exact"/>
        <w:ind w:left="284" w:hanging="284"/>
        <w:jc w:val="both"/>
        <w:rPr>
          <w:rFonts w:cs="Arial"/>
          <w:sz w:val="20"/>
        </w:rPr>
      </w:pPr>
      <w:r w:rsidRPr="009509B8">
        <w:rPr>
          <w:rFonts w:cs="Arial"/>
          <w:sz w:val="20"/>
        </w:rPr>
        <w:t>Zamawiający przewiduje możliwość dokonania istotnych zmian postanowień zawartej umowy w zakresie:</w:t>
      </w:r>
    </w:p>
    <w:p w14:paraId="1C2C994C" w14:textId="77777777" w:rsidR="00B926A2" w:rsidRPr="00366FF2" w:rsidRDefault="00B926A2" w:rsidP="00B926A2">
      <w:pPr>
        <w:pStyle w:val="Akapitzlist"/>
        <w:numPr>
          <w:ilvl w:val="0"/>
          <w:numId w:val="73"/>
        </w:numPr>
        <w:spacing w:line="240" w:lineRule="auto"/>
        <w:ind w:left="1077" w:hanging="357"/>
        <w:jc w:val="both"/>
        <w:rPr>
          <w:sz w:val="20"/>
          <w:szCs w:val="20"/>
        </w:rPr>
      </w:pPr>
      <w:r w:rsidRPr="00366FF2">
        <w:rPr>
          <w:sz w:val="20"/>
          <w:szCs w:val="20"/>
        </w:rPr>
        <w:t xml:space="preserve">Wysokość wynagrodzenia Wykonawcy może ulec zmianie w przypadku zmiany cen za przyjęcie do instalacji odpadów wprowadzonej stosowną uchwałą </w:t>
      </w:r>
      <w:r>
        <w:rPr>
          <w:sz w:val="20"/>
          <w:szCs w:val="20"/>
        </w:rPr>
        <w:t xml:space="preserve">Zarządu Wykonawcy </w:t>
      </w:r>
      <w:r w:rsidRPr="00366FF2">
        <w:rPr>
          <w:sz w:val="20"/>
          <w:szCs w:val="20"/>
        </w:rPr>
        <w:t>i obowiązującą wszystkie podmioty dostarczające odpady do instalacji</w:t>
      </w:r>
      <w:r>
        <w:rPr>
          <w:sz w:val="20"/>
          <w:szCs w:val="20"/>
        </w:rPr>
        <w:t>,</w:t>
      </w:r>
    </w:p>
    <w:p w14:paraId="7601BEE4" w14:textId="77777777" w:rsidR="00B926A2" w:rsidRDefault="00B926A2" w:rsidP="00B926A2">
      <w:pPr>
        <w:pStyle w:val="Akapitzlist"/>
        <w:numPr>
          <w:ilvl w:val="0"/>
          <w:numId w:val="73"/>
        </w:numPr>
        <w:spacing w:line="240" w:lineRule="auto"/>
        <w:ind w:left="1077" w:hanging="357"/>
        <w:jc w:val="both"/>
        <w:rPr>
          <w:sz w:val="20"/>
          <w:szCs w:val="20"/>
        </w:rPr>
      </w:pPr>
      <w:r w:rsidRPr="00366FF2">
        <w:rPr>
          <w:sz w:val="20"/>
          <w:szCs w:val="20"/>
        </w:rPr>
        <w:t>Wynagrodzenie będzie podlegało waloryzacji z dniem obowiązywania uchwały Zarządu Wykonawcy i poinformowania o niej Zamawiającego.</w:t>
      </w:r>
    </w:p>
    <w:p w14:paraId="3C051934" w14:textId="77777777" w:rsidR="00B926A2" w:rsidRPr="00792ABF" w:rsidRDefault="00B926A2" w:rsidP="00B926A2">
      <w:pPr>
        <w:pStyle w:val="Akapitzlist"/>
        <w:jc w:val="both"/>
        <w:rPr>
          <w:sz w:val="20"/>
          <w:szCs w:val="20"/>
        </w:rPr>
      </w:pPr>
    </w:p>
    <w:p w14:paraId="2AA4BAC8" w14:textId="77777777" w:rsidR="00B926A2" w:rsidRPr="00A10F4F" w:rsidRDefault="00B926A2" w:rsidP="00B926A2">
      <w:pPr>
        <w:keepNext/>
        <w:keepLines/>
        <w:jc w:val="center"/>
        <w:rPr>
          <w:rFonts w:cs="Arial"/>
          <w:b/>
          <w:i/>
          <w:iCs/>
          <w:sz w:val="20"/>
        </w:rPr>
      </w:pPr>
      <w:r w:rsidRPr="00A10F4F">
        <w:rPr>
          <w:rFonts w:cs="Arial"/>
          <w:b/>
          <w:i/>
          <w:iCs/>
          <w:sz w:val="20"/>
        </w:rPr>
        <w:t>§ 10</w:t>
      </w:r>
    </w:p>
    <w:p w14:paraId="0C9E4ACC" w14:textId="77777777" w:rsidR="00B926A2" w:rsidRPr="009509B8" w:rsidRDefault="00B926A2" w:rsidP="00B926A2">
      <w:pPr>
        <w:widowControl w:val="0"/>
        <w:numPr>
          <w:ilvl w:val="0"/>
          <w:numId w:val="55"/>
        </w:numPr>
        <w:spacing w:line="254" w:lineRule="exact"/>
        <w:ind w:left="284" w:hanging="284"/>
        <w:jc w:val="both"/>
        <w:rPr>
          <w:rFonts w:cs="Arial"/>
          <w:sz w:val="20"/>
        </w:rPr>
      </w:pPr>
      <w:r w:rsidRPr="009509B8">
        <w:rPr>
          <w:rFonts w:cs="Arial"/>
          <w:sz w:val="20"/>
        </w:rPr>
        <w:t>Wykonawca jest zobowiązany do niezwłocznego przesyłania do Zamawiającego informacji o zmianie danych Wykonawcy zawartych w umowie w sposób w niej uzgodniony.</w:t>
      </w:r>
    </w:p>
    <w:p w14:paraId="2FA83A2B" w14:textId="77777777" w:rsidR="00B926A2" w:rsidRPr="009509B8" w:rsidRDefault="00B926A2" w:rsidP="00B926A2">
      <w:pPr>
        <w:widowControl w:val="0"/>
        <w:numPr>
          <w:ilvl w:val="0"/>
          <w:numId w:val="55"/>
        </w:numPr>
        <w:spacing w:after="480" w:line="240" w:lineRule="auto"/>
        <w:ind w:left="284" w:hanging="284"/>
        <w:jc w:val="both"/>
        <w:rPr>
          <w:rFonts w:cs="Arial"/>
          <w:sz w:val="20"/>
        </w:rPr>
      </w:pPr>
      <w:r w:rsidRPr="009509B8">
        <w:rPr>
          <w:rFonts w:cs="Arial"/>
          <w:sz w:val="20"/>
        </w:rPr>
        <w:t xml:space="preserve">W przypadku niepowiadomienia przez Wykonawcę Zamawiającego o zmianie danych zawartych </w:t>
      </w:r>
      <w:r>
        <w:rPr>
          <w:rFonts w:cs="Arial"/>
          <w:sz w:val="20"/>
        </w:rPr>
        <w:br/>
      </w:r>
      <w:r w:rsidRPr="009509B8">
        <w:rPr>
          <w:rFonts w:cs="Arial"/>
          <w:sz w:val="20"/>
        </w:rPr>
        <w:t>w umowie, wszelką korespondencję wysyłaną przez Zamawiającego zgodnie z posiadanymi przez niego danymi strony uznają za doręczoną.</w:t>
      </w:r>
    </w:p>
    <w:p w14:paraId="63CC5717" w14:textId="77777777" w:rsidR="00B926A2" w:rsidRPr="00E0019E" w:rsidRDefault="00B926A2" w:rsidP="00B926A2">
      <w:pPr>
        <w:keepNext/>
        <w:keepLines/>
        <w:jc w:val="center"/>
        <w:rPr>
          <w:rFonts w:cs="Arial"/>
          <w:b/>
          <w:i/>
          <w:iCs/>
          <w:sz w:val="20"/>
        </w:rPr>
      </w:pPr>
      <w:r w:rsidRPr="00E0019E">
        <w:rPr>
          <w:rFonts w:cs="Arial"/>
          <w:b/>
          <w:i/>
          <w:iCs/>
          <w:sz w:val="20"/>
        </w:rPr>
        <w:t>§ 11</w:t>
      </w:r>
    </w:p>
    <w:p w14:paraId="3135F488" w14:textId="77777777" w:rsidR="00B926A2" w:rsidRPr="00D2375B" w:rsidRDefault="00B926A2" w:rsidP="00B926A2">
      <w:pPr>
        <w:widowControl w:val="0"/>
        <w:numPr>
          <w:ilvl w:val="0"/>
          <w:numId w:val="56"/>
        </w:numPr>
        <w:spacing w:line="254" w:lineRule="exact"/>
        <w:ind w:left="284" w:hanging="284"/>
        <w:jc w:val="both"/>
        <w:rPr>
          <w:rFonts w:cs="Arial"/>
          <w:sz w:val="20"/>
        </w:rPr>
      </w:pPr>
      <w:r w:rsidRPr="00D2375B">
        <w:rPr>
          <w:rFonts w:cs="Arial"/>
          <w:sz w:val="20"/>
        </w:rPr>
        <w:t>Stronom przysługuje prawo odstąpienia od umowy w następujących sytuacjach:</w:t>
      </w:r>
    </w:p>
    <w:p w14:paraId="7DF2E3D0" w14:textId="77777777" w:rsidR="00B926A2" w:rsidRPr="00D2375B" w:rsidRDefault="00B926A2" w:rsidP="00B926A2">
      <w:pPr>
        <w:spacing w:line="254" w:lineRule="exact"/>
        <w:ind w:left="567" w:hanging="283"/>
        <w:jc w:val="both"/>
        <w:rPr>
          <w:rFonts w:cs="Arial"/>
          <w:sz w:val="20"/>
        </w:rPr>
      </w:pPr>
      <w:r w:rsidRPr="00D2375B">
        <w:rPr>
          <w:rFonts w:cs="Arial"/>
          <w:sz w:val="20"/>
        </w:rPr>
        <w:t>1) Zamawiającemu przysługuje prawo do odstąpienia od umowy:</w:t>
      </w:r>
    </w:p>
    <w:p w14:paraId="6A1A9DAB" w14:textId="77777777" w:rsidR="00B926A2" w:rsidRPr="00D2375B" w:rsidRDefault="00B926A2" w:rsidP="00B926A2">
      <w:pPr>
        <w:widowControl w:val="0"/>
        <w:numPr>
          <w:ilvl w:val="0"/>
          <w:numId w:val="57"/>
        </w:numPr>
        <w:spacing w:line="254" w:lineRule="exact"/>
        <w:ind w:left="851" w:hanging="284"/>
        <w:jc w:val="both"/>
        <w:rPr>
          <w:rFonts w:cs="Arial"/>
          <w:sz w:val="20"/>
        </w:rPr>
      </w:pPr>
      <w:r w:rsidRPr="00D2375B">
        <w:rPr>
          <w:rFonts w:cs="Arial"/>
          <w:sz w:val="20"/>
        </w:rPr>
        <w:t xml:space="preserve">w razie wystąpienia istotnej zmiany okoliczności powodującej, że wykonanie umowy nie leży </w:t>
      </w:r>
      <w:r>
        <w:rPr>
          <w:rFonts w:cs="Arial"/>
          <w:sz w:val="20"/>
        </w:rPr>
        <w:br/>
      </w:r>
      <w:r w:rsidRPr="00D2375B">
        <w:rPr>
          <w:rFonts w:cs="Arial"/>
          <w:sz w:val="20"/>
        </w:rPr>
        <w:t>w interesie publicznym, czego nie można było przewidzieć w chwili zawarcia umowy, odstąpienie od umowy w tym wypadku może nastąpić w terminie 30 dni od powzięcia wiadomości o powyższych okolicznościach,</w:t>
      </w:r>
    </w:p>
    <w:p w14:paraId="1A1F93BF" w14:textId="77777777" w:rsidR="00B926A2" w:rsidRPr="00D2375B" w:rsidRDefault="00B926A2" w:rsidP="00B926A2">
      <w:pPr>
        <w:widowControl w:val="0"/>
        <w:numPr>
          <w:ilvl w:val="0"/>
          <w:numId w:val="57"/>
        </w:numPr>
        <w:spacing w:line="254" w:lineRule="exact"/>
        <w:ind w:left="851" w:hanging="284"/>
        <w:jc w:val="both"/>
        <w:rPr>
          <w:rFonts w:cs="Arial"/>
          <w:sz w:val="20"/>
        </w:rPr>
      </w:pPr>
      <w:r w:rsidRPr="00D2375B">
        <w:rPr>
          <w:rFonts w:cs="Arial"/>
          <w:sz w:val="20"/>
        </w:rPr>
        <w:t>jeżeli zostanie ogłoszona likwidacja Wykonawcy;</w:t>
      </w:r>
    </w:p>
    <w:p w14:paraId="4873CC12" w14:textId="77777777" w:rsidR="00B926A2" w:rsidRPr="00D2375B" w:rsidRDefault="00B926A2" w:rsidP="00B926A2">
      <w:pPr>
        <w:widowControl w:val="0"/>
        <w:numPr>
          <w:ilvl w:val="0"/>
          <w:numId w:val="57"/>
        </w:numPr>
        <w:spacing w:line="254" w:lineRule="exact"/>
        <w:ind w:left="851" w:hanging="284"/>
        <w:jc w:val="both"/>
        <w:rPr>
          <w:rFonts w:cs="Arial"/>
          <w:sz w:val="20"/>
        </w:rPr>
      </w:pPr>
      <w:r w:rsidRPr="00D2375B">
        <w:rPr>
          <w:rFonts w:cs="Arial"/>
          <w:sz w:val="20"/>
        </w:rPr>
        <w:t>jeżeli zostanie wydany nakaz zajęcia majątku Wykonawcy,</w:t>
      </w:r>
    </w:p>
    <w:p w14:paraId="1D68A589" w14:textId="77777777" w:rsidR="00B926A2" w:rsidRPr="009D5266" w:rsidRDefault="00B926A2" w:rsidP="00B926A2">
      <w:pPr>
        <w:widowControl w:val="0"/>
        <w:numPr>
          <w:ilvl w:val="0"/>
          <w:numId w:val="57"/>
        </w:numPr>
        <w:spacing w:line="254" w:lineRule="exact"/>
        <w:ind w:left="851" w:hanging="284"/>
        <w:jc w:val="both"/>
        <w:rPr>
          <w:rFonts w:cs="Arial"/>
          <w:sz w:val="20"/>
        </w:rPr>
      </w:pPr>
      <w:r w:rsidRPr="00D2375B">
        <w:rPr>
          <w:rFonts w:cs="Arial"/>
          <w:sz w:val="20"/>
        </w:rPr>
        <w:t>Wykonawca/podwykonawca/podmiot, na którego zasoby powołał się Wykonawca w celu realizacji przedmiotu umowy - utracił uprawnienia/zezwolenia do wykonywania przedmiotu umowy wynikające z przepisów mających zastosowanie w realizacji przedmiotu umowy - chyba, że Wykonawca w terminie 14 dni od powzięcia wiadomości o utracie uprawnień zastąpi ten podmiot nowym podmiotem posiadającym stosowne uprawnienia/zezwolenia lub Wykonawca sam wykona przedmiot umowy (o ile posiada te uprawnienia/zezwolenia),</w:t>
      </w:r>
      <w:r w:rsidRPr="009D5266">
        <w:rPr>
          <w:rFonts w:cs="Arial"/>
          <w:sz w:val="20"/>
        </w:rPr>
        <w:t>Wykonawca ma obowiązek poinformowania Zamawiającego w przypadku zaistnienia powyższej okoliczności</w:t>
      </w:r>
      <w:r>
        <w:rPr>
          <w:rFonts w:cs="Arial"/>
          <w:sz w:val="20"/>
        </w:rPr>
        <w:t>;</w:t>
      </w:r>
    </w:p>
    <w:p w14:paraId="52A327D3" w14:textId="77777777" w:rsidR="00B926A2" w:rsidRPr="009D5266" w:rsidRDefault="00B926A2" w:rsidP="00B926A2">
      <w:pPr>
        <w:widowControl w:val="0"/>
        <w:numPr>
          <w:ilvl w:val="0"/>
          <w:numId w:val="57"/>
        </w:numPr>
        <w:spacing w:line="254" w:lineRule="exact"/>
        <w:ind w:left="851" w:hanging="284"/>
        <w:jc w:val="both"/>
        <w:rPr>
          <w:rFonts w:cs="Arial"/>
          <w:sz w:val="20"/>
        </w:rPr>
      </w:pPr>
      <w:r w:rsidRPr="00D2375B">
        <w:rPr>
          <w:rFonts w:cs="Arial"/>
          <w:sz w:val="20"/>
        </w:rPr>
        <w:t>jeżeli Wykonawca nienależycie wykona swoje zobowiązania umowne, tzn., jeżeli Wykonawca trzykrotnie nie wykona całego zakresu zobowiązania umownego określonego § 1</w:t>
      </w:r>
      <w:r>
        <w:rPr>
          <w:rFonts w:cs="Arial"/>
          <w:sz w:val="20"/>
        </w:rPr>
        <w:t xml:space="preserve"> umowy</w:t>
      </w:r>
      <w:r w:rsidRPr="00D2375B">
        <w:rPr>
          <w:rFonts w:cs="Arial"/>
          <w:sz w:val="20"/>
        </w:rPr>
        <w:t>.</w:t>
      </w:r>
      <w:r w:rsidRPr="009D5266">
        <w:rPr>
          <w:rFonts w:cs="Arial"/>
          <w:sz w:val="20"/>
        </w:rPr>
        <w:t>Za nieprawidłowe wykonanie przedmiotu umowy w szczególności będzie uznane trzykrotne nieodebranie odpadów sprzed danej posesji w terminie zgodnym z harmonogramem oraz trzykrotne niedostarczenie odpadów do instalacji komunalnej lub odmowa przyjęcia odpadów przez instalację komunalną z winy Wykonawcy</w:t>
      </w:r>
      <w:r>
        <w:rPr>
          <w:rFonts w:cs="Arial"/>
          <w:sz w:val="20"/>
        </w:rPr>
        <w:t>,</w:t>
      </w:r>
    </w:p>
    <w:p w14:paraId="583BA630" w14:textId="77777777" w:rsidR="00B926A2" w:rsidRDefault="00B926A2" w:rsidP="00B926A2">
      <w:pPr>
        <w:widowControl w:val="0"/>
        <w:numPr>
          <w:ilvl w:val="0"/>
          <w:numId w:val="57"/>
        </w:numPr>
        <w:spacing w:line="254" w:lineRule="exact"/>
        <w:ind w:left="851" w:hanging="284"/>
        <w:jc w:val="both"/>
        <w:rPr>
          <w:rFonts w:cs="Arial"/>
          <w:sz w:val="20"/>
        </w:rPr>
      </w:pPr>
      <w:r w:rsidRPr="00D2375B">
        <w:rPr>
          <w:rFonts w:cs="Arial"/>
          <w:sz w:val="20"/>
        </w:rPr>
        <w:t xml:space="preserve">jeżeli Wykonawca wykonuje przedmiot umowy w sposób wadliwy lub sprzeczny z umową, </w:t>
      </w:r>
      <w:r>
        <w:rPr>
          <w:rFonts w:cs="Arial"/>
          <w:sz w:val="20"/>
        </w:rPr>
        <w:br/>
      </w:r>
      <w:r w:rsidRPr="00D2375B">
        <w:rPr>
          <w:rFonts w:cs="Arial"/>
          <w:sz w:val="20"/>
        </w:rPr>
        <w:lastRenderedPageBreak/>
        <w:t>a w szczególności z jej § 1 i mimo wyznaczenia mu przez Zamawiającego na piśmie terminu do zmiany sposobu wykonania przedmiotu umowy dalej wykonuje go wadliwie;</w:t>
      </w:r>
    </w:p>
    <w:p w14:paraId="036365CB" w14:textId="606CD16A" w:rsidR="00B926A2" w:rsidRPr="00D2375B" w:rsidRDefault="00B926A2" w:rsidP="00B926A2">
      <w:pPr>
        <w:widowControl w:val="0"/>
        <w:numPr>
          <w:ilvl w:val="0"/>
          <w:numId w:val="57"/>
        </w:numPr>
        <w:spacing w:line="254" w:lineRule="exact"/>
        <w:ind w:left="851" w:hanging="284"/>
        <w:jc w:val="both"/>
        <w:rPr>
          <w:rFonts w:cs="Arial"/>
          <w:sz w:val="20"/>
        </w:rPr>
      </w:pPr>
      <w:r>
        <w:rPr>
          <w:rFonts w:cs="Arial"/>
          <w:sz w:val="20"/>
        </w:rPr>
        <w:t>jeżeli ceny za przyjęcie do instalacji odpadów w okresie obowiązywania niniejszej umowy wzrosną o więcej niż 50% w stosunku do cen określonych w kosztorysie ofertowym będącym załącznikiem do oferty wykonawcy wówczas Zamawiający ma prawo odstąpić od umowy w terminie 30 dni od powzięcia wiadomości o powyższej okoliczności.</w:t>
      </w:r>
    </w:p>
    <w:p w14:paraId="1744D4DF" w14:textId="77777777" w:rsidR="00B926A2" w:rsidRPr="00D2375B" w:rsidRDefault="00B926A2" w:rsidP="00B926A2">
      <w:pPr>
        <w:spacing w:line="254" w:lineRule="exact"/>
        <w:ind w:left="567" w:hanging="283"/>
        <w:jc w:val="both"/>
        <w:rPr>
          <w:rFonts w:cs="Arial"/>
          <w:sz w:val="20"/>
        </w:rPr>
      </w:pPr>
      <w:r w:rsidRPr="00D2375B">
        <w:rPr>
          <w:rFonts w:cs="Arial"/>
          <w:sz w:val="20"/>
        </w:rPr>
        <w:t>2) Wykonawcy przysługuje prawo odstąpienia od umowy, jeżeli:</w:t>
      </w:r>
    </w:p>
    <w:p w14:paraId="46A7245C" w14:textId="77777777" w:rsidR="00B926A2" w:rsidRPr="00D2375B" w:rsidRDefault="00B926A2" w:rsidP="00B926A2">
      <w:pPr>
        <w:widowControl w:val="0"/>
        <w:numPr>
          <w:ilvl w:val="0"/>
          <w:numId w:val="58"/>
        </w:numPr>
        <w:tabs>
          <w:tab w:val="left" w:pos="1098"/>
        </w:tabs>
        <w:spacing w:line="254" w:lineRule="exact"/>
        <w:ind w:left="1100" w:hanging="360"/>
        <w:jc w:val="both"/>
        <w:rPr>
          <w:rFonts w:cs="Arial"/>
          <w:sz w:val="20"/>
        </w:rPr>
      </w:pPr>
      <w:r w:rsidRPr="00D2375B">
        <w:rPr>
          <w:rFonts w:cs="Arial"/>
          <w:sz w:val="20"/>
        </w:rPr>
        <w:t xml:space="preserve">Zamawiający nie wywiązuje się z obowiązku zapłaty faktur mimo dodatkowego wezwania </w:t>
      </w:r>
      <w:r>
        <w:rPr>
          <w:rFonts w:cs="Arial"/>
          <w:sz w:val="20"/>
        </w:rPr>
        <w:br/>
      </w:r>
      <w:r w:rsidRPr="00D2375B">
        <w:rPr>
          <w:rFonts w:cs="Arial"/>
          <w:sz w:val="20"/>
        </w:rPr>
        <w:t>w terminie 1 miesiąca od upływu terminu na zapłatę faktury określonego w niniejszej umowie,</w:t>
      </w:r>
    </w:p>
    <w:p w14:paraId="152AC3DA" w14:textId="77777777" w:rsidR="00B926A2" w:rsidRPr="00D2375B" w:rsidRDefault="00B926A2" w:rsidP="00B926A2">
      <w:pPr>
        <w:widowControl w:val="0"/>
        <w:numPr>
          <w:ilvl w:val="0"/>
          <w:numId w:val="58"/>
        </w:numPr>
        <w:tabs>
          <w:tab w:val="left" w:pos="1098"/>
        </w:tabs>
        <w:spacing w:line="254" w:lineRule="exact"/>
        <w:ind w:left="1100" w:hanging="360"/>
        <w:jc w:val="both"/>
        <w:rPr>
          <w:rFonts w:cs="Arial"/>
          <w:sz w:val="20"/>
        </w:rPr>
      </w:pPr>
      <w:r w:rsidRPr="00D2375B">
        <w:rPr>
          <w:rFonts w:cs="Arial"/>
          <w:sz w:val="20"/>
        </w:rPr>
        <w:t>Zamawiający zawiadomi Wykonawcę, iż wobec zaistnienia uprzednio nieprzewidzianych okoliczności nie będzie mógł spełniać swoich zobowiązań umownych wobec Wykonawcy.</w:t>
      </w:r>
    </w:p>
    <w:p w14:paraId="24A84149" w14:textId="77777777" w:rsidR="00B926A2" w:rsidRPr="00D2375B" w:rsidRDefault="00B926A2" w:rsidP="00B926A2">
      <w:pPr>
        <w:widowControl w:val="0"/>
        <w:numPr>
          <w:ilvl w:val="0"/>
          <w:numId w:val="56"/>
        </w:numPr>
        <w:spacing w:line="254" w:lineRule="exact"/>
        <w:ind w:left="284" w:hanging="284"/>
        <w:jc w:val="both"/>
        <w:rPr>
          <w:rFonts w:cs="Arial"/>
          <w:sz w:val="20"/>
        </w:rPr>
      </w:pPr>
      <w:r w:rsidRPr="00D2375B">
        <w:rPr>
          <w:rFonts w:cs="Arial"/>
          <w:sz w:val="20"/>
        </w:rPr>
        <w:t>Odstąpienie od umowy należy uzasadnić pisemnie. Jest ono dopiero wtedy skuteczne, jeżeli Wykonawca wyznaczył Zamawiającemu stosowny termin (nie krótszy niż 3 dni robocze) do wypełnienia postanowień umowy i poinformował go, że po bezskutecznym upływie tego terminu odstąpi od umowy.</w:t>
      </w:r>
    </w:p>
    <w:p w14:paraId="65DD651C" w14:textId="77777777" w:rsidR="00B926A2" w:rsidRPr="00D2375B" w:rsidRDefault="00B926A2" w:rsidP="00B926A2">
      <w:pPr>
        <w:widowControl w:val="0"/>
        <w:numPr>
          <w:ilvl w:val="0"/>
          <w:numId w:val="56"/>
        </w:numPr>
        <w:spacing w:after="276" w:line="254" w:lineRule="exact"/>
        <w:ind w:left="284" w:hanging="284"/>
        <w:jc w:val="both"/>
        <w:rPr>
          <w:rFonts w:cs="Arial"/>
          <w:sz w:val="20"/>
        </w:rPr>
      </w:pPr>
      <w:r w:rsidRPr="00D2375B">
        <w:rPr>
          <w:rFonts w:cs="Arial"/>
          <w:sz w:val="20"/>
        </w:rPr>
        <w:t>Odstąpienie od umowy powinno nastąpić w formie pisemnej pod rygorem nieważności takiego oświadczenia i powinno zawierać uzasadnienie.</w:t>
      </w:r>
    </w:p>
    <w:p w14:paraId="797CC9F8" w14:textId="77777777" w:rsidR="00B926A2" w:rsidRPr="00532118" w:rsidRDefault="00B926A2" w:rsidP="00B926A2">
      <w:pPr>
        <w:keepNext/>
        <w:keepLines/>
        <w:spacing w:after="189"/>
        <w:jc w:val="center"/>
        <w:rPr>
          <w:rFonts w:cs="Arial"/>
          <w:b/>
          <w:i/>
          <w:iCs/>
          <w:sz w:val="20"/>
        </w:rPr>
      </w:pPr>
      <w:r w:rsidRPr="00532118">
        <w:rPr>
          <w:rFonts w:cs="Arial"/>
          <w:b/>
          <w:i/>
          <w:iCs/>
          <w:sz w:val="20"/>
        </w:rPr>
        <w:t>§ 12</w:t>
      </w:r>
    </w:p>
    <w:p w14:paraId="435D3763" w14:textId="77777777" w:rsidR="00B926A2" w:rsidRPr="009D5266" w:rsidRDefault="00B926A2" w:rsidP="00B926A2">
      <w:pPr>
        <w:pStyle w:val="Teksttreci30"/>
        <w:numPr>
          <w:ilvl w:val="0"/>
          <w:numId w:val="59"/>
        </w:numPr>
        <w:shd w:val="clear" w:color="auto" w:fill="auto"/>
        <w:spacing w:before="0" w:after="0" w:line="240" w:lineRule="auto"/>
        <w:ind w:left="284" w:hanging="284"/>
        <w:jc w:val="both"/>
        <w:rPr>
          <w:rFonts w:ascii="Arial" w:hAnsi="Arial" w:cs="Arial"/>
          <w:sz w:val="20"/>
        </w:rPr>
      </w:pPr>
      <w:r w:rsidRPr="009D5266">
        <w:rPr>
          <w:rStyle w:val="Teksttreci3Bezpogrubienia"/>
          <w:rFonts w:ascii="Arial" w:hAnsi="Arial" w:cs="Arial"/>
          <w:sz w:val="20"/>
        </w:rPr>
        <w:t xml:space="preserve">Wykonawca </w:t>
      </w:r>
      <w:r w:rsidRPr="009D5266">
        <w:rPr>
          <w:rFonts w:ascii="Arial" w:hAnsi="Arial" w:cs="Arial"/>
          <w:sz w:val="20"/>
        </w:rPr>
        <w:t xml:space="preserve">zobowiązany </w:t>
      </w:r>
      <w:r>
        <w:rPr>
          <w:rFonts w:ascii="Arial" w:hAnsi="Arial" w:cs="Arial"/>
          <w:sz w:val="20"/>
        </w:rPr>
        <w:t>jest do zawarcia na własny koszt</w:t>
      </w:r>
      <w:r w:rsidRPr="009D5266">
        <w:rPr>
          <w:rFonts w:ascii="Arial" w:hAnsi="Arial" w:cs="Arial"/>
          <w:sz w:val="20"/>
        </w:rPr>
        <w:t xml:space="preserve"> umowy ubezpieczenia OC </w:t>
      </w:r>
      <w:r>
        <w:rPr>
          <w:rFonts w:ascii="Arial" w:hAnsi="Arial" w:cs="Arial"/>
          <w:sz w:val="20"/>
        </w:rPr>
        <w:br/>
      </w:r>
      <w:r w:rsidRPr="009D5266">
        <w:rPr>
          <w:rFonts w:ascii="Arial" w:hAnsi="Arial" w:cs="Arial"/>
          <w:sz w:val="20"/>
        </w:rPr>
        <w:t>w zakresie prowadzonej działalności związanej z przedmiotem niniejszej</w:t>
      </w:r>
      <w:r>
        <w:rPr>
          <w:rFonts w:ascii="Arial" w:hAnsi="Arial" w:cs="Arial"/>
          <w:sz w:val="20"/>
        </w:rPr>
        <w:t xml:space="preserve"> umowy </w:t>
      </w:r>
      <w:r>
        <w:rPr>
          <w:rFonts w:ascii="Arial" w:hAnsi="Arial" w:cs="Arial"/>
          <w:sz w:val="20"/>
        </w:rPr>
        <w:br/>
        <w:t>w wysokości co najmniej 400</w:t>
      </w:r>
      <w:r w:rsidRPr="009D5266">
        <w:rPr>
          <w:rFonts w:ascii="Arial" w:hAnsi="Arial" w:cs="Arial"/>
          <w:sz w:val="20"/>
        </w:rPr>
        <w:t xml:space="preserve"> 000 złotych</w:t>
      </w:r>
      <w:r w:rsidRPr="009D5266">
        <w:rPr>
          <w:rStyle w:val="Teksttreci3Bezpogrubienia"/>
          <w:rFonts w:ascii="Arial" w:hAnsi="Arial" w:cs="Arial"/>
          <w:sz w:val="20"/>
        </w:rPr>
        <w:t>. Umowa ubezpieczenia winna uwzględniać odpowiedzialność cywilną za szkody wyrządzone przez Podwykonawców.</w:t>
      </w:r>
    </w:p>
    <w:p w14:paraId="6A22BA63" w14:textId="77777777" w:rsidR="00B926A2" w:rsidRPr="009D5266" w:rsidRDefault="00B926A2" w:rsidP="00B926A2">
      <w:pPr>
        <w:widowControl w:val="0"/>
        <w:numPr>
          <w:ilvl w:val="0"/>
          <w:numId w:val="59"/>
        </w:numPr>
        <w:spacing w:line="278" w:lineRule="exact"/>
        <w:ind w:left="284" w:hanging="284"/>
        <w:jc w:val="both"/>
        <w:rPr>
          <w:rFonts w:cs="Arial"/>
          <w:sz w:val="20"/>
        </w:rPr>
      </w:pPr>
      <w:r w:rsidRPr="009D5266">
        <w:rPr>
          <w:rFonts w:cs="Arial"/>
          <w:sz w:val="20"/>
        </w:rPr>
        <w:t xml:space="preserve">W przypadku składania oferty wspólnej umowę ubezpieczenia OC, o której mowa w </w:t>
      </w:r>
      <w:r>
        <w:rPr>
          <w:rFonts w:cs="Arial"/>
          <w:sz w:val="20"/>
        </w:rPr>
        <w:t>ust.</w:t>
      </w:r>
      <w:r w:rsidRPr="009D5266">
        <w:rPr>
          <w:rFonts w:cs="Arial"/>
          <w:sz w:val="20"/>
        </w:rPr>
        <w:t xml:space="preserve"> 1, zawiera jeden </w:t>
      </w:r>
      <w:r>
        <w:rPr>
          <w:rFonts w:cs="Arial"/>
          <w:sz w:val="20"/>
        </w:rPr>
        <w:br/>
      </w:r>
      <w:r w:rsidRPr="009D5266">
        <w:rPr>
          <w:rFonts w:cs="Arial"/>
          <w:sz w:val="20"/>
        </w:rPr>
        <w:t>z konsorcjantów. Jednocześnie z zawartej umowy musi jednoznacznie wynikać objęcie ubezpieczeniem wszystkich członków konsorcjum.</w:t>
      </w:r>
    </w:p>
    <w:p w14:paraId="5155579B" w14:textId="77777777" w:rsidR="00B926A2" w:rsidRPr="009D5266" w:rsidRDefault="00B926A2" w:rsidP="00B926A2">
      <w:pPr>
        <w:widowControl w:val="0"/>
        <w:numPr>
          <w:ilvl w:val="0"/>
          <w:numId w:val="59"/>
        </w:numPr>
        <w:spacing w:line="278" w:lineRule="exact"/>
        <w:ind w:left="284" w:hanging="284"/>
        <w:jc w:val="both"/>
        <w:rPr>
          <w:rFonts w:cs="Arial"/>
          <w:sz w:val="20"/>
          <w:szCs w:val="20"/>
        </w:rPr>
      </w:pPr>
      <w:r w:rsidRPr="009D5266">
        <w:rPr>
          <w:rFonts w:cs="Arial"/>
          <w:sz w:val="20"/>
        </w:rPr>
        <w:t>Wykonawca zobowiązany jest posiadać ubezpieczenie odpowiedzialności cywilnej na opisanych powyżej zasadach przez cały okres trwania Umowy. Odpowiedzialność ubezpieczyciela musi obejmować co najmniej szkody będące następstwem zdarzenia</w:t>
      </w:r>
      <w:r w:rsidRPr="009D5266">
        <w:rPr>
          <w:rFonts w:cs="Arial"/>
          <w:sz w:val="20"/>
          <w:szCs w:val="20"/>
        </w:rPr>
        <w:t>, które miało miejsce w okresie ubezpieczenia, bez względu na moment powstania, ujawnienia lub zgłoszenia szkody i bez względu na termin zawiadomienia ubezpieczyciela o wypadku, z zaskarżeniem przepisów o przedawnieniu roszczeń.</w:t>
      </w:r>
    </w:p>
    <w:p w14:paraId="520EC7E0" w14:textId="77777777" w:rsidR="00B926A2" w:rsidRPr="009D5266" w:rsidRDefault="00B926A2" w:rsidP="00B926A2">
      <w:pPr>
        <w:widowControl w:val="0"/>
        <w:numPr>
          <w:ilvl w:val="0"/>
          <w:numId w:val="59"/>
        </w:numPr>
        <w:spacing w:line="278" w:lineRule="exact"/>
        <w:ind w:left="284" w:hanging="284"/>
        <w:jc w:val="both"/>
        <w:rPr>
          <w:rFonts w:cs="Arial"/>
          <w:sz w:val="20"/>
          <w:szCs w:val="20"/>
        </w:rPr>
      </w:pPr>
      <w:r w:rsidRPr="009D5266">
        <w:rPr>
          <w:rFonts w:cs="Arial"/>
          <w:sz w:val="20"/>
          <w:szCs w:val="20"/>
        </w:rPr>
        <w:t>Wykonawca, najpóźniej w dniu podpisania Umowy przekaże Zamawiającemu komplet dokumentów dotyczących warunków ubezpieczenia, w szczególności umów ubezpieczenia (polis) oraz mających do nich zastosowanie warunków ogólnych i spełniających wymogi określonej w Umowie.</w:t>
      </w:r>
    </w:p>
    <w:p w14:paraId="1C16ABCD" w14:textId="77777777" w:rsidR="00B926A2" w:rsidRPr="009D5266" w:rsidRDefault="00B926A2" w:rsidP="00B926A2">
      <w:pPr>
        <w:widowControl w:val="0"/>
        <w:numPr>
          <w:ilvl w:val="0"/>
          <w:numId w:val="59"/>
        </w:numPr>
        <w:spacing w:line="278" w:lineRule="exact"/>
        <w:ind w:left="284" w:hanging="284"/>
        <w:jc w:val="both"/>
        <w:rPr>
          <w:rFonts w:cs="Arial"/>
          <w:sz w:val="20"/>
          <w:szCs w:val="20"/>
        </w:rPr>
      </w:pPr>
      <w:r w:rsidRPr="009D5266">
        <w:rPr>
          <w:rFonts w:cs="Arial"/>
          <w:sz w:val="20"/>
          <w:szCs w:val="20"/>
        </w:rPr>
        <w:t>Wykonawca obowiązany jest informować z przynajmniej 30-dniowym wyprzedzeniem o mającym nastąpić rozwiązaniu, modyfikacji lub wygaszeniu umów ubezpieczenia, do których zawarcia obowiązany jest zgodnie z Umową.</w:t>
      </w:r>
    </w:p>
    <w:p w14:paraId="2CC99FA1" w14:textId="4F969575" w:rsidR="00B926A2" w:rsidRPr="009D5266" w:rsidRDefault="00B926A2" w:rsidP="00B926A2">
      <w:pPr>
        <w:widowControl w:val="0"/>
        <w:numPr>
          <w:ilvl w:val="0"/>
          <w:numId w:val="59"/>
        </w:numPr>
        <w:spacing w:line="278" w:lineRule="exact"/>
        <w:ind w:left="284" w:hanging="284"/>
        <w:jc w:val="both"/>
        <w:rPr>
          <w:rFonts w:cs="Arial"/>
          <w:sz w:val="20"/>
          <w:szCs w:val="20"/>
        </w:rPr>
      </w:pPr>
      <w:r w:rsidRPr="009D5266">
        <w:rPr>
          <w:rFonts w:cs="Arial"/>
          <w:sz w:val="20"/>
          <w:szCs w:val="20"/>
        </w:rPr>
        <w:t xml:space="preserve">Dowód płatności na polisę lub dowód płatności bieżącej raty za polisę (jeśli składka jest płatna </w:t>
      </w:r>
      <w:r>
        <w:rPr>
          <w:rFonts w:cs="Arial"/>
          <w:sz w:val="20"/>
          <w:szCs w:val="20"/>
        </w:rPr>
        <w:br/>
      </w:r>
      <w:r w:rsidRPr="009D5266">
        <w:rPr>
          <w:rFonts w:cs="Arial"/>
          <w:sz w:val="20"/>
          <w:szCs w:val="20"/>
        </w:rPr>
        <w:t xml:space="preserve">w ratach) Wykonawca jest zobowiązanych dostarczyć Zamawiającemu nie później niż w dniu płatności określonym w umowie ubezpieczenia. </w:t>
      </w:r>
      <w:r>
        <w:rPr>
          <w:rFonts w:cs="Arial"/>
          <w:sz w:val="20"/>
          <w:szCs w:val="20"/>
        </w:rPr>
        <w:t>Dowód płatności, o którym mowa w</w:t>
      </w:r>
      <w:r w:rsidRPr="009D5266">
        <w:rPr>
          <w:rFonts w:cs="Arial"/>
          <w:sz w:val="20"/>
          <w:szCs w:val="20"/>
        </w:rPr>
        <w:t xml:space="preserve"> zdaniu</w:t>
      </w:r>
      <w:r>
        <w:rPr>
          <w:rFonts w:cs="Arial"/>
          <w:sz w:val="20"/>
          <w:szCs w:val="20"/>
        </w:rPr>
        <w:t xml:space="preserve"> </w:t>
      </w:r>
      <w:r w:rsidRPr="009D5266">
        <w:rPr>
          <w:rFonts w:cs="Arial"/>
          <w:sz w:val="20"/>
          <w:szCs w:val="20"/>
        </w:rPr>
        <w:t>poprzedzającym,</w:t>
      </w:r>
      <w:r>
        <w:rPr>
          <w:rFonts w:cs="Arial"/>
          <w:sz w:val="20"/>
          <w:szCs w:val="20"/>
        </w:rPr>
        <w:t xml:space="preserve"> </w:t>
      </w:r>
      <w:r w:rsidRPr="009D5266">
        <w:rPr>
          <w:rFonts w:cs="Arial"/>
          <w:sz w:val="20"/>
          <w:szCs w:val="20"/>
        </w:rPr>
        <w:t>Wykonawca zobowiązany jest każdorazowo przesłać faksem do Zamawiającego, natomiast kopię potwierdzoną za zgodność z oryginałem przez Wykonawcę powinien dostarczyć Zamawiającemu w następnym dniu roboczym.</w:t>
      </w:r>
    </w:p>
    <w:p w14:paraId="4DFDBA41" w14:textId="19F40008" w:rsidR="00B926A2" w:rsidRPr="009D5266" w:rsidRDefault="00B926A2" w:rsidP="00B926A2">
      <w:pPr>
        <w:widowControl w:val="0"/>
        <w:numPr>
          <w:ilvl w:val="0"/>
          <w:numId w:val="59"/>
        </w:numPr>
        <w:spacing w:line="278" w:lineRule="exact"/>
        <w:ind w:left="284" w:hanging="284"/>
        <w:jc w:val="both"/>
        <w:rPr>
          <w:rFonts w:cs="Arial"/>
          <w:sz w:val="20"/>
        </w:rPr>
      </w:pPr>
      <w:r w:rsidRPr="009D5266">
        <w:rPr>
          <w:rFonts w:cs="Arial"/>
          <w:sz w:val="20"/>
          <w:szCs w:val="20"/>
        </w:rPr>
        <w:t xml:space="preserve">Jeżeli wymagane umowy ubezpieczenia nie zostaną zawarte, ciągłość wymaganego ubezpieczenia nie zostanie zachowana przez cały okres trwania Umowy lub dokumenty potwierdzające ich zawarcie lub dowody płatności za polisę lub jej ratę nie zostaną dostarczone, albo jeśli zakres ochrony będzie odbiegał od wymagań określonych w Umowie na niekorzyść Zamawiającego, lub Wykonawca w jakikolwiek sposób </w:t>
      </w:r>
      <w:r>
        <w:rPr>
          <w:rFonts w:cs="Arial"/>
          <w:sz w:val="20"/>
          <w:szCs w:val="20"/>
        </w:rPr>
        <w:t xml:space="preserve"> </w:t>
      </w:r>
      <w:r w:rsidRPr="009D5266">
        <w:rPr>
          <w:rFonts w:cs="Arial"/>
          <w:sz w:val="20"/>
          <w:szCs w:val="20"/>
        </w:rPr>
        <w:t>i stopniu</w:t>
      </w:r>
      <w:r>
        <w:rPr>
          <w:rFonts w:cs="Arial"/>
          <w:sz w:val="20"/>
          <w:szCs w:val="20"/>
        </w:rPr>
        <w:t xml:space="preserve"> </w:t>
      </w:r>
      <w:r w:rsidRPr="009D5266">
        <w:rPr>
          <w:rFonts w:cs="Arial"/>
          <w:sz w:val="20"/>
        </w:rPr>
        <w:t xml:space="preserve">zawarte umowy zmieni na niekorzyść Zamawiającego bez jego zgody, a niezależnie od tego także wtedy, gdy świadomie wprowadzi w błąd </w:t>
      </w:r>
      <w:r w:rsidRPr="009D5266">
        <w:rPr>
          <w:rFonts w:cs="Arial"/>
          <w:sz w:val="20"/>
        </w:rPr>
        <w:lastRenderedPageBreak/>
        <w:t>Zamawiającego co do istnienia lub warunków umów ubezpieczenia, to Zamawiający może samodzielnie zawrzeć stosowne umowy ubezpieczenia w zakresie opisanym w Umowie lub przedłużyć okres dotychczasowych umów ubezpieczenia na koszt Wykonawcy, pod warunkiem uprzedniego wezwania do wykonania obowiązku, z wyznaczeniem terminu nie krótszego niż 10 dni roboczych do wykonania tego obowiązku. Zamawiający obciąży Wykonawcę kosztami za tak zawartą lub przedłużoną umowę ubezpieczenia wraz z należnymi odsetkami, wzywając go do zapłaty lub dokonując potrącenia z Wynagrodzenia lub zaspokajając swoje roszczenia z Zabezpieczenia.</w:t>
      </w:r>
    </w:p>
    <w:p w14:paraId="19DF367E" w14:textId="77777777" w:rsidR="00B926A2" w:rsidRPr="009D5266" w:rsidRDefault="00B926A2" w:rsidP="00B926A2">
      <w:pPr>
        <w:widowControl w:val="0"/>
        <w:numPr>
          <w:ilvl w:val="0"/>
          <w:numId w:val="59"/>
        </w:numPr>
        <w:spacing w:after="415" w:line="278" w:lineRule="exact"/>
        <w:ind w:left="284" w:hanging="284"/>
        <w:jc w:val="both"/>
        <w:rPr>
          <w:rFonts w:cs="Arial"/>
          <w:sz w:val="20"/>
        </w:rPr>
      </w:pPr>
      <w:r w:rsidRPr="009D5266">
        <w:rPr>
          <w:rFonts w:cs="Arial"/>
          <w:sz w:val="20"/>
        </w:rPr>
        <w:t>Obowiązek Wykonawcy do zawarcia lub przedłużenia okresu obowiązywania wymaganych ubezpieczeń nie może być w żadnym wypadku interpretowany jako zwolnienie lub ograniczenie odpowiedzialności wynikającej z Przepisów Prawa lub postanowień Umowy.</w:t>
      </w:r>
    </w:p>
    <w:p w14:paraId="233A4250" w14:textId="77777777" w:rsidR="00B926A2" w:rsidRPr="00792ABF" w:rsidRDefault="00B926A2" w:rsidP="00B926A2">
      <w:pPr>
        <w:keepNext/>
        <w:keepLines/>
        <w:spacing w:after="205" w:line="210" w:lineRule="exact"/>
        <w:jc w:val="center"/>
        <w:rPr>
          <w:rFonts w:cs="Arial"/>
          <w:b/>
          <w:i/>
          <w:iCs/>
          <w:sz w:val="20"/>
        </w:rPr>
      </w:pPr>
      <w:r w:rsidRPr="00792ABF">
        <w:rPr>
          <w:rFonts w:cs="Arial"/>
          <w:b/>
          <w:i/>
          <w:iCs/>
          <w:sz w:val="20"/>
        </w:rPr>
        <w:t>§ 13</w:t>
      </w:r>
    </w:p>
    <w:p w14:paraId="0D0EB5EE" w14:textId="77777777" w:rsidR="00B926A2" w:rsidRPr="009D5266" w:rsidRDefault="00B926A2" w:rsidP="00B926A2">
      <w:pPr>
        <w:spacing w:after="339" w:line="259" w:lineRule="exact"/>
        <w:jc w:val="both"/>
        <w:rPr>
          <w:rFonts w:cs="Arial"/>
          <w:sz w:val="20"/>
        </w:rPr>
      </w:pPr>
      <w:r w:rsidRPr="009D5266">
        <w:rPr>
          <w:rFonts w:cs="Arial"/>
          <w:sz w:val="20"/>
        </w:rPr>
        <w:t>Właściwym do rozpoznania sporów wynikłych na tle realizacji niniejszej umowy jest sąd miejscowo właściwy dla siedziby Zamawiającego.</w:t>
      </w:r>
    </w:p>
    <w:p w14:paraId="08662E27" w14:textId="77777777" w:rsidR="00B926A2" w:rsidRPr="00792ABF" w:rsidRDefault="00B926A2" w:rsidP="00B926A2">
      <w:pPr>
        <w:keepNext/>
        <w:keepLines/>
        <w:spacing w:line="210" w:lineRule="exact"/>
        <w:jc w:val="center"/>
        <w:rPr>
          <w:rFonts w:cs="Arial"/>
          <w:b/>
          <w:i/>
          <w:iCs/>
          <w:sz w:val="20"/>
        </w:rPr>
      </w:pPr>
      <w:r w:rsidRPr="00792ABF">
        <w:rPr>
          <w:rFonts w:cs="Arial"/>
          <w:b/>
          <w:i/>
          <w:iCs/>
          <w:sz w:val="20"/>
        </w:rPr>
        <w:t>§ 14</w:t>
      </w:r>
    </w:p>
    <w:p w14:paraId="5305349B" w14:textId="77777777" w:rsidR="00B926A2" w:rsidRPr="009D5266" w:rsidRDefault="00B926A2" w:rsidP="00B926A2">
      <w:pPr>
        <w:spacing w:after="210" w:line="210" w:lineRule="exact"/>
        <w:jc w:val="both"/>
        <w:rPr>
          <w:rFonts w:cs="Arial"/>
          <w:sz w:val="20"/>
        </w:rPr>
      </w:pPr>
      <w:r w:rsidRPr="009D5266">
        <w:rPr>
          <w:rFonts w:cs="Arial"/>
          <w:sz w:val="20"/>
        </w:rPr>
        <w:t>W sprawach nieuregulowanych niniejszą umową stosuje się przepisy Kodeksu cywilnego.</w:t>
      </w:r>
    </w:p>
    <w:p w14:paraId="09BFFF1F" w14:textId="77777777" w:rsidR="00B926A2" w:rsidRPr="00792ABF" w:rsidRDefault="00B926A2" w:rsidP="00B926A2">
      <w:pPr>
        <w:keepNext/>
        <w:keepLines/>
        <w:spacing w:line="264" w:lineRule="exact"/>
        <w:jc w:val="center"/>
        <w:rPr>
          <w:rFonts w:cs="Arial"/>
          <w:b/>
          <w:i/>
          <w:iCs/>
          <w:sz w:val="20"/>
        </w:rPr>
      </w:pPr>
      <w:r w:rsidRPr="00792ABF">
        <w:rPr>
          <w:rFonts w:cs="Arial"/>
          <w:b/>
          <w:i/>
          <w:iCs/>
          <w:sz w:val="20"/>
        </w:rPr>
        <w:t>§ 15</w:t>
      </w:r>
    </w:p>
    <w:p w14:paraId="25AAEF73" w14:textId="5EF09879" w:rsidR="00B926A2" w:rsidRPr="009D5266" w:rsidRDefault="00B926A2" w:rsidP="00B926A2">
      <w:pPr>
        <w:widowControl w:val="0"/>
        <w:numPr>
          <w:ilvl w:val="0"/>
          <w:numId w:val="60"/>
        </w:numPr>
        <w:spacing w:line="264" w:lineRule="exact"/>
        <w:ind w:left="284" w:hanging="284"/>
        <w:rPr>
          <w:rFonts w:cs="Arial"/>
          <w:sz w:val="20"/>
        </w:rPr>
      </w:pPr>
      <w:r w:rsidRPr="009D5266">
        <w:rPr>
          <w:rFonts w:cs="Arial"/>
          <w:sz w:val="20"/>
        </w:rPr>
        <w:t>Umowę sporządzono w trzech jednobrzmiących egzemplarzach, jeden dla Wykonawcy i dwa dla Zamawiającego.</w:t>
      </w:r>
    </w:p>
    <w:p w14:paraId="29B0E88B" w14:textId="77777777" w:rsidR="00B926A2" w:rsidRPr="009D5266" w:rsidRDefault="00B926A2" w:rsidP="00B926A2">
      <w:pPr>
        <w:widowControl w:val="0"/>
        <w:numPr>
          <w:ilvl w:val="0"/>
          <w:numId w:val="60"/>
        </w:numPr>
        <w:spacing w:line="264" w:lineRule="exact"/>
        <w:ind w:left="284" w:hanging="284"/>
        <w:jc w:val="both"/>
        <w:rPr>
          <w:rFonts w:cs="Arial"/>
          <w:sz w:val="20"/>
        </w:rPr>
      </w:pPr>
      <w:r w:rsidRPr="009D5266">
        <w:rPr>
          <w:rFonts w:cs="Arial"/>
          <w:sz w:val="20"/>
        </w:rPr>
        <w:t>Integralną część umowy stanowią załączniki:</w:t>
      </w:r>
    </w:p>
    <w:p w14:paraId="02D5E734" w14:textId="77777777" w:rsidR="00B926A2" w:rsidRPr="000F48A5" w:rsidRDefault="00B926A2" w:rsidP="00B926A2">
      <w:pPr>
        <w:widowControl w:val="0"/>
        <w:numPr>
          <w:ilvl w:val="0"/>
          <w:numId w:val="62"/>
        </w:numPr>
        <w:spacing w:line="264" w:lineRule="exact"/>
        <w:ind w:left="567" w:hanging="283"/>
        <w:jc w:val="both"/>
        <w:rPr>
          <w:rStyle w:val="Teksttreci2Pogrubienie"/>
          <w:rFonts w:cs="Arial"/>
          <w:b w:val="0"/>
          <w:bCs w:val="0"/>
          <w:sz w:val="20"/>
        </w:rPr>
      </w:pPr>
      <w:r w:rsidRPr="000F48A5">
        <w:rPr>
          <w:rStyle w:val="Teksttreci2Pogrubienie"/>
          <w:rFonts w:cs="Arial"/>
          <w:sz w:val="20"/>
        </w:rPr>
        <w:t>Załącznik nr 1</w:t>
      </w:r>
      <w:r>
        <w:rPr>
          <w:rStyle w:val="Teksttreci2Pogrubienie"/>
          <w:rFonts w:cs="Arial"/>
          <w:sz w:val="20"/>
        </w:rPr>
        <w:t xml:space="preserve"> – Klauzula informacyjna RODO</w:t>
      </w:r>
    </w:p>
    <w:p w14:paraId="63136D09" w14:textId="77777777" w:rsidR="00B926A2" w:rsidRDefault="00B926A2" w:rsidP="00B926A2">
      <w:pPr>
        <w:widowControl w:val="0"/>
        <w:numPr>
          <w:ilvl w:val="0"/>
          <w:numId w:val="62"/>
        </w:numPr>
        <w:spacing w:line="264" w:lineRule="exact"/>
        <w:ind w:left="567" w:hanging="283"/>
        <w:jc w:val="both"/>
        <w:rPr>
          <w:rFonts w:cs="Arial"/>
          <w:sz w:val="20"/>
        </w:rPr>
      </w:pPr>
      <w:r>
        <w:rPr>
          <w:rStyle w:val="Teksttreci2Pogrubienie"/>
          <w:rFonts w:cs="Arial"/>
          <w:sz w:val="20"/>
        </w:rPr>
        <w:t>Załącznik Nr 2</w:t>
      </w:r>
      <w:r w:rsidRPr="009D5266">
        <w:rPr>
          <w:rFonts w:cs="Arial"/>
          <w:sz w:val="20"/>
        </w:rPr>
        <w:t xml:space="preserve">- </w:t>
      </w:r>
      <w:r>
        <w:rPr>
          <w:rFonts w:cs="Arial"/>
          <w:sz w:val="20"/>
        </w:rPr>
        <w:t xml:space="preserve"> Wzór Sprawozdania</w:t>
      </w:r>
      <w:r w:rsidRPr="009D5266">
        <w:rPr>
          <w:rFonts w:cs="Arial"/>
          <w:sz w:val="20"/>
        </w:rPr>
        <w:t xml:space="preserve"> miesięczne</w:t>
      </w:r>
      <w:r>
        <w:rPr>
          <w:rFonts w:cs="Arial"/>
          <w:sz w:val="20"/>
        </w:rPr>
        <w:t>go</w:t>
      </w:r>
      <w:r w:rsidRPr="009D5266">
        <w:rPr>
          <w:rFonts w:cs="Arial"/>
          <w:sz w:val="20"/>
        </w:rPr>
        <w:t>;</w:t>
      </w:r>
    </w:p>
    <w:p w14:paraId="7B4AE67B" w14:textId="77777777" w:rsidR="00B926A2" w:rsidRPr="00E05A58" w:rsidRDefault="00B926A2" w:rsidP="00B926A2">
      <w:pPr>
        <w:widowControl w:val="0"/>
        <w:numPr>
          <w:ilvl w:val="0"/>
          <w:numId w:val="62"/>
        </w:numPr>
        <w:spacing w:line="264" w:lineRule="exact"/>
        <w:ind w:left="567" w:hanging="283"/>
        <w:jc w:val="both"/>
        <w:rPr>
          <w:rFonts w:cs="Arial"/>
          <w:sz w:val="20"/>
        </w:rPr>
      </w:pPr>
      <w:r>
        <w:rPr>
          <w:rStyle w:val="Teksttreci2Pogrubienie"/>
          <w:rFonts w:cs="Arial"/>
          <w:sz w:val="20"/>
        </w:rPr>
        <w:t>Załącznik nr 3</w:t>
      </w:r>
      <w:r>
        <w:t>–</w:t>
      </w:r>
      <w:r>
        <w:rPr>
          <w:rFonts w:cs="Arial"/>
          <w:sz w:val="20"/>
        </w:rPr>
        <w:t>d</w:t>
      </w:r>
      <w:r w:rsidRPr="00E05A58">
        <w:rPr>
          <w:rFonts w:cs="Arial"/>
          <w:sz w:val="20"/>
        </w:rPr>
        <w:t xml:space="preserve">ane Wykonawcy realizującego na rzecz Gminy Jastrzębia odbiór </w:t>
      </w:r>
      <w:r>
        <w:rPr>
          <w:rFonts w:cs="Arial"/>
          <w:sz w:val="20"/>
        </w:rPr>
        <w:t xml:space="preserve">i transport </w:t>
      </w:r>
      <w:r w:rsidRPr="00E05A58">
        <w:rPr>
          <w:rFonts w:cs="Arial"/>
          <w:sz w:val="20"/>
        </w:rPr>
        <w:t>odpadów z nieruchomości zamieszk</w:t>
      </w:r>
      <w:r>
        <w:rPr>
          <w:rFonts w:cs="Arial"/>
          <w:sz w:val="20"/>
        </w:rPr>
        <w:t>ałych i z PSZOK do instalacji komunalnej.</w:t>
      </w:r>
    </w:p>
    <w:p w14:paraId="008F3BD4" w14:textId="4F16342C" w:rsidR="00B926A2" w:rsidRDefault="00B926A2" w:rsidP="00B926A2">
      <w:pPr>
        <w:tabs>
          <w:tab w:val="left" w:pos="1100"/>
          <w:tab w:val="left" w:pos="3351"/>
        </w:tabs>
        <w:spacing w:line="264" w:lineRule="exact"/>
        <w:jc w:val="both"/>
      </w:pPr>
    </w:p>
    <w:p w14:paraId="11F6EF96" w14:textId="706264C0" w:rsidR="00B926A2" w:rsidRDefault="00B926A2" w:rsidP="00B926A2">
      <w:pPr>
        <w:keepNext/>
        <w:keepLines/>
        <w:spacing w:line="210" w:lineRule="exact"/>
        <w:rPr>
          <w:rFonts w:cs="Arial"/>
          <w:sz w:val="20"/>
        </w:rPr>
      </w:pPr>
      <w:r w:rsidRPr="00986379">
        <w:rPr>
          <w:rFonts w:cs="Arial"/>
          <w:b/>
          <w:sz w:val="20"/>
        </w:rPr>
        <w:t xml:space="preserve">ZAMAWIAJĄCY  </w:t>
      </w:r>
      <w:r>
        <w:rPr>
          <w:rFonts w:cs="Arial"/>
          <w:b/>
          <w:sz w:val="20"/>
        </w:rPr>
        <w:t xml:space="preserve">                                                                                                      </w:t>
      </w:r>
      <w:r w:rsidRPr="00986379">
        <w:rPr>
          <w:rFonts w:cs="Arial"/>
          <w:b/>
          <w:sz w:val="20"/>
        </w:rPr>
        <w:t>WYKONAWCA</w:t>
      </w:r>
      <w:r>
        <w:rPr>
          <w:rFonts w:cs="Arial"/>
          <w:b/>
          <w:sz w:val="20"/>
        </w:rPr>
        <w:t xml:space="preserve">        </w:t>
      </w:r>
      <w:r w:rsidRPr="00986379">
        <w:rPr>
          <w:rFonts w:cs="Arial"/>
          <w:b/>
          <w:sz w:val="20"/>
        </w:rPr>
        <w:t xml:space="preserve">  </w:t>
      </w:r>
    </w:p>
    <w:p w14:paraId="4952107B" w14:textId="77777777" w:rsidR="00B926A2" w:rsidRDefault="00B926A2" w:rsidP="00B926A2">
      <w:pPr>
        <w:keepNext/>
        <w:keepLines/>
        <w:spacing w:line="210" w:lineRule="exact"/>
        <w:jc w:val="center"/>
        <w:rPr>
          <w:rFonts w:cs="Arial"/>
          <w:sz w:val="20"/>
        </w:rPr>
      </w:pPr>
    </w:p>
    <w:p w14:paraId="569BA0D5" w14:textId="77777777" w:rsidR="00D9539F" w:rsidRDefault="00D9539F" w:rsidP="006B36DD">
      <w:pPr>
        <w:spacing w:after="234" w:line="210" w:lineRule="exact"/>
        <w:rPr>
          <w:rFonts w:cs="Arial"/>
        </w:rPr>
      </w:pPr>
    </w:p>
    <w:p w14:paraId="68A1BC14" w14:textId="77777777" w:rsidR="00D9539F" w:rsidRDefault="00D9539F" w:rsidP="006B36DD">
      <w:pPr>
        <w:spacing w:after="234" w:line="210" w:lineRule="exact"/>
        <w:rPr>
          <w:rFonts w:cs="Arial"/>
        </w:rPr>
      </w:pPr>
    </w:p>
    <w:p w14:paraId="1EAE7904" w14:textId="77777777" w:rsidR="00D9539F" w:rsidRDefault="00D9539F" w:rsidP="006B36DD">
      <w:pPr>
        <w:spacing w:after="234" w:line="210" w:lineRule="exact"/>
        <w:rPr>
          <w:rFonts w:cs="Arial"/>
        </w:rPr>
      </w:pPr>
    </w:p>
    <w:p w14:paraId="16850ECA" w14:textId="77777777" w:rsidR="00D9539F" w:rsidRDefault="00D9539F" w:rsidP="006B36DD">
      <w:pPr>
        <w:spacing w:after="234" w:line="210" w:lineRule="exact"/>
        <w:rPr>
          <w:rFonts w:cs="Arial"/>
        </w:rPr>
      </w:pPr>
    </w:p>
    <w:p w14:paraId="2909D935" w14:textId="77777777" w:rsidR="005C5C06" w:rsidRDefault="005C5C06" w:rsidP="006B36DD">
      <w:pPr>
        <w:spacing w:after="234" w:line="210" w:lineRule="exact"/>
        <w:rPr>
          <w:rFonts w:cs="Arial"/>
        </w:rPr>
      </w:pPr>
    </w:p>
    <w:p w14:paraId="6A4F25CE" w14:textId="77777777" w:rsidR="005C5C06" w:rsidRDefault="005C5C06" w:rsidP="006B36DD">
      <w:pPr>
        <w:spacing w:after="234" w:line="210" w:lineRule="exact"/>
        <w:rPr>
          <w:rFonts w:cs="Arial"/>
        </w:rPr>
      </w:pPr>
    </w:p>
    <w:p w14:paraId="7D3470D2" w14:textId="77777777" w:rsidR="005C5C06" w:rsidRDefault="005C5C06" w:rsidP="006B36DD">
      <w:pPr>
        <w:spacing w:after="234" w:line="210" w:lineRule="exact"/>
        <w:rPr>
          <w:rFonts w:cs="Arial"/>
        </w:rPr>
      </w:pPr>
    </w:p>
    <w:p w14:paraId="2846C348" w14:textId="77777777" w:rsidR="005C5C06" w:rsidRDefault="005C5C06" w:rsidP="006B36DD">
      <w:pPr>
        <w:spacing w:after="234" w:line="210" w:lineRule="exact"/>
        <w:rPr>
          <w:rFonts w:cs="Arial"/>
        </w:rPr>
      </w:pPr>
    </w:p>
    <w:p w14:paraId="4D4B13C9" w14:textId="77777777" w:rsidR="005C5C06" w:rsidRDefault="005C5C06" w:rsidP="006B36DD">
      <w:pPr>
        <w:spacing w:after="234" w:line="210" w:lineRule="exact"/>
        <w:rPr>
          <w:rFonts w:cs="Arial"/>
        </w:rPr>
      </w:pPr>
    </w:p>
    <w:p w14:paraId="257022A3" w14:textId="77777777" w:rsidR="005C5C06" w:rsidRDefault="005C5C06" w:rsidP="006B36DD">
      <w:pPr>
        <w:spacing w:after="234" w:line="210" w:lineRule="exact"/>
        <w:rPr>
          <w:rFonts w:cs="Arial"/>
        </w:rPr>
      </w:pPr>
    </w:p>
    <w:p w14:paraId="0AA79A83" w14:textId="77777777" w:rsidR="005C5C06" w:rsidRDefault="005C5C06" w:rsidP="006B36DD">
      <w:pPr>
        <w:spacing w:after="234" w:line="210" w:lineRule="exact"/>
        <w:rPr>
          <w:rFonts w:cs="Arial"/>
        </w:rPr>
      </w:pPr>
    </w:p>
    <w:p w14:paraId="45F4E379" w14:textId="77777777" w:rsidR="005C5C06" w:rsidRDefault="005C5C06" w:rsidP="006B36DD">
      <w:pPr>
        <w:spacing w:after="234" w:line="210" w:lineRule="exact"/>
        <w:rPr>
          <w:rFonts w:cs="Arial"/>
        </w:rPr>
      </w:pPr>
    </w:p>
    <w:p w14:paraId="24387189" w14:textId="77777777" w:rsidR="005C5C06" w:rsidRDefault="005C5C06" w:rsidP="006B36DD">
      <w:pPr>
        <w:spacing w:after="234" w:line="210" w:lineRule="exact"/>
        <w:rPr>
          <w:rFonts w:cs="Arial"/>
        </w:rPr>
      </w:pPr>
    </w:p>
    <w:p w14:paraId="7DAA20D9" w14:textId="5EC7709F" w:rsidR="00CE2A70" w:rsidRPr="009D5266" w:rsidRDefault="00CE2A70" w:rsidP="006B36DD">
      <w:pPr>
        <w:spacing w:after="234" w:line="210" w:lineRule="exact"/>
        <w:rPr>
          <w:rFonts w:cs="Arial"/>
        </w:rPr>
      </w:pPr>
      <w:r w:rsidRPr="009D5266">
        <w:rPr>
          <w:rFonts w:cs="Arial"/>
        </w:rPr>
        <w:lastRenderedPageBreak/>
        <w:t>/pieczęć firmy/</w:t>
      </w:r>
    </w:p>
    <w:p w14:paraId="02BB2B42" w14:textId="77777777" w:rsidR="00CE2A70" w:rsidRPr="009D5266" w:rsidRDefault="00CE2A70" w:rsidP="00CE2A70">
      <w:pPr>
        <w:keepNext/>
        <w:keepLines/>
        <w:spacing w:after="205" w:line="210" w:lineRule="exact"/>
        <w:ind w:right="220"/>
        <w:jc w:val="center"/>
        <w:rPr>
          <w:rFonts w:cs="Arial"/>
        </w:rPr>
      </w:pPr>
      <w:r w:rsidRPr="009D5266">
        <w:rPr>
          <w:rStyle w:val="Nagwek21"/>
          <w:rFonts w:ascii="Arial" w:eastAsiaTheme="minorHAnsi" w:hAnsi="Arial" w:cs="Arial"/>
          <w:b w:val="0"/>
          <w:bCs w:val="0"/>
        </w:rPr>
        <w:t>SPRAWOZDANIE MIESIĘCZNE</w:t>
      </w:r>
    </w:p>
    <w:p w14:paraId="6177315B" w14:textId="77777777" w:rsidR="00CE2A70" w:rsidRPr="009D5266" w:rsidRDefault="006B36DD" w:rsidP="00CE2A70">
      <w:pPr>
        <w:spacing w:line="259" w:lineRule="exact"/>
        <w:ind w:left="260"/>
        <w:jc w:val="both"/>
        <w:rPr>
          <w:rFonts w:cs="Arial"/>
        </w:rPr>
      </w:pPr>
      <w:r>
        <w:rPr>
          <w:rFonts w:cs="Arial"/>
        </w:rPr>
        <w:t xml:space="preserve">z realizacji zadania pn.: „Zagospodarowanie </w:t>
      </w:r>
      <w:r w:rsidR="00CE2A70" w:rsidRPr="009D5266">
        <w:rPr>
          <w:rFonts w:cs="Arial"/>
        </w:rPr>
        <w:t>odpadów komunalnych z nieruchomości zamieszkałych na terenie gminy Jastrzębia oraz Punktu Selektywnej Zbiórki Odpadów Komunalnych w Jastrzębi” za okres od .... do r.</w:t>
      </w:r>
    </w:p>
    <w:p w14:paraId="34AD5A9C" w14:textId="77777777" w:rsidR="00CE2A70" w:rsidRPr="009D5266" w:rsidRDefault="006B36DD" w:rsidP="00CE2A70">
      <w:pPr>
        <w:framePr w:w="9154" w:wrap="notBeside" w:vAnchor="text" w:hAnchor="text" w:xAlign="center" w:y="1"/>
        <w:spacing w:line="210" w:lineRule="exact"/>
        <w:rPr>
          <w:rFonts w:cs="Arial"/>
        </w:rPr>
      </w:pPr>
      <w:r>
        <w:rPr>
          <w:rFonts w:cs="Arial"/>
        </w:rPr>
        <w:t xml:space="preserve">1. Masa zagospodarowanych </w:t>
      </w:r>
      <w:r w:rsidR="00CE2A70" w:rsidRPr="009D5266">
        <w:rPr>
          <w:rFonts w:cs="Arial"/>
        </w:rPr>
        <w:t xml:space="preserve"> poszczególnych rodzajów odpadów komunalnych (w Mg):</w:t>
      </w:r>
    </w:p>
    <w:tbl>
      <w:tblPr>
        <w:tblOverlap w:val="never"/>
        <w:tblW w:w="0" w:type="auto"/>
        <w:tblInd w:w="2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52"/>
        <w:gridCol w:w="1795"/>
        <w:gridCol w:w="1838"/>
      </w:tblGrid>
      <w:tr w:rsidR="006B36DD" w:rsidRPr="009D5266" w14:paraId="769F3F3D" w14:textId="77777777" w:rsidTr="00C257E6">
        <w:trPr>
          <w:trHeight w:hRule="exact" w:val="1301"/>
        </w:trPr>
        <w:tc>
          <w:tcPr>
            <w:tcW w:w="552" w:type="dxa"/>
            <w:shd w:val="clear" w:color="auto" w:fill="FFFFFF"/>
            <w:vAlign w:val="center"/>
          </w:tcPr>
          <w:p w14:paraId="7979E863" w14:textId="77777777" w:rsidR="006B36DD" w:rsidRPr="009D5266" w:rsidRDefault="006B36DD" w:rsidP="006C5023">
            <w:pPr>
              <w:framePr w:w="9154" w:wrap="notBeside" w:vAnchor="text" w:hAnchor="text" w:xAlign="center" w:y="1"/>
              <w:spacing w:line="210" w:lineRule="exact"/>
              <w:rPr>
                <w:rFonts w:cs="Arial"/>
              </w:rPr>
            </w:pPr>
            <w:r w:rsidRPr="009D5266">
              <w:rPr>
                <w:rStyle w:val="Teksttreci20"/>
                <w:rFonts w:cs="Arial"/>
              </w:rPr>
              <w:t>L.p.</w:t>
            </w:r>
          </w:p>
        </w:tc>
        <w:tc>
          <w:tcPr>
            <w:tcW w:w="1795" w:type="dxa"/>
            <w:shd w:val="clear" w:color="auto" w:fill="FFFFFF"/>
            <w:vAlign w:val="center"/>
          </w:tcPr>
          <w:p w14:paraId="54D51660" w14:textId="77777777" w:rsidR="006B36DD" w:rsidRPr="009D5266" w:rsidRDefault="006B36DD" w:rsidP="006C5023">
            <w:pPr>
              <w:framePr w:w="9154" w:wrap="notBeside" w:vAnchor="text" w:hAnchor="text" w:xAlign="center" w:y="1"/>
              <w:spacing w:line="254" w:lineRule="exact"/>
              <w:rPr>
                <w:rFonts w:cs="Arial"/>
              </w:rPr>
            </w:pPr>
            <w:r w:rsidRPr="009D5266">
              <w:rPr>
                <w:rStyle w:val="Teksttreci20"/>
                <w:rFonts w:cs="Arial"/>
              </w:rPr>
              <w:t>Rodzaj odpadu według nazwy rodzaju - w tym kodów</w:t>
            </w:r>
          </w:p>
        </w:tc>
        <w:tc>
          <w:tcPr>
            <w:tcW w:w="1838" w:type="dxa"/>
            <w:shd w:val="clear" w:color="auto" w:fill="FFFFFF"/>
            <w:vAlign w:val="center"/>
          </w:tcPr>
          <w:p w14:paraId="0DC836D2" w14:textId="77777777" w:rsidR="006B36DD" w:rsidRPr="009D5266" w:rsidRDefault="006B36DD" w:rsidP="006C5023">
            <w:pPr>
              <w:framePr w:w="9154" w:wrap="notBeside" w:vAnchor="text" w:hAnchor="text" w:xAlign="center" w:y="1"/>
              <w:spacing w:line="254" w:lineRule="exact"/>
              <w:rPr>
                <w:rFonts w:cs="Arial"/>
              </w:rPr>
            </w:pPr>
            <w:r>
              <w:rPr>
                <w:rStyle w:val="Teksttreci20"/>
                <w:rFonts w:cs="Arial"/>
              </w:rPr>
              <w:t>m</w:t>
            </w:r>
            <w:r w:rsidRPr="009D5266">
              <w:rPr>
                <w:rStyle w:val="Teksttreci20"/>
                <w:rFonts w:cs="Arial"/>
              </w:rPr>
              <w:t>asa</w:t>
            </w:r>
          </w:p>
          <w:p w14:paraId="54EBD6E0" w14:textId="77777777" w:rsidR="006B36DD" w:rsidRPr="009D5266" w:rsidRDefault="006B36DD" w:rsidP="006C5023">
            <w:pPr>
              <w:framePr w:w="9154" w:wrap="notBeside" w:vAnchor="text" w:hAnchor="text" w:xAlign="center" w:y="1"/>
              <w:spacing w:line="254" w:lineRule="exact"/>
              <w:rPr>
                <w:rFonts w:cs="Arial"/>
              </w:rPr>
            </w:pPr>
            <w:r>
              <w:rPr>
                <w:rStyle w:val="Teksttreci20"/>
                <w:rFonts w:cs="Arial"/>
              </w:rPr>
              <w:t xml:space="preserve">Zagospodarowanych  odpadów </w:t>
            </w:r>
            <w:r w:rsidRPr="009D5266">
              <w:rPr>
                <w:rStyle w:val="Teksttreci20"/>
                <w:rFonts w:cs="Arial"/>
              </w:rPr>
              <w:t>(Mg)</w:t>
            </w:r>
          </w:p>
        </w:tc>
      </w:tr>
      <w:tr w:rsidR="006B36DD" w:rsidRPr="009D5266" w14:paraId="08F16C3D" w14:textId="77777777" w:rsidTr="00C257E6">
        <w:trPr>
          <w:trHeight w:hRule="exact" w:val="269"/>
        </w:trPr>
        <w:tc>
          <w:tcPr>
            <w:tcW w:w="552" w:type="dxa"/>
            <w:shd w:val="clear" w:color="auto" w:fill="FFFFFF"/>
            <w:vAlign w:val="bottom"/>
          </w:tcPr>
          <w:p w14:paraId="564A0EA1"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1.</w:t>
            </w:r>
          </w:p>
        </w:tc>
        <w:tc>
          <w:tcPr>
            <w:tcW w:w="1795" w:type="dxa"/>
            <w:shd w:val="clear" w:color="auto" w:fill="FFFFFF"/>
          </w:tcPr>
          <w:p w14:paraId="72201FE9"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55751D49"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57FAAF50" w14:textId="77777777" w:rsidTr="00C257E6">
        <w:trPr>
          <w:trHeight w:hRule="exact" w:val="269"/>
        </w:trPr>
        <w:tc>
          <w:tcPr>
            <w:tcW w:w="552" w:type="dxa"/>
            <w:shd w:val="clear" w:color="auto" w:fill="FFFFFF"/>
            <w:vAlign w:val="bottom"/>
          </w:tcPr>
          <w:p w14:paraId="30D21729"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2.</w:t>
            </w:r>
          </w:p>
        </w:tc>
        <w:tc>
          <w:tcPr>
            <w:tcW w:w="1795" w:type="dxa"/>
            <w:shd w:val="clear" w:color="auto" w:fill="FFFFFF"/>
          </w:tcPr>
          <w:p w14:paraId="06CF3FD0"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57CFBFB7"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639BD629" w14:textId="77777777" w:rsidTr="00C257E6">
        <w:trPr>
          <w:trHeight w:hRule="exact" w:val="269"/>
        </w:trPr>
        <w:tc>
          <w:tcPr>
            <w:tcW w:w="552" w:type="dxa"/>
            <w:shd w:val="clear" w:color="auto" w:fill="FFFFFF"/>
            <w:vAlign w:val="bottom"/>
          </w:tcPr>
          <w:p w14:paraId="4724761D"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3.</w:t>
            </w:r>
          </w:p>
        </w:tc>
        <w:tc>
          <w:tcPr>
            <w:tcW w:w="1795" w:type="dxa"/>
            <w:shd w:val="clear" w:color="auto" w:fill="FFFFFF"/>
          </w:tcPr>
          <w:p w14:paraId="5CD41F82"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50C9AA6C"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2A1920B1" w14:textId="77777777" w:rsidTr="00C257E6">
        <w:trPr>
          <w:trHeight w:hRule="exact" w:val="269"/>
        </w:trPr>
        <w:tc>
          <w:tcPr>
            <w:tcW w:w="552" w:type="dxa"/>
            <w:shd w:val="clear" w:color="auto" w:fill="FFFFFF"/>
            <w:vAlign w:val="bottom"/>
          </w:tcPr>
          <w:p w14:paraId="6C73D66E"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4.</w:t>
            </w:r>
          </w:p>
        </w:tc>
        <w:tc>
          <w:tcPr>
            <w:tcW w:w="1795" w:type="dxa"/>
            <w:shd w:val="clear" w:color="auto" w:fill="FFFFFF"/>
          </w:tcPr>
          <w:p w14:paraId="32F63D9C"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2BA6690F"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4B13A05C" w14:textId="77777777" w:rsidTr="00C257E6">
        <w:trPr>
          <w:trHeight w:hRule="exact" w:val="264"/>
        </w:trPr>
        <w:tc>
          <w:tcPr>
            <w:tcW w:w="552" w:type="dxa"/>
            <w:shd w:val="clear" w:color="auto" w:fill="FFFFFF"/>
            <w:vAlign w:val="bottom"/>
          </w:tcPr>
          <w:p w14:paraId="210801A4"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5.</w:t>
            </w:r>
          </w:p>
        </w:tc>
        <w:tc>
          <w:tcPr>
            <w:tcW w:w="1795" w:type="dxa"/>
            <w:shd w:val="clear" w:color="auto" w:fill="FFFFFF"/>
          </w:tcPr>
          <w:p w14:paraId="4B33B42A"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199382F5"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3ADCCED2" w14:textId="77777777" w:rsidTr="00C257E6">
        <w:trPr>
          <w:trHeight w:hRule="exact" w:val="269"/>
        </w:trPr>
        <w:tc>
          <w:tcPr>
            <w:tcW w:w="552" w:type="dxa"/>
            <w:shd w:val="clear" w:color="auto" w:fill="FFFFFF"/>
            <w:vAlign w:val="bottom"/>
          </w:tcPr>
          <w:p w14:paraId="4AFBBB78"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6.</w:t>
            </w:r>
          </w:p>
        </w:tc>
        <w:tc>
          <w:tcPr>
            <w:tcW w:w="1795" w:type="dxa"/>
            <w:shd w:val="clear" w:color="auto" w:fill="FFFFFF"/>
          </w:tcPr>
          <w:p w14:paraId="3653C076"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460B4EDA"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0FFA9EFA" w14:textId="77777777" w:rsidTr="00C257E6">
        <w:trPr>
          <w:trHeight w:hRule="exact" w:val="269"/>
        </w:trPr>
        <w:tc>
          <w:tcPr>
            <w:tcW w:w="552" w:type="dxa"/>
            <w:shd w:val="clear" w:color="auto" w:fill="FFFFFF"/>
            <w:vAlign w:val="bottom"/>
          </w:tcPr>
          <w:p w14:paraId="43F72F06"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7.</w:t>
            </w:r>
          </w:p>
        </w:tc>
        <w:tc>
          <w:tcPr>
            <w:tcW w:w="1795" w:type="dxa"/>
            <w:shd w:val="clear" w:color="auto" w:fill="FFFFFF"/>
          </w:tcPr>
          <w:p w14:paraId="7CD3BFC2"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627079B9"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0C5BA369" w14:textId="77777777" w:rsidTr="00C257E6">
        <w:trPr>
          <w:trHeight w:hRule="exact" w:val="269"/>
        </w:trPr>
        <w:tc>
          <w:tcPr>
            <w:tcW w:w="552" w:type="dxa"/>
            <w:shd w:val="clear" w:color="auto" w:fill="FFFFFF"/>
            <w:vAlign w:val="bottom"/>
          </w:tcPr>
          <w:p w14:paraId="1CB19E76"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8.</w:t>
            </w:r>
          </w:p>
        </w:tc>
        <w:tc>
          <w:tcPr>
            <w:tcW w:w="1795" w:type="dxa"/>
            <w:shd w:val="clear" w:color="auto" w:fill="FFFFFF"/>
          </w:tcPr>
          <w:p w14:paraId="6518CCD6"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037721E3"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3C9B221B" w14:textId="77777777" w:rsidTr="00C257E6">
        <w:trPr>
          <w:trHeight w:hRule="exact" w:val="269"/>
        </w:trPr>
        <w:tc>
          <w:tcPr>
            <w:tcW w:w="552" w:type="dxa"/>
            <w:shd w:val="clear" w:color="auto" w:fill="FFFFFF"/>
            <w:vAlign w:val="bottom"/>
          </w:tcPr>
          <w:p w14:paraId="3298B17C"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9.</w:t>
            </w:r>
          </w:p>
        </w:tc>
        <w:tc>
          <w:tcPr>
            <w:tcW w:w="1795" w:type="dxa"/>
            <w:shd w:val="clear" w:color="auto" w:fill="FFFFFF"/>
          </w:tcPr>
          <w:p w14:paraId="26DDC0AF"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2435BCDD" w14:textId="77777777" w:rsidR="006B36DD" w:rsidRPr="009D5266" w:rsidRDefault="006B36DD" w:rsidP="006C5023">
            <w:pPr>
              <w:framePr w:w="9154" w:wrap="notBeside" w:vAnchor="text" w:hAnchor="text" w:xAlign="center" w:y="1"/>
              <w:rPr>
                <w:rFonts w:cs="Arial"/>
                <w:sz w:val="10"/>
                <w:szCs w:val="10"/>
              </w:rPr>
            </w:pPr>
          </w:p>
        </w:tc>
      </w:tr>
      <w:tr w:rsidR="006B36DD" w:rsidRPr="009D5266" w14:paraId="6641DB72" w14:textId="77777777" w:rsidTr="00C257E6">
        <w:trPr>
          <w:trHeight w:hRule="exact" w:val="278"/>
        </w:trPr>
        <w:tc>
          <w:tcPr>
            <w:tcW w:w="552" w:type="dxa"/>
            <w:shd w:val="clear" w:color="auto" w:fill="FFFFFF"/>
            <w:vAlign w:val="bottom"/>
          </w:tcPr>
          <w:p w14:paraId="26784C03" w14:textId="77777777" w:rsidR="006B36DD" w:rsidRPr="009D5266" w:rsidRDefault="006B36DD" w:rsidP="006C5023">
            <w:pPr>
              <w:framePr w:w="9154" w:wrap="notBeside" w:vAnchor="text" w:hAnchor="text" w:xAlign="center" w:y="1"/>
              <w:spacing w:line="210" w:lineRule="exact"/>
              <w:ind w:left="200"/>
              <w:rPr>
                <w:rFonts w:cs="Arial"/>
              </w:rPr>
            </w:pPr>
            <w:r w:rsidRPr="009D5266">
              <w:rPr>
                <w:rStyle w:val="Teksttreci20"/>
                <w:rFonts w:cs="Arial"/>
              </w:rPr>
              <w:t>10.</w:t>
            </w:r>
          </w:p>
        </w:tc>
        <w:tc>
          <w:tcPr>
            <w:tcW w:w="1795" w:type="dxa"/>
            <w:shd w:val="clear" w:color="auto" w:fill="FFFFFF"/>
          </w:tcPr>
          <w:p w14:paraId="7008DFA3" w14:textId="77777777" w:rsidR="006B36DD" w:rsidRPr="009D5266" w:rsidRDefault="006B36DD" w:rsidP="006C5023">
            <w:pPr>
              <w:framePr w:w="9154" w:wrap="notBeside" w:vAnchor="text" w:hAnchor="text" w:xAlign="center" w:y="1"/>
              <w:rPr>
                <w:rFonts w:cs="Arial"/>
                <w:sz w:val="10"/>
                <w:szCs w:val="10"/>
              </w:rPr>
            </w:pPr>
          </w:p>
        </w:tc>
        <w:tc>
          <w:tcPr>
            <w:tcW w:w="1838" w:type="dxa"/>
            <w:shd w:val="clear" w:color="auto" w:fill="FFFFFF"/>
          </w:tcPr>
          <w:p w14:paraId="1F78542C" w14:textId="77777777" w:rsidR="006B36DD" w:rsidRPr="009D5266" w:rsidRDefault="006B36DD" w:rsidP="006C5023">
            <w:pPr>
              <w:framePr w:w="9154" w:wrap="notBeside" w:vAnchor="text" w:hAnchor="text" w:xAlign="center" w:y="1"/>
              <w:rPr>
                <w:rFonts w:cs="Arial"/>
                <w:sz w:val="10"/>
                <w:szCs w:val="10"/>
              </w:rPr>
            </w:pPr>
          </w:p>
        </w:tc>
      </w:tr>
    </w:tbl>
    <w:p w14:paraId="078C9EDA" w14:textId="77777777" w:rsidR="00CE2A70" w:rsidRPr="009D5266" w:rsidRDefault="00CE2A70" w:rsidP="00CE2A70">
      <w:pPr>
        <w:framePr w:w="9154" w:wrap="notBeside" w:vAnchor="text" w:hAnchor="text" w:xAlign="center" w:y="1"/>
        <w:rPr>
          <w:rFonts w:cs="Arial"/>
          <w:sz w:val="2"/>
          <w:szCs w:val="2"/>
        </w:rPr>
      </w:pPr>
    </w:p>
    <w:p w14:paraId="38B6BD07" w14:textId="77777777" w:rsidR="00CE2A70" w:rsidRDefault="00CE2A70" w:rsidP="00CE2A70">
      <w:pPr>
        <w:rPr>
          <w:sz w:val="2"/>
          <w:szCs w:val="2"/>
        </w:rPr>
      </w:pPr>
    </w:p>
    <w:p w14:paraId="557E9959" w14:textId="77777777" w:rsidR="00CE2A70" w:rsidRPr="006B36DD" w:rsidRDefault="00CE2A70" w:rsidP="00E50CD8">
      <w:pPr>
        <w:pStyle w:val="Akapitzlist"/>
        <w:widowControl w:val="0"/>
        <w:numPr>
          <w:ilvl w:val="0"/>
          <w:numId w:val="67"/>
        </w:numPr>
        <w:tabs>
          <w:tab w:val="left" w:pos="604"/>
        </w:tabs>
        <w:spacing w:after="1024" w:line="210" w:lineRule="exact"/>
        <w:jc w:val="both"/>
        <w:rPr>
          <w:rFonts w:cs="Arial"/>
          <w:sz w:val="20"/>
        </w:rPr>
      </w:pPr>
      <w:r w:rsidRPr="006B36DD">
        <w:rPr>
          <w:rFonts w:cs="Arial"/>
          <w:sz w:val="20"/>
        </w:rPr>
        <w:t>Uwagi:</w:t>
      </w:r>
    </w:p>
    <w:p w14:paraId="74CDC312" w14:textId="77777777" w:rsidR="00CE2A70" w:rsidRPr="009D5266" w:rsidRDefault="00CE2A70" w:rsidP="00CE2A70">
      <w:pPr>
        <w:spacing w:after="498" w:line="210" w:lineRule="exact"/>
        <w:rPr>
          <w:rFonts w:cs="Arial"/>
          <w:sz w:val="20"/>
        </w:rPr>
      </w:pPr>
      <w:r w:rsidRPr="009D5266">
        <w:rPr>
          <w:rFonts w:cs="Arial"/>
          <w:sz w:val="20"/>
        </w:rPr>
        <w:t>/data i podpis przedkładającego sprawozdanie/ /data i podpis zatwierdzającego sprawozdanie/</w:t>
      </w:r>
    </w:p>
    <w:p w14:paraId="14C17E48" w14:textId="77777777" w:rsidR="00CE2A70" w:rsidRPr="00350BB7" w:rsidRDefault="00CE2A70" w:rsidP="00CE2A70">
      <w:pPr>
        <w:framePr w:w="9941" w:wrap="notBeside" w:vAnchor="text" w:hAnchor="text" w:xAlign="center" w:y="1"/>
        <w:rPr>
          <w:rFonts w:cs="Arial"/>
          <w:sz w:val="2"/>
          <w:szCs w:val="2"/>
        </w:rPr>
      </w:pPr>
    </w:p>
    <w:p w14:paraId="5E1643A1" w14:textId="77777777" w:rsidR="00CE2A70" w:rsidRPr="00350BB7" w:rsidRDefault="00CE2A70" w:rsidP="00CE2A70">
      <w:pPr>
        <w:rPr>
          <w:rFonts w:cs="Arial"/>
          <w:sz w:val="2"/>
          <w:szCs w:val="2"/>
        </w:rPr>
      </w:pPr>
    </w:p>
    <w:p w14:paraId="172D6F87" w14:textId="77777777" w:rsidR="00CE2A70" w:rsidRPr="00350BB7" w:rsidRDefault="00CE2A70" w:rsidP="00CE2A70">
      <w:pPr>
        <w:rPr>
          <w:rFonts w:cs="Arial"/>
          <w:sz w:val="2"/>
          <w:szCs w:val="2"/>
        </w:rPr>
      </w:pPr>
    </w:p>
    <w:p w14:paraId="451C4112" w14:textId="77777777" w:rsidR="007178A6" w:rsidRPr="00E063A2" w:rsidRDefault="007178A6" w:rsidP="00E063A2">
      <w:pPr>
        <w:spacing w:after="200"/>
        <w:rPr>
          <w:sz w:val="20"/>
        </w:rPr>
        <w:sectPr w:rsidR="007178A6" w:rsidRPr="00E063A2" w:rsidSect="00F22E8C">
          <w:headerReference w:type="default" r:id="rId25"/>
          <w:footerReference w:type="even" r:id="rId26"/>
          <w:footerReference w:type="default" r:id="rId27"/>
          <w:headerReference w:type="first" r:id="rId28"/>
          <w:footerReference w:type="first" r:id="rId29"/>
          <w:pgSz w:w="11906" w:h="16838"/>
          <w:pgMar w:top="1276" w:right="1417" w:bottom="1417" w:left="1417" w:header="708" w:footer="708" w:gutter="0"/>
          <w:cols w:space="708"/>
          <w:docGrid w:linePitch="360"/>
        </w:sectPr>
      </w:pPr>
    </w:p>
    <w:p w14:paraId="67F91DC3" w14:textId="77777777" w:rsidR="00310E2D" w:rsidRPr="00B228C7" w:rsidRDefault="00310E2D" w:rsidP="00B228C7">
      <w:pPr>
        <w:tabs>
          <w:tab w:val="left" w:pos="0"/>
        </w:tabs>
        <w:jc w:val="right"/>
        <w:rPr>
          <w:rFonts w:ascii="Times New Roman" w:hAnsi="Times New Roman" w:cs="Times New Roman"/>
          <w:b/>
          <w:sz w:val="18"/>
          <w:szCs w:val="18"/>
        </w:rPr>
      </w:pPr>
      <w:r w:rsidRPr="00B228C7">
        <w:rPr>
          <w:rFonts w:ascii="Times New Roman" w:hAnsi="Times New Roman" w:cs="Times New Roman"/>
          <w:b/>
          <w:sz w:val="18"/>
          <w:szCs w:val="18"/>
        </w:rPr>
        <w:lastRenderedPageBreak/>
        <w:t>Załącznik nr 1 do umowy nr .................</w:t>
      </w:r>
    </w:p>
    <w:p w14:paraId="5AF7B3F4" w14:textId="77777777" w:rsidR="00310E2D" w:rsidRPr="00B228C7" w:rsidRDefault="00310E2D" w:rsidP="00B228C7">
      <w:pPr>
        <w:tabs>
          <w:tab w:val="left" w:pos="0"/>
        </w:tabs>
        <w:jc w:val="right"/>
        <w:rPr>
          <w:rFonts w:ascii="Times New Roman" w:hAnsi="Times New Roman" w:cs="Times New Roman"/>
          <w:b/>
          <w:sz w:val="18"/>
          <w:szCs w:val="18"/>
        </w:rPr>
      </w:pPr>
      <w:r w:rsidRPr="00B228C7">
        <w:rPr>
          <w:rFonts w:ascii="Times New Roman" w:hAnsi="Times New Roman" w:cs="Times New Roman"/>
          <w:b/>
          <w:sz w:val="18"/>
          <w:szCs w:val="18"/>
        </w:rPr>
        <w:tab/>
      </w:r>
      <w:r w:rsidRPr="00B228C7">
        <w:rPr>
          <w:rFonts w:ascii="Times New Roman" w:hAnsi="Times New Roman" w:cs="Times New Roman"/>
          <w:b/>
          <w:sz w:val="18"/>
          <w:szCs w:val="18"/>
        </w:rPr>
        <w:tab/>
      </w:r>
      <w:r w:rsidRPr="00B228C7">
        <w:rPr>
          <w:rFonts w:ascii="Times New Roman" w:hAnsi="Times New Roman" w:cs="Times New Roman"/>
          <w:b/>
          <w:sz w:val="18"/>
          <w:szCs w:val="18"/>
        </w:rPr>
        <w:tab/>
      </w:r>
      <w:r w:rsidRPr="00B228C7">
        <w:rPr>
          <w:rFonts w:ascii="Times New Roman" w:hAnsi="Times New Roman" w:cs="Times New Roman"/>
          <w:b/>
          <w:sz w:val="18"/>
          <w:szCs w:val="18"/>
        </w:rPr>
        <w:tab/>
      </w:r>
      <w:r w:rsidRPr="00B228C7">
        <w:rPr>
          <w:rFonts w:ascii="Times New Roman" w:hAnsi="Times New Roman" w:cs="Times New Roman"/>
          <w:b/>
          <w:sz w:val="18"/>
          <w:szCs w:val="18"/>
        </w:rPr>
        <w:tab/>
      </w:r>
      <w:r w:rsidRPr="00B228C7">
        <w:rPr>
          <w:rFonts w:ascii="Times New Roman" w:hAnsi="Times New Roman" w:cs="Times New Roman"/>
          <w:b/>
          <w:sz w:val="18"/>
          <w:szCs w:val="18"/>
        </w:rPr>
        <w:tab/>
      </w:r>
      <w:r w:rsidRPr="00B228C7">
        <w:rPr>
          <w:rFonts w:ascii="Times New Roman" w:hAnsi="Times New Roman" w:cs="Times New Roman"/>
          <w:b/>
          <w:sz w:val="18"/>
          <w:szCs w:val="18"/>
        </w:rPr>
        <w:tab/>
      </w:r>
      <w:r w:rsidRPr="00B228C7">
        <w:rPr>
          <w:rFonts w:ascii="Times New Roman" w:hAnsi="Times New Roman" w:cs="Times New Roman"/>
          <w:b/>
          <w:sz w:val="18"/>
          <w:szCs w:val="18"/>
        </w:rPr>
        <w:tab/>
      </w:r>
      <w:r w:rsidRPr="00B228C7">
        <w:rPr>
          <w:rFonts w:ascii="Times New Roman" w:hAnsi="Times New Roman" w:cs="Times New Roman"/>
          <w:b/>
          <w:sz w:val="18"/>
          <w:szCs w:val="18"/>
        </w:rPr>
        <w:tab/>
        <w:t xml:space="preserve">                        z dnia ................</w:t>
      </w:r>
    </w:p>
    <w:p w14:paraId="6BBF89FB" w14:textId="77777777" w:rsidR="00310E2D" w:rsidRPr="00B228C7" w:rsidRDefault="00310E2D" w:rsidP="00310E2D">
      <w:pPr>
        <w:tabs>
          <w:tab w:val="left" w:pos="0"/>
        </w:tabs>
        <w:jc w:val="both"/>
        <w:rPr>
          <w:rFonts w:ascii="Times New Roman" w:hAnsi="Times New Roman" w:cs="Times New Roman"/>
          <w:sz w:val="18"/>
          <w:szCs w:val="18"/>
        </w:rPr>
      </w:pPr>
    </w:p>
    <w:p w14:paraId="2E1D4311" w14:textId="77777777" w:rsidR="00310E2D" w:rsidRPr="00B228C7" w:rsidRDefault="00310E2D" w:rsidP="00310E2D">
      <w:pPr>
        <w:tabs>
          <w:tab w:val="left" w:pos="0"/>
        </w:tabs>
        <w:jc w:val="center"/>
        <w:rPr>
          <w:rFonts w:ascii="Times New Roman" w:hAnsi="Times New Roman" w:cs="Times New Roman"/>
          <w:sz w:val="18"/>
          <w:szCs w:val="18"/>
        </w:rPr>
      </w:pPr>
      <w:r w:rsidRPr="00B228C7">
        <w:rPr>
          <w:rFonts w:ascii="Times New Roman" w:hAnsi="Times New Roman" w:cs="Times New Roman"/>
          <w:sz w:val="18"/>
          <w:szCs w:val="18"/>
        </w:rPr>
        <w:t>Klauzula informacyjna o przetwarzaniu danych osobowych</w:t>
      </w:r>
    </w:p>
    <w:p w14:paraId="33A2B7C5" w14:textId="77777777" w:rsidR="00310E2D" w:rsidRPr="00B228C7" w:rsidRDefault="00310E2D" w:rsidP="00310E2D">
      <w:pPr>
        <w:tabs>
          <w:tab w:val="left" w:pos="0"/>
        </w:tabs>
        <w:jc w:val="both"/>
        <w:rPr>
          <w:rFonts w:ascii="Times New Roman" w:hAnsi="Times New Roman" w:cs="Times New Roman"/>
          <w:sz w:val="23"/>
          <w:szCs w:val="23"/>
        </w:rPr>
      </w:pPr>
    </w:p>
    <w:p w14:paraId="0470DD2F"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W związku z zapisami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 UE. z 2016 r., L 119z. 04.05.2016) informujemy, że:</w:t>
      </w:r>
    </w:p>
    <w:p w14:paraId="78E1F4AA" w14:textId="77777777" w:rsidR="00310E2D" w:rsidRPr="00B228C7" w:rsidRDefault="00310E2D" w:rsidP="00310E2D">
      <w:pPr>
        <w:tabs>
          <w:tab w:val="left" w:pos="0"/>
        </w:tabs>
        <w:jc w:val="both"/>
        <w:rPr>
          <w:rFonts w:ascii="Times New Roman" w:hAnsi="Times New Roman" w:cs="Times New Roman"/>
          <w:sz w:val="18"/>
          <w:szCs w:val="18"/>
        </w:rPr>
      </w:pPr>
    </w:p>
    <w:p w14:paraId="0F741E7D"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1.Administratoremdanych osobowych w Urzędzie Gminy Jastrzębia jest Wójt Gminy Jastrzębia, adres: Jastrzębia110, 26-631 Jastrzębia, telefon: 48 384 05 05.</w:t>
      </w:r>
    </w:p>
    <w:p w14:paraId="74C25748" w14:textId="77777777" w:rsidR="00310E2D" w:rsidRPr="00B228C7" w:rsidRDefault="00310E2D" w:rsidP="00310E2D">
      <w:pPr>
        <w:ind w:left="284" w:hanging="284"/>
        <w:jc w:val="both"/>
        <w:rPr>
          <w:rFonts w:ascii="Times New Roman" w:hAnsi="Times New Roman" w:cs="Times New Roman"/>
          <w:sz w:val="18"/>
          <w:szCs w:val="18"/>
        </w:rPr>
      </w:pPr>
      <w:r w:rsidRPr="00B228C7">
        <w:rPr>
          <w:rFonts w:ascii="Times New Roman" w:hAnsi="Times New Roman" w:cs="Times New Roman"/>
          <w:sz w:val="18"/>
          <w:szCs w:val="18"/>
        </w:rPr>
        <w:t xml:space="preserve">2.Inspektorem Ochrony Danych Osobowych jest Agnieszka Grzywacz, która w imieniu Administratora nadzoruje sferę przetwarzania danych osobowych. Z IOD można kontaktować się pod adresem e-mail: </w:t>
      </w:r>
      <w:r w:rsidRPr="00B228C7">
        <w:rPr>
          <w:rFonts w:ascii="Times New Roman" w:hAnsi="Times New Roman" w:cs="Times New Roman"/>
          <w:sz w:val="18"/>
          <w:szCs w:val="18"/>
          <w:u w:val="single"/>
        </w:rPr>
        <w:t>rodo@jastrzebia.pl, telefonicznie 48384 05 05 lub osobiście pod wskazanym adresem.</w:t>
      </w:r>
    </w:p>
    <w:p w14:paraId="5E9B55FF"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3.</w:t>
      </w:r>
      <w:r w:rsidRPr="00B228C7">
        <w:rPr>
          <w:rFonts w:ascii="Times New Roman" w:hAnsi="Times New Roman" w:cs="Times New Roman"/>
          <w:sz w:val="18"/>
          <w:szCs w:val="18"/>
          <w:u w:val="single"/>
        </w:rPr>
        <w:t xml:space="preserve">Pani/Pana dane osobowe będą przetwarzane w celu wypełnienia obowiązku prawnego ciążącego </w:t>
      </w:r>
      <w:proofErr w:type="spellStart"/>
      <w:r w:rsidRPr="00B228C7">
        <w:rPr>
          <w:rFonts w:ascii="Times New Roman" w:hAnsi="Times New Roman" w:cs="Times New Roman"/>
          <w:sz w:val="18"/>
          <w:szCs w:val="18"/>
          <w:u w:val="single"/>
        </w:rPr>
        <w:t>naAdministratorze</w:t>
      </w:r>
      <w:proofErr w:type="spellEnd"/>
      <w:r w:rsidRPr="00B228C7">
        <w:rPr>
          <w:rFonts w:ascii="Times New Roman" w:hAnsi="Times New Roman" w:cs="Times New Roman"/>
          <w:sz w:val="18"/>
          <w:szCs w:val="18"/>
        </w:rPr>
        <w:t>, wykonywania zadania realizowanego w interesie publicznym lub w ramach sprawowania władzy publicznej powierzonej Administratorowi.</w:t>
      </w:r>
    </w:p>
    <w:p w14:paraId="083F06C2"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4.Podstawą prawną przetwarzania Państwa danych stanowią:</w:t>
      </w:r>
    </w:p>
    <w:p w14:paraId="74F30243"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ab/>
        <w:t xml:space="preserve">-art. 6 ust. 1 lit. c i e Rozporządzenia Parlamentu Europejskiego i Rady (UE)    2016/679 z dnia 27 kwietnia </w:t>
      </w:r>
    </w:p>
    <w:p w14:paraId="29AAB09D"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 xml:space="preserve">          2016 r. w sprawie ochrony osób fizycznych w związku z przetwarzaniem danych osobowych i w sprawie </w:t>
      </w:r>
    </w:p>
    <w:p w14:paraId="14463CA6"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 xml:space="preserve">          swobodnego przepływu takich danych oraz uchylenia dyrektywy 95/46/WE;</w:t>
      </w:r>
    </w:p>
    <w:p w14:paraId="659155F6"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ab/>
        <w:t xml:space="preserve">-ustawa z dnia 10 maja 2018 r. o ochronie danych osobowych (Dz. U. z </w:t>
      </w:r>
      <w:r w:rsidRPr="00B228C7">
        <w:rPr>
          <w:rFonts w:ascii="Times New Roman" w:hAnsi="Times New Roman" w:cs="Times New Roman"/>
          <w:bCs/>
          <w:sz w:val="20"/>
          <w:szCs w:val="20"/>
        </w:rPr>
        <w:t>2019 r. poz. 1781</w:t>
      </w:r>
      <w:r w:rsidRPr="00B228C7">
        <w:rPr>
          <w:rFonts w:ascii="Times New Roman" w:hAnsi="Times New Roman" w:cs="Times New Roman"/>
          <w:sz w:val="18"/>
          <w:szCs w:val="18"/>
        </w:rPr>
        <w:t>);</w:t>
      </w:r>
    </w:p>
    <w:p w14:paraId="139BBE46"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ab/>
        <w:t>-ustawa z dnia 14 lipca 1983 r. o narodowych zasobie archiwalnym i archiwach (</w:t>
      </w:r>
      <w:proofErr w:type="spellStart"/>
      <w:r w:rsidRPr="00B228C7">
        <w:rPr>
          <w:rFonts w:ascii="Times New Roman" w:hAnsi="Times New Roman" w:cs="Times New Roman"/>
          <w:sz w:val="18"/>
          <w:szCs w:val="18"/>
        </w:rPr>
        <w:t>t.j</w:t>
      </w:r>
      <w:proofErr w:type="spellEnd"/>
      <w:r w:rsidRPr="00B228C7">
        <w:rPr>
          <w:rFonts w:ascii="Times New Roman" w:hAnsi="Times New Roman" w:cs="Times New Roman"/>
          <w:sz w:val="18"/>
          <w:szCs w:val="18"/>
        </w:rPr>
        <w:t xml:space="preserve">. Dz. U. z </w:t>
      </w:r>
      <w:r w:rsidRPr="00B228C7">
        <w:rPr>
          <w:rFonts w:ascii="Times New Roman" w:hAnsi="Times New Roman" w:cs="Times New Roman"/>
          <w:bCs/>
          <w:sz w:val="20"/>
          <w:szCs w:val="20"/>
        </w:rPr>
        <w:t xml:space="preserve">2020 r. poz. 164 z </w:t>
      </w:r>
      <w:proofErr w:type="spellStart"/>
      <w:r w:rsidRPr="00B228C7">
        <w:rPr>
          <w:rFonts w:ascii="Times New Roman" w:hAnsi="Times New Roman" w:cs="Times New Roman"/>
          <w:bCs/>
          <w:sz w:val="20"/>
          <w:szCs w:val="20"/>
        </w:rPr>
        <w:t>późn</w:t>
      </w:r>
      <w:proofErr w:type="spellEnd"/>
      <w:r w:rsidRPr="00B228C7">
        <w:rPr>
          <w:rFonts w:ascii="Times New Roman" w:hAnsi="Times New Roman" w:cs="Times New Roman"/>
          <w:bCs/>
          <w:sz w:val="20"/>
          <w:szCs w:val="20"/>
        </w:rPr>
        <w:t>. zm.)</w:t>
      </w:r>
    </w:p>
    <w:p w14:paraId="58DF393A"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5. Dane osobowe po zrealizowaniu celu, dla którego zostały zebrane będą przetwarzane do celów archiwalnych i przechowywane przez okres niezbędny do zrealizowania przepisów dotyczących archiwizowania danych obowiązujących u administratora;</w:t>
      </w:r>
    </w:p>
    <w:p w14:paraId="06A34FF3"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6. W związku z przetwarzaniem Pani/Pana danych osobowych przysługują Pani/Panu następujące uprawnienia:</w:t>
      </w:r>
    </w:p>
    <w:p w14:paraId="423EC3A4"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ab/>
        <w:t xml:space="preserve">-prawo dostępu do danych osobowych, do żądania sprostowania, do żądania usunięcia, </w:t>
      </w:r>
    </w:p>
    <w:p w14:paraId="7CE4446A"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ab/>
        <w:t>-prawo do żądania ograniczenia przetwarzania danych osobowych, do przenoszenia danych,</w:t>
      </w:r>
    </w:p>
    <w:p w14:paraId="5C218E8B"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ab/>
        <w:t xml:space="preserve">-prawo sprzeciwu wobec przetwarzania danych. Z tych praw można skorzystać,  składając wniosek do </w:t>
      </w:r>
    </w:p>
    <w:p w14:paraId="0E66440A"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 xml:space="preserve">          Administratora Danych Osobowych. Zakres każdego z tych  praw oraz sytuacje, kiedy można z nich </w:t>
      </w:r>
    </w:p>
    <w:p w14:paraId="044CE96F"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 xml:space="preserve">          skorzystać, wynikają z przepisów prawa. To z którego uprawnienia można skorzystać, zależeć będzie np. </w:t>
      </w:r>
    </w:p>
    <w:p w14:paraId="15A40AD6"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 xml:space="preserve">         od podstawy  prawnej wykorzystywania przez Administratora Danych Osobowych oraz od celu ich </w:t>
      </w:r>
    </w:p>
    <w:p w14:paraId="51408078" w14:textId="77777777" w:rsidR="00310E2D" w:rsidRPr="00B228C7" w:rsidRDefault="00310E2D" w:rsidP="00310E2D">
      <w:pPr>
        <w:tabs>
          <w:tab w:val="left" w:pos="0"/>
        </w:tabs>
        <w:ind w:left="284"/>
        <w:jc w:val="both"/>
        <w:rPr>
          <w:rFonts w:ascii="Times New Roman" w:hAnsi="Times New Roman" w:cs="Times New Roman"/>
          <w:sz w:val="18"/>
          <w:szCs w:val="18"/>
        </w:rPr>
      </w:pPr>
      <w:r w:rsidRPr="00B228C7">
        <w:rPr>
          <w:rFonts w:ascii="Times New Roman" w:hAnsi="Times New Roman" w:cs="Times New Roman"/>
          <w:sz w:val="18"/>
          <w:szCs w:val="18"/>
        </w:rPr>
        <w:t xml:space="preserve">         przetwarzania. </w:t>
      </w:r>
    </w:p>
    <w:p w14:paraId="328D556F"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7. W przypadku gdy przetwarzanie danych osobowych odbywa się na podstawie zgody osoby na przetwarzanie danych osobowych (art. 6 ust. 1 lit. a RODO), przysługuje Pani/ Panu prawo do cofnięcia tej zgody w dowolnym momencie. Cofnięcie to nie ma wpływu na zgodność przetwarzania, którego dokonano na podstawie zgody przed jej cofnięciem z obowiązującym prawem.</w:t>
      </w:r>
    </w:p>
    <w:p w14:paraId="731354FE"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8. Każdy ma prawo wniesienia skargi do Prezesa Urzędu Ochrony Danych Osobowych, gdy uzna, iż przetwarzanie danych narusza przepisy ogólnego rozporządzenia o ochronie danych osobowych.</w:t>
      </w:r>
    </w:p>
    <w:p w14:paraId="47B09407"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9. Dane osobowe nie będą przetwarzane w sposób zautomatyzowany, w tym nie będą poddawane profilowaniu.</w:t>
      </w:r>
    </w:p>
    <w:p w14:paraId="5C2B9ED7" w14:textId="77777777" w:rsidR="00310E2D" w:rsidRPr="00B228C7" w:rsidRDefault="00310E2D" w:rsidP="00310E2D">
      <w:pPr>
        <w:tabs>
          <w:tab w:val="left" w:pos="284"/>
        </w:tabs>
        <w:ind w:left="284" w:hanging="284"/>
        <w:jc w:val="both"/>
        <w:rPr>
          <w:rFonts w:ascii="Times New Roman" w:hAnsi="Times New Roman" w:cs="Times New Roman"/>
          <w:sz w:val="18"/>
          <w:szCs w:val="18"/>
        </w:rPr>
      </w:pPr>
      <w:r w:rsidRPr="00B228C7">
        <w:rPr>
          <w:rFonts w:ascii="Times New Roman" w:hAnsi="Times New Roman" w:cs="Times New Roman"/>
          <w:sz w:val="18"/>
          <w:szCs w:val="18"/>
        </w:rPr>
        <w:t xml:space="preserve">10. Odbiorcami danych osobowych są podmioty zajmujące się obsługą Administratora. W związku z przetwarzaniem danych odbiorcami Pani/Pana danych osobowych mogą być również: </w:t>
      </w:r>
    </w:p>
    <w:p w14:paraId="10799731"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ab/>
        <w:t xml:space="preserve">-organy władzy publicznej oraz podmioty wykonujące zadania publiczne lub </w:t>
      </w:r>
    </w:p>
    <w:p w14:paraId="23A9FAA9"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 xml:space="preserve">                działające na zlecenie organów władzy publicznej, w zakresie i w celach, które </w:t>
      </w:r>
    </w:p>
    <w:p w14:paraId="4B01E04A"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 xml:space="preserve">                 wynikają z przepisów powszechnie obowiązującego prawa,</w:t>
      </w:r>
    </w:p>
    <w:p w14:paraId="220647E2"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ab/>
        <w:t xml:space="preserve">-inne podmioty, które na podstawie stosownych umów podpisanych z Gminą </w:t>
      </w:r>
    </w:p>
    <w:p w14:paraId="66006A23"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 xml:space="preserve">                Jastrzębia przetwarzają dane osobowe.</w:t>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p>
    <w:p w14:paraId="38F4B408" w14:textId="77777777" w:rsidR="00310E2D" w:rsidRPr="00B228C7" w:rsidRDefault="00310E2D" w:rsidP="00310E2D">
      <w:pPr>
        <w:tabs>
          <w:tab w:val="left" w:pos="0"/>
        </w:tabs>
        <w:jc w:val="both"/>
        <w:rPr>
          <w:rFonts w:ascii="Times New Roman" w:hAnsi="Times New Roman" w:cs="Times New Roman"/>
          <w:sz w:val="18"/>
          <w:szCs w:val="18"/>
        </w:rPr>
      </w:pP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t>..........................................</w:t>
      </w:r>
    </w:p>
    <w:p w14:paraId="64A1947F" w14:textId="09BFFC36" w:rsidR="007178A6" w:rsidRPr="00B926A2" w:rsidRDefault="00310E2D" w:rsidP="00B926A2">
      <w:pPr>
        <w:tabs>
          <w:tab w:val="left" w:pos="0"/>
        </w:tabs>
        <w:jc w:val="both"/>
        <w:rPr>
          <w:rFonts w:ascii="Times New Roman" w:hAnsi="Times New Roman" w:cs="Times New Roman"/>
          <w:b/>
          <w:sz w:val="18"/>
          <w:szCs w:val="18"/>
        </w:rPr>
        <w:sectPr w:rsidR="007178A6" w:rsidRPr="00B926A2" w:rsidSect="007178A6">
          <w:pgSz w:w="11906" w:h="16838"/>
          <w:pgMar w:top="1276" w:right="1417" w:bottom="1417" w:left="1417" w:header="708" w:footer="708" w:gutter="0"/>
          <w:cols w:space="708"/>
          <w:docGrid w:linePitch="360"/>
        </w:sectPr>
      </w:pP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r>
      <w:r w:rsidRPr="00B228C7">
        <w:rPr>
          <w:rFonts w:ascii="Times New Roman" w:hAnsi="Times New Roman" w:cs="Times New Roman"/>
          <w:sz w:val="18"/>
          <w:szCs w:val="18"/>
        </w:rPr>
        <w:tab/>
        <w:t>Wykonawca</w:t>
      </w:r>
    </w:p>
    <w:p w14:paraId="25CAC0F4" w14:textId="77777777" w:rsidR="00516CC1" w:rsidRDefault="00516CC1" w:rsidP="00B926A2">
      <w:pPr>
        <w:pStyle w:val="Teksttreci30"/>
        <w:shd w:val="clear" w:color="auto" w:fill="auto"/>
        <w:spacing w:after="0" w:line="210" w:lineRule="exact"/>
        <w:jc w:val="left"/>
      </w:pPr>
    </w:p>
    <w:sectPr w:rsidR="00516CC1" w:rsidSect="00215375">
      <w:headerReference w:type="default" r:id="rId30"/>
      <w:footerReference w:type="even" r:id="rId31"/>
      <w:footerReference w:type="default" r:id="rId32"/>
      <w:headerReference w:type="first" r:id="rId33"/>
      <w:footerReference w:type="first" r:id="rId34"/>
      <w:pgSz w:w="11900" w:h="16840"/>
      <w:pgMar w:top="1435" w:right="1380" w:bottom="1456" w:left="139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1FFFE" w14:textId="77777777" w:rsidR="001809E2" w:rsidRDefault="001809E2" w:rsidP="000529FB">
      <w:pPr>
        <w:spacing w:line="240" w:lineRule="auto"/>
      </w:pPr>
      <w:r>
        <w:separator/>
      </w:r>
    </w:p>
  </w:endnote>
  <w:endnote w:type="continuationSeparator" w:id="0">
    <w:p w14:paraId="1AF022E5" w14:textId="77777777" w:rsidR="001809E2" w:rsidRDefault="001809E2" w:rsidP="000529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font>
  <w:font w:name="TTE26ECB10t00">
    <w:charset w:val="00"/>
    <w:family w:val="roman"/>
    <w:pitch w:val="default"/>
  </w:font>
  <w:font w:name="TimesNewRoman">
    <w:charset w:val="00"/>
    <w:family w:val="auto"/>
    <w:pitch w:val="default"/>
  </w:font>
  <w:font w:name="Times-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auto"/>
    <w:pitch w:val="variable"/>
  </w:font>
  <w:font w:name="Arial Unicode MS">
    <w:panose1 w:val="020B0604020202020204"/>
    <w:charset w:val="00"/>
    <w:family w:val="swiss"/>
    <w:pitch w:val="variable"/>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Bold">
    <w:altName w:val="MS Gothic"/>
    <w:panose1 w:val="00000000000000000000"/>
    <w:charset w:val="80"/>
    <w:family w:val="auto"/>
    <w:notTrueType/>
    <w:pitch w:val="default"/>
    <w:sig w:usb0="00000000" w:usb1="08070000" w:usb2="00000010" w:usb3="00000000" w:csb0="00020000" w:csb1="00000000"/>
  </w:font>
  <w:font w:name="Verdana,Italic">
    <w:altName w:val="MS Mincho"/>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296387"/>
      <w:docPartObj>
        <w:docPartGallery w:val="Page Numbers (Bottom of Page)"/>
        <w:docPartUnique/>
      </w:docPartObj>
    </w:sdtPr>
    <w:sdtContent>
      <w:p w14:paraId="47817650" w14:textId="77777777" w:rsidR="00E70495" w:rsidRDefault="00E70495">
        <w:pPr>
          <w:pStyle w:val="Stopka"/>
          <w:jc w:val="center"/>
        </w:pPr>
        <w:r>
          <w:rPr>
            <w:noProof/>
          </w:rPr>
          <w:fldChar w:fldCharType="begin"/>
        </w:r>
        <w:r>
          <w:rPr>
            <w:noProof/>
          </w:rPr>
          <w:instrText>PAGE   \* MERGEFORMAT</w:instrText>
        </w:r>
        <w:r>
          <w:rPr>
            <w:noProof/>
          </w:rPr>
          <w:fldChar w:fldCharType="separate"/>
        </w:r>
        <w:r w:rsidR="00D91E6B">
          <w:rPr>
            <w:noProof/>
          </w:rPr>
          <w:t>30</w:t>
        </w:r>
        <w:r>
          <w:rPr>
            <w:noProof/>
          </w:rPr>
          <w:fldChar w:fldCharType="end"/>
        </w:r>
      </w:p>
    </w:sdtContent>
  </w:sdt>
  <w:p w14:paraId="4CA4A3D1" w14:textId="77777777" w:rsidR="00E70495" w:rsidRDefault="00E7049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D22C" w14:textId="5EC5186D" w:rsidR="00E70495" w:rsidRDefault="00294075">
    <w:pPr>
      <w:rPr>
        <w:sz w:val="2"/>
        <w:szCs w:val="2"/>
      </w:rPr>
    </w:pPr>
    <w:r>
      <w:rPr>
        <w:noProof/>
        <w:sz w:val="24"/>
        <w:szCs w:val="24"/>
        <w:lang w:eastAsia="pl-PL"/>
      </w:rPr>
      <mc:AlternateContent>
        <mc:Choice Requires="wps">
          <w:drawing>
            <wp:anchor distT="0" distB="0" distL="63500" distR="63500" simplePos="0" relativeHeight="251659264" behindDoc="1" locked="0" layoutInCell="1" allowOverlap="1" wp14:anchorId="247A5909" wp14:editId="6BC424CF">
              <wp:simplePos x="0" y="0"/>
              <wp:positionH relativeFrom="page">
                <wp:posOffset>3764280</wp:posOffset>
              </wp:positionH>
              <wp:positionV relativeFrom="page">
                <wp:posOffset>9946005</wp:posOffset>
              </wp:positionV>
              <wp:extent cx="127635" cy="171450"/>
              <wp:effectExtent l="0" t="0" r="0" b="0"/>
              <wp:wrapNone/>
              <wp:docPr id="14"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022BD" w14:textId="77777777" w:rsidR="00E70495" w:rsidRDefault="00E70495">
                          <w:pPr>
                            <w:spacing w:line="240" w:lineRule="auto"/>
                          </w:pPr>
                          <w:r>
                            <w:rPr>
                              <w:rFonts w:ascii="Segoe UI" w:eastAsia="Segoe UI" w:hAnsi="Segoe UI" w:cs="Segoe UI"/>
                              <w:sz w:val="19"/>
                              <w:szCs w:val="19"/>
                            </w:rPr>
                            <w:fldChar w:fldCharType="begin"/>
                          </w:r>
                          <w:r>
                            <w:instrText xml:space="preserve"> PAGE \* MERGEFORMAT </w:instrText>
                          </w:r>
                          <w:r>
                            <w:rPr>
                              <w:rFonts w:ascii="Segoe UI" w:eastAsia="Segoe UI" w:hAnsi="Segoe UI" w:cs="Segoe UI"/>
                              <w:sz w:val="19"/>
                              <w:szCs w:val="19"/>
                            </w:rPr>
                            <w:fldChar w:fldCharType="separate"/>
                          </w:r>
                          <w:r w:rsidR="00D91E6B" w:rsidRPr="00D91E6B">
                            <w:rPr>
                              <w:rStyle w:val="PogrubienieNagweklubstopkaPalatinoLinotype10ptBezkursywy"/>
                              <w:noProof/>
                            </w:rPr>
                            <w:t>31</w:t>
                          </w:r>
                          <w:r>
                            <w:rPr>
                              <w:rStyle w:val="PogrubienieNagweklubstopkaPalatinoLinotype10ptBezkursywy"/>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47A5909" id="_x0000_t202" coordsize="21600,21600" o:spt="202" path="m,l,21600r21600,l21600,xe">
              <v:stroke joinstyle="miter"/>
              <v:path gradientshapeok="t" o:connecttype="rect"/>
            </v:shapetype>
            <v:shape id="Pole tekstowe 1" o:spid="_x0000_s1026" type="#_x0000_t202" style="position:absolute;margin-left:296.4pt;margin-top:783.15pt;width:10.05pt;height:13.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" filled="f" stroked="f">
              <v:textbox style="mso-fit-shape-to-text:t" inset="0,0,0,0">
                <w:txbxContent>
                  <w:p w14:paraId="436022BD" w14:textId="77777777" w:rsidR="00E70495" w:rsidRDefault="00E70495">
                    <w:pPr>
                      <w:spacing w:line="240" w:lineRule="auto"/>
                    </w:pPr>
                    <w:r>
                      <w:rPr>
                        <w:rFonts w:ascii="Segoe UI" w:eastAsia="Segoe UI" w:hAnsi="Segoe UI" w:cs="Segoe UI"/>
                        <w:sz w:val="19"/>
                        <w:szCs w:val="19"/>
                      </w:rPr>
                      <w:fldChar w:fldCharType="begin"/>
                    </w:r>
                    <w:r>
                      <w:instrText xml:space="preserve"> PAGE \* MERGEFORMAT </w:instrText>
                    </w:r>
                    <w:r>
                      <w:rPr>
                        <w:rFonts w:ascii="Segoe UI" w:eastAsia="Segoe UI" w:hAnsi="Segoe UI" w:cs="Segoe UI"/>
                        <w:sz w:val="19"/>
                        <w:szCs w:val="19"/>
                      </w:rPr>
                      <w:fldChar w:fldCharType="separate"/>
                    </w:r>
                    <w:r w:rsidR="00D91E6B" w:rsidRPr="00D91E6B">
                      <w:rPr>
                        <w:rStyle w:val="PogrubienieNagweklubstopkaPalatinoLinotype10ptBezkursywy"/>
                        <w:noProof/>
                      </w:rPr>
                      <w:t>31</w:t>
                    </w:r>
                    <w:r>
                      <w:rPr>
                        <w:rStyle w:val="PogrubienieNagweklubstopkaPalatinoLinotype10ptBezkursywy"/>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2028" w14:textId="77777777" w:rsidR="00E70495" w:rsidRDefault="00E70495">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C4B0D" w14:textId="58D545D3" w:rsidR="00E70495" w:rsidRDefault="00294075">
    <w:pPr>
      <w:rPr>
        <w:sz w:val="2"/>
        <w:szCs w:val="2"/>
      </w:rPr>
    </w:pPr>
    <w:r>
      <w:rPr>
        <w:noProof/>
        <w:lang w:eastAsia="pl-PL"/>
      </w:rPr>
      <mc:AlternateContent>
        <mc:Choice Requires="wps">
          <w:drawing>
            <wp:anchor distT="0" distB="0" distL="63500" distR="63500" simplePos="0" relativeHeight="251661312" behindDoc="1" locked="0" layoutInCell="1" allowOverlap="1" wp14:anchorId="04B66319" wp14:editId="2D2E007B">
              <wp:simplePos x="0" y="0"/>
              <wp:positionH relativeFrom="page">
                <wp:posOffset>3719195</wp:posOffset>
              </wp:positionH>
              <wp:positionV relativeFrom="page">
                <wp:posOffset>10036810</wp:posOffset>
              </wp:positionV>
              <wp:extent cx="127635" cy="171450"/>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A9EA7" w14:textId="77777777" w:rsidR="00E70495" w:rsidRDefault="00E70495">
                          <w:pPr>
                            <w:spacing w:line="240" w:lineRule="auto"/>
                          </w:pPr>
                          <w:r>
                            <w:fldChar w:fldCharType="begin"/>
                          </w:r>
                          <w:r>
                            <w:instrText xml:space="preserve"> PAGE \* MERGEFORMAT </w:instrText>
                          </w:r>
                          <w:r>
                            <w:fldChar w:fldCharType="separate"/>
                          </w:r>
                          <w:r w:rsidRPr="0048764D">
                            <w:rPr>
                              <w:rStyle w:val="Nagweklubstopka0"/>
                              <w:b/>
                              <w:bCs/>
                              <w:noProof/>
                            </w:rPr>
                            <w:t>12</w:t>
                          </w:r>
                          <w:r>
                            <w:rPr>
                              <w:rStyle w:val="Nagweklubstopka0"/>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B66319" id="_x0000_t202" coordsize="21600,21600" o:spt="202" path="m,l,21600r21600,l21600,xe">
              <v:stroke joinstyle="miter"/>
              <v:path gradientshapeok="t" o:connecttype="rect"/>
            </v:shapetype>
            <v:shape id="Text Box 10" o:spid="_x0000_s1027" type="#_x0000_t202" style="position:absolute;margin-left:292.85pt;margin-top:790.3pt;width:10.05pt;height:13.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" filled="f" stroked="f">
              <v:textbox style="mso-fit-shape-to-text:t" inset="0,0,0,0">
                <w:txbxContent>
                  <w:p w14:paraId="548A9EA7" w14:textId="77777777" w:rsidR="00E70495" w:rsidRDefault="00E70495">
                    <w:pPr>
                      <w:spacing w:line="240" w:lineRule="auto"/>
                    </w:pPr>
                    <w:r>
                      <w:fldChar w:fldCharType="begin"/>
                    </w:r>
                    <w:r>
                      <w:instrText xml:space="preserve"> PAGE \* MERGEFORMAT </w:instrText>
                    </w:r>
                    <w:r>
                      <w:fldChar w:fldCharType="separate"/>
                    </w:r>
                    <w:r w:rsidRPr="0048764D">
                      <w:rPr>
                        <w:rStyle w:val="Nagweklubstopka0"/>
                        <w:b/>
                        <w:bCs/>
                        <w:noProof/>
                      </w:rPr>
                      <w:t>12</w:t>
                    </w:r>
                    <w:r>
                      <w:rPr>
                        <w:rStyle w:val="Nagweklubstopka0"/>
                        <w:b/>
                        <w:bCs/>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1125" w14:textId="72B202FA" w:rsidR="00E70495" w:rsidRDefault="00294075">
    <w:pPr>
      <w:rPr>
        <w:sz w:val="2"/>
        <w:szCs w:val="2"/>
      </w:rPr>
    </w:pPr>
    <w:r>
      <w:rPr>
        <w:noProof/>
        <w:lang w:eastAsia="pl-PL"/>
      </w:rPr>
      <mc:AlternateContent>
        <mc:Choice Requires="wps">
          <w:drawing>
            <wp:anchor distT="0" distB="0" distL="63500" distR="63500" simplePos="0" relativeHeight="251662336" behindDoc="1" locked="0" layoutInCell="1" allowOverlap="1" wp14:anchorId="64046BBB" wp14:editId="56B18116">
              <wp:simplePos x="0" y="0"/>
              <wp:positionH relativeFrom="page">
                <wp:posOffset>3719195</wp:posOffset>
              </wp:positionH>
              <wp:positionV relativeFrom="page">
                <wp:posOffset>10036810</wp:posOffset>
              </wp:positionV>
              <wp:extent cx="139065" cy="160655"/>
              <wp:effectExtent l="0" t="0" r="0"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E746F" w14:textId="77777777" w:rsidR="00E70495" w:rsidRDefault="00E70495">
                          <w:pPr>
                            <w:spacing w:line="240" w:lineRule="auto"/>
                          </w:pPr>
                          <w:r>
                            <w:fldChar w:fldCharType="begin"/>
                          </w:r>
                          <w:r>
                            <w:instrText xml:space="preserve"> PAGE \* MERGEFORMAT </w:instrText>
                          </w:r>
                          <w:r>
                            <w:fldChar w:fldCharType="separate"/>
                          </w:r>
                          <w:r w:rsidR="00D91E6B" w:rsidRPr="00D91E6B">
                            <w:rPr>
                              <w:rStyle w:val="Nagweklubstopka0"/>
                              <w:b/>
                              <w:bCs/>
                              <w:noProof/>
                            </w:rPr>
                            <w:t>58</w:t>
                          </w:r>
                          <w:r>
                            <w:rPr>
                              <w:rStyle w:val="Nagweklubstopka0"/>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046BBB" id="_x0000_t202" coordsize="21600,21600" o:spt="202" path="m,l,21600r21600,l21600,xe">
              <v:stroke joinstyle="miter"/>
              <v:path gradientshapeok="t" o:connecttype="rect"/>
            </v:shapetype>
            <v:shape id="Text Box 9" o:spid="_x0000_s1028" type="#_x0000_t202" style="position:absolute;margin-left:292.85pt;margin-top:790.3pt;width:10.95pt;height:12.6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" filled="f" stroked="f">
              <v:textbox style="mso-fit-shape-to-text:t" inset="0,0,0,0">
                <w:txbxContent>
                  <w:p w14:paraId="312E746F" w14:textId="77777777" w:rsidR="00E70495" w:rsidRDefault="00E70495">
                    <w:pPr>
                      <w:spacing w:line="240" w:lineRule="auto"/>
                    </w:pPr>
                    <w:r>
                      <w:fldChar w:fldCharType="begin"/>
                    </w:r>
                    <w:r>
                      <w:instrText xml:space="preserve"> PAGE \* MERGEFORMAT </w:instrText>
                    </w:r>
                    <w:r>
                      <w:fldChar w:fldCharType="separate"/>
                    </w:r>
                    <w:r w:rsidR="00D91E6B" w:rsidRPr="00D91E6B">
                      <w:rPr>
                        <w:rStyle w:val="Nagweklubstopka0"/>
                        <w:b/>
                        <w:bCs/>
                        <w:noProof/>
                      </w:rPr>
                      <w:t>58</w:t>
                    </w:r>
                    <w:r>
                      <w:rPr>
                        <w:rStyle w:val="Nagweklubstopka0"/>
                        <w:b/>
                        <w:bCs/>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18048" w14:textId="3FD1935D" w:rsidR="00E70495" w:rsidRDefault="00294075">
    <w:pPr>
      <w:rPr>
        <w:sz w:val="2"/>
        <w:szCs w:val="2"/>
      </w:rPr>
    </w:pPr>
    <w:r>
      <w:rPr>
        <w:noProof/>
        <w:lang w:eastAsia="pl-PL"/>
      </w:rPr>
      <mc:AlternateContent>
        <mc:Choice Requires="wps">
          <w:drawing>
            <wp:anchor distT="0" distB="0" distL="63500" distR="63500" simplePos="0" relativeHeight="251664384" behindDoc="1" locked="0" layoutInCell="1" allowOverlap="1" wp14:anchorId="29E4FFFB" wp14:editId="05343B3F">
              <wp:simplePos x="0" y="0"/>
              <wp:positionH relativeFrom="page">
                <wp:posOffset>3688080</wp:posOffset>
              </wp:positionH>
              <wp:positionV relativeFrom="page">
                <wp:posOffset>9617075</wp:posOffset>
              </wp:positionV>
              <wp:extent cx="173990" cy="118745"/>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AC4AF" w14:textId="77777777" w:rsidR="00E70495" w:rsidRDefault="00E70495">
                          <w:pPr>
                            <w:spacing w:line="240" w:lineRule="auto"/>
                          </w:pPr>
                          <w:r>
                            <w:rPr>
                              <w:rStyle w:val="Nagweklubstopka0"/>
                              <w:b/>
                              <w:bCs/>
                            </w:rPr>
                            <w:t>§ 9</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9E4FFFB" id="_x0000_t202" coordsize="21600,21600" o:spt="202" path="m,l,21600r21600,l21600,xe">
              <v:stroke joinstyle="miter"/>
              <v:path gradientshapeok="t" o:connecttype="rect"/>
            </v:shapetype>
            <v:shape id="Text Box 7" o:spid="_x0000_s1030" type="#_x0000_t202" style="position:absolute;margin-left:290.4pt;margin-top:757.25pt;width:13.7pt;height:9.3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" filled="f" stroked="f">
              <v:textbox style="mso-fit-shape-to-text:t" inset="0,0,0,0">
                <w:txbxContent>
                  <w:p w14:paraId="068AC4AF" w14:textId="77777777" w:rsidR="00E70495" w:rsidRDefault="00E70495">
                    <w:pPr>
                      <w:spacing w:line="240" w:lineRule="auto"/>
                    </w:pPr>
                    <w:r>
                      <w:rPr>
                        <w:rStyle w:val="Nagweklubstopka0"/>
                        <w:b/>
                        <w:bCs/>
                      </w:rPr>
                      <w:t>§ 9</w:t>
                    </w:r>
                  </w:p>
                </w:txbxContent>
              </v:textbox>
              <w10:wrap anchorx="page" anchory="page"/>
            </v:shape>
          </w:pict>
        </mc:Fallback>
      </mc:AlternateContent>
    </w:r>
    <w:r>
      <w:rPr>
        <w:noProof/>
        <w:lang w:eastAsia="pl-PL"/>
      </w:rPr>
      <mc:AlternateContent>
        <mc:Choice Requires="wps">
          <w:drawing>
            <wp:anchor distT="0" distB="0" distL="63500" distR="63500" simplePos="0" relativeHeight="251665408" behindDoc="1" locked="0" layoutInCell="1" allowOverlap="1" wp14:anchorId="513D1946" wp14:editId="71A85788">
              <wp:simplePos x="0" y="0"/>
              <wp:positionH relativeFrom="page">
                <wp:posOffset>3749040</wp:posOffset>
              </wp:positionH>
              <wp:positionV relativeFrom="page">
                <wp:posOffset>10034270</wp:posOffset>
              </wp:positionV>
              <wp:extent cx="57785" cy="88265"/>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0DA3A" w14:textId="77777777" w:rsidR="00E70495" w:rsidRDefault="00E70495">
                          <w:pPr>
                            <w:spacing w:line="240" w:lineRule="auto"/>
                          </w:pPr>
                          <w:r>
                            <w:fldChar w:fldCharType="begin"/>
                          </w:r>
                          <w:r>
                            <w:instrText xml:space="preserve"> PAGE \* MERGEFORMAT </w:instrText>
                          </w:r>
                          <w:r>
                            <w:fldChar w:fldCharType="separate"/>
                          </w:r>
                          <w:r>
                            <w:rPr>
                              <w:rStyle w:val="Nagweklubstopka0"/>
                              <w:b/>
                              <w:bCs/>
                            </w:rPr>
                            <w:t>#</w:t>
                          </w:r>
                          <w:r>
                            <w:rPr>
                              <w:rStyle w:val="Nagweklubstopka0"/>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13D1946" id="Text Box 6" o:spid="_x0000_s1031" type="#_x0000_t202" style="position:absolute;margin-left:295.2pt;margin-top:790.1pt;width:4.55pt;height:6.9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" filled="f" stroked="f">
              <v:textbox style="mso-fit-shape-to-text:t" inset="0,0,0,0">
                <w:txbxContent>
                  <w:p w14:paraId="0EE0DA3A" w14:textId="77777777" w:rsidR="00E70495" w:rsidRDefault="00E70495">
                    <w:pPr>
                      <w:spacing w:line="240" w:lineRule="auto"/>
                    </w:pPr>
                    <w:r>
                      <w:fldChar w:fldCharType="begin"/>
                    </w:r>
                    <w:r>
                      <w:instrText xml:space="preserve"> PAGE \* MERGEFORMAT </w:instrText>
                    </w:r>
                    <w:r>
                      <w:fldChar w:fldCharType="separate"/>
                    </w:r>
                    <w:r>
                      <w:rPr>
                        <w:rStyle w:val="Nagweklubstopka0"/>
                        <w:b/>
                        <w:bCs/>
                      </w:rPr>
                      <w:t>#</w:t>
                    </w:r>
                    <w:r>
                      <w:rPr>
                        <w:rStyle w:val="Nagweklubstopka0"/>
                        <w:b/>
                        <w:bCs/>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8907" w14:textId="4E89E503" w:rsidR="00E70495" w:rsidRDefault="00294075">
    <w:pPr>
      <w:rPr>
        <w:sz w:val="2"/>
        <w:szCs w:val="2"/>
      </w:rPr>
    </w:pPr>
    <w:r>
      <w:rPr>
        <w:noProof/>
        <w:lang w:eastAsia="pl-PL"/>
      </w:rPr>
      <mc:AlternateContent>
        <mc:Choice Requires="wps">
          <w:drawing>
            <wp:anchor distT="0" distB="0" distL="63500" distR="63500" simplePos="0" relativeHeight="251667456" behindDoc="1" locked="0" layoutInCell="1" allowOverlap="1" wp14:anchorId="2FFF6B25" wp14:editId="09EC6FCE">
              <wp:simplePos x="0" y="0"/>
              <wp:positionH relativeFrom="page">
                <wp:posOffset>3719195</wp:posOffset>
              </wp:positionH>
              <wp:positionV relativeFrom="page">
                <wp:posOffset>10036810</wp:posOffset>
              </wp:positionV>
              <wp:extent cx="127635" cy="17145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2E1EB" w14:textId="77777777" w:rsidR="00E70495" w:rsidRDefault="00E70495">
                          <w:pPr>
                            <w:spacing w:line="240" w:lineRule="auto"/>
                          </w:pPr>
                          <w:r>
                            <w:fldChar w:fldCharType="begin"/>
                          </w:r>
                          <w:r>
                            <w:instrText xml:space="preserve"> PAGE \* MERGEFORMAT </w:instrText>
                          </w:r>
                          <w:r>
                            <w:fldChar w:fldCharType="separate"/>
                          </w:r>
                          <w:r w:rsidRPr="0048764D">
                            <w:rPr>
                              <w:rStyle w:val="Nagweklubstopka0"/>
                              <w:b/>
                              <w:bCs/>
                              <w:noProof/>
                            </w:rPr>
                            <w:t>14</w:t>
                          </w:r>
                          <w:r>
                            <w:rPr>
                              <w:rStyle w:val="Nagweklubstopka0"/>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FF6B25" id="_x0000_t202" coordsize="21600,21600" o:spt="202" path="m,l,21600r21600,l21600,xe">
              <v:stroke joinstyle="miter"/>
              <v:path gradientshapeok="t" o:connecttype="rect"/>
            </v:shapetype>
            <v:shape id="Text Box 4" o:spid="_x0000_s1032" type="#_x0000_t202" style="position:absolute;margin-left:292.85pt;margin-top:790.3pt;width:10.05pt;height:13.5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" filled="f" stroked="f">
              <v:textbox style="mso-fit-shape-to-text:t" inset="0,0,0,0">
                <w:txbxContent>
                  <w:p w14:paraId="77C2E1EB" w14:textId="77777777" w:rsidR="00E70495" w:rsidRDefault="00E70495">
                    <w:pPr>
                      <w:spacing w:line="240" w:lineRule="auto"/>
                    </w:pPr>
                    <w:r>
                      <w:fldChar w:fldCharType="begin"/>
                    </w:r>
                    <w:r>
                      <w:instrText xml:space="preserve"> PAGE \* MERGEFORMAT </w:instrText>
                    </w:r>
                    <w:r>
                      <w:fldChar w:fldCharType="separate"/>
                    </w:r>
                    <w:r w:rsidRPr="0048764D">
                      <w:rPr>
                        <w:rStyle w:val="Nagweklubstopka0"/>
                        <w:b/>
                        <w:bCs/>
                        <w:noProof/>
                      </w:rPr>
                      <w:t>14</w:t>
                    </w:r>
                    <w:r>
                      <w:rPr>
                        <w:rStyle w:val="Nagweklubstopka0"/>
                        <w:b/>
                        <w:bCs/>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FA96" w14:textId="246478C1" w:rsidR="00E70495" w:rsidRDefault="00294075">
    <w:pPr>
      <w:rPr>
        <w:sz w:val="2"/>
        <w:szCs w:val="2"/>
      </w:rPr>
    </w:pPr>
    <w:r>
      <w:rPr>
        <w:noProof/>
        <w:lang w:eastAsia="pl-PL"/>
      </w:rPr>
      <mc:AlternateContent>
        <mc:Choice Requires="wps">
          <w:drawing>
            <wp:anchor distT="0" distB="0" distL="63500" distR="63500" simplePos="0" relativeHeight="251668480" behindDoc="1" locked="0" layoutInCell="1" allowOverlap="1" wp14:anchorId="74BE46AD" wp14:editId="3C8A657E">
              <wp:simplePos x="0" y="0"/>
              <wp:positionH relativeFrom="page">
                <wp:posOffset>3637915</wp:posOffset>
              </wp:positionH>
              <wp:positionV relativeFrom="page">
                <wp:posOffset>10034270</wp:posOffset>
              </wp:positionV>
              <wp:extent cx="134620" cy="13843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BEC13" w14:textId="77777777" w:rsidR="00E70495" w:rsidRPr="00350BB7" w:rsidRDefault="00E70495">
                          <w:pPr>
                            <w:spacing w:line="240" w:lineRule="auto"/>
                            <w:rPr>
                              <w:rFonts w:cs="Arial"/>
                              <w:b/>
                            </w:rPr>
                          </w:pPr>
                          <w:r w:rsidRPr="00350BB7">
                            <w:rPr>
                              <w:rFonts w:ascii="Palatino Linotype" w:hAnsi="Palatino Linotype" w:cs="Palatino Linotype"/>
                            </w:rPr>
                            <w:fldChar w:fldCharType="begin"/>
                          </w:r>
                          <w:r w:rsidRPr="00350BB7">
                            <w:rPr>
                              <w:rFonts w:cs="Arial"/>
                            </w:rPr>
                            <w:instrText xml:space="preserve"> PAGE \* MERGEFORMAT </w:instrText>
                          </w:r>
                          <w:r w:rsidRPr="00350BB7">
                            <w:rPr>
                              <w:rFonts w:ascii="Palatino Linotype" w:hAnsi="Palatino Linotype" w:cs="Palatino Linotype"/>
                            </w:rPr>
                            <w:fldChar w:fldCharType="separate"/>
                          </w:r>
                          <w:r w:rsidR="00D91E6B" w:rsidRPr="00D91E6B">
                            <w:rPr>
                              <w:rStyle w:val="Nagweklubstopka0"/>
                              <w:rFonts w:ascii="Arial" w:hAnsi="Arial" w:cs="Arial"/>
                              <w:bCs/>
                              <w:noProof/>
                            </w:rPr>
                            <w:t>61</w:t>
                          </w:r>
                          <w:r w:rsidRPr="00350BB7">
                            <w:rPr>
                              <w:rStyle w:val="Nagweklubstopka0"/>
                              <w:rFonts w:cs="Arial"/>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BE46AD" id="_x0000_t202" coordsize="21600,21600" o:spt="202" path="m,l,21600r21600,l21600,xe">
              <v:stroke joinstyle="miter"/>
              <v:path gradientshapeok="t" o:connecttype="rect"/>
            </v:shapetype>
            <v:shape id="Text Box 3" o:spid="_x0000_s1033" type="#_x0000_t202" style="position:absolute;margin-left:286.45pt;margin-top:790.1pt;width:10.6pt;height:10.9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" filled="f" stroked="f">
              <v:textbox style="mso-fit-shape-to-text:t" inset="0,0,0,0">
                <w:txbxContent>
                  <w:p w14:paraId="6C6BEC13" w14:textId="77777777" w:rsidR="00E70495" w:rsidRPr="00350BB7" w:rsidRDefault="00E70495">
                    <w:pPr>
                      <w:spacing w:line="240" w:lineRule="auto"/>
                      <w:rPr>
                        <w:rFonts w:cs="Arial"/>
                        <w:b/>
                      </w:rPr>
                    </w:pPr>
                    <w:r w:rsidRPr="00350BB7">
                      <w:rPr>
                        <w:rFonts w:ascii="Palatino Linotype" w:hAnsi="Palatino Linotype" w:cs="Palatino Linotype"/>
                      </w:rPr>
                      <w:fldChar w:fldCharType="begin"/>
                    </w:r>
                    <w:r w:rsidRPr="00350BB7">
                      <w:rPr>
                        <w:rFonts w:cs="Arial"/>
                      </w:rPr>
                      <w:instrText xml:space="preserve"> PAGE \* MERGEFORMAT </w:instrText>
                    </w:r>
                    <w:r w:rsidRPr="00350BB7">
                      <w:rPr>
                        <w:rFonts w:ascii="Palatino Linotype" w:hAnsi="Palatino Linotype" w:cs="Palatino Linotype"/>
                      </w:rPr>
                      <w:fldChar w:fldCharType="separate"/>
                    </w:r>
                    <w:r w:rsidR="00D91E6B" w:rsidRPr="00D91E6B">
                      <w:rPr>
                        <w:rStyle w:val="Nagweklubstopka0"/>
                        <w:rFonts w:ascii="Arial" w:hAnsi="Arial" w:cs="Arial"/>
                        <w:bCs/>
                        <w:noProof/>
                      </w:rPr>
                      <w:t>61</w:t>
                    </w:r>
                    <w:r w:rsidRPr="00350BB7">
                      <w:rPr>
                        <w:rStyle w:val="Nagweklubstopka0"/>
                        <w:rFonts w:cs="Arial"/>
                        <w:b/>
                        <w:bCs/>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BEC8" w14:textId="35DD6F45" w:rsidR="00E70495" w:rsidRDefault="00294075">
    <w:pPr>
      <w:rPr>
        <w:sz w:val="2"/>
        <w:szCs w:val="2"/>
      </w:rPr>
    </w:pPr>
    <w:r>
      <w:rPr>
        <w:noProof/>
        <w:lang w:eastAsia="pl-PL"/>
      </w:rPr>
      <mc:AlternateContent>
        <mc:Choice Requires="wps">
          <w:drawing>
            <wp:anchor distT="0" distB="0" distL="63500" distR="63500" simplePos="0" relativeHeight="251670528" behindDoc="1" locked="0" layoutInCell="1" allowOverlap="1" wp14:anchorId="1A268E0F" wp14:editId="20E615C2">
              <wp:simplePos x="0" y="0"/>
              <wp:positionH relativeFrom="page">
                <wp:posOffset>3799840</wp:posOffset>
              </wp:positionH>
              <wp:positionV relativeFrom="page">
                <wp:posOffset>10034270</wp:posOffset>
              </wp:positionV>
              <wp:extent cx="139065" cy="1606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996E6" w14:textId="77777777" w:rsidR="00E70495" w:rsidRDefault="00E70495">
                          <w:pPr>
                            <w:spacing w:line="240" w:lineRule="auto"/>
                          </w:pPr>
                          <w:r>
                            <w:fldChar w:fldCharType="begin"/>
                          </w:r>
                          <w:r>
                            <w:instrText xml:space="preserve"> PAGE \* MERGEFORMAT </w:instrText>
                          </w:r>
                          <w:r>
                            <w:fldChar w:fldCharType="separate"/>
                          </w:r>
                          <w:r w:rsidR="00D91E6B" w:rsidRPr="00D91E6B">
                            <w:rPr>
                              <w:rStyle w:val="Nagweklubstopka0"/>
                              <w:b/>
                              <w:bCs/>
                              <w:noProof/>
                            </w:rPr>
                            <w:t>59</w:t>
                          </w:r>
                          <w:r>
                            <w:rPr>
                              <w:rStyle w:val="Nagweklubstopka0"/>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268E0F" id="_x0000_t202" coordsize="21600,21600" o:spt="202" path="m,l,21600r21600,l21600,xe">
              <v:stroke joinstyle="miter"/>
              <v:path gradientshapeok="t" o:connecttype="rect"/>
            </v:shapetype>
            <v:shape id="Text Box 1" o:spid="_x0000_s1035" type="#_x0000_t202" style="position:absolute;margin-left:299.2pt;margin-top:790.1pt;width:10.95pt;height:12.65pt;z-index:-2516459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" filled="f" stroked="f">
              <v:textbox style="mso-fit-shape-to-text:t" inset="0,0,0,0">
                <w:txbxContent>
                  <w:p w14:paraId="307996E6" w14:textId="77777777" w:rsidR="00E70495" w:rsidRDefault="00E70495">
                    <w:pPr>
                      <w:spacing w:line="240" w:lineRule="auto"/>
                    </w:pPr>
                    <w:r>
                      <w:fldChar w:fldCharType="begin"/>
                    </w:r>
                    <w:r>
                      <w:instrText xml:space="preserve"> PAGE \* MERGEFORMAT </w:instrText>
                    </w:r>
                    <w:r>
                      <w:fldChar w:fldCharType="separate"/>
                    </w:r>
                    <w:r w:rsidR="00D91E6B" w:rsidRPr="00D91E6B">
                      <w:rPr>
                        <w:rStyle w:val="Nagweklubstopka0"/>
                        <w:b/>
                        <w:bCs/>
                        <w:noProof/>
                      </w:rPr>
                      <w:t>59</w:t>
                    </w:r>
                    <w:r>
                      <w:rPr>
                        <w:rStyle w:val="Nagweklubstopka0"/>
                        <w:b/>
                        <w:bCs/>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5424" w14:textId="1122E23C" w:rsidR="00E70495" w:rsidRDefault="00294075">
    <w:pPr>
      <w:rPr>
        <w:sz w:val="2"/>
        <w:szCs w:val="2"/>
      </w:rPr>
    </w:pPr>
    <w:r>
      <w:rPr>
        <w:noProof/>
        <w:lang w:eastAsia="pl-PL"/>
      </w:rPr>
      <mc:AlternateContent>
        <mc:Choice Requires="wps">
          <w:drawing>
            <wp:anchor distT="0" distB="0" distL="63500" distR="63500" simplePos="0" relativeHeight="251672576" behindDoc="1" locked="0" layoutInCell="1" allowOverlap="1" wp14:anchorId="5424973C" wp14:editId="60E01F6F">
              <wp:simplePos x="0" y="0"/>
              <wp:positionH relativeFrom="page">
                <wp:posOffset>3719195</wp:posOffset>
              </wp:positionH>
              <wp:positionV relativeFrom="page">
                <wp:posOffset>10036810</wp:posOffset>
              </wp:positionV>
              <wp:extent cx="127635" cy="1714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F2FA4" w14:textId="77777777" w:rsidR="00E70495" w:rsidRDefault="00E70495">
                          <w:pPr>
                            <w:spacing w:line="240" w:lineRule="auto"/>
                          </w:pPr>
                          <w:r>
                            <w:fldChar w:fldCharType="begin"/>
                          </w:r>
                          <w:r>
                            <w:instrText xml:space="preserve"> PAGE \* MERGEFORMAT </w:instrText>
                          </w:r>
                          <w:r>
                            <w:fldChar w:fldCharType="separate"/>
                          </w:r>
                          <w:r w:rsidRPr="0048764D">
                            <w:rPr>
                              <w:rStyle w:val="Nagweklubstopka0"/>
                              <w:b/>
                              <w:bCs/>
                              <w:noProof/>
                            </w:rPr>
                            <w:t>14</w:t>
                          </w:r>
                          <w:r>
                            <w:rPr>
                              <w:rStyle w:val="Nagweklubstopka0"/>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24973C" id="_x0000_t202" coordsize="21600,21600" o:spt="202" path="m,l,21600r21600,l21600,xe">
              <v:stroke joinstyle="miter"/>
              <v:path gradientshapeok="t" o:connecttype="rect"/>
            </v:shapetype>
            <v:shape id="_x0000_s1036" type="#_x0000_t202" style="position:absolute;margin-left:292.85pt;margin-top:790.3pt;width:10.05pt;height:13.5pt;z-index:-2516439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" filled="f" stroked="f">
              <v:textbox style="mso-fit-shape-to-text:t" inset="0,0,0,0">
                <w:txbxContent>
                  <w:p w14:paraId="3DCF2FA4" w14:textId="77777777" w:rsidR="00E70495" w:rsidRDefault="00E70495">
                    <w:pPr>
                      <w:spacing w:line="240" w:lineRule="auto"/>
                    </w:pPr>
                    <w:r>
                      <w:fldChar w:fldCharType="begin"/>
                    </w:r>
                    <w:r>
                      <w:instrText xml:space="preserve"> PAGE \* MERGEFORMAT </w:instrText>
                    </w:r>
                    <w:r>
                      <w:fldChar w:fldCharType="separate"/>
                    </w:r>
                    <w:r w:rsidRPr="0048764D">
                      <w:rPr>
                        <w:rStyle w:val="Nagweklubstopka0"/>
                        <w:b/>
                        <w:bCs/>
                        <w:noProof/>
                      </w:rPr>
                      <w:t>14</w:t>
                    </w:r>
                    <w:r>
                      <w:rPr>
                        <w:rStyle w:val="Nagweklubstopka0"/>
                        <w:b/>
                        <w:bCs/>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7D850" w14:textId="09CD2B0A" w:rsidR="00E70495" w:rsidRDefault="00294075">
    <w:pPr>
      <w:rPr>
        <w:sz w:val="2"/>
        <w:szCs w:val="2"/>
      </w:rPr>
    </w:pPr>
    <w:r>
      <w:rPr>
        <w:noProof/>
        <w:lang w:eastAsia="pl-PL"/>
      </w:rPr>
      <mc:AlternateContent>
        <mc:Choice Requires="wps">
          <w:drawing>
            <wp:anchor distT="0" distB="0" distL="63500" distR="63500" simplePos="0" relativeHeight="251673600" behindDoc="1" locked="0" layoutInCell="1" allowOverlap="1" wp14:anchorId="1ACAC512" wp14:editId="2D9A0C0D">
              <wp:simplePos x="0" y="0"/>
              <wp:positionH relativeFrom="page">
                <wp:posOffset>3637915</wp:posOffset>
              </wp:positionH>
              <wp:positionV relativeFrom="page">
                <wp:posOffset>10034270</wp:posOffset>
              </wp:positionV>
              <wp:extent cx="134620" cy="13843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92399" w14:textId="77777777" w:rsidR="00E70495" w:rsidRPr="00350BB7" w:rsidRDefault="00E70495">
                          <w:pPr>
                            <w:spacing w:line="240" w:lineRule="auto"/>
                            <w:rPr>
                              <w:rFonts w:cs="Arial"/>
                              <w:b/>
                            </w:rPr>
                          </w:pPr>
                          <w:r w:rsidRPr="00350BB7">
                            <w:rPr>
                              <w:rFonts w:ascii="Palatino Linotype" w:hAnsi="Palatino Linotype" w:cs="Palatino Linotype"/>
                            </w:rPr>
                            <w:fldChar w:fldCharType="begin"/>
                          </w:r>
                          <w:r w:rsidRPr="00350BB7">
                            <w:rPr>
                              <w:rFonts w:cs="Arial"/>
                            </w:rPr>
                            <w:instrText xml:space="preserve"> PAGE \* MERGEFORMAT </w:instrText>
                          </w:r>
                          <w:r w:rsidRPr="00350BB7">
                            <w:rPr>
                              <w:rFonts w:ascii="Palatino Linotype" w:hAnsi="Palatino Linotype" w:cs="Palatino Linotype"/>
                            </w:rPr>
                            <w:fldChar w:fldCharType="separate"/>
                          </w:r>
                          <w:r w:rsidR="00D91E6B" w:rsidRPr="00D91E6B">
                            <w:rPr>
                              <w:rStyle w:val="Nagweklubstopka0"/>
                              <w:rFonts w:ascii="Arial" w:hAnsi="Arial" w:cs="Arial"/>
                              <w:bCs/>
                              <w:noProof/>
                            </w:rPr>
                            <w:t>62</w:t>
                          </w:r>
                          <w:r w:rsidRPr="00350BB7">
                            <w:rPr>
                              <w:rStyle w:val="Nagweklubstopka0"/>
                              <w:rFonts w:cs="Arial"/>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CAC512" id="_x0000_t202" coordsize="21600,21600" o:spt="202" path="m,l,21600r21600,l21600,xe">
              <v:stroke joinstyle="miter"/>
              <v:path gradientshapeok="t" o:connecttype="rect"/>
            </v:shapetype>
            <v:shape id="_x0000_s1037" type="#_x0000_t202" style="position:absolute;margin-left:286.45pt;margin-top:790.1pt;width:10.6pt;height:10.9pt;z-index:-2516428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" filled="f" stroked="f">
              <v:textbox style="mso-fit-shape-to-text:t" inset="0,0,0,0">
                <w:txbxContent>
                  <w:p w14:paraId="13792399" w14:textId="77777777" w:rsidR="00E70495" w:rsidRPr="00350BB7" w:rsidRDefault="00E70495">
                    <w:pPr>
                      <w:spacing w:line="240" w:lineRule="auto"/>
                      <w:rPr>
                        <w:rFonts w:cs="Arial"/>
                        <w:b/>
                      </w:rPr>
                    </w:pPr>
                    <w:r w:rsidRPr="00350BB7">
                      <w:rPr>
                        <w:rFonts w:ascii="Palatino Linotype" w:hAnsi="Palatino Linotype" w:cs="Palatino Linotype"/>
                      </w:rPr>
                      <w:fldChar w:fldCharType="begin"/>
                    </w:r>
                    <w:r w:rsidRPr="00350BB7">
                      <w:rPr>
                        <w:rFonts w:cs="Arial"/>
                      </w:rPr>
                      <w:instrText xml:space="preserve"> PAGE \* MERGEFORMAT </w:instrText>
                    </w:r>
                    <w:r w:rsidRPr="00350BB7">
                      <w:rPr>
                        <w:rFonts w:ascii="Palatino Linotype" w:hAnsi="Palatino Linotype" w:cs="Palatino Linotype"/>
                      </w:rPr>
                      <w:fldChar w:fldCharType="separate"/>
                    </w:r>
                    <w:r w:rsidR="00D91E6B" w:rsidRPr="00D91E6B">
                      <w:rPr>
                        <w:rStyle w:val="Nagweklubstopka0"/>
                        <w:rFonts w:ascii="Arial" w:hAnsi="Arial" w:cs="Arial"/>
                        <w:bCs/>
                        <w:noProof/>
                      </w:rPr>
                      <w:t>62</w:t>
                    </w:r>
                    <w:r w:rsidRPr="00350BB7">
                      <w:rPr>
                        <w:rStyle w:val="Nagweklubstopka0"/>
                        <w:rFonts w:cs="Arial"/>
                        <w:b/>
                        <w:bCs/>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4E55" w14:textId="29855DFE" w:rsidR="00E70495" w:rsidRDefault="00294075">
    <w:pPr>
      <w:rPr>
        <w:sz w:val="2"/>
        <w:szCs w:val="2"/>
      </w:rPr>
    </w:pPr>
    <w:r>
      <w:rPr>
        <w:noProof/>
        <w:lang w:eastAsia="pl-PL"/>
      </w:rPr>
      <mc:AlternateContent>
        <mc:Choice Requires="wps">
          <w:drawing>
            <wp:anchor distT="0" distB="0" distL="63500" distR="63500" simplePos="0" relativeHeight="251675648" behindDoc="1" locked="0" layoutInCell="1" allowOverlap="1" wp14:anchorId="7323E6F4" wp14:editId="51C5BA35">
              <wp:simplePos x="0" y="0"/>
              <wp:positionH relativeFrom="page">
                <wp:posOffset>3799840</wp:posOffset>
              </wp:positionH>
              <wp:positionV relativeFrom="page">
                <wp:posOffset>10034270</wp:posOffset>
              </wp:positionV>
              <wp:extent cx="139065" cy="160655"/>
              <wp:effectExtent l="0" t="0" r="0" b="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C209E" w14:textId="77777777" w:rsidR="00E70495" w:rsidRDefault="00E70495">
                          <w:pPr>
                            <w:spacing w:line="240" w:lineRule="auto"/>
                          </w:pPr>
                          <w:r>
                            <w:fldChar w:fldCharType="begin"/>
                          </w:r>
                          <w:r>
                            <w:instrText xml:space="preserve"> PAGE \* MERGEFORMAT </w:instrText>
                          </w:r>
                          <w:r>
                            <w:fldChar w:fldCharType="separate"/>
                          </w:r>
                          <w:r w:rsidR="00215375" w:rsidRPr="00215375">
                            <w:rPr>
                              <w:rStyle w:val="Nagweklubstopka0"/>
                              <w:b/>
                              <w:bCs/>
                              <w:noProof/>
                            </w:rPr>
                            <w:t>71</w:t>
                          </w:r>
                          <w:r>
                            <w:rPr>
                              <w:rStyle w:val="Nagweklubstopka0"/>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323E6F4" id="_x0000_t202" coordsize="21600,21600" o:spt="202" path="m,l,21600r21600,l21600,xe">
              <v:stroke joinstyle="miter"/>
              <v:path gradientshapeok="t" o:connecttype="rect"/>
            </v:shapetype>
            <v:shape id="_x0000_s1039" type="#_x0000_t202" style="position:absolute;margin-left:299.2pt;margin-top:790.1pt;width:10.95pt;height:12.65pt;z-index:-2516408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" filled="f" stroked="f">
              <v:textbox style="mso-fit-shape-to-text:t" inset="0,0,0,0">
                <w:txbxContent>
                  <w:p w14:paraId="038C209E" w14:textId="77777777" w:rsidR="00E70495" w:rsidRDefault="00E70495">
                    <w:pPr>
                      <w:spacing w:line="240" w:lineRule="auto"/>
                    </w:pPr>
                    <w:r>
                      <w:fldChar w:fldCharType="begin"/>
                    </w:r>
                    <w:r>
                      <w:instrText xml:space="preserve"> PAGE \* MERGEFORMAT </w:instrText>
                    </w:r>
                    <w:r>
                      <w:fldChar w:fldCharType="separate"/>
                    </w:r>
                    <w:r w:rsidR="00215375" w:rsidRPr="00215375">
                      <w:rPr>
                        <w:rStyle w:val="Nagweklubstopka0"/>
                        <w:b/>
                        <w:bCs/>
                        <w:noProof/>
                      </w:rPr>
                      <w:t>71</w:t>
                    </w:r>
                    <w:r>
                      <w:rPr>
                        <w:rStyle w:val="Nagweklubstopka0"/>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A46D7" w14:textId="77777777" w:rsidR="001809E2" w:rsidRDefault="001809E2" w:rsidP="000529FB">
      <w:pPr>
        <w:spacing w:line="240" w:lineRule="auto"/>
      </w:pPr>
      <w:r>
        <w:separator/>
      </w:r>
    </w:p>
  </w:footnote>
  <w:footnote w:type="continuationSeparator" w:id="0">
    <w:p w14:paraId="6737559C" w14:textId="77777777" w:rsidR="001809E2" w:rsidRDefault="001809E2" w:rsidP="000529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177B" w14:textId="77777777" w:rsidR="00E70495" w:rsidRDefault="00E70495" w:rsidP="0007314D">
    <w:pPr>
      <w:pStyle w:val="Nagwek"/>
      <w:rPr>
        <w:rFonts w:ascii="TimesNewRomanPSMT" w:hAnsi="TimesNewRomanPSMT"/>
        <w:color w:val="000000"/>
        <w:sz w:val="24"/>
        <w:szCs w:val="24"/>
      </w:rPr>
    </w:pPr>
  </w:p>
  <w:p w14:paraId="5A86B1C2" w14:textId="77777777" w:rsidR="00E70495" w:rsidRPr="00602D64" w:rsidRDefault="00E70495" w:rsidP="0007314D">
    <w:pPr>
      <w:pStyle w:val="Nagwek"/>
      <w:rPr>
        <w:rFonts w:ascii="TimesNewRomanPSMT" w:hAnsi="TimesNewRomanPSMT"/>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E88" w14:textId="20CFAE1B" w:rsidR="00E70495" w:rsidRDefault="00294075">
    <w:pPr>
      <w:rPr>
        <w:sz w:val="2"/>
        <w:szCs w:val="2"/>
      </w:rPr>
    </w:pPr>
    <w:r>
      <w:rPr>
        <w:noProof/>
        <w:lang w:eastAsia="pl-PL"/>
      </w:rPr>
      <mc:AlternateContent>
        <mc:Choice Requires="wps">
          <w:drawing>
            <wp:anchor distT="0" distB="0" distL="63500" distR="63500" simplePos="0" relativeHeight="251663360" behindDoc="1" locked="0" layoutInCell="1" allowOverlap="1" wp14:anchorId="18A5C0E0" wp14:editId="5ED8089F">
              <wp:simplePos x="0" y="0"/>
              <wp:positionH relativeFrom="page">
                <wp:posOffset>3688080</wp:posOffset>
              </wp:positionH>
              <wp:positionV relativeFrom="page">
                <wp:posOffset>1101090</wp:posOffset>
              </wp:positionV>
              <wp:extent cx="173990" cy="118745"/>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AD647" w14:textId="77777777" w:rsidR="00E70495" w:rsidRDefault="00E70495">
                          <w:pPr>
                            <w:spacing w:line="240" w:lineRule="auto"/>
                          </w:pPr>
                          <w:r>
                            <w:rPr>
                              <w:rStyle w:val="Nagweklubstopka0"/>
                              <w:b/>
                              <w:bCs/>
                            </w:rPr>
                            <w:t>§ 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8A5C0E0" id="_x0000_t202" coordsize="21600,21600" o:spt="202" path="m,l,21600r21600,l21600,xe">
              <v:stroke joinstyle="miter"/>
              <v:path gradientshapeok="t" o:connecttype="rect"/>
            </v:shapetype>
            <v:shape id="Text Box 8" o:spid="_x0000_s1029" type="#_x0000_t202" style="position:absolute;margin-left:290.4pt;margin-top:86.7pt;width:13.7pt;height:9.3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" filled="f" stroked="f">
              <v:textbox style="mso-fit-shape-to-text:t" inset="0,0,0,0">
                <w:txbxContent>
                  <w:p w14:paraId="481AD647" w14:textId="77777777" w:rsidR="00E70495" w:rsidRDefault="00E70495">
                    <w:pPr>
                      <w:spacing w:line="240" w:lineRule="auto"/>
                    </w:pPr>
                    <w:r>
                      <w:rPr>
                        <w:rStyle w:val="Nagweklubstopka0"/>
                        <w:b/>
                        <w:bCs/>
                      </w:rPr>
                      <w:t>§ 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5688" w14:textId="77777777" w:rsidR="00E70495" w:rsidRDefault="00E70495">
    <w:pP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E099D" w14:textId="25215762" w:rsidR="00E70495" w:rsidRDefault="00294075">
    <w:pPr>
      <w:rPr>
        <w:sz w:val="2"/>
        <w:szCs w:val="2"/>
      </w:rPr>
    </w:pPr>
    <w:r>
      <w:rPr>
        <w:noProof/>
        <w:lang w:eastAsia="pl-PL"/>
      </w:rPr>
      <mc:AlternateContent>
        <mc:Choice Requires="wps">
          <w:drawing>
            <wp:anchor distT="0" distB="0" distL="63500" distR="63500" simplePos="0" relativeHeight="251669504" behindDoc="1" locked="0" layoutInCell="1" allowOverlap="1" wp14:anchorId="42AA4BB1" wp14:editId="46BEE9EF">
              <wp:simplePos x="0" y="0"/>
              <wp:positionH relativeFrom="page">
                <wp:posOffset>5122545</wp:posOffset>
              </wp:positionH>
              <wp:positionV relativeFrom="page">
                <wp:posOffset>935990</wp:posOffset>
              </wp:positionV>
              <wp:extent cx="1445895" cy="16065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89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29F47" w14:textId="77777777" w:rsidR="00E70495" w:rsidRPr="009D5266" w:rsidRDefault="00E70495">
                          <w:pPr>
                            <w:spacing w:line="240" w:lineRule="auto"/>
                            <w:rPr>
                              <w:rFonts w:cs="Arial"/>
                            </w:rPr>
                          </w:pPr>
                          <w:r w:rsidRPr="009D5266">
                            <w:rPr>
                              <w:rStyle w:val="Nagweklubstopka0"/>
                              <w:rFonts w:cs="Arial"/>
                              <w:b/>
                              <w:bCs/>
                            </w:rPr>
                            <w:t>Załącznik nr 3 do Umowy</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2AA4BB1" id="_x0000_t202" coordsize="21600,21600" o:spt="202" path="m,l,21600r21600,l21600,xe">
              <v:stroke joinstyle="miter"/>
              <v:path gradientshapeok="t" o:connecttype="rect"/>
            </v:shapetype>
            <v:shape id="Text Box 2" o:spid="_x0000_s1034" type="#_x0000_t202" style="position:absolute;margin-left:403.35pt;margin-top:73.7pt;width:113.85pt;height:12.65pt;z-index:-251646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" filled="f" stroked="f">
              <v:textbox style="mso-fit-shape-to-text:t" inset="0,0,0,0">
                <w:txbxContent>
                  <w:p w14:paraId="2BF29F47" w14:textId="77777777" w:rsidR="00E70495" w:rsidRPr="009D5266" w:rsidRDefault="00E70495">
                    <w:pPr>
                      <w:spacing w:line="240" w:lineRule="auto"/>
                      <w:rPr>
                        <w:rFonts w:cs="Arial"/>
                      </w:rPr>
                    </w:pPr>
                    <w:r w:rsidRPr="009D5266">
                      <w:rPr>
                        <w:rStyle w:val="Nagweklubstopka0"/>
                        <w:rFonts w:cs="Arial"/>
                        <w:b/>
                        <w:bCs/>
                      </w:rPr>
                      <w:t>Załącznik nr 3 do Umowy</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87826" w14:textId="77777777" w:rsidR="00E70495" w:rsidRDefault="00E70495">
    <w:pP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BB3F" w14:textId="6F9530DC" w:rsidR="00E70495" w:rsidRDefault="00294075">
    <w:pPr>
      <w:rPr>
        <w:sz w:val="2"/>
        <w:szCs w:val="2"/>
      </w:rPr>
    </w:pPr>
    <w:r>
      <w:rPr>
        <w:noProof/>
        <w:lang w:eastAsia="pl-PL"/>
      </w:rPr>
      <mc:AlternateContent>
        <mc:Choice Requires="wps">
          <w:drawing>
            <wp:anchor distT="0" distB="0" distL="63500" distR="63500" simplePos="0" relativeHeight="251674624" behindDoc="1" locked="0" layoutInCell="1" allowOverlap="1" wp14:anchorId="6FF70912" wp14:editId="6D36EFAA">
              <wp:simplePos x="0" y="0"/>
              <wp:positionH relativeFrom="page">
                <wp:posOffset>5122545</wp:posOffset>
              </wp:positionH>
              <wp:positionV relativeFrom="page">
                <wp:posOffset>935990</wp:posOffset>
              </wp:positionV>
              <wp:extent cx="1440180" cy="1606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56780" w14:textId="77777777" w:rsidR="00E70495" w:rsidRPr="009D5266" w:rsidRDefault="00E70495">
                          <w:pPr>
                            <w:spacing w:line="240" w:lineRule="auto"/>
                            <w:rPr>
                              <w:rFonts w:cs="Arial"/>
                            </w:rPr>
                          </w:pPr>
                          <w:r w:rsidRPr="009D5266">
                            <w:rPr>
                              <w:rStyle w:val="Nagweklubstopka0"/>
                              <w:rFonts w:cs="Arial"/>
                              <w:b/>
                              <w:bCs/>
                            </w:rPr>
                            <w:t>Załącznik nr 3 do Umowy</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F70912" id="_x0000_t202" coordsize="21600,21600" o:spt="202" path="m,l,21600r21600,l21600,xe">
              <v:stroke joinstyle="miter"/>
              <v:path gradientshapeok="t" o:connecttype="rect"/>
            </v:shapetype>
            <v:shape id="_x0000_s1038" type="#_x0000_t202" style="position:absolute;margin-left:403.35pt;margin-top:73.7pt;width:113.4pt;height:12.65pt;z-index:-2516418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" filled="f" stroked="f">
              <v:textbox style="mso-fit-shape-to-text:t" inset="0,0,0,0">
                <w:txbxContent>
                  <w:p w14:paraId="19C56780" w14:textId="77777777" w:rsidR="00E70495" w:rsidRPr="009D5266" w:rsidRDefault="00E70495">
                    <w:pPr>
                      <w:spacing w:line="240" w:lineRule="auto"/>
                      <w:rPr>
                        <w:rFonts w:cs="Arial"/>
                      </w:rPr>
                    </w:pPr>
                    <w:r w:rsidRPr="009D5266">
                      <w:rPr>
                        <w:rStyle w:val="Nagweklubstopka0"/>
                        <w:rFonts w:cs="Arial"/>
                        <w:b/>
                        <w:bCs/>
                      </w:rPr>
                      <w:t>Załącznik nr 3 do Umowy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5E0FE96"/>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00000002"/>
    <w:multiLevelType w:val="singleLevel"/>
    <w:tmpl w:val="00000002"/>
    <w:name w:val="WW8Num1"/>
    <w:lvl w:ilvl="0">
      <w:start w:val="1"/>
      <w:numFmt w:val="decimal"/>
      <w:lvlText w:val="%1."/>
      <w:lvlJc w:val="left"/>
      <w:pPr>
        <w:tabs>
          <w:tab w:val="num" w:pos="0"/>
        </w:tabs>
        <w:ind w:left="69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 w15:restartNumberingAfterBreak="0">
    <w:nsid w:val="00000009"/>
    <w:multiLevelType w:val="multilevel"/>
    <w:tmpl w:val="00000009"/>
    <w:name w:val="WW8Num8"/>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454"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54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3">
      <w:start w:val="10"/>
      <w:numFmt w:val="decimal"/>
      <w:lvlText w:val="%4."/>
      <w:lvlJc w:val="left"/>
      <w:pPr>
        <w:tabs>
          <w:tab w:val="num" w:pos="720"/>
        </w:tabs>
        <w:ind w:left="643"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1363"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2083"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2803"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3523"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4243"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abstractNum>
  <w:abstractNum w:abstractNumId="3" w15:restartNumberingAfterBreak="0">
    <w:nsid w:val="0000000A"/>
    <w:multiLevelType w:val="multilevel"/>
    <w:tmpl w:val="0000000A"/>
    <w:name w:val="WW8Num9"/>
    <w:lvl w:ilvl="0">
      <w:start w:val="1"/>
      <w:numFmt w:val="bullet"/>
      <w:lvlText w:val="•"/>
      <w:lvlJc w:val="left"/>
      <w:pPr>
        <w:tabs>
          <w:tab w:val="num" w:pos="0"/>
        </w:tabs>
        <w:ind w:left="360" w:firstLine="0"/>
      </w:pPr>
      <w:rPr>
        <w:rFonts w:ascii="Arial" w:hAnsi="Arial" w:cs="Arial"/>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538"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715"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893" w:firstLine="0"/>
      </w:pPr>
      <w:rPr>
        <w:rFonts w:ascii="Arial" w:hAnsi="Arial" w:cs="Arial"/>
        <w:b w:val="0"/>
        <w:i w:val="0"/>
        <w:strike w:val="0"/>
        <w:dstrike w:val="0"/>
        <w:color w:val="000000"/>
        <w:position w:val="0"/>
        <w:sz w:val="24"/>
        <w:szCs w:val="24"/>
        <w:u w:val="none" w:color="000000"/>
        <w:shd w:val="clear" w:color="auto" w:fill="auto"/>
        <w:vertAlign w:val="baseline"/>
      </w:rPr>
    </w:lvl>
    <w:lvl w:ilvl="4">
      <w:start w:val="1"/>
      <w:numFmt w:val="bullet"/>
      <w:lvlText w:val="•"/>
      <w:lvlJc w:val="left"/>
      <w:pPr>
        <w:tabs>
          <w:tab w:val="num" w:pos="0"/>
        </w:tabs>
        <w:ind w:left="994" w:firstLine="0"/>
      </w:pPr>
      <w:rPr>
        <w:rFonts w:ascii="Arial" w:hAnsi="Arial" w:cs="Arial"/>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1790"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2510" w:firstLine="0"/>
      </w:pPr>
      <w:rPr>
        <w:rFonts w:ascii="Arial" w:hAnsi="Arial" w:cs="Arial"/>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3230"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3950"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4" w15:restartNumberingAfterBreak="0">
    <w:nsid w:val="0000000C"/>
    <w:multiLevelType w:val="multilevel"/>
    <w:tmpl w:val="0000000C"/>
    <w:name w:val="WW8Num11"/>
    <w:lvl w:ilvl="0">
      <w:start w:val="1"/>
      <w:numFmt w:val="bullet"/>
      <w:lvlText w:val="•"/>
      <w:lvlJc w:val="left"/>
      <w:pPr>
        <w:tabs>
          <w:tab w:val="num" w:pos="0"/>
        </w:tabs>
        <w:ind w:left="36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433"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507"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720"/>
        </w:tabs>
        <w:ind w:left="422"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130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202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274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346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418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5" w15:restartNumberingAfterBreak="0">
    <w:nsid w:val="0000000E"/>
    <w:multiLevelType w:val="multilevel"/>
    <w:tmpl w:val="0000000E"/>
    <w:name w:val="WW8Num13"/>
    <w:lvl w:ilvl="0">
      <w:start w:val="1"/>
      <w:numFmt w:val="bullet"/>
      <w:lvlText w:val="•"/>
      <w:lvlJc w:val="left"/>
      <w:pPr>
        <w:tabs>
          <w:tab w:val="num" w:pos="0"/>
        </w:tabs>
        <w:ind w:left="360"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502"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644"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787"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bullet"/>
      <w:lvlText w:val="-"/>
      <w:lvlJc w:val="left"/>
      <w:pPr>
        <w:tabs>
          <w:tab w:val="num" w:pos="720"/>
        </w:tabs>
        <w:ind w:left="708"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1649"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2369"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3089"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3809" w:firstLine="0"/>
      </w:pPr>
      <w:rPr>
        <w:rFonts w:ascii="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6" w15:restartNumberingAfterBreak="0">
    <w:nsid w:val="0000000F"/>
    <w:multiLevelType w:val="multilevel"/>
    <w:tmpl w:val="7990FDE4"/>
    <w:name w:val="WW8Num15"/>
    <w:lvl w:ilvl="0">
      <w:start w:val="1"/>
      <w:numFmt w:val="decimal"/>
      <w:lvlText w:val="%1."/>
      <w:lvlJc w:val="left"/>
      <w:pPr>
        <w:tabs>
          <w:tab w:val="num" w:pos="0"/>
        </w:tabs>
        <w:ind w:left="720" w:hanging="360"/>
      </w:pPr>
      <w:rPr>
        <w:rFonts w:ascii="Arial" w:hAnsi="Arial" w:cs="Aria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0000018"/>
    <w:multiLevelType w:val="multilevel"/>
    <w:tmpl w:val="00000018"/>
    <w:name w:val="WWNum38"/>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 w15:restartNumberingAfterBreak="0">
    <w:nsid w:val="0000001B"/>
    <w:multiLevelType w:val="multilevel"/>
    <w:tmpl w:val="0000001B"/>
    <w:name w:val="WW8Num26"/>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53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71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891"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decimal"/>
      <w:lvlText w:val="%5)"/>
      <w:lvlJc w:val="left"/>
      <w:pPr>
        <w:tabs>
          <w:tab w:val="num" w:pos="720"/>
        </w:tabs>
        <w:ind w:left="99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178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250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322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394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9" w15:restartNumberingAfterBreak="0">
    <w:nsid w:val="0000001D"/>
    <w:multiLevelType w:val="singleLevel"/>
    <w:tmpl w:val="0000001D"/>
    <w:name w:val="WW8Num28"/>
    <w:lvl w:ilvl="0">
      <w:start w:val="1"/>
      <w:numFmt w:val="decimal"/>
      <w:lvlText w:val="%1."/>
      <w:lvlJc w:val="left"/>
      <w:pPr>
        <w:tabs>
          <w:tab w:val="num" w:pos="720"/>
        </w:tabs>
        <w:ind w:left="70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0" w15:restartNumberingAfterBreak="0">
    <w:nsid w:val="00000021"/>
    <w:multiLevelType w:val="multilevel"/>
    <w:tmpl w:val="00000021"/>
    <w:name w:val="WW8Num32"/>
    <w:lvl w:ilvl="0">
      <w:start w:val="1"/>
      <w:numFmt w:val="bullet"/>
      <w:lvlText w:val="•"/>
      <w:lvlJc w:val="left"/>
      <w:pPr>
        <w:tabs>
          <w:tab w:val="num" w:pos="0"/>
        </w:tabs>
        <w:ind w:left="360" w:firstLine="0"/>
      </w:pPr>
      <w:rPr>
        <w:rFonts w:ascii="Arial" w:hAnsi="Arial" w:cs="Arial"/>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530"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701"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871" w:firstLine="0"/>
      </w:pPr>
      <w:rPr>
        <w:rFonts w:ascii="Arial" w:hAnsi="Arial" w:cs="Arial"/>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1042"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720"/>
        </w:tabs>
        <w:ind w:left="1133" w:firstLine="0"/>
      </w:pPr>
      <w:rPr>
        <w:rFonts w:ascii="Arial" w:hAnsi="Arial" w:cs="Arial"/>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1932" w:firstLine="0"/>
      </w:pPr>
      <w:rPr>
        <w:rFonts w:ascii="Arial" w:hAnsi="Arial" w:cs="Arial"/>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2652"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3372" w:firstLine="0"/>
      </w:pPr>
      <w:rPr>
        <w:rFonts w:ascii="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11" w15:restartNumberingAfterBreak="0">
    <w:nsid w:val="00000023"/>
    <w:multiLevelType w:val="multilevel"/>
    <w:tmpl w:val="00000023"/>
    <w:name w:val="WW8Num34"/>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537"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714"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891"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4">
      <w:start w:val="1"/>
      <w:numFmt w:val="decimal"/>
      <w:lvlText w:val="%5)"/>
      <w:lvlJc w:val="left"/>
      <w:pPr>
        <w:tabs>
          <w:tab w:val="num" w:pos="0"/>
        </w:tabs>
        <w:ind w:left="994"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1788"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2508"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3228"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3948"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abstractNum>
  <w:abstractNum w:abstractNumId="12" w15:restartNumberingAfterBreak="0">
    <w:nsid w:val="01275BAA"/>
    <w:multiLevelType w:val="multilevel"/>
    <w:tmpl w:val="5EAC4988"/>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22C6E50"/>
    <w:multiLevelType w:val="hybridMultilevel"/>
    <w:tmpl w:val="741236A0"/>
    <w:lvl w:ilvl="0" w:tplc="E70431F2">
      <w:start w:val="1"/>
      <w:numFmt w:val="decimal"/>
      <w:lvlText w:val="%1."/>
      <w:lvlJc w:val="left"/>
      <w:pPr>
        <w:ind w:left="502" w:hanging="360"/>
      </w:pPr>
      <w:rPr>
        <w:b w:val="0"/>
        <w:bCs/>
      </w:rPr>
    </w:lvl>
    <w:lvl w:ilvl="1" w:tplc="FFFFFFFF">
      <w:start w:val="1"/>
      <w:numFmt w:val="decimal"/>
      <w:lvlText w:val="%2)"/>
      <w:lvlJc w:val="left"/>
      <w:pPr>
        <w:ind w:left="644" w:hanging="360"/>
      </w:pPr>
      <w:rPr>
        <w:rFonts w:hint="default"/>
        <w:b w:val="0"/>
        <w:strike w:val="0"/>
        <w:color w:val="auto"/>
      </w:rPr>
    </w:lvl>
    <w:lvl w:ilvl="2" w:tplc="FFFFFFFF">
      <w:start w:val="1"/>
      <w:numFmt w:val="decimal"/>
      <w:lvlText w:val="%3)"/>
      <w:lvlJc w:val="left"/>
      <w:pPr>
        <w:ind w:left="2340" w:hanging="36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ED43F5"/>
    <w:multiLevelType w:val="multilevel"/>
    <w:tmpl w:val="85C08A68"/>
    <w:lvl w:ilvl="0">
      <w:start w:val="1"/>
      <w:numFmt w:val="lowerLetter"/>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6023606"/>
    <w:multiLevelType w:val="hybridMultilevel"/>
    <w:tmpl w:val="B7920EEE"/>
    <w:lvl w:ilvl="0" w:tplc="192C0A4C">
      <w:start w:val="1"/>
      <w:numFmt w:val="bullet"/>
      <w:lvlText w:val=""/>
      <w:lvlJc w:val="left"/>
      <w:pPr>
        <w:ind w:left="1286" w:hanging="360"/>
      </w:pPr>
      <w:rPr>
        <w:rFonts w:ascii="Symbol" w:hAnsi="Symbol" w:hint="default"/>
        <w:sz w:val="28"/>
        <w:szCs w:val="40"/>
      </w:rPr>
    </w:lvl>
    <w:lvl w:ilvl="1" w:tplc="04150003" w:tentative="1">
      <w:start w:val="1"/>
      <w:numFmt w:val="bullet"/>
      <w:lvlText w:val="o"/>
      <w:lvlJc w:val="left"/>
      <w:pPr>
        <w:ind w:left="2006" w:hanging="360"/>
      </w:pPr>
      <w:rPr>
        <w:rFonts w:ascii="Courier New" w:hAnsi="Courier New" w:cs="Courier New" w:hint="default"/>
      </w:rPr>
    </w:lvl>
    <w:lvl w:ilvl="2" w:tplc="04150005" w:tentative="1">
      <w:start w:val="1"/>
      <w:numFmt w:val="bullet"/>
      <w:lvlText w:val=""/>
      <w:lvlJc w:val="left"/>
      <w:pPr>
        <w:ind w:left="2726" w:hanging="360"/>
      </w:pPr>
      <w:rPr>
        <w:rFonts w:ascii="Wingdings" w:hAnsi="Wingdings" w:hint="default"/>
      </w:rPr>
    </w:lvl>
    <w:lvl w:ilvl="3" w:tplc="04150001" w:tentative="1">
      <w:start w:val="1"/>
      <w:numFmt w:val="bullet"/>
      <w:lvlText w:val=""/>
      <w:lvlJc w:val="left"/>
      <w:pPr>
        <w:ind w:left="3446" w:hanging="360"/>
      </w:pPr>
      <w:rPr>
        <w:rFonts w:ascii="Symbol" w:hAnsi="Symbol" w:hint="default"/>
      </w:rPr>
    </w:lvl>
    <w:lvl w:ilvl="4" w:tplc="04150003" w:tentative="1">
      <w:start w:val="1"/>
      <w:numFmt w:val="bullet"/>
      <w:lvlText w:val="o"/>
      <w:lvlJc w:val="left"/>
      <w:pPr>
        <w:ind w:left="4166" w:hanging="360"/>
      </w:pPr>
      <w:rPr>
        <w:rFonts w:ascii="Courier New" w:hAnsi="Courier New" w:cs="Courier New" w:hint="default"/>
      </w:rPr>
    </w:lvl>
    <w:lvl w:ilvl="5" w:tplc="04150005" w:tentative="1">
      <w:start w:val="1"/>
      <w:numFmt w:val="bullet"/>
      <w:lvlText w:val=""/>
      <w:lvlJc w:val="left"/>
      <w:pPr>
        <w:ind w:left="4886" w:hanging="360"/>
      </w:pPr>
      <w:rPr>
        <w:rFonts w:ascii="Wingdings" w:hAnsi="Wingdings" w:hint="default"/>
      </w:rPr>
    </w:lvl>
    <w:lvl w:ilvl="6" w:tplc="04150001" w:tentative="1">
      <w:start w:val="1"/>
      <w:numFmt w:val="bullet"/>
      <w:lvlText w:val=""/>
      <w:lvlJc w:val="left"/>
      <w:pPr>
        <w:ind w:left="5606" w:hanging="360"/>
      </w:pPr>
      <w:rPr>
        <w:rFonts w:ascii="Symbol" w:hAnsi="Symbol" w:hint="default"/>
      </w:rPr>
    </w:lvl>
    <w:lvl w:ilvl="7" w:tplc="04150003" w:tentative="1">
      <w:start w:val="1"/>
      <w:numFmt w:val="bullet"/>
      <w:lvlText w:val="o"/>
      <w:lvlJc w:val="left"/>
      <w:pPr>
        <w:ind w:left="6326" w:hanging="360"/>
      </w:pPr>
      <w:rPr>
        <w:rFonts w:ascii="Courier New" w:hAnsi="Courier New" w:cs="Courier New" w:hint="default"/>
      </w:rPr>
    </w:lvl>
    <w:lvl w:ilvl="8" w:tplc="04150005" w:tentative="1">
      <w:start w:val="1"/>
      <w:numFmt w:val="bullet"/>
      <w:lvlText w:val=""/>
      <w:lvlJc w:val="left"/>
      <w:pPr>
        <w:ind w:left="7046" w:hanging="360"/>
      </w:pPr>
      <w:rPr>
        <w:rFonts w:ascii="Wingdings" w:hAnsi="Wingdings" w:hint="default"/>
      </w:rPr>
    </w:lvl>
  </w:abstractNum>
  <w:abstractNum w:abstractNumId="16" w15:restartNumberingAfterBreak="0">
    <w:nsid w:val="077F4124"/>
    <w:multiLevelType w:val="hybridMultilevel"/>
    <w:tmpl w:val="97F04000"/>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7" w15:restartNumberingAfterBreak="0">
    <w:nsid w:val="0A6B4AC6"/>
    <w:multiLevelType w:val="hybridMultilevel"/>
    <w:tmpl w:val="4274D674"/>
    <w:lvl w:ilvl="0" w:tplc="F71C9258">
      <w:start w:val="3"/>
      <w:numFmt w:val="decimal"/>
      <w:lvlText w:val="%1)"/>
      <w:lvlJc w:val="left"/>
      <w:pPr>
        <w:ind w:left="-924" w:hanging="360"/>
      </w:pPr>
      <w:rPr>
        <w:rFonts w:hint="default"/>
      </w:rPr>
    </w:lvl>
    <w:lvl w:ilvl="1" w:tplc="04150019">
      <w:start w:val="1"/>
      <w:numFmt w:val="lowerLetter"/>
      <w:lvlText w:val="%2."/>
      <w:lvlJc w:val="left"/>
      <w:pPr>
        <w:ind w:left="-204" w:hanging="360"/>
      </w:pPr>
    </w:lvl>
    <w:lvl w:ilvl="2" w:tplc="0415001B">
      <w:start w:val="1"/>
      <w:numFmt w:val="lowerRoman"/>
      <w:lvlText w:val="%3."/>
      <w:lvlJc w:val="right"/>
      <w:pPr>
        <w:ind w:left="516" w:hanging="180"/>
      </w:pPr>
    </w:lvl>
    <w:lvl w:ilvl="3" w:tplc="0415000F">
      <w:start w:val="1"/>
      <w:numFmt w:val="decimal"/>
      <w:lvlText w:val="%4."/>
      <w:lvlJc w:val="left"/>
      <w:pPr>
        <w:ind w:left="1236" w:hanging="360"/>
      </w:pPr>
    </w:lvl>
    <w:lvl w:ilvl="4" w:tplc="04150019" w:tentative="1">
      <w:start w:val="1"/>
      <w:numFmt w:val="lowerLetter"/>
      <w:lvlText w:val="%5."/>
      <w:lvlJc w:val="left"/>
      <w:pPr>
        <w:ind w:left="1956" w:hanging="360"/>
      </w:pPr>
    </w:lvl>
    <w:lvl w:ilvl="5" w:tplc="0415001B" w:tentative="1">
      <w:start w:val="1"/>
      <w:numFmt w:val="lowerRoman"/>
      <w:lvlText w:val="%6."/>
      <w:lvlJc w:val="right"/>
      <w:pPr>
        <w:ind w:left="2676" w:hanging="180"/>
      </w:pPr>
    </w:lvl>
    <w:lvl w:ilvl="6" w:tplc="0415000F" w:tentative="1">
      <w:start w:val="1"/>
      <w:numFmt w:val="decimal"/>
      <w:lvlText w:val="%7."/>
      <w:lvlJc w:val="left"/>
      <w:pPr>
        <w:ind w:left="3396" w:hanging="360"/>
      </w:pPr>
    </w:lvl>
    <w:lvl w:ilvl="7" w:tplc="04150019" w:tentative="1">
      <w:start w:val="1"/>
      <w:numFmt w:val="lowerLetter"/>
      <w:lvlText w:val="%8."/>
      <w:lvlJc w:val="left"/>
      <w:pPr>
        <w:ind w:left="4116" w:hanging="360"/>
      </w:pPr>
    </w:lvl>
    <w:lvl w:ilvl="8" w:tplc="0415001B" w:tentative="1">
      <w:start w:val="1"/>
      <w:numFmt w:val="lowerRoman"/>
      <w:lvlText w:val="%9."/>
      <w:lvlJc w:val="right"/>
      <w:pPr>
        <w:ind w:left="4836" w:hanging="180"/>
      </w:pPr>
    </w:lvl>
  </w:abstractNum>
  <w:abstractNum w:abstractNumId="18" w15:restartNumberingAfterBreak="0">
    <w:nsid w:val="0B531AA4"/>
    <w:multiLevelType w:val="multilevel"/>
    <w:tmpl w:val="A072AEB4"/>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0FD16F95"/>
    <w:multiLevelType w:val="multilevel"/>
    <w:tmpl w:val="10224DC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09E31FA"/>
    <w:multiLevelType w:val="multilevel"/>
    <w:tmpl w:val="FA6E178E"/>
    <w:lvl w:ilvl="0">
      <w:start w:val="2"/>
      <w:numFmt w:val="decimal"/>
      <w:lvlText w:val="%1."/>
      <w:lvlJc w:val="left"/>
      <w:pPr>
        <w:ind w:left="0" w:firstLine="0"/>
      </w:pPr>
      <w:rPr>
        <w:rFonts w:ascii="Arial" w:eastAsia="Palatino Linotype" w:hAnsi="Arial" w:cs="Arial" w:hint="default"/>
        <w:b w:val="0"/>
        <w:bCs w:val="0"/>
        <w:i w:val="0"/>
        <w:iCs w:val="0"/>
        <w:smallCaps w:val="0"/>
        <w:strike w:val="0"/>
        <w:color w:val="000000"/>
        <w:spacing w:val="0"/>
        <w:w w:val="100"/>
        <w:position w:val="0"/>
        <w:sz w:val="20"/>
        <w:szCs w:val="21"/>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11BC7EDC"/>
    <w:multiLevelType w:val="multilevel"/>
    <w:tmpl w:val="3536C056"/>
    <w:lvl w:ilvl="0">
      <w:start w:val="11"/>
      <w:numFmt w:val="decimal"/>
      <w:pStyle w:val="Listanumerowana"/>
      <w:lvlText w:val="%1."/>
      <w:lvlJc w:val="left"/>
      <w:pPr>
        <w:ind w:left="360" w:hanging="360"/>
      </w:pPr>
      <w:rPr>
        <w:rFonts w:cs="Times New Roman" w:hint="default"/>
        <w:b/>
      </w:rPr>
    </w:lvl>
    <w:lvl w:ilvl="1">
      <w:start w:val="1"/>
      <w:numFmt w:val="decimal"/>
      <w:pStyle w:val="Listanumerowana2"/>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pStyle w:val="Listanumerowana5"/>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129231ED"/>
    <w:multiLevelType w:val="hybridMultilevel"/>
    <w:tmpl w:val="5F7A522A"/>
    <w:lvl w:ilvl="0" w:tplc="6824C732">
      <w:start w:val="1"/>
      <w:numFmt w:val="lowerLetter"/>
      <w:lvlText w:val="%1)"/>
      <w:lvlJc w:val="left"/>
      <w:pPr>
        <w:ind w:left="1353" w:hanging="360"/>
      </w:pPr>
      <w:rPr>
        <w:rFonts w:hint="default"/>
        <w:b w:val="0"/>
      </w:rPr>
    </w:lvl>
    <w:lvl w:ilvl="1" w:tplc="04150019">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4" w15:restartNumberingAfterBreak="0">
    <w:nsid w:val="139D2CD3"/>
    <w:multiLevelType w:val="multilevel"/>
    <w:tmpl w:val="CE1A54DC"/>
    <w:lvl w:ilvl="0">
      <w:start w:val="1"/>
      <w:numFmt w:val="lowerLetter"/>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3ED29DE"/>
    <w:multiLevelType w:val="hybridMultilevel"/>
    <w:tmpl w:val="732E20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490042C"/>
    <w:multiLevelType w:val="hybridMultilevel"/>
    <w:tmpl w:val="25E426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6E20054"/>
    <w:multiLevelType w:val="multilevel"/>
    <w:tmpl w:val="DB6C6DFE"/>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9533895"/>
    <w:multiLevelType w:val="hybridMultilevel"/>
    <w:tmpl w:val="123E55B0"/>
    <w:lvl w:ilvl="0" w:tplc="07E40638">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0" w15:restartNumberingAfterBreak="0">
    <w:nsid w:val="1AC475A5"/>
    <w:multiLevelType w:val="hybridMultilevel"/>
    <w:tmpl w:val="707EF46C"/>
    <w:lvl w:ilvl="0" w:tplc="14AA3E00">
      <w:start w:val="1"/>
      <w:numFmt w:val="lowerLetter"/>
      <w:lvlText w:val="%1)"/>
      <w:lvlJc w:val="left"/>
      <w:pPr>
        <w:ind w:left="1429" w:hanging="360"/>
      </w:pPr>
      <w:rPr>
        <w:rFonts w:ascii="Arial" w:eastAsia="Times New Roman" w:hAnsi="Arial" w:cs="Arial" w:hint="default"/>
      </w:rPr>
    </w:lvl>
    <w:lvl w:ilvl="1" w:tplc="04150019" w:tentative="1">
      <w:start w:val="1"/>
      <w:numFmt w:val="lowerLetter"/>
      <w:lvlText w:val="%2."/>
      <w:lvlJc w:val="left"/>
      <w:pPr>
        <w:ind w:left="2149" w:hanging="360"/>
      </w:pPr>
      <w:rPr>
        <w:rFonts w:cs="Times New Roman"/>
      </w:rPr>
    </w:lvl>
    <w:lvl w:ilvl="2" w:tplc="6F3A82B2">
      <w:start w:val="1"/>
      <w:numFmt w:val="lowerLetter"/>
      <w:lvlText w:val="%3)"/>
      <w:lvlJc w:val="left"/>
      <w:pPr>
        <w:ind w:left="1069" w:hanging="360"/>
      </w:pPr>
      <w:rPr>
        <w:rFonts w:ascii="Arial" w:eastAsia="Times New Roman" w:hAnsi="Arial" w:cs="Arial" w:hint="default"/>
      </w:rPr>
    </w:lvl>
    <w:lvl w:ilvl="3" w:tplc="0415000F">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31" w15:restartNumberingAfterBreak="0">
    <w:nsid w:val="1C24597B"/>
    <w:multiLevelType w:val="hybridMultilevel"/>
    <w:tmpl w:val="022CCC1A"/>
    <w:lvl w:ilvl="0" w:tplc="0415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C940EBB"/>
    <w:multiLevelType w:val="hybridMultilevel"/>
    <w:tmpl w:val="B1F6A02A"/>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3" w15:restartNumberingAfterBreak="0">
    <w:nsid w:val="1DCC4FAF"/>
    <w:multiLevelType w:val="multilevel"/>
    <w:tmpl w:val="D2689BD8"/>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E502954"/>
    <w:multiLevelType w:val="multilevel"/>
    <w:tmpl w:val="CE54E1EC"/>
    <w:lvl w:ilvl="0">
      <w:start w:val="16"/>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01E5C55"/>
    <w:multiLevelType w:val="hybridMultilevel"/>
    <w:tmpl w:val="04406DF2"/>
    <w:lvl w:ilvl="0" w:tplc="04150017">
      <w:start w:val="1"/>
      <w:numFmt w:val="lowerLetter"/>
      <w:lvlText w:val="%1)"/>
      <w:lvlJc w:val="left"/>
      <w:pPr>
        <w:ind w:left="2421" w:hanging="360"/>
      </w:pPr>
    </w:lvl>
    <w:lvl w:ilvl="1" w:tplc="04150017">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36" w15:restartNumberingAfterBreak="0">
    <w:nsid w:val="245B689F"/>
    <w:multiLevelType w:val="hybridMultilevel"/>
    <w:tmpl w:val="C2A263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D9B3DD6"/>
    <w:multiLevelType w:val="multilevel"/>
    <w:tmpl w:val="17B28D00"/>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18E4E25"/>
    <w:multiLevelType w:val="multilevel"/>
    <w:tmpl w:val="41DAAA6C"/>
    <w:lvl w:ilvl="0">
      <w:start w:val="1"/>
      <w:numFmt w:val="lowerLetter"/>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1E67707"/>
    <w:multiLevelType w:val="hybridMultilevel"/>
    <w:tmpl w:val="41188418"/>
    <w:lvl w:ilvl="0" w:tplc="04150011">
      <w:start w:val="1"/>
      <w:numFmt w:val="decimal"/>
      <w:lvlText w:val="%1)"/>
      <w:lvlJc w:val="left"/>
      <w:pPr>
        <w:ind w:left="1429" w:hanging="360"/>
      </w:pPr>
    </w:lvl>
    <w:lvl w:ilvl="1" w:tplc="04150011">
      <w:start w:val="1"/>
      <w:numFmt w:val="decimal"/>
      <w:lvlText w:val="%2)"/>
      <w:lvlJc w:val="left"/>
      <w:pPr>
        <w:ind w:left="2907" w:hanging="360"/>
      </w:pPr>
    </w:lvl>
    <w:lvl w:ilvl="2" w:tplc="34B44418">
      <w:start w:val="1"/>
      <w:numFmt w:val="lowerLetter"/>
      <w:lvlText w:val="%3)"/>
      <w:lvlJc w:val="left"/>
      <w:pPr>
        <w:ind w:left="3049" w:hanging="360"/>
      </w:pPr>
      <w:rPr>
        <w:rFonts w:asciiTheme="majorHAnsi" w:hAnsiTheme="majorHAnsi" w:cs="Arial" w:hint="default"/>
        <w:b w:val="0"/>
        <w:bCs w:val="0"/>
        <w:sz w:val="22"/>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1" w15:restartNumberingAfterBreak="0">
    <w:nsid w:val="347E1343"/>
    <w:multiLevelType w:val="multilevel"/>
    <w:tmpl w:val="6CDA6D78"/>
    <w:lvl w:ilvl="0">
      <w:start w:val="4"/>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5566065"/>
    <w:multiLevelType w:val="multilevel"/>
    <w:tmpl w:val="CA98C12A"/>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66E46FC"/>
    <w:multiLevelType w:val="hybridMultilevel"/>
    <w:tmpl w:val="4220354C"/>
    <w:lvl w:ilvl="0" w:tplc="9DB243F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3A550BDA"/>
    <w:multiLevelType w:val="hybridMultilevel"/>
    <w:tmpl w:val="8F7C215A"/>
    <w:lvl w:ilvl="0" w:tplc="B04E3D56">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5" w15:restartNumberingAfterBreak="0">
    <w:nsid w:val="41BF6E76"/>
    <w:multiLevelType w:val="hybridMultilevel"/>
    <w:tmpl w:val="BF3E4154"/>
    <w:lvl w:ilvl="0" w:tplc="04150017">
      <w:start w:val="1"/>
      <w:numFmt w:val="lowerLetter"/>
      <w:lvlText w:val="%1)"/>
      <w:lvlJc w:val="left"/>
      <w:pPr>
        <w:ind w:left="1854" w:hanging="360"/>
      </w:pPr>
    </w:lvl>
    <w:lvl w:ilvl="1" w:tplc="AA5AE38C">
      <w:start w:val="1"/>
      <w:numFmt w:val="lowerLetter"/>
      <w:lvlText w:val="%2)"/>
      <w:lvlJc w:val="left"/>
      <w:pPr>
        <w:ind w:left="3141" w:hanging="360"/>
      </w:pPr>
      <w:rPr>
        <w:sz w:val="24"/>
        <w:szCs w:val="24"/>
      </w:r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6" w15:restartNumberingAfterBreak="0">
    <w:nsid w:val="437A5121"/>
    <w:multiLevelType w:val="hybridMultilevel"/>
    <w:tmpl w:val="F13AF376"/>
    <w:lvl w:ilvl="0" w:tplc="B7DE55A4">
      <w:start w:val="1"/>
      <w:numFmt w:val="lowerLetter"/>
      <w:lvlText w:val="%1)"/>
      <w:lvlJc w:val="left"/>
      <w:pPr>
        <w:ind w:left="2349" w:hanging="360"/>
      </w:pPr>
      <w:rPr>
        <w:rFonts w:hint="default"/>
      </w:rPr>
    </w:lvl>
    <w:lvl w:ilvl="1" w:tplc="04150019" w:tentative="1">
      <w:start w:val="1"/>
      <w:numFmt w:val="lowerLetter"/>
      <w:lvlText w:val="%2."/>
      <w:lvlJc w:val="left"/>
      <w:pPr>
        <w:ind w:left="3069" w:hanging="360"/>
      </w:pPr>
    </w:lvl>
    <w:lvl w:ilvl="2" w:tplc="0415001B" w:tentative="1">
      <w:start w:val="1"/>
      <w:numFmt w:val="lowerRoman"/>
      <w:lvlText w:val="%3."/>
      <w:lvlJc w:val="right"/>
      <w:pPr>
        <w:ind w:left="3789" w:hanging="180"/>
      </w:pPr>
    </w:lvl>
    <w:lvl w:ilvl="3" w:tplc="0415000F" w:tentative="1">
      <w:start w:val="1"/>
      <w:numFmt w:val="decimal"/>
      <w:lvlText w:val="%4."/>
      <w:lvlJc w:val="left"/>
      <w:pPr>
        <w:ind w:left="4509" w:hanging="360"/>
      </w:pPr>
    </w:lvl>
    <w:lvl w:ilvl="4" w:tplc="04150019" w:tentative="1">
      <w:start w:val="1"/>
      <w:numFmt w:val="lowerLetter"/>
      <w:lvlText w:val="%5."/>
      <w:lvlJc w:val="left"/>
      <w:pPr>
        <w:ind w:left="5229" w:hanging="360"/>
      </w:pPr>
    </w:lvl>
    <w:lvl w:ilvl="5" w:tplc="0415001B" w:tentative="1">
      <w:start w:val="1"/>
      <w:numFmt w:val="lowerRoman"/>
      <w:lvlText w:val="%6."/>
      <w:lvlJc w:val="right"/>
      <w:pPr>
        <w:ind w:left="5949" w:hanging="180"/>
      </w:pPr>
    </w:lvl>
    <w:lvl w:ilvl="6" w:tplc="0415000F" w:tentative="1">
      <w:start w:val="1"/>
      <w:numFmt w:val="decimal"/>
      <w:lvlText w:val="%7."/>
      <w:lvlJc w:val="left"/>
      <w:pPr>
        <w:ind w:left="6669" w:hanging="360"/>
      </w:pPr>
    </w:lvl>
    <w:lvl w:ilvl="7" w:tplc="04150019" w:tentative="1">
      <w:start w:val="1"/>
      <w:numFmt w:val="lowerLetter"/>
      <w:lvlText w:val="%8."/>
      <w:lvlJc w:val="left"/>
      <w:pPr>
        <w:ind w:left="7389" w:hanging="360"/>
      </w:pPr>
    </w:lvl>
    <w:lvl w:ilvl="8" w:tplc="0415001B" w:tentative="1">
      <w:start w:val="1"/>
      <w:numFmt w:val="lowerRoman"/>
      <w:lvlText w:val="%9."/>
      <w:lvlJc w:val="right"/>
      <w:pPr>
        <w:ind w:left="8109" w:hanging="180"/>
      </w:pPr>
    </w:lvl>
  </w:abstractNum>
  <w:abstractNum w:abstractNumId="47" w15:restartNumberingAfterBreak="0">
    <w:nsid w:val="440D573A"/>
    <w:multiLevelType w:val="multilevel"/>
    <w:tmpl w:val="2FD8E66E"/>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50F07D3"/>
    <w:multiLevelType w:val="multilevel"/>
    <w:tmpl w:val="E69EBBBA"/>
    <w:lvl w:ilvl="0">
      <w:start w:val="9"/>
      <w:numFmt w:val="decimal"/>
      <w:lvlText w:val="%1."/>
      <w:lvlJc w:val="left"/>
      <w:pPr>
        <w:ind w:left="360" w:hanging="360"/>
      </w:pPr>
      <w:rPr>
        <w:rFonts w:hint="default"/>
        <w:b/>
      </w:rPr>
    </w:lvl>
    <w:lvl w:ilvl="1">
      <w:start w:val="1"/>
      <w:numFmt w:val="decimal"/>
      <w:lvlText w:val="%1.%2."/>
      <w:lvlJc w:val="left"/>
      <w:pPr>
        <w:ind w:left="2989" w:hanging="720"/>
      </w:pPr>
      <w:rPr>
        <w:rFonts w:hint="default"/>
        <w:b w:val="0"/>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9" w15:restartNumberingAfterBreak="0">
    <w:nsid w:val="45D842C5"/>
    <w:multiLevelType w:val="hybridMultilevel"/>
    <w:tmpl w:val="EF4A9456"/>
    <w:lvl w:ilvl="0" w:tplc="13ECC87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81D322A"/>
    <w:multiLevelType w:val="multilevel"/>
    <w:tmpl w:val="8BDE4F96"/>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AE90B04"/>
    <w:multiLevelType w:val="multilevel"/>
    <w:tmpl w:val="F6B873F2"/>
    <w:lvl w:ilvl="0">
      <w:start w:val="1"/>
      <w:numFmt w:val="decimal"/>
      <w:lvlText w:val="%1)"/>
      <w:lvlJc w:val="left"/>
      <w:rPr>
        <w:b/>
        <w:bCs/>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B122A5C"/>
    <w:multiLevelType w:val="hybridMultilevel"/>
    <w:tmpl w:val="E13EB45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CA47122"/>
    <w:multiLevelType w:val="multilevel"/>
    <w:tmpl w:val="F354624E"/>
    <w:lvl w:ilvl="0">
      <w:start w:val="26"/>
      <w:numFmt w:val="decimal"/>
      <w:lvlText w:val="%1"/>
      <w:lvlJc w:val="left"/>
      <w:pPr>
        <w:ind w:left="675" w:hanging="675"/>
      </w:pPr>
      <w:rPr>
        <w:rFonts w:hint="default"/>
      </w:rPr>
    </w:lvl>
    <w:lvl w:ilvl="1">
      <w:start w:val="631"/>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DFF7572"/>
    <w:multiLevelType w:val="hybridMultilevel"/>
    <w:tmpl w:val="0C4C1344"/>
    <w:lvl w:ilvl="0" w:tplc="04150011">
      <w:start w:val="1"/>
      <w:numFmt w:val="decimal"/>
      <w:lvlText w:val="%1)"/>
      <w:lvlJc w:val="left"/>
      <w:pPr>
        <w:ind w:left="1854" w:hanging="360"/>
      </w:pPr>
    </w:lvl>
    <w:lvl w:ilvl="1" w:tplc="7566627E">
      <w:start w:val="1"/>
      <w:numFmt w:val="lowerLetter"/>
      <w:lvlText w:val="%2)"/>
      <w:lvlJc w:val="left"/>
      <w:pPr>
        <w:ind w:left="2574" w:hanging="360"/>
      </w:pPr>
      <w:rPr>
        <w:rFonts w:hint="default"/>
      </w:r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5" w15:restartNumberingAfterBreak="0">
    <w:nsid w:val="4E7D4B38"/>
    <w:multiLevelType w:val="hybridMultilevel"/>
    <w:tmpl w:val="BDE0F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EF73120"/>
    <w:multiLevelType w:val="multilevel"/>
    <w:tmpl w:val="F33E3D96"/>
    <w:lvl w:ilvl="0">
      <w:start w:val="18"/>
      <w:numFmt w:val="decimal"/>
      <w:lvlText w:val="%1."/>
      <w:lvlJc w:val="left"/>
      <w:pPr>
        <w:ind w:left="480" w:hanging="480"/>
      </w:pPr>
      <w:rPr>
        <w:rFonts w:hint="default"/>
        <w:b/>
      </w:rPr>
    </w:lvl>
    <w:lvl w:ilvl="1">
      <w:start w:val="1"/>
      <w:numFmt w:val="decimal"/>
      <w:lvlText w:val="%1.%2."/>
      <w:lvlJc w:val="left"/>
      <w:pPr>
        <w:ind w:left="1713" w:hanging="720"/>
      </w:pPr>
      <w:rPr>
        <w:rFonts w:ascii="Arial" w:hAnsi="Arial" w:cs="Arial" w:hint="default"/>
        <w:sz w:val="22"/>
        <w:szCs w:val="22"/>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57" w15:restartNumberingAfterBreak="0">
    <w:nsid w:val="514B6360"/>
    <w:multiLevelType w:val="multilevel"/>
    <w:tmpl w:val="957ACEFE"/>
    <w:lvl w:ilvl="0">
      <w:start w:val="1"/>
      <w:numFmt w:val="lowerLetter"/>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40E6D26"/>
    <w:multiLevelType w:val="multilevel"/>
    <w:tmpl w:val="870C8176"/>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8BF6035"/>
    <w:multiLevelType w:val="multilevel"/>
    <w:tmpl w:val="08F85BA4"/>
    <w:lvl w:ilvl="0">
      <w:start w:val="1"/>
      <w:numFmt w:val="lowerLetter"/>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9F84A09"/>
    <w:multiLevelType w:val="hybridMultilevel"/>
    <w:tmpl w:val="33FA8DA6"/>
    <w:lvl w:ilvl="0" w:tplc="FFFFFFFF">
      <w:start w:val="1"/>
      <w:numFmt w:val="bullet"/>
      <w:pStyle w:val="NormalnyPunktor"/>
      <w:lvlText w:val=""/>
      <w:lvlJc w:val="left"/>
      <w:pPr>
        <w:tabs>
          <w:tab w:val="num" w:pos="720"/>
        </w:tabs>
        <w:ind w:left="720" w:hanging="360"/>
      </w:pPr>
      <w:rPr>
        <w:rFonts w:ascii="Symbol" w:hAnsi="Symbol" w:cs="Symbol" w:hint="default"/>
      </w:rPr>
    </w:lvl>
    <w:lvl w:ilvl="1" w:tplc="FFFFFFFF" w:tentative="1">
      <w:start w:val="1"/>
      <w:numFmt w:val="bullet"/>
      <w:lvlText w:val="o"/>
      <w:lvlJc w:val="left"/>
      <w:pPr>
        <w:tabs>
          <w:tab w:val="num" w:pos="1440"/>
        </w:tabs>
        <w:ind w:left="1440" w:hanging="360"/>
      </w:pPr>
      <w:rPr>
        <w:rFonts w:ascii="Courier New" w:hAnsi="Courier New" w:cs="Arial Black"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Black"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Black"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AA70930"/>
    <w:multiLevelType w:val="hybridMultilevel"/>
    <w:tmpl w:val="300CBE02"/>
    <w:lvl w:ilvl="0" w:tplc="EEC8F6CE">
      <w:start w:val="1"/>
      <w:numFmt w:val="lowerLetter"/>
      <w:lvlText w:val="%1)"/>
      <w:lvlJc w:val="left"/>
      <w:pPr>
        <w:ind w:left="1429" w:hanging="360"/>
      </w:pPr>
      <w:rPr>
        <w:rFonts w:asciiTheme="majorHAnsi" w:hAnsiTheme="majorHAnsi" w:hint="default"/>
      </w:rPr>
    </w:lvl>
    <w:lvl w:ilvl="1" w:tplc="65469136">
      <w:start w:val="1"/>
      <w:numFmt w:val="decimal"/>
      <w:lvlText w:val="%2)"/>
      <w:lvlJc w:val="left"/>
      <w:pPr>
        <w:ind w:left="2229" w:hanging="440"/>
      </w:pPr>
      <w:rPr>
        <w:rFonts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2" w15:restartNumberingAfterBreak="0">
    <w:nsid w:val="5AB75A5D"/>
    <w:multiLevelType w:val="multilevel"/>
    <w:tmpl w:val="0568C0F0"/>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B10350E"/>
    <w:multiLevelType w:val="multilevel"/>
    <w:tmpl w:val="702A577C"/>
    <w:lvl w:ilvl="0">
      <w:start w:val="1"/>
      <w:numFmt w:val="decimal"/>
      <w:lvlText w:val="%1."/>
      <w:lvlJc w:val="left"/>
      <w:pPr>
        <w:ind w:left="1494" w:hanging="360"/>
      </w:pPr>
      <w:rPr>
        <w:rFonts w:hint="default"/>
        <w:b/>
      </w:rPr>
    </w:lvl>
    <w:lvl w:ilvl="1">
      <w:start w:val="1"/>
      <w:numFmt w:val="decimal"/>
      <w:lvlText w:val="%2)"/>
      <w:lvlJc w:val="left"/>
      <w:pPr>
        <w:ind w:left="1080" w:hanging="720"/>
      </w:pPr>
      <w:rPr>
        <w:rFonts w:hint="default"/>
        <w:b w:val="0"/>
        <w:i w:val="0"/>
        <w:color w:val="auto"/>
      </w:rPr>
    </w:lvl>
    <w:lvl w:ilvl="2">
      <w:start w:val="1"/>
      <w:numFmt w:val="decimal"/>
      <w:isLgl/>
      <w:lvlText w:val="%1.%2.%3."/>
      <w:lvlJc w:val="left"/>
      <w:pPr>
        <w:ind w:left="1080" w:hanging="720"/>
      </w:pPr>
      <w:rPr>
        <w:rFonts w:hint="default"/>
        <w:b w:val="0"/>
        <w:sz w:val="22"/>
      </w:rPr>
    </w:lvl>
    <w:lvl w:ilvl="3">
      <w:start w:val="1"/>
      <w:numFmt w:val="decimal"/>
      <w:isLgl/>
      <w:lvlText w:val="%1.%2.%3.%4."/>
      <w:lvlJc w:val="left"/>
      <w:pPr>
        <w:ind w:left="2924"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5F297694"/>
    <w:multiLevelType w:val="hybridMultilevel"/>
    <w:tmpl w:val="07689CB4"/>
    <w:lvl w:ilvl="0" w:tplc="04150017">
      <w:start w:val="1"/>
      <w:numFmt w:val="lowerLetter"/>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42424A3C">
      <w:start w:val="21"/>
      <w:numFmt w:val="decimal"/>
      <w:lvlText w:val="%3."/>
      <w:lvlJc w:val="left"/>
      <w:pPr>
        <w:ind w:left="2340" w:hanging="360"/>
      </w:pPr>
      <w:rPr>
        <w:rFonts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5" w15:restartNumberingAfterBreak="0">
    <w:nsid w:val="64FD0EE8"/>
    <w:multiLevelType w:val="hybridMultilevel"/>
    <w:tmpl w:val="0DB08EAE"/>
    <w:lvl w:ilvl="0" w:tplc="04150017">
      <w:start w:val="1"/>
      <w:numFmt w:val="lowerLetter"/>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66" w15:restartNumberingAfterBreak="0">
    <w:nsid w:val="66E417B9"/>
    <w:multiLevelType w:val="hybridMultilevel"/>
    <w:tmpl w:val="7BD049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8072C59"/>
    <w:multiLevelType w:val="multilevel"/>
    <w:tmpl w:val="274E2D12"/>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6A1C7238"/>
    <w:multiLevelType w:val="hybridMultilevel"/>
    <w:tmpl w:val="2AE2A7D4"/>
    <w:lvl w:ilvl="0" w:tplc="DA268F0A">
      <w:start w:val="2"/>
      <w:numFmt w:val="lowerLetter"/>
      <w:lvlText w:val="%1)"/>
      <w:lvlJc w:val="left"/>
      <w:pPr>
        <w:ind w:left="314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B9F0FC9"/>
    <w:multiLevelType w:val="hybridMultilevel"/>
    <w:tmpl w:val="7C3A4356"/>
    <w:lvl w:ilvl="0" w:tplc="C696FCC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0" w15:restartNumberingAfterBreak="0">
    <w:nsid w:val="6C041CE6"/>
    <w:multiLevelType w:val="multilevel"/>
    <w:tmpl w:val="438829E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C6E114A"/>
    <w:multiLevelType w:val="hybridMultilevel"/>
    <w:tmpl w:val="FF3EB3D6"/>
    <w:lvl w:ilvl="0" w:tplc="BF001AF2">
      <w:start w:val="1"/>
      <w:numFmt w:val="decimal"/>
      <w:lvlText w:val="%1)"/>
      <w:lvlJc w:val="left"/>
      <w:pPr>
        <w:ind w:left="786" w:hanging="360"/>
      </w:pPr>
      <w:rPr>
        <w:rFonts w:hint="default"/>
        <w:b w:val="0"/>
        <w:i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2" w15:restartNumberingAfterBreak="0">
    <w:nsid w:val="6C8B6329"/>
    <w:multiLevelType w:val="multilevel"/>
    <w:tmpl w:val="AE3CB080"/>
    <w:lvl w:ilvl="0">
      <w:start w:val="8"/>
      <w:numFmt w:val="decimal"/>
      <w:lvlText w:val="%1."/>
      <w:lvlJc w:val="left"/>
      <w:pPr>
        <w:ind w:left="360" w:hanging="360"/>
      </w:pPr>
      <w:rPr>
        <w:rFonts w:hint="default"/>
        <w:color w:val="000000"/>
      </w:rPr>
    </w:lvl>
    <w:lvl w:ilvl="1">
      <w:start w:val="3"/>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73" w15:restartNumberingAfterBreak="0">
    <w:nsid w:val="6CF23CC8"/>
    <w:multiLevelType w:val="hybridMultilevel"/>
    <w:tmpl w:val="99FC06B2"/>
    <w:lvl w:ilvl="0" w:tplc="83FCD734">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74" w15:restartNumberingAfterBreak="0">
    <w:nsid w:val="6D661FC2"/>
    <w:multiLevelType w:val="hybridMultilevel"/>
    <w:tmpl w:val="FCCCDF0C"/>
    <w:lvl w:ilvl="0" w:tplc="04150017">
      <w:start w:val="1"/>
      <w:numFmt w:val="lowerLetter"/>
      <w:lvlText w:val="%1)"/>
      <w:lvlJc w:val="left"/>
      <w:pPr>
        <w:ind w:left="2563" w:hanging="360"/>
      </w:pPr>
    </w:lvl>
    <w:lvl w:ilvl="1" w:tplc="04150017">
      <w:start w:val="1"/>
      <w:numFmt w:val="lowerLetter"/>
      <w:lvlText w:val="%2)"/>
      <w:lvlJc w:val="left"/>
      <w:pPr>
        <w:ind w:left="3141" w:hanging="360"/>
      </w:pPr>
    </w:lvl>
    <w:lvl w:ilvl="2" w:tplc="0415001B">
      <w:start w:val="1"/>
      <w:numFmt w:val="lowerRoman"/>
      <w:lvlText w:val="%3."/>
      <w:lvlJc w:val="right"/>
      <w:pPr>
        <w:ind w:left="4003" w:hanging="180"/>
      </w:pPr>
    </w:lvl>
    <w:lvl w:ilvl="3" w:tplc="0415000F" w:tentative="1">
      <w:start w:val="1"/>
      <w:numFmt w:val="decimal"/>
      <w:lvlText w:val="%4."/>
      <w:lvlJc w:val="left"/>
      <w:pPr>
        <w:ind w:left="4723" w:hanging="360"/>
      </w:pPr>
    </w:lvl>
    <w:lvl w:ilvl="4" w:tplc="04150019" w:tentative="1">
      <w:start w:val="1"/>
      <w:numFmt w:val="lowerLetter"/>
      <w:lvlText w:val="%5."/>
      <w:lvlJc w:val="left"/>
      <w:pPr>
        <w:ind w:left="5443" w:hanging="360"/>
      </w:pPr>
    </w:lvl>
    <w:lvl w:ilvl="5" w:tplc="0415001B" w:tentative="1">
      <w:start w:val="1"/>
      <w:numFmt w:val="lowerRoman"/>
      <w:lvlText w:val="%6."/>
      <w:lvlJc w:val="right"/>
      <w:pPr>
        <w:ind w:left="6163" w:hanging="180"/>
      </w:pPr>
    </w:lvl>
    <w:lvl w:ilvl="6" w:tplc="0415000F" w:tentative="1">
      <w:start w:val="1"/>
      <w:numFmt w:val="decimal"/>
      <w:lvlText w:val="%7."/>
      <w:lvlJc w:val="left"/>
      <w:pPr>
        <w:ind w:left="6883" w:hanging="360"/>
      </w:pPr>
    </w:lvl>
    <w:lvl w:ilvl="7" w:tplc="04150019" w:tentative="1">
      <w:start w:val="1"/>
      <w:numFmt w:val="lowerLetter"/>
      <w:lvlText w:val="%8."/>
      <w:lvlJc w:val="left"/>
      <w:pPr>
        <w:ind w:left="7603" w:hanging="360"/>
      </w:pPr>
    </w:lvl>
    <w:lvl w:ilvl="8" w:tplc="0415001B" w:tentative="1">
      <w:start w:val="1"/>
      <w:numFmt w:val="lowerRoman"/>
      <w:lvlText w:val="%9."/>
      <w:lvlJc w:val="right"/>
      <w:pPr>
        <w:ind w:left="8323" w:hanging="180"/>
      </w:pPr>
    </w:lvl>
  </w:abstractNum>
  <w:abstractNum w:abstractNumId="75" w15:restartNumberingAfterBreak="0">
    <w:nsid w:val="6D687C8D"/>
    <w:multiLevelType w:val="hybridMultilevel"/>
    <w:tmpl w:val="424E2F8C"/>
    <w:lvl w:ilvl="0" w:tplc="A582F77E">
      <w:start w:val="1"/>
      <w:numFmt w:val="lowerLetter"/>
      <w:lvlText w:val="%1)"/>
      <w:lvlJc w:val="left"/>
      <w:pPr>
        <w:ind w:left="2129" w:hanging="852"/>
      </w:pPr>
      <w:rPr>
        <w:rFonts w:hint="default"/>
      </w:rPr>
    </w:lvl>
    <w:lvl w:ilvl="1" w:tplc="04150019">
      <w:start w:val="1"/>
      <w:numFmt w:val="lowerLetter"/>
      <w:lvlText w:val="%2."/>
      <w:lvlJc w:val="left"/>
      <w:pPr>
        <w:ind w:left="2357" w:hanging="360"/>
      </w:pPr>
    </w:lvl>
    <w:lvl w:ilvl="2" w:tplc="0415001B">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76" w15:restartNumberingAfterBreak="0">
    <w:nsid w:val="6F0C6FC9"/>
    <w:multiLevelType w:val="multilevel"/>
    <w:tmpl w:val="594E8B92"/>
    <w:lvl w:ilvl="0">
      <w:start w:val="1"/>
      <w:numFmt w:val="lowerLetter"/>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F7A633F"/>
    <w:multiLevelType w:val="multilevel"/>
    <w:tmpl w:val="6966F71C"/>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04E3DBC"/>
    <w:multiLevelType w:val="hybridMultilevel"/>
    <w:tmpl w:val="69E4BD8A"/>
    <w:lvl w:ilvl="0" w:tplc="0C1E5DA0">
      <w:start w:val="1"/>
      <w:numFmt w:val="decimal"/>
      <w:lvlText w:val="%1)"/>
      <w:lvlJc w:val="left"/>
      <w:pPr>
        <w:ind w:left="720" w:hanging="360"/>
      </w:pPr>
      <w:rPr>
        <w:b w:val="0"/>
      </w:rPr>
    </w:lvl>
    <w:lvl w:ilvl="1" w:tplc="E07A62A0">
      <w:start w:val="1"/>
      <w:numFmt w:val="lowerLetter"/>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0972ACB"/>
    <w:multiLevelType w:val="hybridMultilevel"/>
    <w:tmpl w:val="761A2B30"/>
    <w:lvl w:ilvl="0" w:tplc="4AA61D56">
      <w:start w:val="1"/>
      <w:numFmt w:val="decimal"/>
      <w:lvlText w:val="%1."/>
      <w:lvlJc w:val="left"/>
      <w:pPr>
        <w:tabs>
          <w:tab w:val="num" w:pos="567"/>
        </w:tabs>
        <w:ind w:left="567" w:hanging="567"/>
      </w:pPr>
      <w:rPr>
        <w:rFonts w:ascii="Times New Roman" w:hAnsi="Times New Roman" w:cs="Times New Roman" w:hint="default"/>
        <w:sz w:val="24"/>
        <w:szCs w:val="22"/>
      </w:rPr>
    </w:lvl>
    <w:lvl w:ilvl="1" w:tplc="86166680">
      <w:start w:val="1"/>
      <w:numFmt w:val="lowerLetter"/>
      <w:lvlText w:val="%2)"/>
      <w:lvlJc w:val="left"/>
      <w:pPr>
        <w:tabs>
          <w:tab w:val="num" w:pos="1440"/>
        </w:tabs>
        <w:ind w:left="1440" w:hanging="360"/>
      </w:pPr>
      <w:rPr>
        <w:rFonts w:cs="Times New Roman" w:hint="default"/>
        <w:sz w:val="24"/>
        <w:szCs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0" w15:restartNumberingAfterBreak="0">
    <w:nsid w:val="70CA5399"/>
    <w:multiLevelType w:val="multilevel"/>
    <w:tmpl w:val="ED64C3D4"/>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1A2328C"/>
    <w:multiLevelType w:val="multilevel"/>
    <w:tmpl w:val="D80E22AE"/>
    <w:lvl w:ilvl="0">
      <w:start w:val="12"/>
      <w:numFmt w:val="decimal"/>
      <w:lvlText w:val="%1"/>
      <w:lvlJc w:val="left"/>
      <w:pPr>
        <w:ind w:left="540" w:hanging="540"/>
      </w:pPr>
      <w:rPr>
        <w:rFonts w:hint="default"/>
        <w:b w:val="0"/>
        <w:color w:val="auto"/>
      </w:rPr>
    </w:lvl>
    <w:lvl w:ilvl="1">
      <w:start w:val="21"/>
      <w:numFmt w:val="decimal"/>
      <w:lvlText w:val="%1.%2"/>
      <w:lvlJc w:val="left"/>
      <w:pPr>
        <w:ind w:left="2318" w:hanging="540"/>
      </w:pPr>
      <w:rPr>
        <w:rFonts w:hint="default"/>
        <w:b w:val="0"/>
        <w:color w:val="auto"/>
      </w:rPr>
    </w:lvl>
    <w:lvl w:ilvl="2">
      <w:start w:val="1"/>
      <w:numFmt w:val="decimal"/>
      <w:lvlText w:val="%1.%2.%3"/>
      <w:lvlJc w:val="left"/>
      <w:pPr>
        <w:ind w:left="4276" w:hanging="720"/>
      </w:pPr>
      <w:rPr>
        <w:rFonts w:hint="default"/>
        <w:b w:val="0"/>
        <w:color w:val="auto"/>
      </w:rPr>
    </w:lvl>
    <w:lvl w:ilvl="3">
      <w:start w:val="1"/>
      <w:numFmt w:val="decimal"/>
      <w:lvlText w:val="%1.%2.%3.%4"/>
      <w:lvlJc w:val="left"/>
      <w:pPr>
        <w:ind w:left="6054" w:hanging="720"/>
      </w:pPr>
      <w:rPr>
        <w:rFonts w:hint="default"/>
        <w:b w:val="0"/>
        <w:color w:val="auto"/>
      </w:rPr>
    </w:lvl>
    <w:lvl w:ilvl="4">
      <w:start w:val="1"/>
      <w:numFmt w:val="decimal"/>
      <w:lvlText w:val="%1.%2.%3.%4.%5"/>
      <w:lvlJc w:val="left"/>
      <w:pPr>
        <w:ind w:left="8192" w:hanging="1080"/>
      </w:pPr>
      <w:rPr>
        <w:rFonts w:hint="default"/>
        <w:b w:val="0"/>
        <w:color w:val="auto"/>
      </w:rPr>
    </w:lvl>
    <w:lvl w:ilvl="5">
      <w:start w:val="1"/>
      <w:numFmt w:val="decimal"/>
      <w:lvlText w:val="%1.%2.%3.%4.%5.%6"/>
      <w:lvlJc w:val="left"/>
      <w:pPr>
        <w:ind w:left="9970" w:hanging="1080"/>
      </w:pPr>
      <w:rPr>
        <w:rFonts w:hint="default"/>
        <w:b w:val="0"/>
        <w:color w:val="auto"/>
      </w:rPr>
    </w:lvl>
    <w:lvl w:ilvl="6">
      <w:start w:val="1"/>
      <w:numFmt w:val="decimal"/>
      <w:lvlText w:val="%1.%2.%3.%4.%5.%6.%7"/>
      <w:lvlJc w:val="left"/>
      <w:pPr>
        <w:ind w:left="12108" w:hanging="1440"/>
      </w:pPr>
      <w:rPr>
        <w:rFonts w:hint="default"/>
        <w:b w:val="0"/>
        <w:color w:val="auto"/>
      </w:rPr>
    </w:lvl>
    <w:lvl w:ilvl="7">
      <w:start w:val="1"/>
      <w:numFmt w:val="decimal"/>
      <w:lvlText w:val="%1.%2.%3.%4.%5.%6.%7.%8"/>
      <w:lvlJc w:val="left"/>
      <w:pPr>
        <w:ind w:left="13886" w:hanging="1440"/>
      </w:pPr>
      <w:rPr>
        <w:rFonts w:hint="default"/>
        <w:b w:val="0"/>
        <w:color w:val="auto"/>
      </w:rPr>
    </w:lvl>
    <w:lvl w:ilvl="8">
      <w:start w:val="1"/>
      <w:numFmt w:val="decimal"/>
      <w:lvlText w:val="%1.%2.%3.%4.%5.%6.%7.%8.%9"/>
      <w:lvlJc w:val="left"/>
      <w:pPr>
        <w:ind w:left="16024" w:hanging="1800"/>
      </w:pPr>
      <w:rPr>
        <w:rFonts w:hint="default"/>
        <w:b w:val="0"/>
        <w:color w:val="auto"/>
      </w:rPr>
    </w:lvl>
  </w:abstractNum>
  <w:abstractNum w:abstractNumId="82" w15:restartNumberingAfterBreak="0">
    <w:nsid w:val="726155C9"/>
    <w:multiLevelType w:val="multilevel"/>
    <w:tmpl w:val="6B7498A2"/>
    <w:lvl w:ilvl="0">
      <w:start w:val="7"/>
      <w:numFmt w:val="decimal"/>
      <w:lvlText w:val="%1."/>
      <w:lvlJc w:val="left"/>
      <w:pPr>
        <w:ind w:left="360" w:hanging="360"/>
      </w:pPr>
      <w:rPr>
        <w:rFonts w:ascii="Arial" w:eastAsiaTheme="minorHAnsi" w:hAnsi="Arial" w:hint="default"/>
        <w:sz w:val="22"/>
      </w:rPr>
    </w:lvl>
    <w:lvl w:ilvl="1">
      <w:start w:val="1"/>
      <w:numFmt w:val="decimal"/>
      <w:lvlText w:val="%1.%2."/>
      <w:lvlJc w:val="left"/>
      <w:pPr>
        <w:ind w:left="720" w:hanging="720"/>
      </w:pPr>
      <w:rPr>
        <w:rFonts w:ascii="Arial" w:eastAsiaTheme="minorHAnsi" w:hAnsi="Arial" w:hint="default"/>
        <w:sz w:val="22"/>
      </w:rPr>
    </w:lvl>
    <w:lvl w:ilvl="2">
      <w:start w:val="1"/>
      <w:numFmt w:val="decimal"/>
      <w:lvlText w:val="%1.%2.%3."/>
      <w:lvlJc w:val="left"/>
      <w:pPr>
        <w:ind w:left="720" w:hanging="720"/>
      </w:pPr>
      <w:rPr>
        <w:rFonts w:ascii="Arial" w:eastAsiaTheme="minorHAnsi" w:hAnsi="Arial" w:hint="default"/>
        <w:b w:val="0"/>
        <w:sz w:val="22"/>
      </w:rPr>
    </w:lvl>
    <w:lvl w:ilvl="3">
      <w:start w:val="1"/>
      <w:numFmt w:val="decimal"/>
      <w:lvlText w:val="%1.%2.%3.%4."/>
      <w:lvlJc w:val="left"/>
      <w:pPr>
        <w:ind w:left="1080" w:hanging="1080"/>
      </w:pPr>
      <w:rPr>
        <w:rFonts w:ascii="Arial" w:eastAsiaTheme="minorHAnsi" w:hAnsi="Arial" w:hint="default"/>
        <w:sz w:val="22"/>
      </w:rPr>
    </w:lvl>
    <w:lvl w:ilvl="4">
      <w:start w:val="1"/>
      <w:numFmt w:val="decimal"/>
      <w:lvlText w:val="%1.%2.%3.%4.%5."/>
      <w:lvlJc w:val="left"/>
      <w:pPr>
        <w:ind w:left="1080" w:hanging="1080"/>
      </w:pPr>
      <w:rPr>
        <w:rFonts w:ascii="Arial" w:eastAsiaTheme="minorHAnsi" w:hAnsi="Arial" w:hint="default"/>
        <w:sz w:val="22"/>
      </w:rPr>
    </w:lvl>
    <w:lvl w:ilvl="5">
      <w:start w:val="1"/>
      <w:numFmt w:val="decimal"/>
      <w:lvlText w:val="%1.%2.%3.%4.%5.%6."/>
      <w:lvlJc w:val="left"/>
      <w:pPr>
        <w:ind w:left="1440" w:hanging="1440"/>
      </w:pPr>
      <w:rPr>
        <w:rFonts w:ascii="Arial" w:eastAsiaTheme="minorHAnsi" w:hAnsi="Arial" w:hint="default"/>
        <w:sz w:val="22"/>
      </w:rPr>
    </w:lvl>
    <w:lvl w:ilvl="6">
      <w:start w:val="1"/>
      <w:numFmt w:val="decimal"/>
      <w:lvlText w:val="%1.%2.%3.%4.%5.%6.%7."/>
      <w:lvlJc w:val="left"/>
      <w:pPr>
        <w:ind w:left="1440" w:hanging="1440"/>
      </w:pPr>
      <w:rPr>
        <w:rFonts w:ascii="Arial" w:eastAsiaTheme="minorHAnsi" w:hAnsi="Arial" w:hint="default"/>
        <w:sz w:val="22"/>
      </w:rPr>
    </w:lvl>
    <w:lvl w:ilvl="7">
      <w:start w:val="1"/>
      <w:numFmt w:val="decimal"/>
      <w:lvlText w:val="%1.%2.%3.%4.%5.%6.%7.%8."/>
      <w:lvlJc w:val="left"/>
      <w:pPr>
        <w:ind w:left="1800" w:hanging="1800"/>
      </w:pPr>
      <w:rPr>
        <w:rFonts w:ascii="Arial" w:eastAsiaTheme="minorHAnsi" w:hAnsi="Arial" w:hint="default"/>
        <w:sz w:val="22"/>
      </w:rPr>
    </w:lvl>
    <w:lvl w:ilvl="8">
      <w:start w:val="1"/>
      <w:numFmt w:val="decimal"/>
      <w:lvlText w:val="%1.%2.%3.%4.%5.%6.%7.%8.%9."/>
      <w:lvlJc w:val="left"/>
      <w:pPr>
        <w:ind w:left="1800" w:hanging="1800"/>
      </w:pPr>
      <w:rPr>
        <w:rFonts w:ascii="Arial" w:eastAsiaTheme="minorHAnsi" w:hAnsi="Arial" w:hint="default"/>
        <w:sz w:val="22"/>
      </w:rPr>
    </w:lvl>
  </w:abstractNum>
  <w:abstractNum w:abstractNumId="83" w15:restartNumberingAfterBreak="0">
    <w:nsid w:val="74B21E65"/>
    <w:multiLevelType w:val="hybridMultilevel"/>
    <w:tmpl w:val="A86CCDCC"/>
    <w:lvl w:ilvl="0" w:tplc="04150011">
      <w:start w:val="1"/>
      <w:numFmt w:val="decimal"/>
      <w:lvlText w:val="%1)"/>
      <w:lvlJc w:val="left"/>
      <w:pPr>
        <w:ind w:left="1854" w:hanging="360"/>
      </w:pPr>
    </w:lvl>
    <w:lvl w:ilvl="1" w:tplc="C546B026">
      <w:start w:val="1"/>
      <w:numFmt w:val="lowerLetter"/>
      <w:lvlText w:val="%2)"/>
      <w:lvlJc w:val="left"/>
      <w:pPr>
        <w:ind w:left="2774" w:hanging="560"/>
      </w:pPr>
      <w:rPr>
        <w:rFonts w:hint="default"/>
      </w:r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84" w15:restartNumberingAfterBreak="0">
    <w:nsid w:val="792B332E"/>
    <w:multiLevelType w:val="multilevel"/>
    <w:tmpl w:val="48CE843A"/>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7BC63FE0"/>
    <w:multiLevelType w:val="multilevel"/>
    <w:tmpl w:val="566E1CF2"/>
    <w:lvl w:ilvl="0">
      <w:start w:val="3"/>
      <w:numFmt w:val="decimal"/>
      <w:lvlText w:val="%1."/>
      <w:lvlJc w:val="left"/>
      <w:pPr>
        <w:ind w:left="0" w:firstLine="0"/>
      </w:pPr>
      <w:rPr>
        <w:rFonts w:ascii="Arial" w:eastAsia="Palatino Linotype" w:hAnsi="Arial" w:cs="Arial" w:hint="default"/>
        <w:b w:val="0"/>
        <w:bCs w:val="0"/>
        <w:i w:val="0"/>
        <w:iCs w:val="0"/>
        <w:smallCaps w:val="0"/>
        <w:strike w:val="0"/>
        <w:color w:val="000000"/>
        <w:spacing w:val="0"/>
        <w:w w:val="100"/>
        <w:position w:val="0"/>
        <w:sz w:val="20"/>
        <w:szCs w:val="21"/>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2008553611">
    <w:abstractNumId w:val="63"/>
  </w:num>
  <w:num w:numId="2" w16cid:durableId="251545668">
    <w:abstractNumId w:val="83"/>
  </w:num>
  <w:num w:numId="3" w16cid:durableId="996879025">
    <w:abstractNumId w:val="35"/>
  </w:num>
  <w:num w:numId="4" w16cid:durableId="7835742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2770034">
    <w:abstractNumId w:val="46"/>
  </w:num>
  <w:num w:numId="6" w16cid:durableId="1554124584">
    <w:abstractNumId w:val="82"/>
  </w:num>
  <w:num w:numId="7" w16cid:durableId="713386034">
    <w:abstractNumId w:val="17"/>
  </w:num>
  <w:num w:numId="8" w16cid:durableId="627784827">
    <w:abstractNumId w:val="72"/>
  </w:num>
  <w:num w:numId="9" w16cid:durableId="274793451">
    <w:abstractNumId w:val="48"/>
  </w:num>
  <w:num w:numId="10" w16cid:durableId="1024596106">
    <w:abstractNumId w:val="61"/>
  </w:num>
  <w:num w:numId="11" w16cid:durableId="527833319">
    <w:abstractNumId w:val="32"/>
  </w:num>
  <w:num w:numId="12" w16cid:durableId="200172923">
    <w:abstractNumId w:val="74"/>
  </w:num>
  <w:num w:numId="13" w16cid:durableId="1613323780">
    <w:abstractNumId w:val="39"/>
  </w:num>
  <w:num w:numId="14" w16cid:durableId="1224875972">
    <w:abstractNumId w:val="45"/>
  </w:num>
  <w:num w:numId="15" w16cid:durableId="2043357986">
    <w:abstractNumId w:val="54"/>
  </w:num>
  <w:num w:numId="16" w16cid:durableId="1109620083">
    <w:abstractNumId w:val="65"/>
  </w:num>
  <w:num w:numId="17" w16cid:durableId="2001036505">
    <w:abstractNumId w:val="36"/>
  </w:num>
  <w:num w:numId="18" w16cid:durableId="1762876782">
    <w:abstractNumId w:val="23"/>
  </w:num>
  <w:num w:numId="19" w16cid:durableId="1525291815">
    <w:abstractNumId w:val="19"/>
  </w:num>
  <w:num w:numId="20" w16cid:durableId="1799448234">
    <w:abstractNumId w:val="22"/>
  </w:num>
  <w:num w:numId="21" w16cid:durableId="892933881">
    <w:abstractNumId w:val="29"/>
  </w:num>
  <w:num w:numId="22" w16cid:durableId="2136438135">
    <w:abstractNumId w:val="40"/>
  </w:num>
  <w:num w:numId="23" w16cid:durableId="1065838702">
    <w:abstractNumId w:val="71"/>
  </w:num>
  <w:num w:numId="24" w16cid:durableId="413824518">
    <w:abstractNumId w:val="56"/>
  </w:num>
  <w:num w:numId="25" w16cid:durableId="742339609">
    <w:abstractNumId w:val="78"/>
  </w:num>
  <w:num w:numId="26" w16cid:durableId="701632553">
    <w:abstractNumId w:val="52"/>
  </w:num>
  <w:num w:numId="27" w16cid:durableId="150682064">
    <w:abstractNumId w:val="25"/>
  </w:num>
  <w:num w:numId="28" w16cid:durableId="1971091114">
    <w:abstractNumId w:val="28"/>
  </w:num>
  <w:num w:numId="29" w16cid:durableId="611010607">
    <w:abstractNumId w:val="26"/>
  </w:num>
  <w:num w:numId="30" w16cid:durableId="1964842315">
    <w:abstractNumId w:val="55"/>
  </w:num>
  <w:num w:numId="31" w16cid:durableId="346105298">
    <w:abstractNumId w:val="79"/>
  </w:num>
  <w:num w:numId="32" w16cid:durableId="925918898">
    <w:abstractNumId w:val="31"/>
  </w:num>
  <w:num w:numId="33" w16cid:durableId="1003051085">
    <w:abstractNumId w:val="60"/>
  </w:num>
  <w:num w:numId="34" w16cid:durableId="163517720">
    <w:abstractNumId w:val="0"/>
  </w:num>
  <w:num w:numId="35" w16cid:durableId="1342199449">
    <w:abstractNumId w:val="70"/>
  </w:num>
  <w:num w:numId="36" w16cid:durableId="69893090">
    <w:abstractNumId w:val="20"/>
  </w:num>
  <w:num w:numId="37" w16cid:durableId="1875314013">
    <w:abstractNumId w:val="75"/>
  </w:num>
  <w:num w:numId="38" w16cid:durableId="1591084218">
    <w:abstractNumId w:val="16"/>
  </w:num>
  <w:num w:numId="39" w16cid:durableId="1554586326">
    <w:abstractNumId w:val="73"/>
  </w:num>
  <w:num w:numId="40" w16cid:durableId="1742485565">
    <w:abstractNumId w:val="49"/>
  </w:num>
  <w:num w:numId="41" w16cid:durableId="1552035308">
    <w:abstractNumId w:val="47"/>
  </w:num>
  <w:num w:numId="42" w16cid:durableId="1753237012">
    <w:abstractNumId w:val="59"/>
  </w:num>
  <w:num w:numId="43" w16cid:durableId="914702348">
    <w:abstractNumId w:val="62"/>
  </w:num>
  <w:num w:numId="44" w16cid:durableId="1722246564">
    <w:abstractNumId w:val="57"/>
  </w:num>
  <w:num w:numId="45" w16cid:durableId="1739549345">
    <w:abstractNumId w:val="24"/>
  </w:num>
  <w:num w:numId="46" w16cid:durableId="1424455945">
    <w:abstractNumId w:val="80"/>
  </w:num>
  <w:num w:numId="47" w16cid:durableId="264270568">
    <w:abstractNumId w:val="12"/>
  </w:num>
  <w:num w:numId="48" w16cid:durableId="1349256051">
    <w:abstractNumId w:val="27"/>
  </w:num>
  <w:num w:numId="49" w16cid:durableId="1938634323">
    <w:abstractNumId w:val="42"/>
  </w:num>
  <w:num w:numId="50" w16cid:durableId="330183494">
    <w:abstractNumId w:val="37"/>
  </w:num>
  <w:num w:numId="51" w16cid:durableId="1428424157">
    <w:abstractNumId w:val="67"/>
  </w:num>
  <w:num w:numId="52" w16cid:durableId="1441874970">
    <w:abstractNumId w:val="85"/>
  </w:num>
  <w:num w:numId="53" w16cid:durableId="1607736409">
    <w:abstractNumId w:val="50"/>
  </w:num>
  <w:num w:numId="54" w16cid:durableId="1559592924">
    <w:abstractNumId w:val="18"/>
  </w:num>
  <w:num w:numId="55" w16cid:durableId="697202882">
    <w:abstractNumId w:val="77"/>
  </w:num>
  <w:num w:numId="56" w16cid:durableId="1090547695">
    <w:abstractNumId w:val="58"/>
  </w:num>
  <w:num w:numId="57" w16cid:durableId="635723214">
    <w:abstractNumId w:val="76"/>
  </w:num>
  <w:num w:numId="58" w16cid:durableId="1612128383">
    <w:abstractNumId w:val="14"/>
  </w:num>
  <w:num w:numId="59" w16cid:durableId="1940944110">
    <w:abstractNumId w:val="84"/>
  </w:num>
  <w:num w:numId="60" w16cid:durableId="1619338549">
    <w:abstractNumId w:val="33"/>
  </w:num>
  <w:num w:numId="61" w16cid:durableId="42799706">
    <w:abstractNumId w:val="66"/>
  </w:num>
  <w:num w:numId="62" w16cid:durableId="1806697102">
    <w:abstractNumId w:val="51"/>
  </w:num>
  <w:num w:numId="63" w16cid:durableId="1668440430">
    <w:abstractNumId w:val="34"/>
  </w:num>
  <w:num w:numId="64" w16cid:durableId="1679653951">
    <w:abstractNumId w:val="15"/>
  </w:num>
  <w:num w:numId="65" w16cid:durableId="434402340">
    <w:abstractNumId w:val="44"/>
  </w:num>
  <w:num w:numId="66" w16cid:durableId="1104424726">
    <w:abstractNumId w:val="41"/>
  </w:num>
  <w:num w:numId="67" w16cid:durableId="1478717848">
    <w:abstractNumId w:val="21"/>
  </w:num>
  <w:num w:numId="68" w16cid:durableId="1545673444">
    <w:abstractNumId w:val="53"/>
  </w:num>
  <w:num w:numId="69" w16cid:durableId="1171875083">
    <w:abstractNumId w:val="69"/>
  </w:num>
  <w:num w:numId="70" w16cid:durableId="523178997">
    <w:abstractNumId w:val="68"/>
  </w:num>
  <w:num w:numId="71" w16cid:durableId="142549041">
    <w:abstractNumId w:val="81"/>
  </w:num>
  <w:num w:numId="72" w16cid:durableId="161817277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05826316">
    <w:abstractNumId w:val="43"/>
  </w:num>
  <w:num w:numId="74" w16cid:durableId="1783918157">
    <w:abstractNumId w:val="13"/>
  </w:num>
  <w:num w:numId="75" w16cid:durableId="981154608">
    <w:abstractNumId w:val="3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078"/>
    <w:rsid w:val="0000020B"/>
    <w:rsid w:val="00001523"/>
    <w:rsid w:val="00004ED7"/>
    <w:rsid w:val="000061F7"/>
    <w:rsid w:val="00006A8F"/>
    <w:rsid w:val="00011E01"/>
    <w:rsid w:val="00012CB5"/>
    <w:rsid w:val="000149E3"/>
    <w:rsid w:val="00014C25"/>
    <w:rsid w:val="00021196"/>
    <w:rsid w:val="00024D08"/>
    <w:rsid w:val="00025B24"/>
    <w:rsid w:val="00026045"/>
    <w:rsid w:val="000266E6"/>
    <w:rsid w:val="00026DE0"/>
    <w:rsid w:val="000276FE"/>
    <w:rsid w:val="00027DA0"/>
    <w:rsid w:val="000310C8"/>
    <w:rsid w:val="00033605"/>
    <w:rsid w:val="000338D9"/>
    <w:rsid w:val="00033D59"/>
    <w:rsid w:val="00043061"/>
    <w:rsid w:val="00043B32"/>
    <w:rsid w:val="00045BBC"/>
    <w:rsid w:val="0004640E"/>
    <w:rsid w:val="000529FB"/>
    <w:rsid w:val="0005316F"/>
    <w:rsid w:val="00054E9A"/>
    <w:rsid w:val="000557DD"/>
    <w:rsid w:val="00063022"/>
    <w:rsid w:val="0006786C"/>
    <w:rsid w:val="000700B7"/>
    <w:rsid w:val="00070852"/>
    <w:rsid w:val="00070A68"/>
    <w:rsid w:val="00070F14"/>
    <w:rsid w:val="0007186F"/>
    <w:rsid w:val="00072B1F"/>
    <w:rsid w:val="0007314D"/>
    <w:rsid w:val="00073729"/>
    <w:rsid w:val="00073FD7"/>
    <w:rsid w:val="000766EF"/>
    <w:rsid w:val="00085416"/>
    <w:rsid w:val="00086979"/>
    <w:rsid w:val="0009478F"/>
    <w:rsid w:val="000A01EC"/>
    <w:rsid w:val="000A03D5"/>
    <w:rsid w:val="000A419F"/>
    <w:rsid w:val="000A62C7"/>
    <w:rsid w:val="000A68D7"/>
    <w:rsid w:val="000B3943"/>
    <w:rsid w:val="000C0257"/>
    <w:rsid w:val="000C02BC"/>
    <w:rsid w:val="000C053E"/>
    <w:rsid w:val="000C13A9"/>
    <w:rsid w:val="000C143A"/>
    <w:rsid w:val="000C4B99"/>
    <w:rsid w:val="000D4D00"/>
    <w:rsid w:val="000D51CA"/>
    <w:rsid w:val="000D55F2"/>
    <w:rsid w:val="000D73F7"/>
    <w:rsid w:val="000E0682"/>
    <w:rsid w:val="000E3CD4"/>
    <w:rsid w:val="000E3D1C"/>
    <w:rsid w:val="000E4151"/>
    <w:rsid w:val="000E4FD6"/>
    <w:rsid w:val="000E5176"/>
    <w:rsid w:val="000E5D25"/>
    <w:rsid w:val="000E6D29"/>
    <w:rsid w:val="000F297A"/>
    <w:rsid w:val="000F3137"/>
    <w:rsid w:val="000F41EF"/>
    <w:rsid w:val="000F4569"/>
    <w:rsid w:val="000F57B6"/>
    <w:rsid w:val="001010B3"/>
    <w:rsid w:val="001024DC"/>
    <w:rsid w:val="001025AD"/>
    <w:rsid w:val="00102D5D"/>
    <w:rsid w:val="001034F8"/>
    <w:rsid w:val="00103695"/>
    <w:rsid w:val="00104F18"/>
    <w:rsid w:val="001062AE"/>
    <w:rsid w:val="00106FBD"/>
    <w:rsid w:val="0010717A"/>
    <w:rsid w:val="001078BF"/>
    <w:rsid w:val="00110A0E"/>
    <w:rsid w:val="0011517C"/>
    <w:rsid w:val="00116504"/>
    <w:rsid w:val="0011692E"/>
    <w:rsid w:val="00116A81"/>
    <w:rsid w:val="00117091"/>
    <w:rsid w:val="00117F0F"/>
    <w:rsid w:val="001206B4"/>
    <w:rsid w:val="00121051"/>
    <w:rsid w:val="00122899"/>
    <w:rsid w:val="001228D2"/>
    <w:rsid w:val="00123853"/>
    <w:rsid w:val="00126E77"/>
    <w:rsid w:val="00127FC7"/>
    <w:rsid w:val="00130845"/>
    <w:rsid w:val="00132598"/>
    <w:rsid w:val="00133CE6"/>
    <w:rsid w:val="00135FBD"/>
    <w:rsid w:val="00141959"/>
    <w:rsid w:val="00142FCD"/>
    <w:rsid w:val="001439EB"/>
    <w:rsid w:val="0014462F"/>
    <w:rsid w:val="00144AE0"/>
    <w:rsid w:val="00145F1E"/>
    <w:rsid w:val="001460A8"/>
    <w:rsid w:val="00146FD7"/>
    <w:rsid w:val="001479AC"/>
    <w:rsid w:val="00150DD9"/>
    <w:rsid w:val="00152446"/>
    <w:rsid w:val="001530A3"/>
    <w:rsid w:val="00154B3A"/>
    <w:rsid w:val="001550EE"/>
    <w:rsid w:val="00157533"/>
    <w:rsid w:val="001609CA"/>
    <w:rsid w:val="001635B1"/>
    <w:rsid w:val="0016450C"/>
    <w:rsid w:val="001650CB"/>
    <w:rsid w:val="00165379"/>
    <w:rsid w:val="00165957"/>
    <w:rsid w:val="00167B58"/>
    <w:rsid w:val="00170645"/>
    <w:rsid w:val="001709F9"/>
    <w:rsid w:val="00170D64"/>
    <w:rsid w:val="0017244D"/>
    <w:rsid w:val="001762AB"/>
    <w:rsid w:val="001809E2"/>
    <w:rsid w:val="00181BF9"/>
    <w:rsid w:val="00182968"/>
    <w:rsid w:val="00182CDF"/>
    <w:rsid w:val="00186407"/>
    <w:rsid w:val="00190B47"/>
    <w:rsid w:val="00193B78"/>
    <w:rsid w:val="00194186"/>
    <w:rsid w:val="001951E0"/>
    <w:rsid w:val="00195B22"/>
    <w:rsid w:val="001972CF"/>
    <w:rsid w:val="00197AEB"/>
    <w:rsid w:val="001A0532"/>
    <w:rsid w:val="001A1C75"/>
    <w:rsid w:val="001A25DE"/>
    <w:rsid w:val="001A3073"/>
    <w:rsid w:val="001A3308"/>
    <w:rsid w:val="001A3E1A"/>
    <w:rsid w:val="001A5403"/>
    <w:rsid w:val="001A5734"/>
    <w:rsid w:val="001A78C0"/>
    <w:rsid w:val="001A7E74"/>
    <w:rsid w:val="001B12B0"/>
    <w:rsid w:val="001B1479"/>
    <w:rsid w:val="001B199B"/>
    <w:rsid w:val="001B34C0"/>
    <w:rsid w:val="001B58CB"/>
    <w:rsid w:val="001B6C4F"/>
    <w:rsid w:val="001B79C0"/>
    <w:rsid w:val="001C1013"/>
    <w:rsid w:val="001C12CF"/>
    <w:rsid w:val="001C1E2F"/>
    <w:rsid w:val="001C37F4"/>
    <w:rsid w:val="001C5512"/>
    <w:rsid w:val="001C648B"/>
    <w:rsid w:val="001C79FA"/>
    <w:rsid w:val="001D3EC8"/>
    <w:rsid w:val="001D50A2"/>
    <w:rsid w:val="001D600C"/>
    <w:rsid w:val="001D7026"/>
    <w:rsid w:val="001E6086"/>
    <w:rsid w:val="001E6702"/>
    <w:rsid w:val="001F0A13"/>
    <w:rsid w:val="001F14F9"/>
    <w:rsid w:val="001F7B3D"/>
    <w:rsid w:val="001F7EC7"/>
    <w:rsid w:val="002026CB"/>
    <w:rsid w:val="00202CD4"/>
    <w:rsid w:val="0020478D"/>
    <w:rsid w:val="00205841"/>
    <w:rsid w:val="0021092D"/>
    <w:rsid w:val="00211AE7"/>
    <w:rsid w:val="00214BAA"/>
    <w:rsid w:val="00214E06"/>
    <w:rsid w:val="00215375"/>
    <w:rsid w:val="00220EAA"/>
    <w:rsid w:val="00222058"/>
    <w:rsid w:val="00225650"/>
    <w:rsid w:val="00226106"/>
    <w:rsid w:val="0022740E"/>
    <w:rsid w:val="00232316"/>
    <w:rsid w:val="00233FAA"/>
    <w:rsid w:val="00234D00"/>
    <w:rsid w:val="0023584B"/>
    <w:rsid w:val="00241682"/>
    <w:rsid w:val="002447B8"/>
    <w:rsid w:val="002447CD"/>
    <w:rsid w:val="00244E42"/>
    <w:rsid w:val="0024507D"/>
    <w:rsid w:val="00246CA6"/>
    <w:rsid w:val="00253686"/>
    <w:rsid w:val="00253BF5"/>
    <w:rsid w:val="00254B65"/>
    <w:rsid w:val="00257C27"/>
    <w:rsid w:val="002625C4"/>
    <w:rsid w:val="00263907"/>
    <w:rsid w:val="0026495D"/>
    <w:rsid w:val="00265771"/>
    <w:rsid w:val="00265BF5"/>
    <w:rsid w:val="002703AE"/>
    <w:rsid w:val="00271B4B"/>
    <w:rsid w:val="0027314A"/>
    <w:rsid w:val="002748D6"/>
    <w:rsid w:val="00274DFD"/>
    <w:rsid w:val="00277257"/>
    <w:rsid w:val="00277DD4"/>
    <w:rsid w:val="00280537"/>
    <w:rsid w:val="0028056B"/>
    <w:rsid w:val="002823BD"/>
    <w:rsid w:val="00283C68"/>
    <w:rsid w:val="00286B1F"/>
    <w:rsid w:val="00287D30"/>
    <w:rsid w:val="0029027F"/>
    <w:rsid w:val="00291236"/>
    <w:rsid w:val="002912B5"/>
    <w:rsid w:val="00291426"/>
    <w:rsid w:val="00292A64"/>
    <w:rsid w:val="00293584"/>
    <w:rsid w:val="00294075"/>
    <w:rsid w:val="00295577"/>
    <w:rsid w:val="00295CC2"/>
    <w:rsid w:val="00297025"/>
    <w:rsid w:val="002A30CB"/>
    <w:rsid w:val="002A3120"/>
    <w:rsid w:val="002A374E"/>
    <w:rsid w:val="002A75F1"/>
    <w:rsid w:val="002A7749"/>
    <w:rsid w:val="002B061F"/>
    <w:rsid w:val="002B0A3A"/>
    <w:rsid w:val="002B10EC"/>
    <w:rsid w:val="002B2490"/>
    <w:rsid w:val="002B45F6"/>
    <w:rsid w:val="002B695D"/>
    <w:rsid w:val="002B7B7F"/>
    <w:rsid w:val="002C02BA"/>
    <w:rsid w:val="002C2446"/>
    <w:rsid w:val="002C4999"/>
    <w:rsid w:val="002C4AFB"/>
    <w:rsid w:val="002D1866"/>
    <w:rsid w:val="002D282B"/>
    <w:rsid w:val="002D295D"/>
    <w:rsid w:val="002D5BAF"/>
    <w:rsid w:val="002D644F"/>
    <w:rsid w:val="002D7203"/>
    <w:rsid w:val="002E24BD"/>
    <w:rsid w:val="002E2A66"/>
    <w:rsid w:val="002F39B6"/>
    <w:rsid w:val="002F3FC2"/>
    <w:rsid w:val="002F4A4D"/>
    <w:rsid w:val="002F4B19"/>
    <w:rsid w:val="002F56AB"/>
    <w:rsid w:val="002F6B1A"/>
    <w:rsid w:val="00301CC4"/>
    <w:rsid w:val="0030391F"/>
    <w:rsid w:val="00306D10"/>
    <w:rsid w:val="00307529"/>
    <w:rsid w:val="00310146"/>
    <w:rsid w:val="00310E2D"/>
    <w:rsid w:val="0031139C"/>
    <w:rsid w:val="003130AA"/>
    <w:rsid w:val="003135EA"/>
    <w:rsid w:val="00313738"/>
    <w:rsid w:val="003172AC"/>
    <w:rsid w:val="00320802"/>
    <w:rsid w:val="0032443A"/>
    <w:rsid w:val="003254FB"/>
    <w:rsid w:val="00327DDA"/>
    <w:rsid w:val="00330ECE"/>
    <w:rsid w:val="00331547"/>
    <w:rsid w:val="00333A36"/>
    <w:rsid w:val="003342CB"/>
    <w:rsid w:val="00335689"/>
    <w:rsid w:val="003415C7"/>
    <w:rsid w:val="00343A8D"/>
    <w:rsid w:val="003452E3"/>
    <w:rsid w:val="00345620"/>
    <w:rsid w:val="00345756"/>
    <w:rsid w:val="00346777"/>
    <w:rsid w:val="00350A8A"/>
    <w:rsid w:val="003524E7"/>
    <w:rsid w:val="003535D4"/>
    <w:rsid w:val="00354F14"/>
    <w:rsid w:val="003555D4"/>
    <w:rsid w:val="00357937"/>
    <w:rsid w:val="00360385"/>
    <w:rsid w:val="003609F5"/>
    <w:rsid w:val="00371C44"/>
    <w:rsid w:val="00372B1D"/>
    <w:rsid w:val="0037380B"/>
    <w:rsid w:val="00373AC1"/>
    <w:rsid w:val="00373AE6"/>
    <w:rsid w:val="00373C70"/>
    <w:rsid w:val="0037457A"/>
    <w:rsid w:val="00381667"/>
    <w:rsid w:val="00381FD0"/>
    <w:rsid w:val="0038438D"/>
    <w:rsid w:val="003867CA"/>
    <w:rsid w:val="003878A2"/>
    <w:rsid w:val="00390995"/>
    <w:rsid w:val="00391BC7"/>
    <w:rsid w:val="00392EE8"/>
    <w:rsid w:val="0039403A"/>
    <w:rsid w:val="00396550"/>
    <w:rsid w:val="003968B0"/>
    <w:rsid w:val="0039765D"/>
    <w:rsid w:val="003B168A"/>
    <w:rsid w:val="003B193E"/>
    <w:rsid w:val="003B5EAB"/>
    <w:rsid w:val="003B6513"/>
    <w:rsid w:val="003B688B"/>
    <w:rsid w:val="003C71B4"/>
    <w:rsid w:val="003D02EF"/>
    <w:rsid w:val="003D0943"/>
    <w:rsid w:val="003D1B8D"/>
    <w:rsid w:val="003D1F5E"/>
    <w:rsid w:val="003D229C"/>
    <w:rsid w:val="003D7109"/>
    <w:rsid w:val="003D7B98"/>
    <w:rsid w:val="003E012E"/>
    <w:rsid w:val="003E01F7"/>
    <w:rsid w:val="003E112B"/>
    <w:rsid w:val="003E1AF7"/>
    <w:rsid w:val="003E51CD"/>
    <w:rsid w:val="003E5244"/>
    <w:rsid w:val="003E6659"/>
    <w:rsid w:val="003E742B"/>
    <w:rsid w:val="003E7EFC"/>
    <w:rsid w:val="003F06AD"/>
    <w:rsid w:val="003F0FBB"/>
    <w:rsid w:val="003F1CF2"/>
    <w:rsid w:val="003F5941"/>
    <w:rsid w:val="003F6DA5"/>
    <w:rsid w:val="003F79B9"/>
    <w:rsid w:val="0040051F"/>
    <w:rsid w:val="00400852"/>
    <w:rsid w:val="00400FDB"/>
    <w:rsid w:val="00401E25"/>
    <w:rsid w:val="004027C1"/>
    <w:rsid w:val="004064F1"/>
    <w:rsid w:val="00406736"/>
    <w:rsid w:val="004108A3"/>
    <w:rsid w:val="00410BBA"/>
    <w:rsid w:val="00411501"/>
    <w:rsid w:val="00414789"/>
    <w:rsid w:val="00416332"/>
    <w:rsid w:val="004205FD"/>
    <w:rsid w:val="00421CD6"/>
    <w:rsid w:val="004226C7"/>
    <w:rsid w:val="004239EB"/>
    <w:rsid w:val="00425627"/>
    <w:rsid w:val="00426FE3"/>
    <w:rsid w:val="00427E8A"/>
    <w:rsid w:val="00427EDB"/>
    <w:rsid w:val="00432097"/>
    <w:rsid w:val="00433409"/>
    <w:rsid w:val="00435F15"/>
    <w:rsid w:val="004362A3"/>
    <w:rsid w:val="004362F9"/>
    <w:rsid w:val="00450D5C"/>
    <w:rsid w:val="00454DA4"/>
    <w:rsid w:val="00460C2D"/>
    <w:rsid w:val="004617F5"/>
    <w:rsid w:val="00467C31"/>
    <w:rsid w:val="004709F0"/>
    <w:rsid w:val="0047188D"/>
    <w:rsid w:val="00472C07"/>
    <w:rsid w:val="00472DBD"/>
    <w:rsid w:val="004737C2"/>
    <w:rsid w:val="00474493"/>
    <w:rsid w:val="00476560"/>
    <w:rsid w:val="00476E9E"/>
    <w:rsid w:val="0047765F"/>
    <w:rsid w:val="00481603"/>
    <w:rsid w:val="00481718"/>
    <w:rsid w:val="0048217B"/>
    <w:rsid w:val="00484FF3"/>
    <w:rsid w:val="00485194"/>
    <w:rsid w:val="00487573"/>
    <w:rsid w:val="00491CDF"/>
    <w:rsid w:val="004927D2"/>
    <w:rsid w:val="004932F9"/>
    <w:rsid w:val="004951B2"/>
    <w:rsid w:val="0049615B"/>
    <w:rsid w:val="00497C08"/>
    <w:rsid w:val="004A188A"/>
    <w:rsid w:val="004A58EE"/>
    <w:rsid w:val="004B036F"/>
    <w:rsid w:val="004B36EF"/>
    <w:rsid w:val="004B3FC6"/>
    <w:rsid w:val="004B4545"/>
    <w:rsid w:val="004B647E"/>
    <w:rsid w:val="004B7382"/>
    <w:rsid w:val="004B7E16"/>
    <w:rsid w:val="004C0AE2"/>
    <w:rsid w:val="004C4CE5"/>
    <w:rsid w:val="004D0C2C"/>
    <w:rsid w:val="004D0D8A"/>
    <w:rsid w:val="004D4DA7"/>
    <w:rsid w:val="004D692A"/>
    <w:rsid w:val="004E2763"/>
    <w:rsid w:val="004E3A28"/>
    <w:rsid w:val="004E4AC4"/>
    <w:rsid w:val="004E54D2"/>
    <w:rsid w:val="004E5E98"/>
    <w:rsid w:val="004E64B3"/>
    <w:rsid w:val="004F1EE0"/>
    <w:rsid w:val="004F21F6"/>
    <w:rsid w:val="004F46FE"/>
    <w:rsid w:val="004F488F"/>
    <w:rsid w:val="005021C2"/>
    <w:rsid w:val="00502DCB"/>
    <w:rsid w:val="00503B9F"/>
    <w:rsid w:val="00505915"/>
    <w:rsid w:val="00506FD8"/>
    <w:rsid w:val="005133C5"/>
    <w:rsid w:val="00514DE4"/>
    <w:rsid w:val="00514F9C"/>
    <w:rsid w:val="00516180"/>
    <w:rsid w:val="00516CC1"/>
    <w:rsid w:val="00520B17"/>
    <w:rsid w:val="00521DCD"/>
    <w:rsid w:val="005223FB"/>
    <w:rsid w:val="00522A7B"/>
    <w:rsid w:val="00524351"/>
    <w:rsid w:val="005257A0"/>
    <w:rsid w:val="00525EDC"/>
    <w:rsid w:val="00526122"/>
    <w:rsid w:val="00527106"/>
    <w:rsid w:val="00530ECF"/>
    <w:rsid w:val="00532DCE"/>
    <w:rsid w:val="005334EA"/>
    <w:rsid w:val="00533539"/>
    <w:rsid w:val="0053371E"/>
    <w:rsid w:val="00535F8A"/>
    <w:rsid w:val="00537165"/>
    <w:rsid w:val="00537442"/>
    <w:rsid w:val="0054186C"/>
    <w:rsid w:val="00541AEC"/>
    <w:rsid w:val="0054210F"/>
    <w:rsid w:val="005424FD"/>
    <w:rsid w:val="0054257D"/>
    <w:rsid w:val="00542828"/>
    <w:rsid w:val="0054326C"/>
    <w:rsid w:val="00543391"/>
    <w:rsid w:val="00543FC1"/>
    <w:rsid w:val="00544526"/>
    <w:rsid w:val="005470A8"/>
    <w:rsid w:val="005505C5"/>
    <w:rsid w:val="00551A6F"/>
    <w:rsid w:val="00552AEC"/>
    <w:rsid w:val="005539E7"/>
    <w:rsid w:val="00553E8D"/>
    <w:rsid w:val="005542AE"/>
    <w:rsid w:val="00560431"/>
    <w:rsid w:val="00565BE9"/>
    <w:rsid w:val="00565E27"/>
    <w:rsid w:val="00574031"/>
    <w:rsid w:val="00575FAA"/>
    <w:rsid w:val="0057662E"/>
    <w:rsid w:val="00576B22"/>
    <w:rsid w:val="005773EE"/>
    <w:rsid w:val="005775D4"/>
    <w:rsid w:val="00577A2A"/>
    <w:rsid w:val="00585DEA"/>
    <w:rsid w:val="005874DF"/>
    <w:rsid w:val="00587A36"/>
    <w:rsid w:val="00591E5A"/>
    <w:rsid w:val="0059412D"/>
    <w:rsid w:val="00594B48"/>
    <w:rsid w:val="00596677"/>
    <w:rsid w:val="005A7CDC"/>
    <w:rsid w:val="005B09B7"/>
    <w:rsid w:val="005B338A"/>
    <w:rsid w:val="005B3BDB"/>
    <w:rsid w:val="005B60B6"/>
    <w:rsid w:val="005B7F19"/>
    <w:rsid w:val="005C122B"/>
    <w:rsid w:val="005C1A2A"/>
    <w:rsid w:val="005C1D7E"/>
    <w:rsid w:val="005C48D8"/>
    <w:rsid w:val="005C544A"/>
    <w:rsid w:val="005C554C"/>
    <w:rsid w:val="005C5A01"/>
    <w:rsid w:val="005C5C06"/>
    <w:rsid w:val="005D0E43"/>
    <w:rsid w:val="005D0EEC"/>
    <w:rsid w:val="005D4D20"/>
    <w:rsid w:val="005D6F07"/>
    <w:rsid w:val="005E07EB"/>
    <w:rsid w:val="005E24C6"/>
    <w:rsid w:val="005E26AD"/>
    <w:rsid w:val="005E31E0"/>
    <w:rsid w:val="005E3EAE"/>
    <w:rsid w:val="005E4FC9"/>
    <w:rsid w:val="005E7129"/>
    <w:rsid w:val="005E7CD7"/>
    <w:rsid w:val="005F1592"/>
    <w:rsid w:val="005F7692"/>
    <w:rsid w:val="0060063E"/>
    <w:rsid w:val="00601096"/>
    <w:rsid w:val="006029CE"/>
    <w:rsid w:val="00602D64"/>
    <w:rsid w:val="006040CF"/>
    <w:rsid w:val="00607057"/>
    <w:rsid w:val="00611DF6"/>
    <w:rsid w:val="00612A46"/>
    <w:rsid w:val="006138F2"/>
    <w:rsid w:val="00613A69"/>
    <w:rsid w:val="00616395"/>
    <w:rsid w:val="006172A8"/>
    <w:rsid w:val="00617D44"/>
    <w:rsid w:val="006211FE"/>
    <w:rsid w:val="00622629"/>
    <w:rsid w:val="00623BD5"/>
    <w:rsid w:val="00624DE6"/>
    <w:rsid w:val="0062537D"/>
    <w:rsid w:val="0063007D"/>
    <w:rsid w:val="0063451F"/>
    <w:rsid w:val="006363E9"/>
    <w:rsid w:val="006420A9"/>
    <w:rsid w:val="00642C2F"/>
    <w:rsid w:val="00644D61"/>
    <w:rsid w:val="00651936"/>
    <w:rsid w:val="00654943"/>
    <w:rsid w:val="00657353"/>
    <w:rsid w:val="0066165D"/>
    <w:rsid w:val="00662269"/>
    <w:rsid w:val="00663E93"/>
    <w:rsid w:val="00664128"/>
    <w:rsid w:val="00664DDF"/>
    <w:rsid w:val="0066662F"/>
    <w:rsid w:val="006710AD"/>
    <w:rsid w:val="0067110F"/>
    <w:rsid w:val="00672C08"/>
    <w:rsid w:val="00673A82"/>
    <w:rsid w:val="006746C2"/>
    <w:rsid w:val="00675670"/>
    <w:rsid w:val="00676A37"/>
    <w:rsid w:val="00677AD6"/>
    <w:rsid w:val="006826DC"/>
    <w:rsid w:val="006840BD"/>
    <w:rsid w:val="00684F13"/>
    <w:rsid w:val="00684FC7"/>
    <w:rsid w:val="006856F6"/>
    <w:rsid w:val="00685CC1"/>
    <w:rsid w:val="00685D5A"/>
    <w:rsid w:val="006866D3"/>
    <w:rsid w:val="00687046"/>
    <w:rsid w:val="006915D6"/>
    <w:rsid w:val="00692BA0"/>
    <w:rsid w:val="006931F5"/>
    <w:rsid w:val="00694580"/>
    <w:rsid w:val="00694DF5"/>
    <w:rsid w:val="006A0F03"/>
    <w:rsid w:val="006A12AC"/>
    <w:rsid w:val="006A55D5"/>
    <w:rsid w:val="006A571C"/>
    <w:rsid w:val="006B1669"/>
    <w:rsid w:val="006B36DD"/>
    <w:rsid w:val="006B783C"/>
    <w:rsid w:val="006C1757"/>
    <w:rsid w:val="006C2869"/>
    <w:rsid w:val="006C2E56"/>
    <w:rsid w:val="006C2FCD"/>
    <w:rsid w:val="006C32DF"/>
    <w:rsid w:val="006C3C58"/>
    <w:rsid w:val="006C5023"/>
    <w:rsid w:val="006C79E4"/>
    <w:rsid w:val="006D1552"/>
    <w:rsid w:val="006D23EF"/>
    <w:rsid w:val="006D28A4"/>
    <w:rsid w:val="006D48B0"/>
    <w:rsid w:val="006D5A85"/>
    <w:rsid w:val="006E0C23"/>
    <w:rsid w:val="006E2D8B"/>
    <w:rsid w:val="006E41BC"/>
    <w:rsid w:val="006E4502"/>
    <w:rsid w:val="006E4549"/>
    <w:rsid w:val="006E6A1C"/>
    <w:rsid w:val="006E7903"/>
    <w:rsid w:val="006E7D35"/>
    <w:rsid w:val="006F0BFC"/>
    <w:rsid w:val="006F246F"/>
    <w:rsid w:val="006F610E"/>
    <w:rsid w:val="006F67CE"/>
    <w:rsid w:val="006F7DDA"/>
    <w:rsid w:val="0070255E"/>
    <w:rsid w:val="00702DF6"/>
    <w:rsid w:val="00704363"/>
    <w:rsid w:val="00705F9E"/>
    <w:rsid w:val="00707002"/>
    <w:rsid w:val="0071012F"/>
    <w:rsid w:val="00711A49"/>
    <w:rsid w:val="0071509D"/>
    <w:rsid w:val="00715707"/>
    <w:rsid w:val="00716F6B"/>
    <w:rsid w:val="00717362"/>
    <w:rsid w:val="007178A6"/>
    <w:rsid w:val="007178DE"/>
    <w:rsid w:val="00721592"/>
    <w:rsid w:val="00722077"/>
    <w:rsid w:val="00724CC2"/>
    <w:rsid w:val="00725403"/>
    <w:rsid w:val="00726D0E"/>
    <w:rsid w:val="007317FD"/>
    <w:rsid w:val="0073241C"/>
    <w:rsid w:val="0073330E"/>
    <w:rsid w:val="00733EFE"/>
    <w:rsid w:val="007343AC"/>
    <w:rsid w:val="00734C9A"/>
    <w:rsid w:val="00735861"/>
    <w:rsid w:val="00737231"/>
    <w:rsid w:val="0074075B"/>
    <w:rsid w:val="00742E61"/>
    <w:rsid w:val="0074325C"/>
    <w:rsid w:val="007439C0"/>
    <w:rsid w:val="00743A5F"/>
    <w:rsid w:val="007449CA"/>
    <w:rsid w:val="00747A36"/>
    <w:rsid w:val="00747D03"/>
    <w:rsid w:val="00750B12"/>
    <w:rsid w:val="00754C0E"/>
    <w:rsid w:val="00756187"/>
    <w:rsid w:val="00756F19"/>
    <w:rsid w:val="007571CE"/>
    <w:rsid w:val="00766DAE"/>
    <w:rsid w:val="00770C42"/>
    <w:rsid w:val="0077149F"/>
    <w:rsid w:val="007714B4"/>
    <w:rsid w:val="00773469"/>
    <w:rsid w:val="00773B80"/>
    <w:rsid w:val="00774117"/>
    <w:rsid w:val="00777C73"/>
    <w:rsid w:val="00782E9D"/>
    <w:rsid w:val="007834A7"/>
    <w:rsid w:val="007837BD"/>
    <w:rsid w:val="00784CBF"/>
    <w:rsid w:val="007853D7"/>
    <w:rsid w:val="00786696"/>
    <w:rsid w:val="007900C5"/>
    <w:rsid w:val="0079072A"/>
    <w:rsid w:val="0079372E"/>
    <w:rsid w:val="00793E62"/>
    <w:rsid w:val="007963B4"/>
    <w:rsid w:val="0079671A"/>
    <w:rsid w:val="007A47FE"/>
    <w:rsid w:val="007A76E4"/>
    <w:rsid w:val="007B1556"/>
    <w:rsid w:val="007B15A7"/>
    <w:rsid w:val="007B463E"/>
    <w:rsid w:val="007B509C"/>
    <w:rsid w:val="007B5AE6"/>
    <w:rsid w:val="007B7947"/>
    <w:rsid w:val="007B7DD4"/>
    <w:rsid w:val="007C2567"/>
    <w:rsid w:val="007C45B6"/>
    <w:rsid w:val="007D0485"/>
    <w:rsid w:val="007D34D3"/>
    <w:rsid w:val="007D3594"/>
    <w:rsid w:val="007D4188"/>
    <w:rsid w:val="007E0288"/>
    <w:rsid w:val="007E1FDB"/>
    <w:rsid w:val="007E2275"/>
    <w:rsid w:val="007E37B4"/>
    <w:rsid w:val="007E5D2F"/>
    <w:rsid w:val="007E7050"/>
    <w:rsid w:val="007E71CF"/>
    <w:rsid w:val="007F1900"/>
    <w:rsid w:val="007F247C"/>
    <w:rsid w:val="007F3507"/>
    <w:rsid w:val="007F39FC"/>
    <w:rsid w:val="007F4BAA"/>
    <w:rsid w:val="007F57AB"/>
    <w:rsid w:val="007F69D4"/>
    <w:rsid w:val="00802D3C"/>
    <w:rsid w:val="00803265"/>
    <w:rsid w:val="008034DA"/>
    <w:rsid w:val="008039E7"/>
    <w:rsid w:val="008051E9"/>
    <w:rsid w:val="008054A5"/>
    <w:rsid w:val="008056C5"/>
    <w:rsid w:val="0080643D"/>
    <w:rsid w:val="00807050"/>
    <w:rsid w:val="00810AFC"/>
    <w:rsid w:val="00814BFC"/>
    <w:rsid w:val="0081536F"/>
    <w:rsid w:val="00816BBF"/>
    <w:rsid w:val="00817E17"/>
    <w:rsid w:val="00823F83"/>
    <w:rsid w:val="00824787"/>
    <w:rsid w:val="00824C45"/>
    <w:rsid w:val="00826082"/>
    <w:rsid w:val="008266A4"/>
    <w:rsid w:val="00826759"/>
    <w:rsid w:val="00826BE6"/>
    <w:rsid w:val="00833056"/>
    <w:rsid w:val="008346CA"/>
    <w:rsid w:val="00834D14"/>
    <w:rsid w:val="00836ECA"/>
    <w:rsid w:val="0083768E"/>
    <w:rsid w:val="00837877"/>
    <w:rsid w:val="00840028"/>
    <w:rsid w:val="008401B7"/>
    <w:rsid w:val="00840954"/>
    <w:rsid w:val="00841D4D"/>
    <w:rsid w:val="00842872"/>
    <w:rsid w:val="008437DA"/>
    <w:rsid w:val="00844813"/>
    <w:rsid w:val="00844A73"/>
    <w:rsid w:val="00851B96"/>
    <w:rsid w:val="00853481"/>
    <w:rsid w:val="008553D1"/>
    <w:rsid w:val="00855854"/>
    <w:rsid w:val="00856015"/>
    <w:rsid w:val="00857B13"/>
    <w:rsid w:val="008600A6"/>
    <w:rsid w:val="00862923"/>
    <w:rsid w:val="0086348E"/>
    <w:rsid w:val="008644EB"/>
    <w:rsid w:val="008656E4"/>
    <w:rsid w:val="00865BF5"/>
    <w:rsid w:val="00866B7F"/>
    <w:rsid w:val="00867772"/>
    <w:rsid w:val="00867AC8"/>
    <w:rsid w:val="0087135D"/>
    <w:rsid w:val="008755ED"/>
    <w:rsid w:val="00875A28"/>
    <w:rsid w:val="008804AA"/>
    <w:rsid w:val="00886EDD"/>
    <w:rsid w:val="00890FF0"/>
    <w:rsid w:val="00891597"/>
    <w:rsid w:val="00892281"/>
    <w:rsid w:val="00892B34"/>
    <w:rsid w:val="008939A5"/>
    <w:rsid w:val="008A118C"/>
    <w:rsid w:val="008A17DC"/>
    <w:rsid w:val="008B13A9"/>
    <w:rsid w:val="008B1CB8"/>
    <w:rsid w:val="008B3012"/>
    <w:rsid w:val="008B48C0"/>
    <w:rsid w:val="008B5CBC"/>
    <w:rsid w:val="008B7577"/>
    <w:rsid w:val="008C0419"/>
    <w:rsid w:val="008C13D4"/>
    <w:rsid w:val="008C1AEA"/>
    <w:rsid w:val="008C3779"/>
    <w:rsid w:val="008C6172"/>
    <w:rsid w:val="008C62BF"/>
    <w:rsid w:val="008C6A22"/>
    <w:rsid w:val="008C6E0D"/>
    <w:rsid w:val="008C7BF3"/>
    <w:rsid w:val="008D074E"/>
    <w:rsid w:val="008D0CA2"/>
    <w:rsid w:val="008D170C"/>
    <w:rsid w:val="008D2166"/>
    <w:rsid w:val="008D36F5"/>
    <w:rsid w:val="008D5182"/>
    <w:rsid w:val="008D58EA"/>
    <w:rsid w:val="008E025E"/>
    <w:rsid w:val="008E1192"/>
    <w:rsid w:val="008E2802"/>
    <w:rsid w:val="008E3571"/>
    <w:rsid w:val="008E49F1"/>
    <w:rsid w:val="008E4B50"/>
    <w:rsid w:val="008E5229"/>
    <w:rsid w:val="008F2A7E"/>
    <w:rsid w:val="008F40CE"/>
    <w:rsid w:val="008F5E2A"/>
    <w:rsid w:val="008F7AE3"/>
    <w:rsid w:val="008F7CA0"/>
    <w:rsid w:val="009002DF"/>
    <w:rsid w:val="0090362B"/>
    <w:rsid w:val="009048C3"/>
    <w:rsid w:val="00905864"/>
    <w:rsid w:val="00906035"/>
    <w:rsid w:val="00907B0F"/>
    <w:rsid w:val="00907D05"/>
    <w:rsid w:val="00910F25"/>
    <w:rsid w:val="00912EC6"/>
    <w:rsid w:val="00913A3C"/>
    <w:rsid w:val="00914483"/>
    <w:rsid w:val="00915F1B"/>
    <w:rsid w:val="009249F2"/>
    <w:rsid w:val="00925FFE"/>
    <w:rsid w:val="0092620B"/>
    <w:rsid w:val="00927796"/>
    <w:rsid w:val="00930C9D"/>
    <w:rsid w:val="0093173F"/>
    <w:rsid w:val="0093215B"/>
    <w:rsid w:val="00933A10"/>
    <w:rsid w:val="00933B19"/>
    <w:rsid w:val="009344CD"/>
    <w:rsid w:val="00936A79"/>
    <w:rsid w:val="00937E84"/>
    <w:rsid w:val="00947359"/>
    <w:rsid w:val="00947560"/>
    <w:rsid w:val="00951565"/>
    <w:rsid w:val="00951BC2"/>
    <w:rsid w:val="00955C2A"/>
    <w:rsid w:val="00955CB6"/>
    <w:rsid w:val="00957AC9"/>
    <w:rsid w:val="009608F8"/>
    <w:rsid w:val="00961352"/>
    <w:rsid w:val="009622D9"/>
    <w:rsid w:val="00964B4F"/>
    <w:rsid w:val="00965435"/>
    <w:rsid w:val="009664E9"/>
    <w:rsid w:val="0096682E"/>
    <w:rsid w:val="0096795E"/>
    <w:rsid w:val="009706F2"/>
    <w:rsid w:val="009712A0"/>
    <w:rsid w:val="00971CE4"/>
    <w:rsid w:val="0097315D"/>
    <w:rsid w:val="0097329A"/>
    <w:rsid w:val="00975998"/>
    <w:rsid w:val="00977217"/>
    <w:rsid w:val="00981842"/>
    <w:rsid w:val="00982C76"/>
    <w:rsid w:val="00984918"/>
    <w:rsid w:val="009853B7"/>
    <w:rsid w:val="00986073"/>
    <w:rsid w:val="00987FAC"/>
    <w:rsid w:val="0099092B"/>
    <w:rsid w:val="00992354"/>
    <w:rsid w:val="00992CB3"/>
    <w:rsid w:val="009A1183"/>
    <w:rsid w:val="009A2F0E"/>
    <w:rsid w:val="009A3642"/>
    <w:rsid w:val="009A5865"/>
    <w:rsid w:val="009A7BDE"/>
    <w:rsid w:val="009B3DDC"/>
    <w:rsid w:val="009B6EEE"/>
    <w:rsid w:val="009C19F2"/>
    <w:rsid w:val="009C4D0F"/>
    <w:rsid w:val="009D0C0F"/>
    <w:rsid w:val="009D1CB1"/>
    <w:rsid w:val="009D2C72"/>
    <w:rsid w:val="009D2F86"/>
    <w:rsid w:val="009D382A"/>
    <w:rsid w:val="009D4520"/>
    <w:rsid w:val="009D674A"/>
    <w:rsid w:val="009D6B3A"/>
    <w:rsid w:val="009D7B33"/>
    <w:rsid w:val="009E0F15"/>
    <w:rsid w:val="009E1AA8"/>
    <w:rsid w:val="009E29DF"/>
    <w:rsid w:val="009E2A70"/>
    <w:rsid w:val="009E3C45"/>
    <w:rsid w:val="009E3F9D"/>
    <w:rsid w:val="009E4FDF"/>
    <w:rsid w:val="009E5533"/>
    <w:rsid w:val="009E678B"/>
    <w:rsid w:val="009F38AC"/>
    <w:rsid w:val="009F3D7B"/>
    <w:rsid w:val="009F5856"/>
    <w:rsid w:val="00A0227E"/>
    <w:rsid w:val="00A0275F"/>
    <w:rsid w:val="00A04011"/>
    <w:rsid w:val="00A06481"/>
    <w:rsid w:val="00A11E12"/>
    <w:rsid w:val="00A15CD0"/>
    <w:rsid w:val="00A16830"/>
    <w:rsid w:val="00A21D1D"/>
    <w:rsid w:val="00A22040"/>
    <w:rsid w:val="00A24AC7"/>
    <w:rsid w:val="00A25426"/>
    <w:rsid w:val="00A30F75"/>
    <w:rsid w:val="00A33DA8"/>
    <w:rsid w:val="00A343FD"/>
    <w:rsid w:val="00A34C78"/>
    <w:rsid w:val="00A3730B"/>
    <w:rsid w:val="00A3779E"/>
    <w:rsid w:val="00A426EF"/>
    <w:rsid w:val="00A4486A"/>
    <w:rsid w:val="00A46F17"/>
    <w:rsid w:val="00A51520"/>
    <w:rsid w:val="00A51E33"/>
    <w:rsid w:val="00A52656"/>
    <w:rsid w:val="00A52A93"/>
    <w:rsid w:val="00A54722"/>
    <w:rsid w:val="00A5486A"/>
    <w:rsid w:val="00A54F59"/>
    <w:rsid w:val="00A61BC5"/>
    <w:rsid w:val="00A61CB6"/>
    <w:rsid w:val="00A62406"/>
    <w:rsid w:val="00A64B93"/>
    <w:rsid w:val="00A65782"/>
    <w:rsid w:val="00A67250"/>
    <w:rsid w:val="00A73202"/>
    <w:rsid w:val="00A73A04"/>
    <w:rsid w:val="00A75F41"/>
    <w:rsid w:val="00A765EA"/>
    <w:rsid w:val="00A76823"/>
    <w:rsid w:val="00A814AC"/>
    <w:rsid w:val="00A81A5D"/>
    <w:rsid w:val="00A821F0"/>
    <w:rsid w:val="00A83A96"/>
    <w:rsid w:val="00A84A34"/>
    <w:rsid w:val="00A87EF0"/>
    <w:rsid w:val="00A87FFA"/>
    <w:rsid w:val="00A9210A"/>
    <w:rsid w:val="00A962DC"/>
    <w:rsid w:val="00A969EA"/>
    <w:rsid w:val="00A9751A"/>
    <w:rsid w:val="00AA0386"/>
    <w:rsid w:val="00AA0B4B"/>
    <w:rsid w:val="00AA235E"/>
    <w:rsid w:val="00AA4574"/>
    <w:rsid w:val="00AA786D"/>
    <w:rsid w:val="00AB0682"/>
    <w:rsid w:val="00AB23EA"/>
    <w:rsid w:val="00AB38C6"/>
    <w:rsid w:val="00AB47C0"/>
    <w:rsid w:val="00AB66BC"/>
    <w:rsid w:val="00AC2FB1"/>
    <w:rsid w:val="00AC3E56"/>
    <w:rsid w:val="00AC63F9"/>
    <w:rsid w:val="00AD2284"/>
    <w:rsid w:val="00AD24F5"/>
    <w:rsid w:val="00AD283E"/>
    <w:rsid w:val="00AD353E"/>
    <w:rsid w:val="00AD4DBC"/>
    <w:rsid w:val="00AD682C"/>
    <w:rsid w:val="00AD7973"/>
    <w:rsid w:val="00AE0A3D"/>
    <w:rsid w:val="00AE0E65"/>
    <w:rsid w:val="00AE1A72"/>
    <w:rsid w:val="00AE1DF3"/>
    <w:rsid w:val="00AE356A"/>
    <w:rsid w:val="00AE588D"/>
    <w:rsid w:val="00AE63E1"/>
    <w:rsid w:val="00AE7670"/>
    <w:rsid w:val="00AE767A"/>
    <w:rsid w:val="00AF0A2D"/>
    <w:rsid w:val="00AF21BF"/>
    <w:rsid w:val="00AF516E"/>
    <w:rsid w:val="00AF6208"/>
    <w:rsid w:val="00AF7EF0"/>
    <w:rsid w:val="00B011F3"/>
    <w:rsid w:val="00B02960"/>
    <w:rsid w:val="00B03E6B"/>
    <w:rsid w:val="00B0400D"/>
    <w:rsid w:val="00B04206"/>
    <w:rsid w:val="00B04985"/>
    <w:rsid w:val="00B05553"/>
    <w:rsid w:val="00B05BF5"/>
    <w:rsid w:val="00B14EBF"/>
    <w:rsid w:val="00B15399"/>
    <w:rsid w:val="00B15F9C"/>
    <w:rsid w:val="00B20EA3"/>
    <w:rsid w:val="00B228C7"/>
    <w:rsid w:val="00B22992"/>
    <w:rsid w:val="00B23A5D"/>
    <w:rsid w:val="00B25266"/>
    <w:rsid w:val="00B25A9B"/>
    <w:rsid w:val="00B3286D"/>
    <w:rsid w:val="00B331EA"/>
    <w:rsid w:val="00B33B7C"/>
    <w:rsid w:val="00B3540C"/>
    <w:rsid w:val="00B355DF"/>
    <w:rsid w:val="00B36370"/>
    <w:rsid w:val="00B36580"/>
    <w:rsid w:val="00B4109F"/>
    <w:rsid w:val="00B41F30"/>
    <w:rsid w:val="00B421E0"/>
    <w:rsid w:val="00B42FF4"/>
    <w:rsid w:val="00B51607"/>
    <w:rsid w:val="00B5167E"/>
    <w:rsid w:val="00B5219A"/>
    <w:rsid w:val="00B525AF"/>
    <w:rsid w:val="00B53341"/>
    <w:rsid w:val="00B5431D"/>
    <w:rsid w:val="00B54AC4"/>
    <w:rsid w:val="00B5580B"/>
    <w:rsid w:val="00B57D30"/>
    <w:rsid w:val="00B612CE"/>
    <w:rsid w:val="00B6159B"/>
    <w:rsid w:val="00B71D77"/>
    <w:rsid w:val="00B73807"/>
    <w:rsid w:val="00B73971"/>
    <w:rsid w:val="00B82FA5"/>
    <w:rsid w:val="00B83AF8"/>
    <w:rsid w:val="00B83D65"/>
    <w:rsid w:val="00B864D8"/>
    <w:rsid w:val="00B876A1"/>
    <w:rsid w:val="00B926A2"/>
    <w:rsid w:val="00B94889"/>
    <w:rsid w:val="00B94E12"/>
    <w:rsid w:val="00B95A6B"/>
    <w:rsid w:val="00B97502"/>
    <w:rsid w:val="00BA0677"/>
    <w:rsid w:val="00BA08D2"/>
    <w:rsid w:val="00BA10BC"/>
    <w:rsid w:val="00BA1A77"/>
    <w:rsid w:val="00BA27B7"/>
    <w:rsid w:val="00BA39A2"/>
    <w:rsid w:val="00BB01EB"/>
    <w:rsid w:val="00BB333C"/>
    <w:rsid w:val="00BB348B"/>
    <w:rsid w:val="00BB4A2C"/>
    <w:rsid w:val="00BB7067"/>
    <w:rsid w:val="00BB7114"/>
    <w:rsid w:val="00BB7B2F"/>
    <w:rsid w:val="00BC1597"/>
    <w:rsid w:val="00BC2A86"/>
    <w:rsid w:val="00BC392C"/>
    <w:rsid w:val="00BC607D"/>
    <w:rsid w:val="00BC6084"/>
    <w:rsid w:val="00BC7487"/>
    <w:rsid w:val="00BD0248"/>
    <w:rsid w:val="00BD2765"/>
    <w:rsid w:val="00BD403F"/>
    <w:rsid w:val="00BD50BA"/>
    <w:rsid w:val="00BD7370"/>
    <w:rsid w:val="00BD7934"/>
    <w:rsid w:val="00BD7B47"/>
    <w:rsid w:val="00BE0ED7"/>
    <w:rsid w:val="00BE5B62"/>
    <w:rsid w:val="00BE5B72"/>
    <w:rsid w:val="00BF0711"/>
    <w:rsid w:val="00BF0FCF"/>
    <w:rsid w:val="00BF11F2"/>
    <w:rsid w:val="00BF4C7D"/>
    <w:rsid w:val="00C004B0"/>
    <w:rsid w:val="00C009EE"/>
    <w:rsid w:val="00C01CD5"/>
    <w:rsid w:val="00C02E3D"/>
    <w:rsid w:val="00C058BC"/>
    <w:rsid w:val="00C07678"/>
    <w:rsid w:val="00C077A0"/>
    <w:rsid w:val="00C10362"/>
    <w:rsid w:val="00C11994"/>
    <w:rsid w:val="00C12336"/>
    <w:rsid w:val="00C12E7A"/>
    <w:rsid w:val="00C140CD"/>
    <w:rsid w:val="00C159C7"/>
    <w:rsid w:val="00C16CBD"/>
    <w:rsid w:val="00C2444B"/>
    <w:rsid w:val="00C257E6"/>
    <w:rsid w:val="00C303B1"/>
    <w:rsid w:val="00C32BE1"/>
    <w:rsid w:val="00C34E28"/>
    <w:rsid w:val="00C36595"/>
    <w:rsid w:val="00C4017E"/>
    <w:rsid w:val="00C41B31"/>
    <w:rsid w:val="00C44AF5"/>
    <w:rsid w:val="00C45353"/>
    <w:rsid w:val="00C46D94"/>
    <w:rsid w:val="00C50760"/>
    <w:rsid w:val="00C52F02"/>
    <w:rsid w:val="00C54ADB"/>
    <w:rsid w:val="00C57364"/>
    <w:rsid w:val="00C574D4"/>
    <w:rsid w:val="00C576B8"/>
    <w:rsid w:val="00C604EE"/>
    <w:rsid w:val="00C60A90"/>
    <w:rsid w:val="00C61EF6"/>
    <w:rsid w:val="00C6423C"/>
    <w:rsid w:val="00C72754"/>
    <w:rsid w:val="00C75B03"/>
    <w:rsid w:val="00C76229"/>
    <w:rsid w:val="00C80577"/>
    <w:rsid w:val="00C827B8"/>
    <w:rsid w:val="00C83BDF"/>
    <w:rsid w:val="00C84772"/>
    <w:rsid w:val="00C85FAA"/>
    <w:rsid w:val="00C930DF"/>
    <w:rsid w:val="00C9356E"/>
    <w:rsid w:val="00C94F69"/>
    <w:rsid w:val="00C965DF"/>
    <w:rsid w:val="00CA1149"/>
    <w:rsid w:val="00CA12FB"/>
    <w:rsid w:val="00CA4117"/>
    <w:rsid w:val="00CA4150"/>
    <w:rsid w:val="00CA60F8"/>
    <w:rsid w:val="00CA6C41"/>
    <w:rsid w:val="00CB0D18"/>
    <w:rsid w:val="00CB2090"/>
    <w:rsid w:val="00CB2237"/>
    <w:rsid w:val="00CB31DD"/>
    <w:rsid w:val="00CB57FE"/>
    <w:rsid w:val="00CB71D1"/>
    <w:rsid w:val="00CB7DEC"/>
    <w:rsid w:val="00CC3436"/>
    <w:rsid w:val="00CC347D"/>
    <w:rsid w:val="00CC4863"/>
    <w:rsid w:val="00CC72C1"/>
    <w:rsid w:val="00CD039D"/>
    <w:rsid w:val="00CD66FB"/>
    <w:rsid w:val="00CE0D10"/>
    <w:rsid w:val="00CE0FC6"/>
    <w:rsid w:val="00CE2A70"/>
    <w:rsid w:val="00CE3936"/>
    <w:rsid w:val="00CE5158"/>
    <w:rsid w:val="00CE75B0"/>
    <w:rsid w:val="00CE7917"/>
    <w:rsid w:val="00CF27BB"/>
    <w:rsid w:val="00CF497F"/>
    <w:rsid w:val="00CF53C9"/>
    <w:rsid w:val="00CF6692"/>
    <w:rsid w:val="00CF7767"/>
    <w:rsid w:val="00CF79E8"/>
    <w:rsid w:val="00D004A2"/>
    <w:rsid w:val="00D01127"/>
    <w:rsid w:val="00D05288"/>
    <w:rsid w:val="00D10D0C"/>
    <w:rsid w:val="00D1130C"/>
    <w:rsid w:val="00D1144E"/>
    <w:rsid w:val="00D11B84"/>
    <w:rsid w:val="00D15ACA"/>
    <w:rsid w:val="00D166C8"/>
    <w:rsid w:val="00D17171"/>
    <w:rsid w:val="00D20132"/>
    <w:rsid w:val="00D2236E"/>
    <w:rsid w:val="00D23C79"/>
    <w:rsid w:val="00D318E9"/>
    <w:rsid w:val="00D32527"/>
    <w:rsid w:val="00D33203"/>
    <w:rsid w:val="00D33EB2"/>
    <w:rsid w:val="00D33F2B"/>
    <w:rsid w:val="00D33F62"/>
    <w:rsid w:val="00D36202"/>
    <w:rsid w:val="00D3750C"/>
    <w:rsid w:val="00D44FB0"/>
    <w:rsid w:val="00D45D5A"/>
    <w:rsid w:val="00D463C2"/>
    <w:rsid w:val="00D4741B"/>
    <w:rsid w:val="00D536D6"/>
    <w:rsid w:val="00D53815"/>
    <w:rsid w:val="00D60234"/>
    <w:rsid w:val="00D61F7D"/>
    <w:rsid w:val="00D62457"/>
    <w:rsid w:val="00D64F1E"/>
    <w:rsid w:val="00D657E0"/>
    <w:rsid w:val="00D66447"/>
    <w:rsid w:val="00D67118"/>
    <w:rsid w:val="00D672DB"/>
    <w:rsid w:val="00D6780F"/>
    <w:rsid w:val="00D713CB"/>
    <w:rsid w:val="00D7203B"/>
    <w:rsid w:val="00D72078"/>
    <w:rsid w:val="00D74F0A"/>
    <w:rsid w:val="00D80B86"/>
    <w:rsid w:val="00D8263A"/>
    <w:rsid w:val="00D83C31"/>
    <w:rsid w:val="00D8562B"/>
    <w:rsid w:val="00D85A47"/>
    <w:rsid w:val="00D85BF5"/>
    <w:rsid w:val="00D87C99"/>
    <w:rsid w:val="00D90162"/>
    <w:rsid w:val="00D91E6B"/>
    <w:rsid w:val="00D93119"/>
    <w:rsid w:val="00D9356C"/>
    <w:rsid w:val="00D9539F"/>
    <w:rsid w:val="00D958F2"/>
    <w:rsid w:val="00D978B9"/>
    <w:rsid w:val="00D97E47"/>
    <w:rsid w:val="00DA0529"/>
    <w:rsid w:val="00DA139B"/>
    <w:rsid w:val="00DA1CFA"/>
    <w:rsid w:val="00DA29A2"/>
    <w:rsid w:val="00DA337A"/>
    <w:rsid w:val="00DA4737"/>
    <w:rsid w:val="00DA4E36"/>
    <w:rsid w:val="00DA56EE"/>
    <w:rsid w:val="00DB005A"/>
    <w:rsid w:val="00DB09EC"/>
    <w:rsid w:val="00DB204A"/>
    <w:rsid w:val="00DB6655"/>
    <w:rsid w:val="00DB6D99"/>
    <w:rsid w:val="00DC2DA6"/>
    <w:rsid w:val="00DC3373"/>
    <w:rsid w:val="00DC3E0B"/>
    <w:rsid w:val="00DC6CA2"/>
    <w:rsid w:val="00DD02CC"/>
    <w:rsid w:val="00DD02DC"/>
    <w:rsid w:val="00DD26F3"/>
    <w:rsid w:val="00DD3B4B"/>
    <w:rsid w:val="00DD3E74"/>
    <w:rsid w:val="00DD5307"/>
    <w:rsid w:val="00DD5559"/>
    <w:rsid w:val="00DE0102"/>
    <w:rsid w:val="00DE0E75"/>
    <w:rsid w:val="00DE1E7D"/>
    <w:rsid w:val="00DE31C9"/>
    <w:rsid w:val="00DE5923"/>
    <w:rsid w:val="00DE65CB"/>
    <w:rsid w:val="00DE68F6"/>
    <w:rsid w:val="00DE7ED3"/>
    <w:rsid w:val="00DF00AB"/>
    <w:rsid w:val="00DF1400"/>
    <w:rsid w:val="00DF1B7C"/>
    <w:rsid w:val="00DF45D3"/>
    <w:rsid w:val="00DF6647"/>
    <w:rsid w:val="00DF773A"/>
    <w:rsid w:val="00DF7DBF"/>
    <w:rsid w:val="00E0147B"/>
    <w:rsid w:val="00E017D3"/>
    <w:rsid w:val="00E02E1D"/>
    <w:rsid w:val="00E0469F"/>
    <w:rsid w:val="00E0563B"/>
    <w:rsid w:val="00E063A2"/>
    <w:rsid w:val="00E10545"/>
    <w:rsid w:val="00E12883"/>
    <w:rsid w:val="00E13D56"/>
    <w:rsid w:val="00E1564E"/>
    <w:rsid w:val="00E1693C"/>
    <w:rsid w:val="00E2338A"/>
    <w:rsid w:val="00E238C0"/>
    <w:rsid w:val="00E23CBC"/>
    <w:rsid w:val="00E240C9"/>
    <w:rsid w:val="00E267F9"/>
    <w:rsid w:val="00E272AB"/>
    <w:rsid w:val="00E278C2"/>
    <w:rsid w:val="00E27CC8"/>
    <w:rsid w:val="00E30048"/>
    <w:rsid w:val="00E30CAA"/>
    <w:rsid w:val="00E311B7"/>
    <w:rsid w:val="00E31A16"/>
    <w:rsid w:val="00E3284F"/>
    <w:rsid w:val="00E37380"/>
    <w:rsid w:val="00E408FE"/>
    <w:rsid w:val="00E40CD7"/>
    <w:rsid w:val="00E41D24"/>
    <w:rsid w:val="00E42349"/>
    <w:rsid w:val="00E425D8"/>
    <w:rsid w:val="00E4418D"/>
    <w:rsid w:val="00E445DF"/>
    <w:rsid w:val="00E4510B"/>
    <w:rsid w:val="00E4528B"/>
    <w:rsid w:val="00E45AFC"/>
    <w:rsid w:val="00E50CD8"/>
    <w:rsid w:val="00E51608"/>
    <w:rsid w:val="00E55D1B"/>
    <w:rsid w:val="00E56092"/>
    <w:rsid w:val="00E56119"/>
    <w:rsid w:val="00E60D34"/>
    <w:rsid w:val="00E622A7"/>
    <w:rsid w:val="00E64D9B"/>
    <w:rsid w:val="00E65636"/>
    <w:rsid w:val="00E70495"/>
    <w:rsid w:val="00E70A3F"/>
    <w:rsid w:val="00E70B3A"/>
    <w:rsid w:val="00E70DCF"/>
    <w:rsid w:val="00E742B7"/>
    <w:rsid w:val="00E818BB"/>
    <w:rsid w:val="00E83613"/>
    <w:rsid w:val="00E863FF"/>
    <w:rsid w:val="00E87BCE"/>
    <w:rsid w:val="00E90D61"/>
    <w:rsid w:val="00E90E5D"/>
    <w:rsid w:val="00E91D89"/>
    <w:rsid w:val="00E9395A"/>
    <w:rsid w:val="00E944A5"/>
    <w:rsid w:val="00E9500C"/>
    <w:rsid w:val="00E971C9"/>
    <w:rsid w:val="00EA52C2"/>
    <w:rsid w:val="00EA58DB"/>
    <w:rsid w:val="00EA6150"/>
    <w:rsid w:val="00EA6C91"/>
    <w:rsid w:val="00EA73CB"/>
    <w:rsid w:val="00EB10EF"/>
    <w:rsid w:val="00EB27CB"/>
    <w:rsid w:val="00EB4490"/>
    <w:rsid w:val="00EB4A4F"/>
    <w:rsid w:val="00EB5BEE"/>
    <w:rsid w:val="00EC3BD8"/>
    <w:rsid w:val="00EC48FF"/>
    <w:rsid w:val="00EC60AC"/>
    <w:rsid w:val="00ED062B"/>
    <w:rsid w:val="00ED5FF9"/>
    <w:rsid w:val="00EE0BC4"/>
    <w:rsid w:val="00EE23B9"/>
    <w:rsid w:val="00EE333D"/>
    <w:rsid w:val="00EE4C81"/>
    <w:rsid w:val="00EE4F3F"/>
    <w:rsid w:val="00EE62F8"/>
    <w:rsid w:val="00EE6F8E"/>
    <w:rsid w:val="00EF0078"/>
    <w:rsid w:val="00EF0973"/>
    <w:rsid w:val="00EF3B8A"/>
    <w:rsid w:val="00EF3D88"/>
    <w:rsid w:val="00EF5E94"/>
    <w:rsid w:val="00EF6454"/>
    <w:rsid w:val="00EF6AB0"/>
    <w:rsid w:val="00EF6F9B"/>
    <w:rsid w:val="00EF72FF"/>
    <w:rsid w:val="00F02A29"/>
    <w:rsid w:val="00F02B9A"/>
    <w:rsid w:val="00F05C20"/>
    <w:rsid w:val="00F11689"/>
    <w:rsid w:val="00F11FB5"/>
    <w:rsid w:val="00F13AB4"/>
    <w:rsid w:val="00F14CE0"/>
    <w:rsid w:val="00F15DF7"/>
    <w:rsid w:val="00F15F06"/>
    <w:rsid w:val="00F2175F"/>
    <w:rsid w:val="00F21CC2"/>
    <w:rsid w:val="00F22E8C"/>
    <w:rsid w:val="00F22EAE"/>
    <w:rsid w:val="00F26CA9"/>
    <w:rsid w:val="00F3120B"/>
    <w:rsid w:val="00F31744"/>
    <w:rsid w:val="00F34736"/>
    <w:rsid w:val="00F35F41"/>
    <w:rsid w:val="00F37569"/>
    <w:rsid w:val="00F402F9"/>
    <w:rsid w:val="00F40942"/>
    <w:rsid w:val="00F40C7B"/>
    <w:rsid w:val="00F42B70"/>
    <w:rsid w:val="00F437EE"/>
    <w:rsid w:val="00F43AC1"/>
    <w:rsid w:val="00F4574F"/>
    <w:rsid w:val="00F473BA"/>
    <w:rsid w:val="00F51A47"/>
    <w:rsid w:val="00F54024"/>
    <w:rsid w:val="00F5742A"/>
    <w:rsid w:val="00F57AFB"/>
    <w:rsid w:val="00F60068"/>
    <w:rsid w:val="00F6023F"/>
    <w:rsid w:val="00F610CF"/>
    <w:rsid w:val="00F6485F"/>
    <w:rsid w:val="00F65358"/>
    <w:rsid w:val="00F72469"/>
    <w:rsid w:val="00F73D12"/>
    <w:rsid w:val="00F73E77"/>
    <w:rsid w:val="00F75C54"/>
    <w:rsid w:val="00F7647D"/>
    <w:rsid w:val="00F82CAD"/>
    <w:rsid w:val="00F847B3"/>
    <w:rsid w:val="00F84E2F"/>
    <w:rsid w:val="00F8518C"/>
    <w:rsid w:val="00F91D40"/>
    <w:rsid w:val="00F92E65"/>
    <w:rsid w:val="00F92EC9"/>
    <w:rsid w:val="00F94331"/>
    <w:rsid w:val="00F94858"/>
    <w:rsid w:val="00F95FBD"/>
    <w:rsid w:val="00F97F07"/>
    <w:rsid w:val="00FA069B"/>
    <w:rsid w:val="00FA2166"/>
    <w:rsid w:val="00FA3901"/>
    <w:rsid w:val="00FA3992"/>
    <w:rsid w:val="00FA54C9"/>
    <w:rsid w:val="00FA6CD6"/>
    <w:rsid w:val="00FA7B25"/>
    <w:rsid w:val="00FB1082"/>
    <w:rsid w:val="00FB3345"/>
    <w:rsid w:val="00FB3A18"/>
    <w:rsid w:val="00FB3E32"/>
    <w:rsid w:val="00FB572E"/>
    <w:rsid w:val="00FB7B73"/>
    <w:rsid w:val="00FC0C9A"/>
    <w:rsid w:val="00FC0DB4"/>
    <w:rsid w:val="00FC2526"/>
    <w:rsid w:val="00FC364F"/>
    <w:rsid w:val="00FC3FA8"/>
    <w:rsid w:val="00FC49B4"/>
    <w:rsid w:val="00FC5DF9"/>
    <w:rsid w:val="00FD120F"/>
    <w:rsid w:val="00FD1675"/>
    <w:rsid w:val="00FD1849"/>
    <w:rsid w:val="00FD2BD4"/>
    <w:rsid w:val="00FD559F"/>
    <w:rsid w:val="00FD6046"/>
    <w:rsid w:val="00FE3D57"/>
    <w:rsid w:val="00FE4DE8"/>
    <w:rsid w:val="00FE55C2"/>
    <w:rsid w:val="00FE6E84"/>
    <w:rsid w:val="00FE7537"/>
    <w:rsid w:val="00FF1862"/>
    <w:rsid w:val="00FF3669"/>
    <w:rsid w:val="00FF51E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2A7B7"/>
  <w15:docId w15:val="{E46F474B-AF04-4C21-92A0-7052A8A1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450C"/>
    <w:pPr>
      <w:spacing w:after="0"/>
    </w:pPr>
    <w:rPr>
      <w:rFonts w:ascii="Arial" w:hAnsi="Arial"/>
    </w:rPr>
  </w:style>
  <w:style w:type="paragraph" w:styleId="Nagwek1">
    <w:name w:val="heading 1"/>
    <w:basedOn w:val="Normalny"/>
    <w:next w:val="Normalny"/>
    <w:link w:val="Nagwek1Znak"/>
    <w:qFormat/>
    <w:rsid w:val="00182CDF"/>
    <w:pPr>
      <w:keepNext/>
      <w:keepLines/>
      <w:spacing w:before="480"/>
      <w:outlineLvl w:val="0"/>
    </w:pPr>
    <w:rPr>
      <w:rFonts w:eastAsiaTheme="majorEastAsia" w:cstheme="majorBidi"/>
      <w:b/>
      <w:bCs/>
      <w:sz w:val="24"/>
      <w:szCs w:val="28"/>
    </w:rPr>
  </w:style>
  <w:style w:type="paragraph" w:styleId="Nagwek2">
    <w:name w:val="heading 2"/>
    <w:aliases w:val="ASAPHeading 2,Numbered - 2,h 3, ICL,Heading 2a,H2,PA Major Section,l2,Headline 2,h2,2,headi,heading2,h21,h22,21,kopregel 2,Titre m"/>
    <w:basedOn w:val="Normalny"/>
    <w:next w:val="Normalny"/>
    <w:link w:val="Nagwek2Znak"/>
    <w:qFormat/>
    <w:rsid w:val="00BE5B62"/>
    <w:pPr>
      <w:keepNext/>
      <w:overflowPunct w:val="0"/>
      <w:autoSpaceDE w:val="0"/>
      <w:autoSpaceDN w:val="0"/>
      <w:adjustRightInd w:val="0"/>
      <w:spacing w:line="240" w:lineRule="auto"/>
      <w:ind w:left="2410" w:hanging="2070"/>
      <w:textAlignment w:val="baseline"/>
      <w:outlineLvl w:val="1"/>
    </w:pPr>
    <w:rPr>
      <w:rFonts w:ascii="Times New Roman" w:eastAsia="Times New Roman" w:hAnsi="Times New Roman" w:cs="Times New Roman"/>
      <w:b/>
      <w:i/>
      <w:color w:val="000000"/>
      <w:szCs w:val="20"/>
      <w:lang w:eastAsia="pl-PL"/>
    </w:rPr>
  </w:style>
  <w:style w:type="paragraph" w:styleId="Nagwek3">
    <w:name w:val="heading 3"/>
    <w:basedOn w:val="Normalny"/>
    <w:next w:val="Normalny"/>
    <w:link w:val="Nagwek3Znak"/>
    <w:qFormat/>
    <w:rsid w:val="00BE5B62"/>
    <w:pPr>
      <w:keepNext/>
      <w:spacing w:line="240" w:lineRule="auto"/>
      <w:jc w:val="center"/>
      <w:outlineLvl w:val="2"/>
    </w:pPr>
    <w:rPr>
      <w:rFonts w:eastAsia="Times New Roman" w:cs="Times New Roman"/>
      <w:b/>
      <w:sz w:val="24"/>
      <w:szCs w:val="20"/>
      <w:lang w:eastAsia="pl-PL"/>
    </w:rPr>
  </w:style>
  <w:style w:type="paragraph" w:styleId="Nagwek4">
    <w:name w:val="heading 4"/>
    <w:basedOn w:val="Normalny"/>
    <w:next w:val="Normalny"/>
    <w:link w:val="Nagwek4Znak"/>
    <w:qFormat/>
    <w:rsid w:val="00BE5B62"/>
    <w:pPr>
      <w:keepNext/>
      <w:pageBreakBefore/>
      <w:spacing w:line="240" w:lineRule="auto"/>
      <w:jc w:val="both"/>
      <w:textAlignment w:val="top"/>
      <w:outlineLvl w:val="3"/>
    </w:pPr>
    <w:rPr>
      <w:rFonts w:eastAsia="Times New Roman" w:cs="Times New Roman"/>
      <w:b/>
      <w:sz w:val="28"/>
      <w:szCs w:val="20"/>
      <w:lang w:eastAsia="pl-PL"/>
    </w:rPr>
  </w:style>
  <w:style w:type="paragraph" w:styleId="Nagwek5">
    <w:name w:val="heading 5"/>
    <w:basedOn w:val="Normalny"/>
    <w:next w:val="Normalny"/>
    <w:link w:val="Nagwek5Znak"/>
    <w:qFormat/>
    <w:rsid w:val="00BE5B62"/>
    <w:pPr>
      <w:keepNext/>
      <w:spacing w:line="240" w:lineRule="auto"/>
      <w:jc w:val="center"/>
      <w:outlineLvl w:val="4"/>
    </w:pPr>
    <w:rPr>
      <w:rFonts w:eastAsia="Times New Roman" w:cs="Times New Roman"/>
      <w:b/>
      <w:sz w:val="28"/>
      <w:szCs w:val="20"/>
      <w:lang w:eastAsia="pl-PL"/>
    </w:rPr>
  </w:style>
  <w:style w:type="paragraph" w:styleId="Nagwek6">
    <w:name w:val="heading 6"/>
    <w:basedOn w:val="Normalny"/>
    <w:next w:val="Normalny"/>
    <w:link w:val="Nagwek6Znak"/>
    <w:unhideWhenUsed/>
    <w:qFormat/>
    <w:rsid w:val="00BE5B62"/>
    <w:pPr>
      <w:keepNext/>
      <w:keepLines/>
      <w:spacing w:before="40"/>
      <w:outlineLvl w:val="5"/>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qFormat/>
    <w:rsid w:val="00BE5B62"/>
    <w:pPr>
      <w:keepNext/>
      <w:spacing w:line="240" w:lineRule="auto"/>
      <w:outlineLvl w:val="6"/>
    </w:pPr>
    <w:rPr>
      <w:rFonts w:eastAsia="Times New Roman" w:cs="Times New Roman"/>
      <w:b/>
      <w:i/>
      <w:sz w:val="20"/>
      <w:szCs w:val="20"/>
      <w:lang w:eastAsia="pl-PL"/>
    </w:rPr>
  </w:style>
  <w:style w:type="paragraph" w:styleId="Nagwek8">
    <w:name w:val="heading 8"/>
    <w:basedOn w:val="Normalny"/>
    <w:next w:val="Normalny"/>
    <w:link w:val="Nagwek8Znak"/>
    <w:qFormat/>
    <w:rsid w:val="00BE5B62"/>
    <w:pPr>
      <w:keepNext/>
      <w:spacing w:line="240" w:lineRule="auto"/>
      <w:outlineLvl w:val="7"/>
    </w:pPr>
    <w:rPr>
      <w:rFonts w:ascii="Times New Roman" w:eastAsia="Times New Roman" w:hAnsi="Times New Roman" w:cs="Times New Roman"/>
      <w:b/>
      <w:i/>
      <w:sz w:val="28"/>
      <w:szCs w:val="20"/>
      <w:lang w:eastAsia="pl-PL"/>
    </w:rPr>
  </w:style>
  <w:style w:type="paragraph" w:styleId="Nagwek9">
    <w:name w:val="heading 9"/>
    <w:basedOn w:val="Normalny"/>
    <w:next w:val="Normalny"/>
    <w:link w:val="Nagwek9Znak"/>
    <w:qFormat/>
    <w:rsid w:val="00BE5B62"/>
    <w:pPr>
      <w:spacing w:before="240" w:after="60" w:line="240" w:lineRule="auto"/>
      <w:outlineLvl w:val="8"/>
    </w:pPr>
    <w:rPr>
      <w:rFonts w:eastAsia="Times New Roman"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D7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182CDF"/>
    <w:rPr>
      <w:rFonts w:ascii="Arial" w:eastAsiaTheme="majorEastAsia" w:hAnsi="Arial" w:cstheme="majorBidi"/>
      <w:b/>
      <w:bCs/>
      <w:sz w:val="24"/>
      <w:szCs w:val="28"/>
    </w:rPr>
  </w:style>
  <w:style w:type="paragraph" w:styleId="Nagwekspisutreci">
    <w:name w:val="TOC Heading"/>
    <w:basedOn w:val="Nagwek1"/>
    <w:next w:val="Normalny"/>
    <w:uiPriority w:val="39"/>
    <w:semiHidden/>
    <w:unhideWhenUsed/>
    <w:qFormat/>
    <w:rsid w:val="00522A7B"/>
    <w:pPr>
      <w:outlineLvl w:val="9"/>
    </w:pPr>
    <w:rPr>
      <w:rFonts w:asciiTheme="majorHAnsi" w:hAnsiTheme="majorHAnsi"/>
      <w:color w:val="365F91" w:themeColor="accent1" w:themeShade="BF"/>
      <w:sz w:val="28"/>
      <w:lang w:eastAsia="pl-PL"/>
    </w:rPr>
  </w:style>
  <w:style w:type="paragraph" w:styleId="Spistreci1">
    <w:name w:val="toc 1"/>
    <w:basedOn w:val="Normalny"/>
    <w:next w:val="Normalny"/>
    <w:autoRedefine/>
    <w:uiPriority w:val="39"/>
    <w:unhideWhenUsed/>
    <w:rsid w:val="00770C42"/>
    <w:pPr>
      <w:tabs>
        <w:tab w:val="left" w:pos="440"/>
        <w:tab w:val="right" w:leader="dot" w:pos="9639"/>
      </w:tabs>
      <w:spacing w:after="100"/>
      <w:ind w:left="426" w:hanging="426"/>
      <w:jc w:val="both"/>
    </w:pPr>
  </w:style>
  <w:style w:type="character" w:styleId="Hipercze">
    <w:name w:val="Hyperlink"/>
    <w:basedOn w:val="Domylnaczcionkaakapitu"/>
    <w:uiPriority w:val="99"/>
    <w:unhideWhenUsed/>
    <w:rsid w:val="00522A7B"/>
    <w:rPr>
      <w:color w:val="0000FF" w:themeColor="hyperlink"/>
      <w:u w:val="single"/>
    </w:rPr>
  </w:style>
  <w:style w:type="paragraph" w:styleId="Tekstdymka">
    <w:name w:val="Balloon Text"/>
    <w:basedOn w:val="Normalny"/>
    <w:link w:val="TekstdymkaZnak"/>
    <w:semiHidden/>
    <w:unhideWhenUsed/>
    <w:rsid w:val="00522A7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2A7B"/>
    <w:rPr>
      <w:rFonts w:ascii="Tahoma" w:hAnsi="Tahoma" w:cs="Tahoma"/>
      <w:sz w:val="16"/>
      <w:szCs w:val="16"/>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Dot pt"/>
    <w:basedOn w:val="Normalny"/>
    <w:uiPriority w:val="34"/>
    <w:qFormat/>
    <w:rsid w:val="00522A7B"/>
    <w:pPr>
      <w:ind w:left="720"/>
      <w:contextualSpacing/>
    </w:pPr>
  </w:style>
  <w:style w:type="character" w:customStyle="1" w:styleId="WW8Num7z1">
    <w:name w:val="WW8Num7z1"/>
    <w:rsid w:val="000700B7"/>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paragraph" w:styleId="Tekstprzypisukocowego">
    <w:name w:val="endnote text"/>
    <w:basedOn w:val="Normalny"/>
    <w:link w:val="TekstprzypisukocowegoZnak"/>
    <w:unhideWhenUsed/>
    <w:rsid w:val="000529FB"/>
    <w:pPr>
      <w:spacing w:line="240" w:lineRule="auto"/>
    </w:pPr>
    <w:rPr>
      <w:sz w:val="20"/>
      <w:szCs w:val="20"/>
    </w:rPr>
  </w:style>
  <w:style w:type="character" w:customStyle="1" w:styleId="TekstprzypisukocowegoZnak">
    <w:name w:val="Tekst przypisu końcowego Znak"/>
    <w:basedOn w:val="Domylnaczcionkaakapitu"/>
    <w:link w:val="Tekstprzypisukocowego"/>
    <w:rsid w:val="000529FB"/>
    <w:rPr>
      <w:rFonts w:ascii="Arial" w:hAnsi="Arial"/>
      <w:sz w:val="20"/>
      <w:szCs w:val="20"/>
    </w:rPr>
  </w:style>
  <w:style w:type="character" w:styleId="Odwoanieprzypisukocowego">
    <w:name w:val="endnote reference"/>
    <w:basedOn w:val="Domylnaczcionkaakapitu"/>
    <w:unhideWhenUsed/>
    <w:rsid w:val="000529FB"/>
    <w:rPr>
      <w:vertAlign w:val="superscript"/>
    </w:rPr>
  </w:style>
  <w:style w:type="paragraph" w:customStyle="1" w:styleId="Normalny1">
    <w:name w:val="Normalny1"/>
    <w:rsid w:val="00866B7F"/>
    <w:pPr>
      <w:spacing w:after="0" w:line="240" w:lineRule="auto"/>
    </w:pPr>
    <w:rPr>
      <w:rFonts w:ascii="Times New Roman" w:eastAsia="Times New Roman" w:hAnsi="Times New Roman" w:cs="Times New Roman"/>
      <w:color w:val="000000"/>
      <w:sz w:val="20"/>
      <w:szCs w:val="20"/>
      <w:lang w:eastAsia="pl-PL"/>
    </w:rPr>
  </w:style>
  <w:style w:type="paragraph" w:styleId="Tekstpodstawowywcity">
    <w:name w:val="Body Text Indent"/>
    <w:basedOn w:val="Normalny"/>
    <w:link w:val="TekstpodstawowywcityZnak"/>
    <w:rsid w:val="009D0C0F"/>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9D0C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nhideWhenUsed/>
    <w:rsid w:val="009D0C0F"/>
    <w:pPr>
      <w:spacing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rsid w:val="009D0C0F"/>
    <w:rPr>
      <w:rFonts w:ascii="Times New Roman" w:eastAsia="Times New Roman" w:hAnsi="Times New Roman" w:cs="Times New Roman"/>
      <w:sz w:val="20"/>
      <w:szCs w:val="20"/>
    </w:rPr>
  </w:style>
  <w:style w:type="character" w:customStyle="1" w:styleId="DeltaViewInsertion">
    <w:name w:val="DeltaView Insertion"/>
    <w:rsid w:val="009D0C0F"/>
    <w:rPr>
      <w:b/>
      <w:bCs w:val="0"/>
      <w:i/>
      <w:iCs w:val="0"/>
      <w:spacing w:val="0"/>
    </w:rPr>
  </w:style>
  <w:style w:type="paragraph" w:customStyle="1" w:styleId="Styl">
    <w:name w:val="Styl"/>
    <w:rsid w:val="00530ECF"/>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nhideWhenUsed/>
    <w:rsid w:val="0073330E"/>
    <w:pPr>
      <w:spacing w:after="120"/>
    </w:pPr>
  </w:style>
  <w:style w:type="character" w:customStyle="1" w:styleId="TekstpodstawowyZnak">
    <w:name w:val="Tekst podstawowy Znak"/>
    <w:basedOn w:val="Domylnaczcionkaakapitu"/>
    <w:link w:val="Tekstpodstawowy"/>
    <w:rsid w:val="0073330E"/>
    <w:rPr>
      <w:rFonts w:ascii="Arial" w:hAnsi="Arial"/>
    </w:rPr>
  </w:style>
  <w:style w:type="character" w:styleId="Odwoanieprzypisudolnego">
    <w:name w:val="footnote reference"/>
    <w:aliases w:val="Footnote Reference Number"/>
    <w:uiPriority w:val="99"/>
    <w:unhideWhenUsed/>
    <w:rsid w:val="009E0F15"/>
    <w:rPr>
      <w:vertAlign w:val="superscript"/>
    </w:rPr>
  </w:style>
  <w:style w:type="character" w:customStyle="1" w:styleId="fontstyle01">
    <w:name w:val="fontstyle01"/>
    <w:basedOn w:val="Domylnaczcionkaakapitu"/>
    <w:rsid w:val="00225650"/>
    <w:rPr>
      <w:rFonts w:ascii="TimesNewRomanPSMT" w:hAnsi="TimesNewRomanPSMT" w:hint="default"/>
      <w:b w:val="0"/>
      <w:bCs w:val="0"/>
      <w:i w:val="0"/>
      <w:iCs w:val="0"/>
      <w:color w:val="000000"/>
      <w:sz w:val="22"/>
      <w:szCs w:val="22"/>
    </w:rPr>
  </w:style>
  <w:style w:type="character" w:customStyle="1" w:styleId="fontstyle21">
    <w:name w:val="fontstyle21"/>
    <w:basedOn w:val="Domylnaczcionkaakapitu"/>
    <w:rsid w:val="0087135D"/>
    <w:rPr>
      <w:rFonts w:ascii="TTE26ECB10t00" w:hAnsi="TTE26ECB10t00" w:hint="default"/>
      <w:b w:val="0"/>
      <w:bCs w:val="0"/>
      <w:i w:val="0"/>
      <w:iCs w:val="0"/>
      <w:color w:val="000000"/>
      <w:sz w:val="18"/>
      <w:szCs w:val="18"/>
    </w:rPr>
  </w:style>
  <w:style w:type="paragraph" w:styleId="Nagwek">
    <w:name w:val="header"/>
    <w:basedOn w:val="Normalny"/>
    <w:link w:val="NagwekZnak"/>
    <w:unhideWhenUsed/>
    <w:rsid w:val="002C4999"/>
    <w:pPr>
      <w:tabs>
        <w:tab w:val="center" w:pos="4536"/>
        <w:tab w:val="right" w:pos="9072"/>
      </w:tabs>
      <w:spacing w:line="240" w:lineRule="auto"/>
    </w:pPr>
  </w:style>
  <w:style w:type="character" w:customStyle="1" w:styleId="NagwekZnak">
    <w:name w:val="Nagłówek Znak"/>
    <w:basedOn w:val="Domylnaczcionkaakapitu"/>
    <w:link w:val="Nagwek"/>
    <w:rsid w:val="002C4999"/>
    <w:rPr>
      <w:rFonts w:ascii="Arial" w:hAnsi="Arial"/>
    </w:rPr>
  </w:style>
  <w:style w:type="paragraph" w:styleId="Stopka">
    <w:name w:val="footer"/>
    <w:basedOn w:val="Normalny"/>
    <w:link w:val="StopkaZnak"/>
    <w:unhideWhenUsed/>
    <w:rsid w:val="002C4999"/>
    <w:pPr>
      <w:tabs>
        <w:tab w:val="center" w:pos="4536"/>
        <w:tab w:val="right" w:pos="9072"/>
      </w:tabs>
      <w:spacing w:line="240" w:lineRule="auto"/>
    </w:pPr>
  </w:style>
  <w:style w:type="character" w:customStyle="1" w:styleId="StopkaZnak">
    <w:name w:val="Stopka Znak"/>
    <w:basedOn w:val="Domylnaczcionkaakapitu"/>
    <w:link w:val="Stopka"/>
    <w:rsid w:val="002C4999"/>
    <w:rPr>
      <w:rFonts w:ascii="Arial" w:hAnsi="Arial"/>
    </w:rPr>
  </w:style>
  <w:style w:type="character" w:styleId="Numerwiersza">
    <w:name w:val="line number"/>
    <w:basedOn w:val="Domylnaczcionkaakapitu"/>
    <w:uiPriority w:val="99"/>
    <w:semiHidden/>
    <w:unhideWhenUsed/>
    <w:rsid w:val="002C4999"/>
  </w:style>
  <w:style w:type="character" w:styleId="Odwoaniedokomentarza">
    <w:name w:val="annotation reference"/>
    <w:basedOn w:val="Domylnaczcionkaakapitu"/>
    <w:uiPriority w:val="99"/>
    <w:semiHidden/>
    <w:unhideWhenUsed/>
    <w:qFormat/>
    <w:rsid w:val="00AE588D"/>
    <w:rPr>
      <w:sz w:val="16"/>
      <w:szCs w:val="16"/>
    </w:rPr>
  </w:style>
  <w:style w:type="paragraph" w:styleId="Tekstkomentarza">
    <w:name w:val="annotation text"/>
    <w:basedOn w:val="Normalny"/>
    <w:link w:val="TekstkomentarzaZnak"/>
    <w:unhideWhenUsed/>
    <w:qFormat/>
    <w:rsid w:val="00AE588D"/>
    <w:pPr>
      <w:spacing w:line="240" w:lineRule="auto"/>
    </w:pPr>
    <w:rPr>
      <w:sz w:val="20"/>
      <w:szCs w:val="20"/>
    </w:rPr>
  </w:style>
  <w:style w:type="character" w:customStyle="1" w:styleId="TekstkomentarzaZnak">
    <w:name w:val="Tekst komentarza Znak"/>
    <w:basedOn w:val="Domylnaczcionkaakapitu"/>
    <w:link w:val="Tekstkomentarza"/>
    <w:qFormat/>
    <w:rsid w:val="00AE588D"/>
    <w:rPr>
      <w:rFonts w:ascii="Arial" w:hAnsi="Arial"/>
      <w:sz w:val="20"/>
      <w:szCs w:val="20"/>
    </w:rPr>
  </w:style>
  <w:style w:type="paragraph" w:styleId="Tematkomentarza">
    <w:name w:val="annotation subject"/>
    <w:basedOn w:val="Tekstkomentarza"/>
    <w:next w:val="Tekstkomentarza"/>
    <w:link w:val="TematkomentarzaZnak"/>
    <w:semiHidden/>
    <w:unhideWhenUsed/>
    <w:rsid w:val="00AE588D"/>
    <w:rPr>
      <w:b/>
      <w:bCs/>
    </w:rPr>
  </w:style>
  <w:style w:type="character" w:customStyle="1" w:styleId="TematkomentarzaZnak">
    <w:name w:val="Temat komentarza Znak"/>
    <w:basedOn w:val="TekstkomentarzaZnak"/>
    <w:link w:val="Tematkomentarza"/>
    <w:uiPriority w:val="99"/>
    <w:semiHidden/>
    <w:rsid w:val="00AE588D"/>
    <w:rPr>
      <w:rFonts w:ascii="Arial" w:hAnsi="Arial"/>
      <w:b/>
      <w:bCs/>
      <w:sz w:val="20"/>
      <w:szCs w:val="20"/>
    </w:rPr>
  </w:style>
  <w:style w:type="paragraph" w:styleId="NormalnyWeb">
    <w:name w:val="Normal (Web)"/>
    <w:basedOn w:val="Normalny"/>
    <w:unhideWhenUsed/>
    <w:rsid w:val="00BA39A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fontstyle11">
    <w:name w:val="fontstyle11"/>
    <w:basedOn w:val="Domylnaczcionkaakapitu"/>
    <w:rsid w:val="009D7B33"/>
    <w:rPr>
      <w:rFonts w:ascii="TimesNewRoman" w:hAnsi="TimesNewRoman" w:hint="default"/>
      <w:b/>
      <w:bCs/>
      <w:i w:val="0"/>
      <w:iCs w:val="0"/>
      <w:color w:val="000000"/>
      <w:sz w:val="24"/>
      <w:szCs w:val="24"/>
    </w:rPr>
  </w:style>
  <w:style w:type="character" w:customStyle="1" w:styleId="fontstyle31">
    <w:name w:val="fontstyle31"/>
    <w:basedOn w:val="Domylnaczcionkaakapitu"/>
    <w:rsid w:val="004027C1"/>
    <w:rPr>
      <w:rFonts w:ascii="Times-Roman" w:hAnsi="Times-Roman" w:hint="default"/>
      <w:b w:val="0"/>
      <w:bCs w:val="0"/>
      <w:i w:val="0"/>
      <w:iCs w:val="0"/>
      <w:color w:val="000000"/>
      <w:sz w:val="24"/>
      <w:szCs w:val="24"/>
    </w:rPr>
  </w:style>
  <w:style w:type="character" w:customStyle="1" w:styleId="fontstyle41">
    <w:name w:val="fontstyle41"/>
    <w:basedOn w:val="Domylnaczcionkaakapitu"/>
    <w:rsid w:val="004027C1"/>
    <w:rPr>
      <w:rFonts w:ascii="TimesNewRoman" w:hAnsi="TimesNewRoman" w:hint="default"/>
      <w:b w:val="0"/>
      <w:bCs w:val="0"/>
      <w:i w:val="0"/>
      <w:iCs w:val="0"/>
      <w:color w:val="000000"/>
      <w:sz w:val="24"/>
      <w:szCs w:val="24"/>
    </w:rPr>
  </w:style>
  <w:style w:type="character" w:styleId="Pogrubienie">
    <w:name w:val="Strong"/>
    <w:basedOn w:val="Domylnaczcionkaakapitu"/>
    <w:qFormat/>
    <w:rsid w:val="00214E06"/>
    <w:rPr>
      <w:b/>
      <w:bCs/>
    </w:rPr>
  </w:style>
  <w:style w:type="paragraph" w:customStyle="1" w:styleId="Kolorowalistaakcent11">
    <w:name w:val="Kolorowa lista — akcent 11"/>
    <w:aliases w:val="L1,Numerowanie,Akapit z listą5,T_SZ_List Paragraph,normalny tekst"/>
    <w:basedOn w:val="Normalny"/>
    <w:link w:val="Kolorowalistaakcent1Znak"/>
    <w:uiPriority w:val="99"/>
    <w:qFormat/>
    <w:rsid w:val="00BD7934"/>
    <w:pPr>
      <w:spacing w:before="20" w:after="40" w:line="252" w:lineRule="auto"/>
      <w:ind w:left="720"/>
      <w:contextualSpacing/>
      <w:jc w:val="both"/>
    </w:pPr>
    <w:rPr>
      <w:rFonts w:ascii="Calibri" w:eastAsia="SimSun" w:hAnsi="Calibri" w:cs="Times New Roman"/>
      <w:sz w:val="20"/>
      <w:szCs w:val="20"/>
      <w:lang w:eastAsia="zh-CN"/>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
    <w:link w:val="Kolorowalistaakcent11"/>
    <w:uiPriority w:val="34"/>
    <w:qFormat/>
    <w:locked/>
    <w:rsid w:val="00BD7934"/>
    <w:rPr>
      <w:rFonts w:ascii="Calibri" w:eastAsia="SimSun" w:hAnsi="Calibri" w:cs="Times New Roman"/>
      <w:sz w:val="20"/>
      <w:szCs w:val="20"/>
      <w:lang w:eastAsia="zh-CN"/>
    </w:rPr>
  </w:style>
  <w:style w:type="character" w:customStyle="1" w:styleId="alb">
    <w:name w:val="a_lb"/>
    <w:rsid w:val="000E3D1C"/>
    <w:rPr>
      <w:rFonts w:cs="Times New Roman"/>
    </w:rPr>
  </w:style>
  <w:style w:type="paragraph" w:styleId="Bezodstpw">
    <w:name w:val="No Spacing"/>
    <w:link w:val="BezodstpwZnak"/>
    <w:uiPriority w:val="1"/>
    <w:qFormat/>
    <w:rsid w:val="00756F19"/>
    <w:pPr>
      <w:spacing w:after="0" w:line="240" w:lineRule="auto"/>
    </w:pPr>
    <w:rPr>
      <w:rFonts w:ascii="Calibri" w:eastAsia="Times New Roman" w:hAnsi="Calibri" w:cs="Times New Roman"/>
      <w:lang w:eastAsia="pl-PL"/>
    </w:rPr>
  </w:style>
  <w:style w:type="paragraph" w:styleId="Listanumerowana">
    <w:name w:val="List Number"/>
    <w:basedOn w:val="Normalny"/>
    <w:rsid w:val="00756F19"/>
    <w:pPr>
      <w:widowControl w:val="0"/>
      <w:numPr>
        <w:numId w:val="20"/>
      </w:numPr>
      <w:tabs>
        <w:tab w:val="num" w:pos="425"/>
      </w:tabs>
      <w:autoSpaceDE w:val="0"/>
      <w:autoSpaceDN w:val="0"/>
      <w:adjustRightInd w:val="0"/>
      <w:spacing w:before="120" w:after="60" w:line="288" w:lineRule="auto"/>
      <w:ind w:left="425" w:hanging="425"/>
    </w:pPr>
    <w:rPr>
      <w:rFonts w:ascii="Times" w:eastAsia="Times New Roman" w:hAnsi="Times" w:cs="Times New Roman"/>
      <w:b/>
      <w:lang w:eastAsia="pl-PL"/>
    </w:rPr>
  </w:style>
  <w:style w:type="paragraph" w:styleId="Listanumerowana2">
    <w:name w:val="List Number 2"/>
    <w:basedOn w:val="Normalny"/>
    <w:rsid w:val="00756F19"/>
    <w:pPr>
      <w:numPr>
        <w:ilvl w:val="1"/>
        <w:numId w:val="20"/>
      </w:numPr>
      <w:autoSpaceDE w:val="0"/>
      <w:autoSpaceDN w:val="0"/>
      <w:adjustRightInd w:val="0"/>
      <w:spacing w:line="288" w:lineRule="auto"/>
      <w:ind w:left="992" w:hanging="567"/>
      <w:jc w:val="both"/>
    </w:pPr>
    <w:rPr>
      <w:rFonts w:ascii="Times" w:eastAsia="Times New Roman" w:hAnsi="Times" w:cs="Times New Roman"/>
      <w:szCs w:val="24"/>
      <w:lang w:eastAsia="pl-PL"/>
    </w:rPr>
  </w:style>
  <w:style w:type="paragraph" w:styleId="Listanumerowana5">
    <w:name w:val="List Number 5"/>
    <w:basedOn w:val="Normalny"/>
    <w:rsid w:val="00756F19"/>
    <w:pPr>
      <w:numPr>
        <w:ilvl w:val="4"/>
        <w:numId w:val="20"/>
      </w:numPr>
      <w:tabs>
        <w:tab w:val="num" w:pos="2520"/>
      </w:tabs>
      <w:spacing w:line="288" w:lineRule="auto"/>
      <w:ind w:left="3544" w:hanging="992"/>
      <w:jc w:val="both"/>
    </w:pPr>
    <w:rPr>
      <w:rFonts w:ascii="Times" w:eastAsia="Times New Roman" w:hAnsi="Times" w:cs="Times New Roman"/>
      <w:bCs/>
      <w:lang w:eastAsia="pl-PL"/>
    </w:rPr>
  </w:style>
  <w:style w:type="character" w:customStyle="1" w:styleId="BezodstpwZnak">
    <w:name w:val="Bez odstępów Znak"/>
    <w:link w:val="Bezodstpw"/>
    <w:uiPriority w:val="1"/>
    <w:locked/>
    <w:rsid w:val="00756F19"/>
    <w:rPr>
      <w:rFonts w:ascii="Calibri" w:eastAsia="Times New Roman" w:hAnsi="Calibri" w:cs="Times New Roman"/>
      <w:lang w:eastAsia="pl-PL"/>
    </w:rPr>
  </w:style>
  <w:style w:type="paragraph" w:customStyle="1" w:styleId="text-justify">
    <w:name w:val="text-justify"/>
    <w:basedOn w:val="Normalny"/>
    <w:rsid w:val="0090362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form">
    <w:name w:val="form"/>
    <w:basedOn w:val="Normalny"/>
    <w:rsid w:val="00043061"/>
    <w:pPr>
      <w:spacing w:before="100" w:beforeAutospacing="1" w:after="100" w:afterAutospacing="1" w:line="240" w:lineRule="auto"/>
    </w:pPr>
    <w:rPr>
      <w:rFonts w:ascii="Arial Unicode MS" w:eastAsia="Arial Unicode MS" w:hAnsi="Arial Unicode MS" w:cs="Arial Unicode MS"/>
      <w:sz w:val="24"/>
      <w:szCs w:val="24"/>
      <w:lang w:eastAsia="pl-PL"/>
    </w:rPr>
  </w:style>
  <w:style w:type="paragraph" w:customStyle="1" w:styleId="redniasiatka21">
    <w:name w:val="Średnia siatka 21"/>
    <w:link w:val="redniasiatka2Znak"/>
    <w:uiPriority w:val="99"/>
    <w:qFormat/>
    <w:rsid w:val="00992CB3"/>
    <w:pPr>
      <w:suppressAutoHyphens/>
      <w:autoSpaceDN w:val="0"/>
      <w:spacing w:after="0" w:line="240" w:lineRule="auto"/>
      <w:ind w:left="190" w:hanging="10"/>
      <w:jc w:val="both"/>
      <w:textAlignment w:val="baseline"/>
    </w:pPr>
    <w:rPr>
      <w:rFonts w:ascii="Times New Roman" w:eastAsia="Calibri" w:hAnsi="Times New Roman" w:cs="Times New Roman"/>
      <w:color w:val="000000"/>
      <w:lang w:eastAsia="pl-PL"/>
    </w:rPr>
  </w:style>
  <w:style w:type="character" w:customStyle="1" w:styleId="redniasiatka2Znak">
    <w:name w:val="Średnia siatka 2 Znak"/>
    <w:link w:val="redniasiatka21"/>
    <w:uiPriority w:val="99"/>
    <w:locked/>
    <w:rsid w:val="00992CB3"/>
    <w:rPr>
      <w:rFonts w:ascii="Times New Roman" w:eastAsia="Calibri" w:hAnsi="Times New Roman" w:cs="Times New Roman"/>
      <w:color w:val="000000"/>
      <w:lang w:eastAsia="pl-PL"/>
    </w:rPr>
  </w:style>
  <w:style w:type="character" w:customStyle="1" w:styleId="Nagwek6Znak">
    <w:name w:val="Nagłówek 6 Znak"/>
    <w:basedOn w:val="Domylnaczcionkaakapitu"/>
    <w:link w:val="Nagwek6"/>
    <w:rsid w:val="00BE5B62"/>
    <w:rPr>
      <w:rFonts w:asciiTheme="majorHAnsi" w:eastAsiaTheme="majorEastAsia" w:hAnsiTheme="majorHAnsi" w:cstheme="majorBidi"/>
      <w:color w:val="243F60" w:themeColor="accent1" w:themeShade="7F"/>
    </w:rPr>
  </w:style>
  <w:style w:type="paragraph" w:styleId="Tekstpodstawowy3">
    <w:name w:val="Body Text 3"/>
    <w:basedOn w:val="Normalny"/>
    <w:link w:val="Tekstpodstawowy3Znak"/>
    <w:unhideWhenUsed/>
    <w:rsid w:val="00BE5B62"/>
    <w:pPr>
      <w:spacing w:after="120"/>
    </w:pPr>
    <w:rPr>
      <w:sz w:val="16"/>
      <w:szCs w:val="16"/>
    </w:rPr>
  </w:style>
  <w:style w:type="character" w:customStyle="1" w:styleId="Tekstpodstawowy3Znak">
    <w:name w:val="Tekst podstawowy 3 Znak"/>
    <w:basedOn w:val="Domylnaczcionkaakapitu"/>
    <w:link w:val="Tekstpodstawowy3"/>
    <w:rsid w:val="00BE5B62"/>
    <w:rPr>
      <w:rFonts w:ascii="Arial" w:hAnsi="Arial"/>
      <w:sz w:val="16"/>
      <w:szCs w:val="16"/>
    </w:rPr>
  </w:style>
  <w:style w:type="paragraph" w:styleId="Lista">
    <w:name w:val="List"/>
    <w:basedOn w:val="Normalny"/>
    <w:unhideWhenUsed/>
    <w:rsid w:val="00BE5B62"/>
    <w:pPr>
      <w:ind w:left="283" w:hanging="283"/>
      <w:contextualSpacing/>
    </w:p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
    <w:basedOn w:val="Domylnaczcionkaakapitu"/>
    <w:link w:val="Nagwek2"/>
    <w:rsid w:val="00BE5B62"/>
    <w:rPr>
      <w:rFonts w:ascii="Times New Roman" w:eastAsia="Times New Roman" w:hAnsi="Times New Roman" w:cs="Times New Roman"/>
      <w:b/>
      <w:i/>
      <w:color w:val="000000"/>
      <w:szCs w:val="20"/>
      <w:lang w:eastAsia="pl-PL"/>
    </w:rPr>
  </w:style>
  <w:style w:type="character" w:customStyle="1" w:styleId="Nagwek3Znak">
    <w:name w:val="Nagłówek 3 Znak"/>
    <w:basedOn w:val="Domylnaczcionkaakapitu"/>
    <w:link w:val="Nagwek3"/>
    <w:rsid w:val="00BE5B62"/>
    <w:rPr>
      <w:rFonts w:ascii="Arial" w:eastAsia="Times New Roman" w:hAnsi="Arial" w:cs="Times New Roman"/>
      <w:b/>
      <w:sz w:val="24"/>
      <w:szCs w:val="20"/>
      <w:lang w:eastAsia="pl-PL"/>
    </w:rPr>
  </w:style>
  <w:style w:type="character" w:customStyle="1" w:styleId="Nagwek4Znak">
    <w:name w:val="Nagłówek 4 Znak"/>
    <w:basedOn w:val="Domylnaczcionkaakapitu"/>
    <w:link w:val="Nagwek4"/>
    <w:rsid w:val="00BE5B62"/>
    <w:rPr>
      <w:rFonts w:ascii="Arial" w:eastAsia="Times New Roman" w:hAnsi="Arial" w:cs="Times New Roman"/>
      <w:b/>
      <w:sz w:val="28"/>
      <w:szCs w:val="20"/>
      <w:lang w:eastAsia="pl-PL"/>
    </w:rPr>
  </w:style>
  <w:style w:type="character" w:customStyle="1" w:styleId="Nagwek5Znak">
    <w:name w:val="Nagłówek 5 Znak"/>
    <w:basedOn w:val="Domylnaczcionkaakapitu"/>
    <w:link w:val="Nagwek5"/>
    <w:rsid w:val="00BE5B62"/>
    <w:rPr>
      <w:rFonts w:ascii="Arial" w:eastAsia="Times New Roman" w:hAnsi="Arial" w:cs="Times New Roman"/>
      <w:b/>
      <w:sz w:val="28"/>
      <w:szCs w:val="20"/>
      <w:lang w:eastAsia="pl-PL"/>
    </w:rPr>
  </w:style>
  <w:style w:type="character" w:customStyle="1" w:styleId="Nagwek7Znak">
    <w:name w:val="Nagłówek 7 Znak"/>
    <w:basedOn w:val="Domylnaczcionkaakapitu"/>
    <w:link w:val="Nagwek7"/>
    <w:rsid w:val="00BE5B62"/>
    <w:rPr>
      <w:rFonts w:ascii="Arial" w:eastAsia="Times New Roman" w:hAnsi="Arial" w:cs="Times New Roman"/>
      <w:b/>
      <w:i/>
      <w:sz w:val="20"/>
      <w:szCs w:val="20"/>
      <w:lang w:eastAsia="pl-PL"/>
    </w:rPr>
  </w:style>
  <w:style w:type="character" w:customStyle="1" w:styleId="Nagwek8Znak">
    <w:name w:val="Nagłówek 8 Znak"/>
    <w:basedOn w:val="Domylnaczcionkaakapitu"/>
    <w:link w:val="Nagwek8"/>
    <w:rsid w:val="00BE5B62"/>
    <w:rPr>
      <w:rFonts w:ascii="Times New Roman" w:eastAsia="Times New Roman" w:hAnsi="Times New Roman" w:cs="Times New Roman"/>
      <w:b/>
      <w:i/>
      <w:sz w:val="28"/>
      <w:szCs w:val="20"/>
      <w:lang w:eastAsia="pl-PL"/>
    </w:rPr>
  </w:style>
  <w:style w:type="character" w:customStyle="1" w:styleId="Nagwek9Znak">
    <w:name w:val="Nagłówek 9 Znak"/>
    <w:basedOn w:val="Domylnaczcionkaakapitu"/>
    <w:link w:val="Nagwek9"/>
    <w:rsid w:val="00BE5B62"/>
    <w:rPr>
      <w:rFonts w:ascii="Arial" w:eastAsia="Times New Roman" w:hAnsi="Arial" w:cs="Arial"/>
      <w:lang w:eastAsia="pl-PL"/>
    </w:rPr>
  </w:style>
  <w:style w:type="paragraph" w:customStyle="1" w:styleId="Standard">
    <w:name w:val="Standard"/>
    <w:rsid w:val="00BE5B62"/>
    <w:pPr>
      <w:widowControl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styleId="Spistreci4">
    <w:name w:val="toc 4"/>
    <w:basedOn w:val="Normalny"/>
    <w:next w:val="Normalny"/>
    <w:autoRedefine/>
    <w:semiHidden/>
    <w:rsid w:val="00BE5B62"/>
    <w:pPr>
      <w:tabs>
        <w:tab w:val="left" w:pos="900"/>
        <w:tab w:val="left" w:pos="2520"/>
      </w:tabs>
      <w:spacing w:line="240" w:lineRule="auto"/>
      <w:jc w:val="both"/>
      <w:textAlignment w:val="top"/>
    </w:pPr>
    <w:rPr>
      <w:rFonts w:ascii="Times New Roman" w:eastAsia="Times New Roman" w:hAnsi="Times New Roman" w:cs="Times New Roman"/>
      <w:noProof/>
      <w:szCs w:val="20"/>
      <w:lang w:eastAsia="pl-PL"/>
    </w:rPr>
  </w:style>
  <w:style w:type="paragraph" w:styleId="Tekstpodstawowywcity3">
    <w:name w:val="Body Text Indent 3"/>
    <w:basedOn w:val="Normalny"/>
    <w:link w:val="Tekstpodstawowywcity3Znak"/>
    <w:rsid w:val="00BE5B62"/>
    <w:pPr>
      <w:tabs>
        <w:tab w:val="left" w:pos="360"/>
      </w:tabs>
      <w:spacing w:line="240" w:lineRule="auto"/>
      <w:ind w:left="360"/>
      <w:jc w:val="both"/>
    </w:pPr>
    <w:rPr>
      <w:rFonts w:eastAsia="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BE5B62"/>
    <w:rPr>
      <w:rFonts w:ascii="Arial" w:eastAsia="Times New Roman" w:hAnsi="Arial" w:cs="Times New Roman"/>
      <w:sz w:val="24"/>
      <w:szCs w:val="20"/>
      <w:lang w:eastAsia="pl-PL"/>
    </w:rPr>
  </w:style>
  <w:style w:type="paragraph" w:styleId="Tekstpodstawowy2">
    <w:name w:val="Body Text 2"/>
    <w:basedOn w:val="Normalny"/>
    <w:link w:val="Tekstpodstawowy2Znak"/>
    <w:rsid w:val="00BE5B62"/>
    <w:pPr>
      <w:spacing w:line="240" w:lineRule="auto"/>
      <w:jc w:val="both"/>
    </w:pPr>
    <w:rPr>
      <w:rFonts w:eastAsia="Times New Roman" w:cs="Times New Roman"/>
      <w:sz w:val="24"/>
      <w:szCs w:val="20"/>
      <w:lang w:eastAsia="pl-PL"/>
    </w:rPr>
  </w:style>
  <w:style w:type="character" w:customStyle="1" w:styleId="Tekstpodstawowy2Znak">
    <w:name w:val="Tekst podstawowy 2 Znak"/>
    <w:basedOn w:val="Domylnaczcionkaakapitu"/>
    <w:link w:val="Tekstpodstawowy2"/>
    <w:rsid w:val="00BE5B62"/>
    <w:rPr>
      <w:rFonts w:ascii="Arial" w:eastAsia="Times New Roman" w:hAnsi="Arial" w:cs="Times New Roman"/>
      <w:sz w:val="24"/>
      <w:szCs w:val="20"/>
      <w:lang w:eastAsia="pl-PL"/>
    </w:rPr>
  </w:style>
  <w:style w:type="paragraph" w:customStyle="1" w:styleId="Tekstpodstawowy21">
    <w:name w:val="Tekst podstawowy 21"/>
    <w:basedOn w:val="Normalny"/>
    <w:rsid w:val="00BE5B62"/>
    <w:pPr>
      <w:overflowPunct w:val="0"/>
      <w:autoSpaceDE w:val="0"/>
      <w:autoSpaceDN w:val="0"/>
      <w:adjustRightInd w:val="0"/>
      <w:spacing w:line="240" w:lineRule="auto"/>
      <w:ind w:left="1080"/>
      <w:jc w:val="both"/>
      <w:textAlignment w:val="baseline"/>
    </w:pPr>
    <w:rPr>
      <w:rFonts w:ascii="Times New Roman" w:eastAsia="Times New Roman" w:hAnsi="Times New Roman" w:cs="Times New Roman"/>
      <w:szCs w:val="20"/>
      <w:lang w:eastAsia="pl-PL"/>
    </w:rPr>
  </w:style>
  <w:style w:type="paragraph" w:styleId="Zwykytekst">
    <w:name w:val="Plain Text"/>
    <w:aliases w:val=" Znak"/>
    <w:basedOn w:val="Normalny"/>
    <w:link w:val="ZwykytekstZnak"/>
    <w:rsid w:val="00BE5B62"/>
    <w:pPr>
      <w:spacing w:line="240" w:lineRule="auto"/>
    </w:pPr>
    <w:rPr>
      <w:rFonts w:ascii="Courier New" w:eastAsia="Times New Roman" w:hAnsi="Courier New" w:cs="Times New Roman"/>
      <w:sz w:val="20"/>
      <w:szCs w:val="20"/>
      <w:lang w:eastAsia="pl-PL"/>
    </w:rPr>
  </w:style>
  <w:style w:type="character" w:customStyle="1" w:styleId="ZwykytekstZnak">
    <w:name w:val="Zwykły tekst Znak"/>
    <w:aliases w:val=" Znak Znak"/>
    <w:basedOn w:val="Domylnaczcionkaakapitu"/>
    <w:link w:val="Zwykytekst"/>
    <w:rsid w:val="00BE5B62"/>
    <w:rPr>
      <w:rFonts w:ascii="Courier New" w:eastAsia="Times New Roman" w:hAnsi="Courier New" w:cs="Times New Roman"/>
      <w:sz w:val="20"/>
      <w:szCs w:val="20"/>
      <w:lang w:eastAsia="pl-PL"/>
    </w:rPr>
  </w:style>
  <w:style w:type="character" w:styleId="Numerstrony">
    <w:name w:val="page number"/>
    <w:basedOn w:val="Domylnaczcionkaakapitu"/>
    <w:rsid w:val="00BE5B62"/>
  </w:style>
  <w:style w:type="character" w:styleId="UyteHipercze">
    <w:name w:val="FollowedHyperlink"/>
    <w:rsid w:val="00BE5B62"/>
    <w:rPr>
      <w:color w:val="800080"/>
      <w:u w:val="single"/>
    </w:rPr>
  </w:style>
  <w:style w:type="paragraph" w:styleId="Tytu">
    <w:name w:val="Title"/>
    <w:basedOn w:val="Normalny"/>
    <w:link w:val="TytuZnak"/>
    <w:qFormat/>
    <w:rsid w:val="00BE5B62"/>
    <w:pPr>
      <w:spacing w:line="240" w:lineRule="auto"/>
      <w:jc w:val="center"/>
    </w:pPr>
    <w:rPr>
      <w:rFonts w:ascii="Times New Roman" w:eastAsia="Times New Roman" w:hAnsi="Times New Roman" w:cs="Times New Roman"/>
      <w:sz w:val="24"/>
      <w:szCs w:val="20"/>
      <w:lang w:eastAsia="pl-PL"/>
    </w:rPr>
  </w:style>
  <w:style w:type="character" w:customStyle="1" w:styleId="TytuZnak">
    <w:name w:val="Tytuł Znak"/>
    <w:basedOn w:val="Domylnaczcionkaakapitu"/>
    <w:link w:val="Tytu"/>
    <w:rsid w:val="00BE5B62"/>
    <w:rPr>
      <w:rFonts w:ascii="Times New Roman" w:eastAsia="Times New Roman" w:hAnsi="Times New Roman" w:cs="Times New Roman"/>
      <w:sz w:val="24"/>
      <w:szCs w:val="20"/>
      <w:lang w:eastAsia="pl-PL"/>
    </w:rPr>
  </w:style>
  <w:style w:type="paragraph" w:customStyle="1" w:styleId="NormalnyPunktor">
    <w:name w:val="Normalny Punktor"/>
    <w:basedOn w:val="Normalny"/>
    <w:rsid w:val="00BE5B62"/>
    <w:pPr>
      <w:numPr>
        <w:numId w:val="33"/>
      </w:numPr>
      <w:spacing w:line="240" w:lineRule="auto"/>
    </w:pPr>
    <w:rPr>
      <w:rFonts w:ascii="Times New Roman" w:eastAsia="Times New Roman" w:hAnsi="Times New Roman" w:cs="Times New Roman"/>
      <w:sz w:val="20"/>
      <w:szCs w:val="20"/>
      <w:lang w:eastAsia="pl-PL"/>
    </w:rPr>
  </w:style>
  <w:style w:type="paragraph" w:customStyle="1" w:styleId="tabulka">
    <w:name w:val="tabulka"/>
    <w:basedOn w:val="Normalny"/>
    <w:rsid w:val="00BE5B62"/>
    <w:pPr>
      <w:widowControl w:val="0"/>
      <w:spacing w:before="120" w:line="240" w:lineRule="exact"/>
      <w:jc w:val="center"/>
    </w:pPr>
    <w:rPr>
      <w:rFonts w:eastAsia="Times New Roman" w:cs="Times New Roman"/>
      <w:sz w:val="20"/>
      <w:szCs w:val="20"/>
      <w:lang w:val="cs-CZ" w:eastAsia="pl-PL"/>
    </w:rPr>
  </w:style>
  <w:style w:type="paragraph" w:customStyle="1" w:styleId="Autokorekta">
    <w:name w:val="Autokorekta"/>
    <w:rsid w:val="00BE5B62"/>
    <w:pPr>
      <w:spacing w:after="0" w:line="240" w:lineRule="auto"/>
    </w:pPr>
    <w:rPr>
      <w:rFonts w:ascii="Times New Roman" w:eastAsia="Times New Roman" w:hAnsi="Times New Roman" w:cs="Times New Roman"/>
      <w:sz w:val="24"/>
      <w:szCs w:val="24"/>
      <w:lang w:eastAsia="pl-PL"/>
    </w:rPr>
  </w:style>
  <w:style w:type="paragraph" w:customStyle="1" w:styleId="-STRONA-">
    <w:name w:val="- STRONA -"/>
    <w:rsid w:val="00BE5B62"/>
    <w:pPr>
      <w:spacing w:after="0" w:line="240" w:lineRule="auto"/>
    </w:pPr>
    <w:rPr>
      <w:rFonts w:ascii="Times New Roman" w:eastAsia="Times New Roman" w:hAnsi="Times New Roman" w:cs="Times New Roman"/>
      <w:sz w:val="24"/>
      <w:szCs w:val="24"/>
      <w:lang w:eastAsia="pl-PL"/>
    </w:rPr>
  </w:style>
  <w:style w:type="paragraph" w:customStyle="1" w:styleId="StronaXzY">
    <w:name w:val="Strona X z Y"/>
    <w:rsid w:val="00BE5B62"/>
    <w:pPr>
      <w:spacing w:after="0" w:line="240" w:lineRule="auto"/>
    </w:pPr>
    <w:rPr>
      <w:rFonts w:ascii="Times New Roman" w:eastAsia="Times New Roman" w:hAnsi="Times New Roman" w:cs="Times New Roman"/>
      <w:sz w:val="24"/>
      <w:szCs w:val="24"/>
      <w:lang w:eastAsia="pl-PL"/>
    </w:rPr>
  </w:style>
  <w:style w:type="paragraph" w:customStyle="1" w:styleId="Utworzonyprzez">
    <w:name w:val="Utworzony przez:"/>
    <w:rsid w:val="00BE5B62"/>
    <w:pPr>
      <w:spacing w:after="0" w:line="240" w:lineRule="auto"/>
    </w:pPr>
    <w:rPr>
      <w:rFonts w:ascii="Times New Roman" w:eastAsia="Times New Roman" w:hAnsi="Times New Roman" w:cs="Times New Roman"/>
      <w:sz w:val="24"/>
      <w:szCs w:val="24"/>
      <w:lang w:eastAsia="pl-PL"/>
    </w:rPr>
  </w:style>
  <w:style w:type="paragraph" w:customStyle="1" w:styleId="Datautworzenia">
    <w:name w:val="Data utworzenia:"/>
    <w:rsid w:val="00BE5B62"/>
    <w:pPr>
      <w:spacing w:after="0" w:line="240" w:lineRule="auto"/>
    </w:pPr>
    <w:rPr>
      <w:rFonts w:ascii="Times New Roman" w:eastAsia="Times New Roman" w:hAnsi="Times New Roman" w:cs="Times New Roman"/>
      <w:sz w:val="24"/>
      <w:szCs w:val="24"/>
      <w:lang w:eastAsia="pl-PL"/>
    </w:rPr>
  </w:style>
  <w:style w:type="paragraph" w:customStyle="1" w:styleId="Dataostatniegowydruku">
    <w:name w:val="Data ostatniego wydruku:"/>
    <w:rsid w:val="00BE5B62"/>
    <w:pPr>
      <w:spacing w:after="0" w:line="240" w:lineRule="auto"/>
    </w:pPr>
    <w:rPr>
      <w:rFonts w:ascii="Times New Roman" w:eastAsia="Times New Roman" w:hAnsi="Times New Roman" w:cs="Times New Roman"/>
      <w:sz w:val="24"/>
      <w:szCs w:val="24"/>
      <w:lang w:eastAsia="pl-PL"/>
    </w:rPr>
  </w:style>
  <w:style w:type="paragraph" w:customStyle="1" w:styleId="Ostatniozapisanyprzez">
    <w:name w:val="Ostatnio zapisany przez:"/>
    <w:rsid w:val="00BE5B62"/>
    <w:pPr>
      <w:spacing w:after="0" w:line="240" w:lineRule="auto"/>
    </w:pPr>
    <w:rPr>
      <w:rFonts w:ascii="Times New Roman" w:eastAsia="Times New Roman" w:hAnsi="Times New Roman" w:cs="Times New Roman"/>
      <w:sz w:val="24"/>
      <w:szCs w:val="24"/>
      <w:lang w:eastAsia="pl-PL"/>
    </w:rPr>
  </w:style>
  <w:style w:type="paragraph" w:customStyle="1" w:styleId="Nazwapliku">
    <w:name w:val="Nazwa pliku:"/>
    <w:rsid w:val="00BE5B62"/>
    <w:pPr>
      <w:spacing w:after="0" w:line="240" w:lineRule="auto"/>
    </w:pPr>
    <w:rPr>
      <w:rFonts w:ascii="Times New Roman" w:eastAsia="Times New Roman" w:hAnsi="Times New Roman" w:cs="Times New Roman"/>
      <w:sz w:val="24"/>
      <w:szCs w:val="24"/>
      <w:lang w:eastAsia="pl-PL"/>
    </w:rPr>
  </w:style>
  <w:style w:type="paragraph" w:customStyle="1" w:styleId="Nazwaplikuicieka">
    <w:name w:val="Nazwa pliku i ścieżka:"/>
    <w:rsid w:val="00BE5B62"/>
    <w:pPr>
      <w:spacing w:after="0" w:line="240" w:lineRule="auto"/>
    </w:pPr>
    <w:rPr>
      <w:rFonts w:ascii="Times New Roman" w:eastAsia="Times New Roman" w:hAnsi="Times New Roman" w:cs="Times New Roman"/>
      <w:sz w:val="24"/>
      <w:szCs w:val="24"/>
      <w:lang w:eastAsia="pl-PL"/>
    </w:rPr>
  </w:style>
  <w:style w:type="paragraph" w:customStyle="1" w:styleId="AutorNrstronyData">
    <w:name w:val="Autor  Nr strony  Data"/>
    <w:rsid w:val="00BE5B62"/>
    <w:pPr>
      <w:spacing w:after="0" w:line="240" w:lineRule="auto"/>
    </w:pPr>
    <w:rPr>
      <w:rFonts w:ascii="Times New Roman" w:eastAsia="Times New Roman" w:hAnsi="Times New Roman" w:cs="Times New Roman"/>
      <w:sz w:val="24"/>
      <w:szCs w:val="24"/>
      <w:lang w:eastAsia="pl-PL"/>
    </w:rPr>
  </w:style>
  <w:style w:type="paragraph" w:customStyle="1" w:styleId="PoufneNrstronyData">
    <w:name w:val="Poufne  Nr strony  Data"/>
    <w:rsid w:val="00BE5B62"/>
    <w:pPr>
      <w:spacing w:after="0" w:line="240" w:lineRule="auto"/>
    </w:pPr>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rsid w:val="00BE5B62"/>
    <w:pPr>
      <w:spacing w:line="240" w:lineRule="auto"/>
      <w:ind w:left="900"/>
      <w:jc w:val="both"/>
    </w:pPr>
    <w:rPr>
      <w:rFonts w:ascii="Times New Roman" w:eastAsia="Times New Roman" w:hAnsi="Times New Roman" w:cs="Times New Roman"/>
      <w:szCs w:val="20"/>
      <w:lang w:eastAsia="pl-PL"/>
    </w:rPr>
  </w:style>
  <w:style w:type="character" w:customStyle="1" w:styleId="Tekstpodstawowywcity2Znak">
    <w:name w:val="Tekst podstawowy wcięty 2 Znak"/>
    <w:basedOn w:val="Domylnaczcionkaakapitu"/>
    <w:link w:val="Tekstpodstawowywcity2"/>
    <w:rsid w:val="00BE5B62"/>
    <w:rPr>
      <w:rFonts w:ascii="Times New Roman" w:eastAsia="Times New Roman" w:hAnsi="Times New Roman" w:cs="Times New Roman"/>
      <w:szCs w:val="20"/>
      <w:lang w:eastAsia="pl-PL"/>
    </w:rPr>
  </w:style>
  <w:style w:type="paragraph" w:styleId="Lista2">
    <w:name w:val="List 2"/>
    <w:basedOn w:val="Normalny"/>
    <w:rsid w:val="00BE5B62"/>
    <w:pPr>
      <w:spacing w:line="240" w:lineRule="auto"/>
      <w:ind w:left="566" w:hanging="283"/>
    </w:pPr>
    <w:rPr>
      <w:rFonts w:ascii="Times New Roman" w:eastAsia="Times New Roman" w:hAnsi="Times New Roman" w:cs="Times New Roman"/>
      <w:sz w:val="20"/>
      <w:szCs w:val="20"/>
      <w:lang w:eastAsia="pl-PL"/>
    </w:rPr>
  </w:style>
  <w:style w:type="paragraph" w:styleId="Lista3">
    <w:name w:val="List 3"/>
    <w:basedOn w:val="Normalny"/>
    <w:rsid w:val="00BE5B62"/>
    <w:pPr>
      <w:spacing w:line="240" w:lineRule="auto"/>
      <w:ind w:left="849" w:hanging="283"/>
    </w:pPr>
    <w:rPr>
      <w:rFonts w:ascii="Times New Roman" w:eastAsia="Times New Roman" w:hAnsi="Times New Roman" w:cs="Times New Roman"/>
      <w:sz w:val="20"/>
      <w:szCs w:val="20"/>
      <w:lang w:eastAsia="pl-PL"/>
    </w:rPr>
  </w:style>
  <w:style w:type="paragraph" w:styleId="Lista4">
    <w:name w:val="List 4"/>
    <w:basedOn w:val="Normalny"/>
    <w:rsid w:val="00BE5B62"/>
    <w:pPr>
      <w:spacing w:line="240" w:lineRule="auto"/>
      <w:ind w:left="1132" w:hanging="283"/>
    </w:pPr>
    <w:rPr>
      <w:rFonts w:ascii="Times New Roman" w:eastAsia="Times New Roman" w:hAnsi="Times New Roman" w:cs="Times New Roman"/>
      <w:sz w:val="20"/>
      <w:szCs w:val="20"/>
      <w:lang w:eastAsia="pl-PL"/>
    </w:rPr>
  </w:style>
  <w:style w:type="paragraph" w:styleId="Listapunktowana4">
    <w:name w:val="List Bullet 4"/>
    <w:basedOn w:val="Normalny"/>
    <w:rsid w:val="00BE5B62"/>
    <w:pPr>
      <w:numPr>
        <w:numId w:val="34"/>
      </w:numPr>
      <w:spacing w:line="240" w:lineRule="auto"/>
    </w:pPr>
    <w:rPr>
      <w:rFonts w:ascii="Times New Roman" w:eastAsia="Times New Roman" w:hAnsi="Times New Roman" w:cs="Times New Roman"/>
      <w:sz w:val="20"/>
      <w:szCs w:val="20"/>
      <w:lang w:eastAsia="pl-PL"/>
    </w:rPr>
  </w:style>
  <w:style w:type="paragraph" w:styleId="Legenda">
    <w:name w:val="caption"/>
    <w:basedOn w:val="Normalny"/>
    <w:next w:val="Normalny"/>
    <w:qFormat/>
    <w:rsid w:val="00BE5B62"/>
    <w:pPr>
      <w:spacing w:line="240" w:lineRule="auto"/>
    </w:pPr>
    <w:rPr>
      <w:rFonts w:ascii="Times New Roman" w:eastAsia="Times New Roman" w:hAnsi="Times New Roman" w:cs="Times New Roman"/>
      <w:b/>
      <w:bCs/>
      <w:sz w:val="20"/>
      <w:szCs w:val="20"/>
      <w:lang w:eastAsia="pl-PL"/>
    </w:rPr>
  </w:style>
  <w:style w:type="paragraph" w:styleId="Podtytu">
    <w:name w:val="Subtitle"/>
    <w:basedOn w:val="Normalny"/>
    <w:link w:val="PodtytuZnak"/>
    <w:qFormat/>
    <w:rsid w:val="00BE5B62"/>
    <w:pPr>
      <w:spacing w:after="60" w:line="240" w:lineRule="auto"/>
      <w:jc w:val="center"/>
      <w:outlineLvl w:val="1"/>
    </w:pPr>
    <w:rPr>
      <w:rFonts w:eastAsia="Times New Roman" w:cs="Arial"/>
      <w:sz w:val="24"/>
      <w:szCs w:val="24"/>
      <w:lang w:eastAsia="pl-PL"/>
    </w:rPr>
  </w:style>
  <w:style w:type="character" w:customStyle="1" w:styleId="PodtytuZnak">
    <w:name w:val="Podtytuł Znak"/>
    <w:basedOn w:val="Domylnaczcionkaakapitu"/>
    <w:link w:val="Podtytu"/>
    <w:rsid w:val="00BE5B62"/>
    <w:rPr>
      <w:rFonts w:ascii="Arial" w:eastAsia="Times New Roman" w:hAnsi="Arial" w:cs="Arial"/>
      <w:sz w:val="24"/>
      <w:szCs w:val="24"/>
      <w:lang w:eastAsia="pl-PL"/>
    </w:rPr>
  </w:style>
  <w:style w:type="paragraph" w:styleId="Tekstpodstawowyzwciciem2">
    <w:name w:val="Body Text First Indent 2"/>
    <w:basedOn w:val="Tekstpodstawowywcity"/>
    <w:link w:val="Tekstpodstawowyzwciciem2Znak"/>
    <w:rsid w:val="00BE5B62"/>
    <w:pPr>
      <w:ind w:firstLine="210"/>
    </w:pPr>
    <w:rPr>
      <w:sz w:val="20"/>
      <w:szCs w:val="20"/>
    </w:rPr>
  </w:style>
  <w:style w:type="character" w:customStyle="1" w:styleId="Tekstpodstawowyzwciciem2Znak">
    <w:name w:val="Tekst podstawowy z wcięciem 2 Znak"/>
    <w:basedOn w:val="TekstpodstawowywcityZnak"/>
    <w:link w:val="Tekstpodstawowyzwciciem2"/>
    <w:rsid w:val="00BE5B62"/>
    <w:rPr>
      <w:rFonts w:ascii="Times New Roman" w:eastAsia="Times New Roman" w:hAnsi="Times New Roman" w:cs="Times New Roman"/>
      <w:sz w:val="20"/>
      <w:szCs w:val="20"/>
      <w:lang w:eastAsia="pl-PL"/>
    </w:rPr>
  </w:style>
  <w:style w:type="paragraph" w:customStyle="1" w:styleId="Blockquote">
    <w:name w:val="Blockquote"/>
    <w:basedOn w:val="Normalny"/>
    <w:rsid w:val="00BE5B62"/>
    <w:pPr>
      <w:widowControl w:val="0"/>
      <w:spacing w:before="100" w:after="100" w:line="240" w:lineRule="auto"/>
      <w:ind w:left="360" w:right="360"/>
    </w:pPr>
    <w:rPr>
      <w:rFonts w:ascii="Times New Roman" w:eastAsia="Times New Roman" w:hAnsi="Times New Roman" w:cs="Times New Roman"/>
      <w:snapToGrid w:val="0"/>
      <w:sz w:val="24"/>
      <w:szCs w:val="20"/>
      <w:lang w:val="en-US" w:eastAsia="pl-PL"/>
    </w:rPr>
  </w:style>
  <w:style w:type="paragraph" w:customStyle="1" w:styleId="addr">
    <w:name w:val="addr"/>
    <w:basedOn w:val="Normalny"/>
    <w:rsid w:val="00BE5B6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rozdzia">
    <w:name w:val="rozdział"/>
    <w:basedOn w:val="Normalny"/>
    <w:autoRedefine/>
    <w:rsid w:val="00BE5B62"/>
    <w:pPr>
      <w:keepNext/>
      <w:tabs>
        <w:tab w:val="left" w:pos="720"/>
      </w:tabs>
      <w:spacing w:before="240" w:line="240" w:lineRule="auto"/>
      <w:ind w:left="720" w:hanging="720"/>
      <w:jc w:val="both"/>
    </w:pPr>
    <w:rPr>
      <w:rFonts w:ascii="Times New Roman" w:eastAsia="Times New Roman" w:hAnsi="Times New Roman" w:cs="Times New Roman"/>
      <w:b/>
      <w:bCs/>
      <w:iCs/>
      <w:spacing w:val="4"/>
      <w:sz w:val="24"/>
      <w:lang w:eastAsia="pl-PL"/>
    </w:rPr>
  </w:style>
  <w:style w:type="character" w:customStyle="1" w:styleId="text2">
    <w:name w:val="text2"/>
    <w:basedOn w:val="Domylnaczcionkaakapitu"/>
    <w:rsid w:val="00BE5B62"/>
  </w:style>
  <w:style w:type="character" w:customStyle="1" w:styleId="text2bold">
    <w:name w:val="text2 bold"/>
    <w:basedOn w:val="Domylnaczcionkaakapitu"/>
    <w:rsid w:val="00BE5B62"/>
  </w:style>
  <w:style w:type="paragraph" w:customStyle="1" w:styleId="text-3mezera">
    <w:name w:val="text - 3 mezera"/>
    <w:basedOn w:val="Normalny"/>
    <w:rsid w:val="00BE5B62"/>
    <w:pPr>
      <w:widowControl w:val="0"/>
      <w:spacing w:before="60" w:line="240" w:lineRule="exact"/>
      <w:jc w:val="both"/>
    </w:pPr>
    <w:rPr>
      <w:rFonts w:eastAsia="Times New Roman" w:cs="Times New Roman"/>
      <w:snapToGrid w:val="0"/>
      <w:sz w:val="24"/>
      <w:szCs w:val="20"/>
      <w:lang w:val="cs-CZ" w:eastAsia="pl-PL"/>
    </w:rPr>
  </w:style>
  <w:style w:type="paragraph" w:customStyle="1" w:styleId="WW-NormalnyWeb">
    <w:name w:val="WW-Normalny (Web)"/>
    <w:basedOn w:val="Normalny"/>
    <w:rsid w:val="00BE5B62"/>
    <w:pPr>
      <w:suppressAutoHyphens/>
      <w:spacing w:before="280" w:after="280" w:line="240" w:lineRule="auto"/>
      <w:jc w:val="both"/>
    </w:pPr>
    <w:rPr>
      <w:rFonts w:ascii="Arial Unicode MS" w:eastAsia="Arial Unicode MS" w:hAnsi="Arial Unicode MS" w:cs="Arial Unicode MS"/>
      <w:sz w:val="20"/>
      <w:szCs w:val="20"/>
      <w:lang w:eastAsia="ar-SA"/>
    </w:rPr>
  </w:style>
  <w:style w:type="paragraph" w:customStyle="1" w:styleId="WW-Tekstpodstawowywcity2">
    <w:name w:val="WW-Tekst podstawowy wcięty 2"/>
    <w:basedOn w:val="Normalny"/>
    <w:rsid w:val="00BE5B62"/>
    <w:pPr>
      <w:suppressAutoHyphens/>
      <w:spacing w:line="240" w:lineRule="auto"/>
      <w:ind w:left="360"/>
      <w:jc w:val="both"/>
    </w:pPr>
    <w:rPr>
      <w:rFonts w:ascii="Times New Roman" w:eastAsia="Times New Roman" w:hAnsi="Times New Roman" w:cs="Times New Roman"/>
      <w:sz w:val="24"/>
      <w:szCs w:val="24"/>
      <w:lang w:eastAsia="ar-SA"/>
    </w:rPr>
  </w:style>
  <w:style w:type="paragraph" w:styleId="HTML-wstpniesformatowany">
    <w:name w:val="HTML Preformatted"/>
    <w:basedOn w:val="Normalny"/>
    <w:link w:val="HTML-wstpniesformatowanyZnak"/>
    <w:uiPriority w:val="99"/>
    <w:rsid w:val="00BE5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BE5B62"/>
    <w:rPr>
      <w:rFonts w:ascii="Courier New" w:eastAsia="Times New Roman" w:hAnsi="Courier New" w:cs="Courier New"/>
      <w:sz w:val="20"/>
      <w:szCs w:val="20"/>
      <w:lang w:eastAsia="pl-PL"/>
    </w:rPr>
  </w:style>
  <w:style w:type="paragraph" w:customStyle="1" w:styleId="ZnakZnak1">
    <w:name w:val="Znak Znak1"/>
    <w:basedOn w:val="Normalny"/>
    <w:rsid w:val="00BE5B62"/>
    <w:pPr>
      <w:spacing w:line="240" w:lineRule="auto"/>
    </w:pPr>
    <w:rPr>
      <w:rFonts w:eastAsia="Times New Roman" w:cs="Arial"/>
      <w:sz w:val="24"/>
      <w:szCs w:val="24"/>
      <w:lang w:eastAsia="pl-PL"/>
    </w:rPr>
  </w:style>
  <w:style w:type="character" w:styleId="Uwydatnienie">
    <w:name w:val="Emphasis"/>
    <w:qFormat/>
    <w:rsid w:val="00BE5B62"/>
    <w:rPr>
      <w:i/>
      <w:iCs/>
    </w:rPr>
  </w:style>
  <w:style w:type="paragraph" w:customStyle="1" w:styleId="pkt">
    <w:name w:val="pkt"/>
    <w:basedOn w:val="Normalny"/>
    <w:rsid w:val="00BE5B62"/>
    <w:pPr>
      <w:spacing w:before="60" w:after="60" w:line="240" w:lineRule="auto"/>
      <w:ind w:left="851" w:hanging="295"/>
      <w:jc w:val="both"/>
    </w:pPr>
    <w:rPr>
      <w:rFonts w:ascii="Times New Roman" w:eastAsia="Times New Roman" w:hAnsi="Times New Roman" w:cs="Times New Roman"/>
      <w:sz w:val="24"/>
      <w:szCs w:val="20"/>
      <w:lang w:eastAsia="pl-PL"/>
    </w:rPr>
  </w:style>
  <w:style w:type="paragraph" w:customStyle="1" w:styleId="pkt1">
    <w:name w:val="pkt1"/>
    <w:basedOn w:val="pkt"/>
    <w:rsid w:val="00BE5B62"/>
    <w:pPr>
      <w:ind w:left="850" w:hanging="425"/>
    </w:pPr>
  </w:style>
  <w:style w:type="paragraph" w:customStyle="1" w:styleId="ust">
    <w:name w:val="ust"/>
    <w:rsid w:val="00BE5B62"/>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customStyle="1" w:styleId="Styl1-dopisek-srodek">
    <w:name w:val="Styl1-dopisek-srodek"/>
    <w:basedOn w:val="Normalny"/>
    <w:rsid w:val="00BE5B62"/>
    <w:pPr>
      <w:spacing w:line="360" w:lineRule="auto"/>
      <w:jc w:val="center"/>
    </w:pPr>
    <w:rPr>
      <w:rFonts w:ascii="Times New Roman" w:eastAsia="Times New Roman" w:hAnsi="Times New Roman" w:cs="Times New Roman"/>
      <w:sz w:val="20"/>
      <w:szCs w:val="20"/>
      <w:lang w:eastAsia="pl-PL"/>
    </w:rPr>
  </w:style>
  <w:style w:type="paragraph" w:customStyle="1" w:styleId="Standardowy0">
    <w:name w:val="Standardowy.+"/>
    <w:rsid w:val="00BE5B62"/>
    <w:pPr>
      <w:autoSpaceDE w:val="0"/>
      <w:autoSpaceDN w:val="0"/>
      <w:spacing w:after="0" w:line="240" w:lineRule="auto"/>
    </w:pPr>
    <w:rPr>
      <w:rFonts w:ascii="Arial" w:eastAsia="Times New Roman" w:hAnsi="Arial" w:cs="Arial"/>
      <w:sz w:val="24"/>
      <w:szCs w:val="24"/>
      <w:lang w:eastAsia="pl-PL"/>
    </w:rPr>
  </w:style>
  <w:style w:type="paragraph" w:customStyle="1" w:styleId="bold">
    <w:name w:val="bold"/>
    <w:basedOn w:val="Normalny"/>
    <w:rsid w:val="00BE5B6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justify">
    <w:name w:val="justify"/>
    <w:basedOn w:val="Normalny"/>
    <w:rsid w:val="00BE5B6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bold1">
    <w:name w:val="bold1"/>
    <w:basedOn w:val="Domylnaczcionkaakapitu"/>
    <w:rsid w:val="00BE5B62"/>
  </w:style>
  <w:style w:type="character" w:customStyle="1" w:styleId="med1">
    <w:name w:val="med1"/>
    <w:basedOn w:val="Domylnaczcionkaakapitu"/>
    <w:rsid w:val="00BE5B62"/>
  </w:style>
  <w:style w:type="paragraph" w:customStyle="1" w:styleId="arimr">
    <w:name w:val="arimr"/>
    <w:basedOn w:val="Normalny"/>
    <w:rsid w:val="00BE5B62"/>
    <w:pPr>
      <w:widowControl w:val="0"/>
      <w:suppressAutoHyphens/>
      <w:snapToGrid w:val="0"/>
      <w:spacing w:line="360" w:lineRule="auto"/>
    </w:pPr>
    <w:rPr>
      <w:rFonts w:ascii="Times New Roman" w:eastAsia="Times New Roman" w:hAnsi="Times New Roman" w:cs="Times New Roman"/>
      <w:sz w:val="24"/>
      <w:szCs w:val="20"/>
      <w:lang w:val="en-US" w:eastAsia="ar-SA"/>
    </w:rPr>
  </w:style>
  <w:style w:type="paragraph" w:customStyle="1" w:styleId="FS2">
    <w:name w:val="FS2"/>
    <w:basedOn w:val="Normalny"/>
    <w:rsid w:val="00BE5B62"/>
    <w:pPr>
      <w:spacing w:line="240" w:lineRule="auto"/>
    </w:pPr>
    <w:rPr>
      <w:rFonts w:ascii="Times New Roman" w:eastAsia="Times New Roman" w:hAnsi="Times New Roman" w:cs="Times New Roman"/>
      <w:bCs/>
      <w:iCs/>
      <w:sz w:val="20"/>
      <w:szCs w:val="24"/>
      <w:lang w:eastAsia="pl-PL"/>
    </w:rPr>
  </w:style>
  <w:style w:type="paragraph" w:customStyle="1" w:styleId="text">
    <w:name w:val="text"/>
    <w:rsid w:val="00BE5B62"/>
    <w:pPr>
      <w:widowControl w:val="0"/>
      <w:spacing w:before="240" w:after="0" w:line="240" w:lineRule="exact"/>
      <w:jc w:val="both"/>
    </w:pPr>
    <w:rPr>
      <w:rFonts w:ascii="Arial" w:eastAsia="Times New Roman" w:hAnsi="Arial" w:cs="Times New Roman"/>
      <w:snapToGrid w:val="0"/>
      <w:sz w:val="24"/>
      <w:szCs w:val="20"/>
      <w:lang w:val="cs-CZ" w:eastAsia="pl-PL"/>
    </w:rPr>
  </w:style>
  <w:style w:type="paragraph" w:customStyle="1" w:styleId="Default">
    <w:name w:val="Default"/>
    <w:rsid w:val="00BE5B62"/>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blokowy">
    <w:name w:val="Block Text"/>
    <w:basedOn w:val="Normalny"/>
    <w:rsid w:val="00BE5B62"/>
    <w:pPr>
      <w:shd w:val="clear" w:color="FFFF00" w:fill="FFFFFF"/>
      <w:spacing w:line="240" w:lineRule="auto"/>
      <w:ind w:left="142" w:right="139"/>
      <w:jc w:val="both"/>
    </w:pPr>
    <w:rPr>
      <w:rFonts w:ascii="Times New Roman" w:eastAsia="Times New Roman" w:hAnsi="Times New Roman" w:cs="Times New Roman"/>
      <w:b/>
      <w:sz w:val="28"/>
      <w:szCs w:val="20"/>
      <w:lang w:eastAsia="pl-PL"/>
    </w:rPr>
  </w:style>
  <w:style w:type="character" w:customStyle="1" w:styleId="ms-long1">
    <w:name w:val="ms-long1"/>
    <w:rsid w:val="00BE5B62"/>
    <w:rPr>
      <w:rFonts w:ascii="Verdana" w:hAnsi="Verdana" w:hint="default"/>
      <w:sz w:val="16"/>
      <w:szCs w:val="16"/>
    </w:rPr>
  </w:style>
  <w:style w:type="paragraph" w:customStyle="1" w:styleId="WW-Tekstpodstawowy2">
    <w:name w:val="WW-Tekst podstawowy 2"/>
    <w:basedOn w:val="Normalny"/>
    <w:rsid w:val="00BE5B62"/>
    <w:pPr>
      <w:suppressAutoHyphens/>
      <w:spacing w:line="240" w:lineRule="auto"/>
      <w:jc w:val="both"/>
    </w:pPr>
    <w:rPr>
      <w:rFonts w:ascii="Times New Roman" w:eastAsia="Times New Roman" w:hAnsi="Times New Roman" w:cs="Times New Roman"/>
      <w:sz w:val="28"/>
      <w:szCs w:val="20"/>
      <w:lang w:eastAsia="pl-PL"/>
    </w:rPr>
  </w:style>
  <w:style w:type="character" w:customStyle="1" w:styleId="tekstdokbold">
    <w:name w:val="tekst dok. bold"/>
    <w:rsid w:val="00BE5B62"/>
    <w:rPr>
      <w:b/>
      <w:bCs/>
    </w:rPr>
  </w:style>
  <w:style w:type="paragraph" w:customStyle="1" w:styleId="zacznik">
    <w:name w:val="załącznik"/>
    <w:basedOn w:val="Tekstpodstawowy"/>
    <w:rsid w:val="00BE5B62"/>
    <w:pPr>
      <w:tabs>
        <w:tab w:val="left" w:pos="1890"/>
      </w:tabs>
      <w:suppressAutoHyphens/>
      <w:spacing w:after="100" w:line="240" w:lineRule="auto"/>
      <w:ind w:left="1530" w:hanging="1530"/>
      <w:jc w:val="both"/>
    </w:pPr>
    <w:rPr>
      <w:rFonts w:ascii="Tahoma" w:eastAsia="Times New Roman" w:hAnsi="Tahoma" w:cs="Tahoma"/>
      <w:kern w:val="1"/>
      <w:sz w:val="18"/>
      <w:szCs w:val="18"/>
      <w:lang w:eastAsia="ar-SA"/>
    </w:rPr>
  </w:style>
  <w:style w:type="paragraph" w:customStyle="1" w:styleId="Prrafodelista">
    <w:name w:val="Párrafo de lista"/>
    <w:basedOn w:val="Normalny"/>
    <w:rsid w:val="00BE5B62"/>
    <w:pPr>
      <w:suppressAutoHyphens/>
      <w:spacing w:line="240" w:lineRule="auto"/>
      <w:ind w:left="708"/>
    </w:pPr>
    <w:rPr>
      <w:rFonts w:ascii="Times New Roman" w:eastAsia="Times New Roman" w:hAnsi="Times New Roman" w:cs="Calibri"/>
      <w:sz w:val="20"/>
      <w:szCs w:val="20"/>
      <w:lang w:eastAsia="ar-SA"/>
    </w:rPr>
  </w:style>
  <w:style w:type="paragraph" w:customStyle="1" w:styleId="Sinespaciado">
    <w:name w:val="Sin espaciado"/>
    <w:rsid w:val="00BE5B62"/>
    <w:pPr>
      <w:suppressAutoHyphens/>
      <w:spacing w:after="0" w:line="240" w:lineRule="auto"/>
    </w:pPr>
    <w:rPr>
      <w:rFonts w:ascii="Times New Roman" w:eastAsia="Times New Roman" w:hAnsi="Times New Roman" w:cs="Calibri"/>
      <w:sz w:val="20"/>
      <w:szCs w:val="20"/>
      <w:lang w:eastAsia="ar-SA"/>
    </w:rPr>
  </w:style>
  <w:style w:type="paragraph" w:customStyle="1" w:styleId="Textoindependiente3">
    <w:name w:val="Texto independiente 3"/>
    <w:basedOn w:val="Normalny"/>
    <w:rsid w:val="00BE5B62"/>
    <w:pPr>
      <w:suppressAutoHyphens/>
      <w:spacing w:line="360" w:lineRule="auto"/>
      <w:jc w:val="both"/>
    </w:pPr>
    <w:rPr>
      <w:rFonts w:ascii="Times New Roman" w:eastAsia="Times New Roman" w:hAnsi="Times New Roman" w:cs="Calibri"/>
      <w:sz w:val="16"/>
      <w:szCs w:val="16"/>
      <w:lang w:eastAsia="ar-SA"/>
    </w:rPr>
  </w:style>
  <w:style w:type="paragraph" w:customStyle="1" w:styleId="Sangra2detindependiente">
    <w:name w:val="Sangría 2 de t. independiente"/>
    <w:basedOn w:val="Normalny"/>
    <w:rsid w:val="00BE5B62"/>
    <w:pPr>
      <w:suppressAutoHyphens/>
      <w:spacing w:line="360" w:lineRule="auto"/>
      <w:ind w:left="284" w:hanging="284"/>
    </w:pPr>
    <w:rPr>
      <w:rFonts w:ascii="Times New Roman" w:eastAsia="Times New Roman" w:hAnsi="Times New Roman" w:cs="Calibri"/>
      <w:sz w:val="20"/>
      <w:szCs w:val="20"/>
      <w:lang w:eastAsia="ar-SA"/>
    </w:rPr>
  </w:style>
  <w:style w:type="paragraph" w:customStyle="1" w:styleId="Zwykytekst1">
    <w:name w:val="Zwykły tekst1"/>
    <w:basedOn w:val="Normalny"/>
    <w:rsid w:val="00BE5B62"/>
    <w:pPr>
      <w:suppressAutoHyphens/>
      <w:spacing w:line="240" w:lineRule="auto"/>
    </w:pPr>
    <w:rPr>
      <w:rFonts w:ascii="Courier New" w:eastAsia="Times New Roman" w:hAnsi="Courier New" w:cs="Times New Roman"/>
      <w:sz w:val="20"/>
      <w:szCs w:val="20"/>
      <w:lang w:eastAsia="ar-SA"/>
    </w:rPr>
  </w:style>
  <w:style w:type="paragraph" w:customStyle="1" w:styleId="m-4272639349892841030gmail-standard">
    <w:name w:val="m_-4272639349892841030gmail-standard"/>
    <w:basedOn w:val="Normalny"/>
    <w:rsid w:val="00BE5B6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m">
    <w:name w:val="im"/>
    <w:rsid w:val="00BE5B62"/>
  </w:style>
  <w:style w:type="paragraph" w:customStyle="1" w:styleId="m-856753342501912773gmail-standard">
    <w:name w:val="m_-856753342501912773gmail-standard"/>
    <w:basedOn w:val="Normalny"/>
    <w:rsid w:val="00BE5B6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BodyTextIndent31">
    <w:name w:val="Body Text Indent 31"/>
    <w:basedOn w:val="Normalny"/>
    <w:rsid w:val="00C16CBD"/>
    <w:pPr>
      <w:spacing w:line="360" w:lineRule="auto"/>
      <w:ind w:left="360" w:hanging="360"/>
    </w:pPr>
    <w:rPr>
      <w:rFonts w:eastAsia="Times New Roman" w:cs="Times New Roman"/>
      <w:b/>
      <w:sz w:val="28"/>
      <w:szCs w:val="20"/>
      <w:u w:val="double"/>
      <w:lang w:eastAsia="pl-PL"/>
    </w:rPr>
  </w:style>
  <w:style w:type="character" w:customStyle="1" w:styleId="Nagwek10">
    <w:name w:val="Nagłówek #1_"/>
    <w:basedOn w:val="Domylnaczcionkaakapitu"/>
    <w:rsid w:val="00C16CBD"/>
    <w:rPr>
      <w:rFonts w:ascii="Palatino Linotype" w:eastAsia="Palatino Linotype" w:hAnsi="Palatino Linotype" w:cs="Palatino Linotype"/>
      <w:b/>
      <w:bCs/>
      <w:i w:val="0"/>
      <w:iCs w:val="0"/>
      <w:smallCaps w:val="0"/>
      <w:strike w:val="0"/>
      <w:sz w:val="21"/>
      <w:szCs w:val="21"/>
      <w:u w:val="none"/>
    </w:rPr>
  </w:style>
  <w:style w:type="character" w:customStyle="1" w:styleId="Nagweklubstopka">
    <w:name w:val="Nagłówek lub stopka_"/>
    <w:basedOn w:val="Domylnaczcionkaakapitu"/>
    <w:rsid w:val="00C16CBD"/>
    <w:rPr>
      <w:rFonts w:ascii="Segoe UI" w:eastAsia="Segoe UI" w:hAnsi="Segoe UI" w:cs="Segoe UI"/>
      <w:b w:val="0"/>
      <w:bCs w:val="0"/>
      <w:i/>
      <w:iCs/>
      <w:smallCaps w:val="0"/>
      <w:strike w:val="0"/>
      <w:sz w:val="19"/>
      <w:szCs w:val="19"/>
      <w:u w:val="none"/>
    </w:rPr>
  </w:style>
  <w:style w:type="character" w:customStyle="1" w:styleId="Nagweklubstopka0">
    <w:name w:val="Nagłówek lub stopka"/>
    <w:basedOn w:val="Nagweklubstopka"/>
    <w:rsid w:val="00C16CBD"/>
    <w:rPr>
      <w:rFonts w:ascii="Segoe UI" w:eastAsia="Segoe UI" w:hAnsi="Segoe UI" w:cs="Segoe UI"/>
      <w:b w:val="0"/>
      <w:bCs w:val="0"/>
      <w:i/>
      <w:iCs/>
      <w:smallCaps w:val="0"/>
      <w:strike w:val="0"/>
      <w:color w:val="000000"/>
      <w:spacing w:val="0"/>
      <w:w w:val="100"/>
      <w:position w:val="0"/>
      <w:sz w:val="19"/>
      <w:szCs w:val="19"/>
      <w:u w:val="none"/>
      <w:lang w:val="pl-PL" w:eastAsia="pl-PL" w:bidi="pl-PL"/>
    </w:rPr>
  </w:style>
  <w:style w:type="character" w:customStyle="1" w:styleId="PogrubienieNagweklubstopkaPalatinoLinotype10ptBezkursywy">
    <w:name w:val="Pogrubienie;Nagłówek lub stopka + Palatino Linotype;10 pt;Bez kursywy"/>
    <w:basedOn w:val="Nagweklubstopka"/>
    <w:rsid w:val="00C16CBD"/>
    <w:rPr>
      <w:rFonts w:ascii="Palatino Linotype" w:eastAsia="Palatino Linotype" w:hAnsi="Palatino Linotype" w:cs="Palatino Linotype"/>
      <w:b/>
      <w:bCs/>
      <w:i/>
      <w:iCs/>
      <w:smallCaps w:val="0"/>
      <w:strike w:val="0"/>
      <w:color w:val="000000"/>
      <w:spacing w:val="0"/>
      <w:w w:val="100"/>
      <w:position w:val="0"/>
      <w:sz w:val="20"/>
      <w:szCs w:val="20"/>
      <w:u w:val="none"/>
      <w:lang w:val="pl-PL" w:eastAsia="pl-PL" w:bidi="pl-PL"/>
    </w:rPr>
  </w:style>
  <w:style w:type="character" w:customStyle="1" w:styleId="Teksttreci3">
    <w:name w:val="Tekst treści (3)_"/>
    <w:basedOn w:val="Domylnaczcionkaakapitu"/>
    <w:link w:val="Teksttreci30"/>
    <w:rsid w:val="00C16CBD"/>
    <w:rPr>
      <w:rFonts w:ascii="Segoe UI" w:eastAsia="Segoe UI" w:hAnsi="Segoe UI" w:cs="Segoe UI"/>
      <w:b/>
      <w:bCs/>
      <w:i/>
      <w:iCs/>
      <w:sz w:val="19"/>
      <w:szCs w:val="19"/>
      <w:shd w:val="clear" w:color="auto" w:fill="FFFFFF"/>
    </w:rPr>
  </w:style>
  <w:style w:type="character" w:customStyle="1" w:styleId="Nagwek11">
    <w:name w:val="Nagłówek #1"/>
    <w:basedOn w:val="Nagwek10"/>
    <w:rsid w:val="00C16CBD"/>
    <w:rPr>
      <w:rFonts w:ascii="Palatino Linotype" w:eastAsia="Palatino Linotype" w:hAnsi="Palatino Linotype" w:cs="Palatino Linotype"/>
      <w:b/>
      <w:bCs/>
      <w:i w:val="0"/>
      <w:iCs w:val="0"/>
      <w:smallCaps w:val="0"/>
      <w:strike w:val="0"/>
      <w:color w:val="000000"/>
      <w:spacing w:val="0"/>
      <w:w w:val="100"/>
      <w:position w:val="0"/>
      <w:sz w:val="21"/>
      <w:szCs w:val="21"/>
      <w:u w:val="single"/>
      <w:lang w:val="pl-PL" w:eastAsia="pl-PL" w:bidi="pl-PL"/>
    </w:rPr>
  </w:style>
  <w:style w:type="character" w:customStyle="1" w:styleId="Teksttreci2">
    <w:name w:val="Tekst treści (2)_"/>
    <w:basedOn w:val="Domylnaczcionkaakapitu"/>
    <w:rsid w:val="00C16CBD"/>
    <w:rPr>
      <w:rFonts w:ascii="Palatino Linotype" w:eastAsia="Palatino Linotype" w:hAnsi="Palatino Linotype" w:cs="Palatino Linotype"/>
      <w:b w:val="0"/>
      <w:bCs w:val="0"/>
      <w:i w:val="0"/>
      <w:iCs w:val="0"/>
      <w:smallCaps w:val="0"/>
      <w:strike w:val="0"/>
      <w:sz w:val="21"/>
      <w:szCs w:val="21"/>
      <w:u w:val="none"/>
    </w:rPr>
  </w:style>
  <w:style w:type="character" w:customStyle="1" w:styleId="Teksttreci2Pogrubienie">
    <w:name w:val="Tekst treści (2) + Pogrubienie"/>
    <w:basedOn w:val="Teksttreci2"/>
    <w:rsid w:val="00C16CBD"/>
    <w:rPr>
      <w:rFonts w:ascii="Palatino Linotype" w:eastAsia="Palatino Linotype" w:hAnsi="Palatino Linotype" w:cs="Palatino Linotype"/>
      <w:b/>
      <w:bCs/>
      <w:i w:val="0"/>
      <w:iCs w:val="0"/>
      <w:smallCaps w:val="0"/>
      <w:strike w:val="0"/>
      <w:color w:val="000000"/>
      <w:spacing w:val="0"/>
      <w:w w:val="100"/>
      <w:position w:val="0"/>
      <w:sz w:val="21"/>
      <w:szCs w:val="21"/>
      <w:u w:val="none"/>
      <w:lang w:val="pl-PL" w:eastAsia="pl-PL" w:bidi="pl-PL"/>
    </w:rPr>
  </w:style>
  <w:style w:type="character" w:customStyle="1" w:styleId="Teksttreci5">
    <w:name w:val="Tekst treści (5)_"/>
    <w:basedOn w:val="Domylnaczcionkaakapitu"/>
    <w:link w:val="Teksttreci50"/>
    <w:rsid w:val="00C16CBD"/>
    <w:rPr>
      <w:rFonts w:ascii="Palatino Linotype" w:eastAsia="Palatino Linotype" w:hAnsi="Palatino Linotype" w:cs="Palatino Linotype"/>
      <w:b/>
      <w:bCs/>
      <w:sz w:val="21"/>
      <w:szCs w:val="21"/>
      <w:shd w:val="clear" w:color="auto" w:fill="FFFFFF"/>
    </w:rPr>
  </w:style>
  <w:style w:type="character" w:customStyle="1" w:styleId="Teksttreci2PogrubienieKursywa">
    <w:name w:val="Tekst treści (2) + Pogrubienie;Kursywa"/>
    <w:basedOn w:val="Teksttreci2"/>
    <w:rsid w:val="00C16CBD"/>
    <w:rPr>
      <w:rFonts w:ascii="Palatino Linotype" w:eastAsia="Palatino Linotype" w:hAnsi="Palatino Linotype" w:cs="Palatino Linotype"/>
      <w:b/>
      <w:bCs/>
      <w:i/>
      <w:iCs/>
      <w:smallCaps w:val="0"/>
      <w:strike w:val="0"/>
      <w:color w:val="000000"/>
      <w:spacing w:val="0"/>
      <w:w w:val="100"/>
      <w:position w:val="0"/>
      <w:sz w:val="21"/>
      <w:szCs w:val="21"/>
      <w:u w:val="none"/>
      <w:lang w:val="pl-PL" w:eastAsia="pl-PL" w:bidi="pl-PL"/>
    </w:rPr>
  </w:style>
  <w:style w:type="character" w:customStyle="1" w:styleId="PogrubienieTeksttreci29pt">
    <w:name w:val="Pogrubienie;Tekst treści (2) + 9 pt"/>
    <w:basedOn w:val="Teksttreci2"/>
    <w:rsid w:val="00C16CBD"/>
    <w:rPr>
      <w:rFonts w:ascii="Palatino Linotype" w:eastAsia="Palatino Linotype" w:hAnsi="Palatino Linotype" w:cs="Palatino Linotype"/>
      <w:b/>
      <w:bCs/>
      <w:i w:val="0"/>
      <w:iCs w:val="0"/>
      <w:smallCaps w:val="0"/>
      <w:strike w:val="0"/>
      <w:color w:val="000000"/>
      <w:spacing w:val="0"/>
      <w:w w:val="100"/>
      <w:position w:val="0"/>
      <w:sz w:val="18"/>
      <w:szCs w:val="18"/>
      <w:u w:val="none"/>
      <w:lang w:val="pl-PL" w:eastAsia="pl-PL" w:bidi="pl-PL"/>
    </w:rPr>
  </w:style>
  <w:style w:type="character" w:customStyle="1" w:styleId="Podpistabeli2">
    <w:name w:val="Podpis tabeli (2)_"/>
    <w:basedOn w:val="Domylnaczcionkaakapitu"/>
    <w:link w:val="Podpistabeli20"/>
    <w:rsid w:val="00C16CBD"/>
    <w:rPr>
      <w:rFonts w:ascii="Palatino Linotype" w:eastAsia="Palatino Linotype" w:hAnsi="Palatino Linotype" w:cs="Palatino Linotype"/>
      <w:b/>
      <w:bCs/>
      <w:i/>
      <w:iCs/>
      <w:sz w:val="21"/>
      <w:szCs w:val="21"/>
      <w:shd w:val="clear" w:color="auto" w:fill="FFFFFF"/>
    </w:rPr>
  </w:style>
  <w:style w:type="character" w:customStyle="1" w:styleId="Teksttreci20">
    <w:name w:val="Tekst treści (2)"/>
    <w:basedOn w:val="Teksttreci2"/>
    <w:rsid w:val="00C16CBD"/>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pl-PL" w:eastAsia="pl-PL" w:bidi="pl-PL"/>
    </w:rPr>
  </w:style>
  <w:style w:type="character" w:customStyle="1" w:styleId="Podpistabeli">
    <w:name w:val="Podpis tabeli_"/>
    <w:basedOn w:val="Domylnaczcionkaakapitu"/>
    <w:rsid w:val="00C16CBD"/>
    <w:rPr>
      <w:rFonts w:ascii="Palatino Linotype" w:eastAsia="Palatino Linotype" w:hAnsi="Palatino Linotype" w:cs="Palatino Linotype"/>
      <w:b/>
      <w:bCs/>
      <w:i w:val="0"/>
      <w:iCs w:val="0"/>
      <w:smallCaps w:val="0"/>
      <w:strike w:val="0"/>
      <w:sz w:val="21"/>
      <w:szCs w:val="21"/>
      <w:u w:val="none"/>
    </w:rPr>
  </w:style>
  <w:style w:type="character" w:customStyle="1" w:styleId="Podpistabeli0">
    <w:name w:val="Podpis tabeli"/>
    <w:basedOn w:val="Podpistabeli"/>
    <w:rsid w:val="00C16CBD"/>
    <w:rPr>
      <w:rFonts w:ascii="Palatino Linotype" w:eastAsia="Palatino Linotype" w:hAnsi="Palatino Linotype" w:cs="Palatino Linotype"/>
      <w:b/>
      <w:bCs/>
      <w:i w:val="0"/>
      <w:iCs w:val="0"/>
      <w:smallCaps w:val="0"/>
      <w:strike w:val="0"/>
      <w:color w:val="000000"/>
      <w:spacing w:val="0"/>
      <w:w w:val="100"/>
      <w:position w:val="0"/>
      <w:sz w:val="21"/>
      <w:szCs w:val="21"/>
      <w:u w:val="single"/>
      <w:lang w:val="pl-PL" w:eastAsia="pl-PL" w:bidi="pl-PL"/>
    </w:rPr>
  </w:style>
  <w:style w:type="paragraph" w:customStyle="1" w:styleId="Teksttreci30">
    <w:name w:val="Tekst treści (3)"/>
    <w:basedOn w:val="Normalny"/>
    <w:link w:val="Teksttreci3"/>
    <w:rsid w:val="00C16CBD"/>
    <w:pPr>
      <w:widowControl w:val="0"/>
      <w:shd w:val="clear" w:color="auto" w:fill="FFFFFF"/>
      <w:spacing w:before="60" w:after="300" w:line="0" w:lineRule="atLeast"/>
      <w:jc w:val="center"/>
    </w:pPr>
    <w:rPr>
      <w:rFonts w:ascii="Segoe UI" w:eastAsia="Segoe UI" w:hAnsi="Segoe UI" w:cs="Segoe UI"/>
      <w:b/>
      <w:bCs/>
      <w:i/>
      <w:iCs/>
      <w:sz w:val="19"/>
      <w:szCs w:val="19"/>
    </w:rPr>
  </w:style>
  <w:style w:type="paragraph" w:customStyle="1" w:styleId="Teksttreci50">
    <w:name w:val="Tekst treści (5)"/>
    <w:basedOn w:val="Normalny"/>
    <w:link w:val="Teksttreci5"/>
    <w:rsid w:val="00C16CBD"/>
    <w:pPr>
      <w:widowControl w:val="0"/>
      <w:shd w:val="clear" w:color="auto" w:fill="FFFFFF"/>
      <w:spacing w:line="254" w:lineRule="exact"/>
      <w:ind w:hanging="360"/>
      <w:jc w:val="both"/>
    </w:pPr>
    <w:rPr>
      <w:rFonts w:ascii="Palatino Linotype" w:eastAsia="Palatino Linotype" w:hAnsi="Palatino Linotype" w:cs="Palatino Linotype"/>
      <w:b/>
      <w:bCs/>
      <w:sz w:val="21"/>
      <w:szCs w:val="21"/>
    </w:rPr>
  </w:style>
  <w:style w:type="paragraph" w:customStyle="1" w:styleId="Podpistabeli20">
    <w:name w:val="Podpis tabeli (2)"/>
    <w:basedOn w:val="Normalny"/>
    <w:link w:val="Podpistabeli2"/>
    <w:rsid w:val="00C16CBD"/>
    <w:pPr>
      <w:widowControl w:val="0"/>
      <w:shd w:val="clear" w:color="auto" w:fill="FFFFFF"/>
      <w:spacing w:line="0" w:lineRule="atLeast"/>
    </w:pPr>
    <w:rPr>
      <w:rFonts w:ascii="Palatino Linotype" w:eastAsia="Palatino Linotype" w:hAnsi="Palatino Linotype" w:cs="Palatino Linotype"/>
      <w:b/>
      <w:bCs/>
      <w:i/>
      <w:iCs/>
      <w:sz w:val="21"/>
      <w:szCs w:val="21"/>
    </w:rPr>
  </w:style>
  <w:style w:type="character" w:customStyle="1" w:styleId="Teksttreci3Exact">
    <w:name w:val="Tekst treści (3) Exact"/>
    <w:basedOn w:val="Domylnaczcionkaakapitu"/>
    <w:rsid w:val="00CE2A70"/>
    <w:rPr>
      <w:rFonts w:ascii="Palatino Linotype" w:eastAsia="Palatino Linotype" w:hAnsi="Palatino Linotype" w:cs="Palatino Linotype"/>
      <w:b/>
      <w:bCs/>
      <w:i w:val="0"/>
      <w:iCs w:val="0"/>
      <w:smallCaps w:val="0"/>
      <w:strike w:val="0"/>
      <w:sz w:val="21"/>
      <w:szCs w:val="21"/>
      <w:u w:val="none"/>
    </w:rPr>
  </w:style>
  <w:style w:type="character" w:customStyle="1" w:styleId="Nagwek20">
    <w:name w:val="Nagłówek #2_"/>
    <w:basedOn w:val="Domylnaczcionkaakapitu"/>
    <w:rsid w:val="00CE2A70"/>
    <w:rPr>
      <w:rFonts w:ascii="Palatino Linotype" w:eastAsia="Palatino Linotype" w:hAnsi="Palatino Linotype" w:cs="Palatino Linotype"/>
      <w:b/>
      <w:bCs/>
      <w:i w:val="0"/>
      <w:iCs w:val="0"/>
      <w:smallCaps w:val="0"/>
      <w:strike w:val="0"/>
      <w:sz w:val="21"/>
      <w:szCs w:val="21"/>
      <w:u w:val="none"/>
    </w:rPr>
  </w:style>
  <w:style w:type="character" w:customStyle="1" w:styleId="Teksttreci2Kursywa">
    <w:name w:val="Tekst treści (2) + Kursywa"/>
    <w:basedOn w:val="Teksttreci2"/>
    <w:rsid w:val="00CE2A70"/>
    <w:rPr>
      <w:rFonts w:ascii="Palatino Linotype" w:eastAsia="Palatino Linotype" w:hAnsi="Palatino Linotype" w:cs="Palatino Linotype"/>
      <w:b w:val="0"/>
      <w:bCs w:val="0"/>
      <w:i/>
      <w:iCs/>
      <w:smallCaps w:val="0"/>
      <w:strike w:val="0"/>
      <w:color w:val="000000"/>
      <w:spacing w:val="0"/>
      <w:w w:val="100"/>
      <w:position w:val="0"/>
      <w:sz w:val="21"/>
      <w:szCs w:val="21"/>
      <w:u w:val="none"/>
      <w:lang w:val="pl-PL" w:eastAsia="pl-PL" w:bidi="pl-PL"/>
    </w:rPr>
  </w:style>
  <w:style w:type="character" w:customStyle="1" w:styleId="Teksttreci3Bezpogrubienia">
    <w:name w:val="Tekst treści (3) + Bez pogrubienia"/>
    <w:basedOn w:val="Teksttreci3"/>
    <w:rsid w:val="00CE2A70"/>
    <w:rPr>
      <w:rFonts w:ascii="Palatino Linotype" w:eastAsia="Palatino Linotype" w:hAnsi="Palatino Linotype" w:cs="Palatino Linotype"/>
      <w:b/>
      <w:bCs/>
      <w:i w:val="0"/>
      <w:iCs w:val="0"/>
      <w:smallCaps w:val="0"/>
      <w:strike w:val="0"/>
      <w:color w:val="000000"/>
      <w:spacing w:val="0"/>
      <w:w w:val="100"/>
      <w:position w:val="0"/>
      <w:sz w:val="21"/>
      <w:szCs w:val="21"/>
      <w:u w:val="none"/>
      <w:shd w:val="clear" w:color="auto" w:fill="FFFFFF"/>
      <w:lang w:val="pl-PL" w:eastAsia="pl-PL" w:bidi="pl-PL"/>
    </w:rPr>
  </w:style>
  <w:style w:type="character" w:customStyle="1" w:styleId="Nagwek21">
    <w:name w:val="Nagłówek #2"/>
    <w:basedOn w:val="Nagwek20"/>
    <w:rsid w:val="00CE2A70"/>
    <w:rPr>
      <w:rFonts w:ascii="Palatino Linotype" w:eastAsia="Palatino Linotype" w:hAnsi="Palatino Linotype" w:cs="Palatino Linotype"/>
      <w:b/>
      <w:bCs/>
      <w:i w:val="0"/>
      <w:iCs w:val="0"/>
      <w:smallCaps w:val="0"/>
      <w:strike w:val="0"/>
      <w:color w:val="000000"/>
      <w:spacing w:val="0"/>
      <w:w w:val="100"/>
      <w:position w:val="0"/>
      <w:sz w:val="21"/>
      <w:szCs w:val="21"/>
      <w:u w:val="single"/>
      <w:lang w:val="pl-PL" w:eastAsia="pl-PL" w:bidi="pl-PL"/>
    </w:rPr>
  </w:style>
  <w:style w:type="character" w:customStyle="1" w:styleId="PogrubienieTeksttreci295pt">
    <w:name w:val="Pogrubienie;Tekst treści (2) + 9;5 pt"/>
    <w:basedOn w:val="Teksttreci2"/>
    <w:rsid w:val="00B54AC4"/>
    <w:rPr>
      <w:rFonts w:ascii="Arial" w:eastAsia="Arial" w:hAnsi="Arial" w:cs="Arial"/>
      <w:b/>
      <w:bCs/>
      <w:i w:val="0"/>
      <w:iCs w:val="0"/>
      <w:smallCaps w:val="0"/>
      <w:strike w:val="0"/>
      <w:color w:val="000000"/>
      <w:spacing w:val="0"/>
      <w:w w:val="100"/>
      <w:position w:val="0"/>
      <w:sz w:val="19"/>
      <w:szCs w:val="19"/>
      <w:u w:val="none"/>
      <w:lang w:val="pl-PL" w:eastAsia="pl-PL" w:bidi="pl-PL"/>
    </w:rPr>
  </w:style>
  <w:style w:type="character" w:customStyle="1" w:styleId="Teksttreci295pt">
    <w:name w:val="Tekst treści (2) + 9;5 pt"/>
    <w:basedOn w:val="Teksttreci2"/>
    <w:rsid w:val="00B54AC4"/>
    <w:rPr>
      <w:rFonts w:ascii="Arial" w:eastAsia="Arial" w:hAnsi="Arial" w:cs="Arial"/>
      <w:b w:val="0"/>
      <w:bCs w:val="0"/>
      <w:i w:val="0"/>
      <w:iCs w:val="0"/>
      <w:smallCaps w:val="0"/>
      <w:strike w:val="0"/>
      <w:color w:val="000000"/>
      <w:spacing w:val="0"/>
      <w:w w:val="100"/>
      <w:position w:val="0"/>
      <w:sz w:val="19"/>
      <w:szCs w:val="19"/>
      <w:u w:val="none"/>
      <w:lang w:val="pl-PL" w:eastAsia="pl-PL" w:bidi="pl-PL"/>
    </w:rPr>
  </w:style>
  <w:style w:type="character" w:customStyle="1" w:styleId="Nierozpoznanawzmianka1">
    <w:name w:val="Nierozpoznana wzmianka1"/>
    <w:basedOn w:val="Domylnaczcionkaakapitu"/>
    <w:uiPriority w:val="99"/>
    <w:semiHidden/>
    <w:unhideWhenUsed/>
    <w:rsid w:val="005E26AD"/>
    <w:rPr>
      <w:color w:val="605E5C"/>
      <w:shd w:val="clear" w:color="auto" w:fill="E1DFDD"/>
    </w:rPr>
  </w:style>
  <w:style w:type="character" w:customStyle="1" w:styleId="markedcontent">
    <w:name w:val="markedcontent"/>
    <w:basedOn w:val="Domylnaczcionkaakapitu"/>
    <w:rsid w:val="007837BD"/>
  </w:style>
  <w:style w:type="paragraph" w:customStyle="1" w:styleId="m8069290857866364993gmail-text-justify">
    <w:name w:val="m_8069290857866364993gmail-text-justify"/>
    <w:basedOn w:val="Normalny"/>
    <w:qFormat/>
    <w:rsid w:val="009F38A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25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08118">
      <w:bodyDiv w:val="1"/>
      <w:marLeft w:val="0"/>
      <w:marRight w:val="0"/>
      <w:marTop w:val="0"/>
      <w:marBottom w:val="0"/>
      <w:divBdr>
        <w:top w:val="none" w:sz="0" w:space="0" w:color="auto"/>
        <w:left w:val="none" w:sz="0" w:space="0" w:color="auto"/>
        <w:bottom w:val="none" w:sz="0" w:space="0" w:color="auto"/>
        <w:right w:val="none" w:sz="0" w:space="0" w:color="auto"/>
      </w:divBdr>
      <w:divsChild>
        <w:div w:id="1307390796">
          <w:marLeft w:val="0"/>
          <w:marRight w:val="0"/>
          <w:marTop w:val="0"/>
          <w:marBottom w:val="0"/>
          <w:divBdr>
            <w:top w:val="none" w:sz="0" w:space="0" w:color="auto"/>
            <w:left w:val="none" w:sz="0" w:space="0" w:color="auto"/>
            <w:bottom w:val="none" w:sz="0" w:space="0" w:color="auto"/>
            <w:right w:val="none" w:sz="0" w:space="0" w:color="auto"/>
          </w:divBdr>
          <w:divsChild>
            <w:div w:id="251403872">
              <w:marLeft w:val="0"/>
              <w:marRight w:val="0"/>
              <w:marTop w:val="0"/>
              <w:marBottom w:val="0"/>
              <w:divBdr>
                <w:top w:val="none" w:sz="0" w:space="0" w:color="auto"/>
                <w:left w:val="none" w:sz="0" w:space="0" w:color="auto"/>
                <w:bottom w:val="none" w:sz="0" w:space="0" w:color="auto"/>
                <w:right w:val="none" w:sz="0" w:space="0" w:color="auto"/>
              </w:divBdr>
            </w:div>
          </w:divsChild>
        </w:div>
        <w:div w:id="2139686175">
          <w:marLeft w:val="0"/>
          <w:marRight w:val="0"/>
          <w:marTop w:val="0"/>
          <w:marBottom w:val="0"/>
          <w:divBdr>
            <w:top w:val="none" w:sz="0" w:space="0" w:color="auto"/>
            <w:left w:val="none" w:sz="0" w:space="0" w:color="auto"/>
            <w:bottom w:val="none" w:sz="0" w:space="0" w:color="auto"/>
            <w:right w:val="none" w:sz="0" w:space="0" w:color="auto"/>
          </w:divBdr>
          <w:divsChild>
            <w:div w:id="152235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260159">
      <w:bodyDiv w:val="1"/>
      <w:marLeft w:val="0"/>
      <w:marRight w:val="0"/>
      <w:marTop w:val="0"/>
      <w:marBottom w:val="0"/>
      <w:divBdr>
        <w:top w:val="none" w:sz="0" w:space="0" w:color="auto"/>
        <w:left w:val="none" w:sz="0" w:space="0" w:color="auto"/>
        <w:bottom w:val="none" w:sz="0" w:space="0" w:color="auto"/>
        <w:right w:val="none" w:sz="0" w:space="0" w:color="auto"/>
      </w:divBdr>
    </w:div>
    <w:div w:id="695735380">
      <w:bodyDiv w:val="1"/>
      <w:marLeft w:val="0"/>
      <w:marRight w:val="0"/>
      <w:marTop w:val="0"/>
      <w:marBottom w:val="0"/>
      <w:divBdr>
        <w:top w:val="none" w:sz="0" w:space="0" w:color="auto"/>
        <w:left w:val="none" w:sz="0" w:space="0" w:color="auto"/>
        <w:bottom w:val="none" w:sz="0" w:space="0" w:color="auto"/>
        <w:right w:val="none" w:sz="0" w:space="0" w:color="auto"/>
      </w:divBdr>
    </w:div>
    <w:div w:id="929970027">
      <w:bodyDiv w:val="1"/>
      <w:marLeft w:val="0"/>
      <w:marRight w:val="0"/>
      <w:marTop w:val="0"/>
      <w:marBottom w:val="0"/>
      <w:divBdr>
        <w:top w:val="none" w:sz="0" w:space="0" w:color="auto"/>
        <w:left w:val="none" w:sz="0" w:space="0" w:color="auto"/>
        <w:bottom w:val="none" w:sz="0" w:space="0" w:color="auto"/>
        <w:right w:val="none" w:sz="0" w:space="0" w:color="auto"/>
      </w:divBdr>
    </w:div>
    <w:div w:id="1127552334">
      <w:bodyDiv w:val="1"/>
      <w:marLeft w:val="0"/>
      <w:marRight w:val="0"/>
      <w:marTop w:val="0"/>
      <w:marBottom w:val="0"/>
      <w:divBdr>
        <w:top w:val="none" w:sz="0" w:space="0" w:color="auto"/>
        <w:left w:val="none" w:sz="0" w:space="0" w:color="auto"/>
        <w:bottom w:val="none" w:sz="0" w:space="0" w:color="auto"/>
        <w:right w:val="none" w:sz="0" w:space="0" w:color="auto"/>
      </w:divBdr>
      <w:divsChild>
        <w:div w:id="337344322">
          <w:marLeft w:val="0"/>
          <w:marRight w:val="0"/>
          <w:marTop w:val="0"/>
          <w:marBottom w:val="0"/>
          <w:divBdr>
            <w:top w:val="none" w:sz="0" w:space="0" w:color="auto"/>
            <w:left w:val="none" w:sz="0" w:space="0" w:color="auto"/>
            <w:bottom w:val="none" w:sz="0" w:space="0" w:color="auto"/>
            <w:right w:val="none" w:sz="0" w:space="0" w:color="auto"/>
          </w:divBdr>
        </w:div>
        <w:div w:id="520896868">
          <w:marLeft w:val="0"/>
          <w:marRight w:val="0"/>
          <w:marTop w:val="0"/>
          <w:marBottom w:val="0"/>
          <w:divBdr>
            <w:top w:val="none" w:sz="0" w:space="0" w:color="auto"/>
            <w:left w:val="none" w:sz="0" w:space="0" w:color="auto"/>
            <w:bottom w:val="none" w:sz="0" w:space="0" w:color="auto"/>
            <w:right w:val="none" w:sz="0" w:space="0" w:color="auto"/>
          </w:divBdr>
        </w:div>
        <w:div w:id="556403095">
          <w:marLeft w:val="0"/>
          <w:marRight w:val="0"/>
          <w:marTop w:val="0"/>
          <w:marBottom w:val="0"/>
          <w:divBdr>
            <w:top w:val="none" w:sz="0" w:space="0" w:color="auto"/>
            <w:left w:val="none" w:sz="0" w:space="0" w:color="auto"/>
            <w:bottom w:val="none" w:sz="0" w:space="0" w:color="auto"/>
            <w:right w:val="none" w:sz="0" w:space="0" w:color="auto"/>
          </w:divBdr>
        </w:div>
        <w:div w:id="810175288">
          <w:marLeft w:val="0"/>
          <w:marRight w:val="0"/>
          <w:marTop w:val="0"/>
          <w:marBottom w:val="0"/>
          <w:divBdr>
            <w:top w:val="none" w:sz="0" w:space="0" w:color="auto"/>
            <w:left w:val="none" w:sz="0" w:space="0" w:color="auto"/>
            <w:bottom w:val="none" w:sz="0" w:space="0" w:color="auto"/>
            <w:right w:val="none" w:sz="0" w:space="0" w:color="auto"/>
          </w:divBdr>
        </w:div>
        <w:div w:id="832338896">
          <w:marLeft w:val="0"/>
          <w:marRight w:val="0"/>
          <w:marTop w:val="0"/>
          <w:marBottom w:val="0"/>
          <w:divBdr>
            <w:top w:val="none" w:sz="0" w:space="0" w:color="auto"/>
            <w:left w:val="none" w:sz="0" w:space="0" w:color="auto"/>
            <w:bottom w:val="none" w:sz="0" w:space="0" w:color="auto"/>
            <w:right w:val="none" w:sz="0" w:space="0" w:color="auto"/>
          </w:divBdr>
        </w:div>
        <w:div w:id="837234766">
          <w:marLeft w:val="0"/>
          <w:marRight w:val="0"/>
          <w:marTop w:val="0"/>
          <w:marBottom w:val="0"/>
          <w:divBdr>
            <w:top w:val="none" w:sz="0" w:space="0" w:color="auto"/>
            <w:left w:val="none" w:sz="0" w:space="0" w:color="auto"/>
            <w:bottom w:val="none" w:sz="0" w:space="0" w:color="auto"/>
            <w:right w:val="none" w:sz="0" w:space="0" w:color="auto"/>
          </w:divBdr>
        </w:div>
        <w:div w:id="859049716">
          <w:marLeft w:val="0"/>
          <w:marRight w:val="0"/>
          <w:marTop w:val="0"/>
          <w:marBottom w:val="0"/>
          <w:divBdr>
            <w:top w:val="none" w:sz="0" w:space="0" w:color="auto"/>
            <w:left w:val="none" w:sz="0" w:space="0" w:color="auto"/>
            <w:bottom w:val="none" w:sz="0" w:space="0" w:color="auto"/>
            <w:right w:val="none" w:sz="0" w:space="0" w:color="auto"/>
          </w:divBdr>
        </w:div>
        <w:div w:id="1074010775">
          <w:marLeft w:val="0"/>
          <w:marRight w:val="0"/>
          <w:marTop w:val="0"/>
          <w:marBottom w:val="0"/>
          <w:divBdr>
            <w:top w:val="none" w:sz="0" w:space="0" w:color="auto"/>
            <w:left w:val="none" w:sz="0" w:space="0" w:color="auto"/>
            <w:bottom w:val="none" w:sz="0" w:space="0" w:color="auto"/>
            <w:right w:val="none" w:sz="0" w:space="0" w:color="auto"/>
          </w:divBdr>
        </w:div>
        <w:div w:id="1166819715">
          <w:marLeft w:val="0"/>
          <w:marRight w:val="0"/>
          <w:marTop w:val="0"/>
          <w:marBottom w:val="0"/>
          <w:divBdr>
            <w:top w:val="none" w:sz="0" w:space="0" w:color="auto"/>
            <w:left w:val="none" w:sz="0" w:space="0" w:color="auto"/>
            <w:bottom w:val="none" w:sz="0" w:space="0" w:color="auto"/>
            <w:right w:val="none" w:sz="0" w:space="0" w:color="auto"/>
          </w:divBdr>
        </w:div>
        <w:div w:id="1253978520">
          <w:marLeft w:val="0"/>
          <w:marRight w:val="0"/>
          <w:marTop w:val="0"/>
          <w:marBottom w:val="0"/>
          <w:divBdr>
            <w:top w:val="none" w:sz="0" w:space="0" w:color="auto"/>
            <w:left w:val="none" w:sz="0" w:space="0" w:color="auto"/>
            <w:bottom w:val="none" w:sz="0" w:space="0" w:color="auto"/>
            <w:right w:val="none" w:sz="0" w:space="0" w:color="auto"/>
          </w:divBdr>
        </w:div>
        <w:div w:id="1301379658">
          <w:marLeft w:val="0"/>
          <w:marRight w:val="0"/>
          <w:marTop w:val="0"/>
          <w:marBottom w:val="0"/>
          <w:divBdr>
            <w:top w:val="none" w:sz="0" w:space="0" w:color="auto"/>
            <w:left w:val="none" w:sz="0" w:space="0" w:color="auto"/>
            <w:bottom w:val="none" w:sz="0" w:space="0" w:color="auto"/>
            <w:right w:val="none" w:sz="0" w:space="0" w:color="auto"/>
          </w:divBdr>
        </w:div>
        <w:div w:id="1569683876">
          <w:marLeft w:val="0"/>
          <w:marRight w:val="0"/>
          <w:marTop w:val="0"/>
          <w:marBottom w:val="0"/>
          <w:divBdr>
            <w:top w:val="none" w:sz="0" w:space="0" w:color="auto"/>
            <w:left w:val="none" w:sz="0" w:space="0" w:color="auto"/>
            <w:bottom w:val="none" w:sz="0" w:space="0" w:color="auto"/>
            <w:right w:val="none" w:sz="0" w:space="0" w:color="auto"/>
          </w:divBdr>
        </w:div>
        <w:div w:id="1809515739">
          <w:marLeft w:val="0"/>
          <w:marRight w:val="0"/>
          <w:marTop w:val="0"/>
          <w:marBottom w:val="0"/>
          <w:divBdr>
            <w:top w:val="none" w:sz="0" w:space="0" w:color="auto"/>
            <w:left w:val="none" w:sz="0" w:space="0" w:color="auto"/>
            <w:bottom w:val="none" w:sz="0" w:space="0" w:color="auto"/>
            <w:right w:val="none" w:sz="0" w:space="0" w:color="auto"/>
          </w:divBdr>
        </w:div>
        <w:div w:id="1909724546">
          <w:marLeft w:val="0"/>
          <w:marRight w:val="0"/>
          <w:marTop w:val="0"/>
          <w:marBottom w:val="0"/>
          <w:divBdr>
            <w:top w:val="none" w:sz="0" w:space="0" w:color="auto"/>
            <w:left w:val="none" w:sz="0" w:space="0" w:color="auto"/>
            <w:bottom w:val="none" w:sz="0" w:space="0" w:color="auto"/>
            <w:right w:val="none" w:sz="0" w:space="0" w:color="auto"/>
          </w:divBdr>
        </w:div>
        <w:div w:id="2093891861">
          <w:marLeft w:val="0"/>
          <w:marRight w:val="0"/>
          <w:marTop w:val="0"/>
          <w:marBottom w:val="0"/>
          <w:divBdr>
            <w:top w:val="none" w:sz="0" w:space="0" w:color="auto"/>
            <w:left w:val="none" w:sz="0" w:space="0" w:color="auto"/>
            <w:bottom w:val="none" w:sz="0" w:space="0" w:color="auto"/>
            <w:right w:val="none" w:sz="0" w:space="0" w:color="auto"/>
          </w:divBdr>
        </w:div>
      </w:divsChild>
    </w:div>
    <w:div w:id="1176847348">
      <w:bodyDiv w:val="1"/>
      <w:marLeft w:val="0"/>
      <w:marRight w:val="0"/>
      <w:marTop w:val="0"/>
      <w:marBottom w:val="0"/>
      <w:divBdr>
        <w:top w:val="none" w:sz="0" w:space="0" w:color="auto"/>
        <w:left w:val="none" w:sz="0" w:space="0" w:color="auto"/>
        <w:bottom w:val="none" w:sz="0" w:space="0" w:color="auto"/>
        <w:right w:val="none" w:sz="0" w:space="0" w:color="auto"/>
      </w:divBdr>
    </w:div>
    <w:div w:id="1309435373">
      <w:bodyDiv w:val="1"/>
      <w:marLeft w:val="0"/>
      <w:marRight w:val="0"/>
      <w:marTop w:val="0"/>
      <w:marBottom w:val="0"/>
      <w:divBdr>
        <w:top w:val="none" w:sz="0" w:space="0" w:color="auto"/>
        <w:left w:val="none" w:sz="0" w:space="0" w:color="auto"/>
        <w:bottom w:val="none" w:sz="0" w:space="0" w:color="auto"/>
        <w:right w:val="none" w:sz="0" w:space="0" w:color="auto"/>
      </w:divBdr>
    </w:div>
    <w:div w:id="1454203795">
      <w:bodyDiv w:val="1"/>
      <w:marLeft w:val="0"/>
      <w:marRight w:val="0"/>
      <w:marTop w:val="0"/>
      <w:marBottom w:val="0"/>
      <w:divBdr>
        <w:top w:val="none" w:sz="0" w:space="0" w:color="auto"/>
        <w:left w:val="none" w:sz="0" w:space="0" w:color="auto"/>
        <w:bottom w:val="none" w:sz="0" w:space="0" w:color="auto"/>
        <w:right w:val="none" w:sz="0" w:space="0" w:color="auto"/>
      </w:divBdr>
      <w:divsChild>
        <w:div w:id="9070879">
          <w:marLeft w:val="0"/>
          <w:marRight w:val="0"/>
          <w:marTop w:val="0"/>
          <w:marBottom w:val="0"/>
          <w:divBdr>
            <w:top w:val="none" w:sz="0" w:space="0" w:color="auto"/>
            <w:left w:val="none" w:sz="0" w:space="0" w:color="auto"/>
            <w:bottom w:val="none" w:sz="0" w:space="0" w:color="auto"/>
            <w:right w:val="none" w:sz="0" w:space="0" w:color="auto"/>
          </w:divBdr>
        </w:div>
        <w:div w:id="637760543">
          <w:marLeft w:val="0"/>
          <w:marRight w:val="0"/>
          <w:marTop w:val="0"/>
          <w:marBottom w:val="0"/>
          <w:divBdr>
            <w:top w:val="none" w:sz="0" w:space="0" w:color="auto"/>
            <w:left w:val="none" w:sz="0" w:space="0" w:color="auto"/>
            <w:bottom w:val="none" w:sz="0" w:space="0" w:color="auto"/>
            <w:right w:val="none" w:sz="0" w:space="0" w:color="auto"/>
          </w:divBdr>
        </w:div>
        <w:div w:id="1002005825">
          <w:marLeft w:val="0"/>
          <w:marRight w:val="0"/>
          <w:marTop w:val="0"/>
          <w:marBottom w:val="0"/>
          <w:divBdr>
            <w:top w:val="none" w:sz="0" w:space="0" w:color="auto"/>
            <w:left w:val="none" w:sz="0" w:space="0" w:color="auto"/>
            <w:bottom w:val="none" w:sz="0" w:space="0" w:color="auto"/>
            <w:right w:val="none" w:sz="0" w:space="0" w:color="auto"/>
          </w:divBdr>
        </w:div>
        <w:div w:id="2107730140">
          <w:marLeft w:val="0"/>
          <w:marRight w:val="0"/>
          <w:marTop w:val="0"/>
          <w:marBottom w:val="0"/>
          <w:divBdr>
            <w:top w:val="none" w:sz="0" w:space="0" w:color="auto"/>
            <w:left w:val="none" w:sz="0" w:space="0" w:color="auto"/>
            <w:bottom w:val="none" w:sz="0" w:space="0" w:color="auto"/>
            <w:right w:val="none" w:sz="0" w:space="0" w:color="auto"/>
          </w:divBdr>
        </w:div>
      </w:divsChild>
    </w:div>
    <w:div w:id="1513184573">
      <w:bodyDiv w:val="1"/>
      <w:marLeft w:val="0"/>
      <w:marRight w:val="0"/>
      <w:marTop w:val="0"/>
      <w:marBottom w:val="0"/>
      <w:divBdr>
        <w:top w:val="none" w:sz="0" w:space="0" w:color="auto"/>
        <w:left w:val="none" w:sz="0" w:space="0" w:color="auto"/>
        <w:bottom w:val="none" w:sz="0" w:space="0" w:color="auto"/>
        <w:right w:val="none" w:sz="0" w:space="0" w:color="auto"/>
      </w:divBdr>
    </w:div>
    <w:div w:id="178588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 TargetMode="Externa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yperlink" Target="https://isap.sejm.gov.pl/isap.nsf/DocDetails.xsp?id=WDU20210000275" TargetMode="External"/><Relationship Id="rId17" Type="http://schemas.openxmlformats.org/officeDocument/2006/relationships/footer" Target="footer2.xml"/><Relationship Id="rId25" Type="http://schemas.openxmlformats.org/officeDocument/2006/relationships/header" Target="header3.xm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ap.sejm.gov.pl/isap.nsf/DocDetails.xsp?id=WDU20210001745" TargetMode="External"/><Relationship Id="rId24" Type="http://schemas.openxmlformats.org/officeDocument/2006/relationships/hyperlink" Target="mailto:lukasz.romaniuk@jastrzebia.pl" TargetMode="External"/><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jpeg"/><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hyperlink" Target="https://ezamowienia.gov.pl" TargetMode="Externa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www.jastrzebia.pl" TargetMode="External"/><Relationship Id="rId14" Type="http://schemas.openxmlformats.org/officeDocument/2006/relationships/hyperlink" Target="https://ezamowienia.gov.pl" TargetMode="Externa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7E3CD-9C0C-4599-8C73-59EBB2E1E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54</Pages>
  <Words>16294</Words>
  <Characters>97767</Characters>
  <Application>Microsoft Office Word</Application>
  <DocSecurity>0</DocSecurity>
  <Lines>814</Lines>
  <Paragraphs>227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Adamiec</dc:creator>
  <cp:lastModifiedBy>Łukasz Romaniuk</cp:lastModifiedBy>
  <cp:revision>6</cp:revision>
  <cp:lastPrinted>2024-12-04T16:04:00Z</cp:lastPrinted>
  <dcterms:created xsi:type="dcterms:W3CDTF">2026-11-04T09:38:00Z</dcterms:created>
  <dcterms:modified xsi:type="dcterms:W3CDTF">2026-11-05T07:24:00Z</dcterms:modified>
</cp:coreProperties>
</file>