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1322FC" w14:textId="4B3ED8E3" w:rsidR="00441366" w:rsidRPr="00FD3115" w:rsidRDefault="00441366" w:rsidP="00A83FAA">
      <w:pPr>
        <w:spacing w:after="0" w:line="360" w:lineRule="auto"/>
        <w:ind w:left="6379"/>
        <w:rPr>
          <w:rFonts w:ascii="Arial" w:hAnsi="Arial" w:cs="Arial"/>
          <w:sz w:val="24"/>
          <w:szCs w:val="24"/>
        </w:rPr>
      </w:pPr>
      <w:bookmarkStart w:id="0" w:name="_Hlk195784718"/>
      <w:bookmarkStart w:id="1" w:name="_Hlk220918005"/>
      <w:r w:rsidRPr="00FD3115">
        <w:rPr>
          <w:rFonts w:ascii="Arial" w:hAnsi="Arial" w:cs="Arial"/>
          <w:sz w:val="24"/>
          <w:szCs w:val="24"/>
          <w:lang w:eastAsia="ar-SA"/>
        </w:rPr>
        <w:t xml:space="preserve">Załącznik nr </w:t>
      </w:r>
      <w:r w:rsidR="0068193E" w:rsidRPr="00FD3115">
        <w:rPr>
          <w:rFonts w:ascii="Arial" w:eastAsia="Calibri" w:hAnsi="Arial" w:cs="Arial"/>
          <w:bCs/>
          <w:sz w:val="24"/>
          <w:szCs w:val="24"/>
          <w:lang w:eastAsia="en-US"/>
        </w:rPr>
        <w:t>2</w:t>
      </w:r>
      <w:r w:rsidR="009D6DBE" w:rsidRPr="00FD3115">
        <w:rPr>
          <w:rFonts w:ascii="Arial" w:hAnsi="Arial" w:cs="Arial"/>
          <w:sz w:val="24"/>
          <w:szCs w:val="24"/>
          <w:lang w:eastAsia="ar-SA"/>
        </w:rPr>
        <w:t xml:space="preserve"> do S</w:t>
      </w:r>
      <w:r w:rsidRPr="00FD3115">
        <w:rPr>
          <w:rFonts w:ascii="Arial" w:hAnsi="Arial" w:cs="Arial"/>
          <w:sz w:val="24"/>
          <w:szCs w:val="24"/>
          <w:lang w:eastAsia="ar-SA"/>
        </w:rPr>
        <w:t xml:space="preserve">WZ </w:t>
      </w:r>
    </w:p>
    <w:p w14:paraId="4531E913" w14:textId="77777777" w:rsidR="00441366" w:rsidRPr="00FD3115" w:rsidRDefault="005C0E14" w:rsidP="002608DD">
      <w:pPr>
        <w:tabs>
          <w:tab w:val="left" w:pos="1978"/>
          <w:tab w:val="left" w:pos="3828"/>
          <w:tab w:val="center" w:pos="4677"/>
        </w:tabs>
        <w:spacing w:after="0" w:line="360" w:lineRule="auto"/>
        <w:rPr>
          <w:rFonts w:ascii="Arial" w:hAnsi="Arial" w:cs="Arial"/>
          <w:b/>
          <w:color w:val="FF0000"/>
          <w:sz w:val="24"/>
          <w:szCs w:val="24"/>
        </w:rPr>
      </w:pPr>
      <w:r w:rsidRPr="00FD3115">
        <w:rPr>
          <w:rFonts w:ascii="Arial" w:hAnsi="Arial" w:cs="Arial"/>
          <w:b/>
          <w:color w:val="FF0000"/>
          <w:sz w:val="24"/>
          <w:szCs w:val="24"/>
        </w:rPr>
        <w:t>Dokument należy wypełnić i podpisać kwalifikowanym podpisem elektronicznym lub podpisem zaufanym lub podpisem osobistym.</w:t>
      </w:r>
    </w:p>
    <w:p w14:paraId="26C75B57" w14:textId="77777777" w:rsidR="00441366" w:rsidRPr="00FD3115" w:rsidRDefault="00441366" w:rsidP="00BB21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WYKONAWCA/Y: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495"/>
        <w:gridCol w:w="3582"/>
      </w:tblGrid>
      <w:tr w:rsidR="00441366" w:rsidRPr="00FD3115" w14:paraId="2C876C0C" w14:textId="77777777" w:rsidTr="00DF4596">
        <w:trPr>
          <w:trHeight w:val="203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7DF7D" w14:textId="77777777" w:rsidR="00441366" w:rsidRPr="00FD3115" w:rsidRDefault="00441366" w:rsidP="002608DD">
            <w:pPr>
              <w:snapToGrid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1591CE" w14:textId="77777777" w:rsidR="00441366" w:rsidRPr="00FD3115" w:rsidRDefault="00441366" w:rsidP="00717205">
            <w:pPr>
              <w:keepNext/>
              <w:spacing w:after="0" w:line="360" w:lineRule="auto"/>
              <w:ind w:left="345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  <w:t xml:space="preserve">FORMULARZ OFERTY </w:t>
            </w:r>
            <w:r w:rsidRPr="00FD3115">
              <w:rPr>
                <w:rFonts w:ascii="Arial" w:hAnsi="Arial" w:cs="Arial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6248C486" w14:textId="77777777" w:rsidR="00441366" w:rsidRPr="00FD3115" w:rsidRDefault="00441366" w:rsidP="00BB21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  <w:lang w:eastAsia="ar-SA"/>
        </w:rPr>
        <w:t>pełna nazwa/ firma i adres</w:t>
      </w:r>
    </w:p>
    <w:p w14:paraId="1CA8436A" w14:textId="77777777" w:rsidR="00441366" w:rsidRPr="00FD3115" w:rsidRDefault="00441366" w:rsidP="00BB21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Dane osoby uprawnionej do kontaktów:</w:t>
      </w:r>
    </w:p>
    <w:tbl>
      <w:tblPr>
        <w:tblW w:w="907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80"/>
        <w:gridCol w:w="7097"/>
      </w:tblGrid>
      <w:tr w:rsidR="00441366" w:rsidRPr="00FD3115" w14:paraId="17EA5937" w14:textId="77777777" w:rsidTr="006E10C0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2F0136" w14:textId="77777777" w:rsidR="00441366" w:rsidRPr="00FD3115" w:rsidRDefault="00441366" w:rsidP="002608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sz w:val="24"/>
                <w:szCs w:val="24"/>
                <w:lang w:eastAsia="ar-SA"/>
              </w:rPr>
              <w:t>Imię i nazwisko: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E6E4C" w14:textId="77777777" w:rsidR="00441366" w:rsidRPr="00FD3115" w:rsidRDefault="00441366" w:rsidP="002608DD">
            <w:pPr>
              <w:keepNext/>
              <w:snapToGrid w:val="0"/>
              <w:spacing w:after="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41366" w:rsidRPr="00FD3115" w14:paraId="7E3F64ED" w14:textId="77777777" w:rsidTr="006E10C0">
        <w:trPr>
          <w:trHeight w:val="29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D5359" w14:textId="77777777" w:rsidR="00441366" w:rsidRPr="00FD3115" w:rsidRDefault="00441366" w:rsidP="002608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sz w:val="24"/>
                <w:szCs w:val="24"/>
                <w:lang w:eastAsia="ar-SA"/>
              </w:rPr>
              <w:t>Adres e-mail: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31EF" w14:textId="77777777" w:rsidR="00441366" w:rsidRPr="00FD3115" w:rsidRDefault="00441366" w:rsidP="002608DD">
            <w:pPr>
              <w:keepNext/>
              <w:snapToGrid w:val="0"/>
              <w:spacing w:after="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41366" w:rsidRPr="00FD3115" w14:paraId="437F0F3B" w14:textId="77777777" w:rsidTr="006E10C0">
        <w:trPr>
          <w:trHeight w:val="29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FE6C2" w14:textId="77777777" w:rsidR="00441366" w:rsidRPr="00FD3115" w:rsidRDefault="00441366" w:rsidP="002608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FD3115">
              <w:rPr>
                <w:rFonts w:ascii="Arial" w:hAnsi="Arial" w:cs="Arial"/>
                <w:sz w:val="24"/>
                <w:szCs w:val="24"/>
                <w:lang w:eastAsia="ar-SA"/>
              </w:rPr>
              <w:t>Nr telefonu: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9AAF" w14:textId="77777777" w:rsidR="00441366" w:rsidRPr="00FD3115" w:rsidRDefault="00441366" w:rsidP="002608DD">
            <w:pPr>
              <w:keepNext/>
              <w:snapToGrid w:val="0"/>
              <w:spacing w:after="0" w:line="36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0CC39594" w14:textId="77777777" w:rsidR="00441366" w:rsidRPr="00FD3115" w:rsidRDefault="00441366" w:rsidP="00DF4596">
      <w:pPr>
        <w:spacing w:before="240" w:after="0"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ZAMAWIAJĄCY:</w:t>
      </w:r>
    </w:p>
    <w:p w14:paraId="464E0CE2" w14:textId="77777777" w:rsidR="00441366" w:rsidRPr="00FD3115" w:rsidRDefault="00441366" w:rsidP="00DF4596">
      <w:pPr>
        <w:spacing w:after="0"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Miasto Nowy Dwór Mazowiecki</w:t>
      </w:r>
    </w:p>
    <w:p w14:paraId="3B511AD3" w14:textId="77777777" w:rsidR="00441366" w:rsidRPr="00FD3115" w:rsidRDefault="00441366" w:rsidP="00DF4596">
      <w:pPr>
        <w:spacing w:after="0"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ul. Zakroczymska 30</w:t>
      </w:r>
    </w:p>
    <w:p w14:paraId="317EEE50" w14:textId="77777777" w:rsidR="00441366" w:rsidRPr="00FD3115" w:rsidRDefault="00441366" w:rsidP="00DF4596">
      <w:pPr>
        <w:spacing w:line="360" w:lineRule="auto"/>
        <w:ind w:left="510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t>05-100 Nowy Dwór Mazowiecki</w:t>
      </w:r>
    </w:p>
    <w:p w14:paraId="6D894ED9" w14:textId="43F8A0F7" w:rsidR="00441366" w:rsidRPr="00FD3115" w:rsidRDefault="00441366" w:rsidP="006E10C0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W nawiązaniu do ogłoszenia o zamówieniu w postępowaniu o udzielenie zamówienia publicznego prowadzonym w trybie </w:t>
      </w:r>
      <w:r w:rsidR="00630B0A" w:rsidRPr="00FD3115">
        <w:rPr>
          <w:rFonts w:ascii="Arial" w:hAnsi="Arial" w:cs="Arial"/>
          <w:bCs/>
          <w:sz w:val="24"/>
          <w:szCs w:val="24"/>
          <w:lang w:eastAsia="ar-SA"/>
        </w:rPr>
        <w:t xml:space="preserve">podstawowym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na wykonanie zadania pn.: </w:t>
      </w:r>
      <w:r w:rsidRPr="00FD3115">
        <w:rPr>
          <w:rFonts w:ascii="Arial" w:hAnsi="Arial" w:cs="Arial"/>
          <w:b/>
          <w:bCs/>
          <w:sz w:val="24"/>
          <w:szCs w:val="24"/>
        </w:rPr>
        <w:t>„</w:t>
      </w:r>
      <w:r w:rsidR="00FB3668" w:rsidRPr="001B4B98">
        <w:rPr>
          <w:rFonts w:ascii="Arial" w:hAnsi="Arial" w:cs="Arial"/>
          <w:b/>
          <w:bCs/>
          <w:iCs/>
          <w:sz w:val="24"/>
          <w:szCs w:val="24"/>
        </w:rPr>
        <w:t>Zabezpieczenie logistyczne i zapewnienie ciągłości dostaw (mobilne kontenery magazynowe i systemy alarmowe) - Modernizacja systemu alarmowania i ostrzegania ludności o zagrożeniach</w:t>
      </w:r>
      <w:r w:rsidR="00AC7041" w:rsidRPr="00FD3115">
        <w:rPr>
          <w:rFonts w:ascii="Arial" w:hAnsi="Arial" w:cs="Arial"/>
          <w:b/>
          <w:bCs/>
          <w:sz w:val="24"/>
          <w:szCs w:val="24"/>
          <w:lang w:eastAsia="ar-SA"/>
        </w:rPr>
        <w:t>”</w:t>
      </w:r>
      <w:r w:rsidRPr="00FD3115">
        <w:rPr>
          <w:rFonts w:ascii="Arial" w:hAnsi="Arial" w:cs="Arial"/>
          <w:bCs/>
          <w:sz w:val="24"/>
          <w:szCs w:val="24"/>
        </w:rPr>
        <w:t>,</w:t>
      </w:r>
      <w:r w:rsidRPr="00FD311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D3115">
        <w:rPr>
          <w:rFonts w:ascii="Arial" w:hAnsi="Arial" w:cs="Arial"/>
          <w:bCs/>
          <w:sz w:val="24"/>
          <w:szCs w:val="24"/>
        </w:rPr>
        <w:t xml:space="preserve">oznaczenie sprawy: </w:t>
      </w:r>
      <w:r w:rsidR="00C44133" w:rsidRPr="00C44133">
        <w:rPr>
          <w:rFonts w:ascii="Arial" w:hAnsi="Arial" w:cs="Arial"/>
          <w:b/>
          <w:bCs/>
          <w:sz w:val="24"/>
          <w:szCs w:val="24"/>
        </w:rPr>
        <w:t>WPI.271.1.</w:t>
      </w:r>
      <w:r w:rsidR="00611EBB">
        <w:rPr>
          <w:rFonts w:ascii="Arial" w:hAnsi="Arial" w:cs="Arial"/>
          <w:b/>
          <w:bCs/>
          <w:sz w:val="24"/>
          <w:szCs w:val="24"/>
        </w:rPr>
        <w:t>46</w:t>
      </w:r>
      <w:r w:rsidR="00C44133" w:rsidRPr="00C44133">
        <w:rPr>
          <w:rFonts w:ascii="Arial" w:hAnsi="Arial" w:cs="Arial"/>
          <w:b/>
          <w:bCs/>
          <w:sz w:val="24"/>
          <w:szCs w:val="24"/>
        </w:rPr>
        <w:t>.2026</w:t>
      </w:r>
      <w:r w:rsidRPr="00FD3115">
        <w:rPr>
          <w:rFonts w:ascii="Arial" w:hAnsi="Arial" w:cs="Arial"/>
          <w:sz w:val="24"/>
          <w:szCs w:val="24"/>
          <w:lang w:eastAsia="ar-SA"/>
        </w:rPr>
        <w:t>, niniejszym oświadczam, co następuje</w:t>
      </w:r>
      <w:r w:rsidR="00BD4059" w:rsidRPr="00FD3115">
        <w:rPr>
          <w:rFonts w:ascii="Arial" w:hAnsi="Arial" w:cs="Arial"/>
          <w:sz w:val="24"/>
          <w:szCs w:val="24"/>
          <w:lang w:eastAsia="ar-SA"/>
        </w:rPr>
        <w:t>:</w:t>
      </w:r>
    </w:p>
    <w:p w14:paraId="47A2C83A" w14:textId="50DD870B" w:rsidR="00441366" w:rsidRPr="00FD3115" w:rsidRDefault="00441366" w:rsidP="00BD405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>Oferuję realizację zadania, którego przedmiot i zakres został określony w SWZ,</w:t>
      </w:r>
      <w:r w:rsidR="00510693" w:rsidRPr="00FD3115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w</w:t>
      </w:r>
      <w:r w:rsidR="00510693" w:rsidRPr="00FD3115">
        <w:rPr>
          <w:rFonts w:ascii="Arial" w:hAnsi="Arial" w:cs="Arial"/>
          <w:bCs/>
          <w:sz w:val="24"/>
          <w:szCs w:val="24"/>
          <w:lang w:eastAsia="ar-SA"/>
        </w:rPr>
        <w:t> 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szczególności w Opisie przedmiotu zamówienia (załącznik nr 1 do SWZ)</w:t>
      </w:r>
      <w:r w:rsidR="00C74FC6" w:rsidRPr="00FD3115">
        <w:rPr>
          <w:rFonts w:ascii="Arial" w:hAnsi="Arial" w:cs="Arial"/>
          <w:bCs/>
          <w:sz w:val="24"/>
          <w:szCs w:val="24"/>
          <w:lang w:eastAsia="ar-SA"/>
        </w:rPr>
        <w:t xml:space="preserve"> i</w:t>
      </w:r>
      <w:r w:rsidR="00510693" w:rsidRPr="00FD3115">
        <w:rPr>
          <w:rFonts w:ascii="Arial" w:hAnsi="Arial" w:cs="Arial"/>
          <w:bCs/>
          <w:sz w:val="24"/>
          <w:szCs w:val="24"/>
          <w:lang w:eastAsia="ar-SA"/>
        </w:rPr>
        <w:t> </w:t>
      </w:r>
      <w:r w:rsidR="00C74FC6" w:rsidRPr="00FD3115">
        <w:rPr>
          <w:rFonts w:ascii="Arial" w:hAnsi="Arial" w:cs="Arial"/>
          <w:bCs/>
          <w:sz w:val="24"/>
          <w:szCs w:val="24"/>
          <w:lang w:eastAsia="ar-SA"/>
        </w:rPr>
        <w:t xml:space="preserve">Wzorze umowy (załącznik nr </w:t>
      </w:r>
      <w:r w:rsidR="00183973">
        <w:rPr>
          <w:rFonts w:ascii="Arial" w:hAnsi="Arial" w:cs="Arial"/>
          <w:bCs/>
          <w:sz w:val="24"/>
          <w:szCs w:val="24"/>
          <w:lang w:eastAsia="ar-SA"/>
        </w:rPr>
        <w:t>4</w:t>
      </w:r>
      <w:r w:rsidR="00C1772F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C74FC6" w:rsidRPr="00FD3115">
        <w:rPr>
          <w:rFonts w:ascii="Arial" w:hAnsi="Arial" w:cs="Arial"/>
          <w:bCs/>
          <w:sz w:val="24"/>
          <w:szCs w:val="24"/>
          <w:lang w:eastAsia="ar-SA"/>
        </w:rPr>
        <w:t>do SWZ)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, oczekując za wykonanie przedmiotu zamówienia wynagrodzenia w </w:t>
      </w:r>
      <w:r w:rsidR="002C18BA" w:rsidRPr="00FD3115">
        <w:rPr>
          <w:rFonts w:ascii="Arial" w:hAnsi="Arial" w:cs="Arial"/>
          <w:bCs/>
          <w:sz w:val="24"/>
          <w:szCs w:val="24"/>
          <w:lang w:eastAsia="ar-SA"/>
        </w:rPr>
        <w:t>wysokości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4AE83A67" w14:textId="77777777" w:rsidR="002C18BA" w:rsidRPr="00FD3115" w:rsidRDefault="0068193E" w:rsidP="003D3D1D">
      <w:pPr>
        <w:spacing w:after="240" w:line="36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lastRenderedPageBreak/>
        <w:t>__ __ __ __ __ __ __ __ __ , __ __ zł. brutto</w:t>
      </w:r>
      <w:r w:rsidRPr="00FD3115">
        <w:rPr>
          <w:rStyle w:val="Odwoanieprzypisudolnego"/>
          <w:rFonts w:ascii="Arial" w:hAnsi="Arial" w:cs="Arial"/>
          <w:b/>
          <w:bCs/>
          <w:sz w:val="24"/>
          <w:szCs w:val="24"/>
          <w:lang w:eastAsia="ar-SA"/>
        </w:rPr>
        <w:footnoteReference w:id="1"/>
      </w:r>
      <w:r w:rsidRPr="00FD3115">
        <w:rPr>
          <w:rFonts w:ascii="Arial" w:hAnsi="Arial" w:cs="Arial"/>
          <w:bCs/>
          <w:sz w:val="24"/>
          <w:szCs w:val="24"/>
          <w:vertAlign w:val="superscript"/>
          <w:lang w:eastAsia="ar-SA"/>
        </w:rPr>
        <w:t xml:space="preserve">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(słownie: ……………………………………</w:t>
      </w:r>
      <w:r w:rsidRPr="00FD3115">
        <w:rPr>
          <w:rFonts w:ascii="Arial" w:hAnsi="Arial" w:cs="Arial"/>
          <w:sz w:val="24"/>
          <w:szCs w:val="24"/>
        </w:rPr>
        <w:t>………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…………</w:t>
      </w:r>
      <w:r w:rsidRPr="00FD3115">
        <w:rPr>
          <w:rFonts w:ascii="Arial" w:hAnsi="Arial" w:cs="Arial"/>
          <w:sz w:val="24"/>
          <w:szCs w:val="24"/>
        </w:rPr>
        <w:t>………………………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 złotych …………………………………groszy), w tym __ __ % VAT</w:t>
      </w:r>
      <w:r w:rsidRPr="00FD3115">
        <w:rPr>
          <w:rStyle w:val="Odwoanieprzypisudolnego"/>
          <w:rFonts w:ascii="Arial" w:hAnsi="Arial" w:cs="Arial"/>
          <w:b/>
          <w:bCs/>
          <w:sz w:val="24"/>
          <w:szCs w:val="24"/>
          <w:lang w:eastAsia="ar-SA"/>
        </w:rPr>
        <w:footnoteReference w:id="2"/>
      </w:r>
      <w:r w:rsidR="002C18BA" w:rsidRPr="00FD3115">
        <w:rPr>
          <w:rFonts w:ascii="Arial" w:hAnsi="Arial" w:cs="Arial"/>
          <w:bCs/>
          <w:sz w:val="24"/>
          <w:szCs w:val="24"/>
          <w:lang w:eastAsia="ar-SA"/>
        </w:rPr>
        <w:t xml:space="preserve">; </w:t>
      </w:r>
    </w:p>
    <w:p w14:paraId="3012E7E2" w14:textId="77777777" w:rsidR="00441366" w:rsidRPr="00FD3115" w:rsidRDefault="00441366" w:rsidP="002608DD">
      <w:pPr>
        <w:widowControl w:val="0"/>
        <w:tabs>
          <w:tab w:val="left" w:pos="-976"/>
          <w:tab w:val="left" w:pos="-256"/>
          <w:tab w:val="left" w:pos="914"/>
          <w:tab w:val="left" w:pos="1178"/>
          <w:tab w:val="left" w:pos="1915"/>
          <w:tab w:val="left" w:pos="2595"/>
        </w:tabs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t>UWAGA!</w:t>
      </w:r>
    </w:p>
    <w:p w14:paraId="6056966D" w14:textId="77777777" w:rsidR="00441366" w:rsidRPr="00FD3115" w:rsidRDefault="00441366" w:rsidP="002608DD">
      <w:pPr>
        <w:widowControl w:val="0"/>
        <w:tabs>
          <w:tab w:val="left" w:pos="-976"/>
          <w:tab w:val="left" w:pos="-256"/>
          <w:tab w:val="left" w:pos="914"/>
          <w:tab w:val="left" w:pos="1178"/>
          <w:tab w:val="left" w:pos="1915"/>
          <w:tab w:val="left" w:pos="2595"/>
        </w:tabs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</w:rPr>
        <w:t>Wykonawca jest zobowiązany podać informację w poniżej wskazanym zakresie.</w:t>
      </w:r>
    </w:p>
    <w:p w14:paraId="74D5BED1" w14:textId="77777777" w:rsidR="00441366" w:rsidRPr="00FD3115" w:rsidRDefault="00441366">
      <w:pPr>
        <w:numPr>
          <w:ilvl w:val="0"/>
          <w:numId w:val="29"/>
        </w:numPr>
        <w:tabs>
          <w:tab w:val="left" w:pos="567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Wybór niniejszej oferty </w:t>
      </w:r>
      <w:r w:rsidRPr="00FD3115">
        <w:rPr>
          <w:rFonts w:ascii="Arial" w:hAnsi="Arial" w:cs="Arial"/>
          <w:b/>
          <w:color w:val="FF0000"/>
          <w:sz w:val="24"/>
          <w:szCs w:val="24"/>
          <w:u w:val="single"/>
        </w:rPr>
        <w:t>(należy wykreślić punkt 1) lub 2) oświadczenia)</w:t>
      </w:r>
      <w:r w:rsidRPr="00FD31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4706555B" w14:textId="77777777" w:rsidR="00441366" w:rsidRPr="00FD3115" w:rsidRDefault="00441366">
      <w:pPr>
        <w:numPr>
          <w:ilvl w:val="0"/>
          <w:numId w:val="30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nie będzie prowadzić do powstania u Zamawiającego obowiązku podatkowego;</w:t>
      </w:r>
    </w:p>
    <w:p w14:paraId="59056098" w14:textId="77777777" w:rsidR="00441366" w:rsidRPr="00FD3115" w:rsidRDefault="00441366">
      <w:pPr>
        <w:numPr>
          <w:ilvl w:val="0"/>
          <w:numId w:val="30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będzie prowadzić do powstania u Zamawiającego obowiązku podatkowego, przy czym do jego powstania prowadzi dostawa lub świadczenie następującego towaru lub usługi – nazwa (rodzaj): …………</w:t>
      </w:r>
      <w:r w:rsidR="003D46E7" w:rsidRPr="00FD3115">
        <w:rPr>
          <w:rFonts w:ascii="Arial" w:hAnsi="Arial" w:cs="Arial"/>
          <w:sz w:val="24"/>
          <w:szCs w:val="24"/>
        </w:rPr>
        <w:t>…</w:t>
      </w:r>
      <w:r w:rsidRPr="00FD3115">
        <w:rPr>
          <w:rFonts w:ascii="Arial" w:hAnsi="Arial" w:cs="Arial"/>
          <w:sz w:val="24"/>
          <w:szCs w:val="24"/>
        </w:rPr>
        <w:t xml:space="preserve"> o wartości </w:t>
      </w: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t xml:space="preserve">__ __ __ __ __ __ __ __ __ , __ __ 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złotych (bez kwoty podatku).</w:t>
      </w:r>
    </w:p>
    <w:p w14:paraId="3E578D92" w14:textId="77777777" w:rsidR="008223DF" w:rsidRPr="00FD3115" w:rsidRDefault="008223DF">
      <w:pPr>
        <w:numPr>
          <w:ilvl w:val="0"/>
          <w:numId w:val="29"/>
        </w:numPr>
        <w:tabs>
          <w:tab w:val="left" w:pos="567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Informuję, że:</w:t>
      </w:r>
    </w:p>
    <w:p w14:paraId="3FDEF886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jestem/jesteśmy mikroprzedsiębiorstwem,</w:t>
      </w:r>
    </w:p>
    <w:p w14:paraId="67F10864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jestem/jesteśmy małym przedsiębiorstwem,</w:t>
      </w:r>
    </w:p>
    <w:p w14:paraId="24DBCAC2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jestem/jesteśmy średnim przedsiębiorstwem,</w:t>
      </w:r>
    </w:p>
    <w:p w14:paraId="1EFE3392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prowadzę jednoosobową działalność gospodarczą,</w:t>
      </w:r>
    </w:p>
    <w:p w14:paraId="190D1945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SimSun" w:hAnsi="Arial" w:cs="Arial"/>
          <w:kern w:val="1"/>
          <w:sz w:val="24"/>
          <w:szCs w:val="24"/>
          <w:lang w:bidi="hi-IN"/>
        </w:rPr>
        <w:t>jestem osobą fizyczną nieprowadzącą działalności gospodarczej,</w:t>
      </w:r>
    </w:p>
    <w:p w14:paraId="268F2C82" w14:textId="77777777" w:rsidR="008223DF" w:rsidRPr="00FD3115" w:rsidRDefault="008223DF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inny rodzaj.</w:t>
      </w:r>
    </w:p>
    <w:p w14:paraId="5DAB32CB" w14:textId="77777777" w:rsidR="008223DF" w:rsidRPr="00FD3115" w:rsidRDefault="008223DF" w:rsidP="002608DD">
      <w:pPr>
        <w:widowControl w:val="0"/>
        <w:spacing w:after="0" w:line="360" w:lineRule="auto"/>
        <w:ind w:left="388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* Zgodnie z zaleceniem Komisji Wspólnot Europejskich z dnia 6 maja 2003 r. dotyczącym definicji mikroprzedsiębiorstw oraz małych i średnich przedsiębiorstw (DzUUE L 124 z 20.05.2003r.):</w:t>
      </w:r>
    </w:p>
    <w:p w14:paraId="0BC87F19" w14:textId="77777777" w:rsidR="008223DF" w:rsidRPr="00FD3115" w:rsidRDefault="008223DF" w:rsidP="002608DD">
      <w:pPr>
        <w:widowControl w:val="0"/>
        <w:spacing w:after="0" w:line="360" w:lineRule="auto"/>
        <w:ind w:left="388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- </w:t>
      </w:r>
      <w:r w:rsidRPr="00FD3115">
        <w:rPr>
          <w:rFonts w:ascii="Arial" w:hAnsi="Arial" w:cs="Arial"/>
          <w:b/>
          <w:sz w:val="24"/>
          <w:szCs w:val="24"/>
        </w:rPr>
        <w:t>mikroprzedsiębiorstwo</w:t>
      </w:r>
      <w:r w:rsidRPr="00FD3115">
        <w:rPr>
          <w:rFonts w:ascii="Arial" w:hAnsi="Arial" w:cs="Arial"/>
          <w:sz w:val="24"/>
          <w:szCs w:val="24"/>
        </w:rPr>
        <w:t xml:space="preserve"> to przedsiębiorstwo, które zatrudnia mniej niż 10 pracowników oraz  jego roczny obrót nie przekracza 2 milionów euro lub całkowity bilans roczny nie przekracza 2 milionów euro.</w:t>
      </w:r>
    </w:p>
    <w:p w14:paraId="25C0A465" w14:textId="77777777" w:rsidR="008223DF" w:rsidRPr="00FD3115" w:rsidRDefault="008223DF" w:rsidP="002608DD">
      <w:pPr>
        <w:autoSpaceDE w:val="0"/>
        <w:spacing w:after="0" w:line="360" w:lineRule="auto"/>
        <w:ind w:left="530" w:hanging="14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lastRenderedPageBreak/>
        <w:t xml:space="preserve">- </w:t>
      </w:r>
      <w:r w:rsidRPr="00FD3115">
        <w:rPr>
          <w:rFonts w:ascii="Arial" w:hAnsi="Arial" w:cs="Arial"/>
          <w:b/>
          <w:sz w:val="24"/>
          <w:szCs w:val="24"/>
        </w:rPr>
        <w:t>małe przedsiębiorstwa</w:t>
      </w:r>
      <w:r w:rsidRPr="00FD3115">
        <w:rPr>
          <w:rFonts w:ascii="Arial" w:hAnsi="Arial" w:cs="Arial"/>
          <w:sz w:val="24"/>
          <w:szCs w:val="24"/>
        </w:rPr>
        <w:t xml:space="preserve"> to przedsiębiorstwa, które zatrudniają mniej niż 50 osób i których roczny obrót lub roczna suma bilansowa nie przekracza 10 milionów EUR;</w:t>
      </w:r>
    </w:p>
    <w:p w14:paraId="6A6F8703" w14:textId="77777777" w:rsidR="008223DF" w:rsidRPr="00FD3115" w:rsidRDefault="008223DF" w:rsidP="002608DD">
      <w:pPr>
        <w:autoSpaceDE w:val="0"/>
        <w:spacing w:after="0" w:line="360" w:lineRule="auto"/>
        <w:ind w:left="530" w:hanging="142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- </w:t>
      </w:r>
      <w:r w:rsidRPr="00FD3115">
        <w:rPr>
          <w:rFonts w:ascii="Arial" w:hAnsi="Arial" w:cs="Arial"/>
          <w:b/>
          <w:sz w:val="24"/>
          <w:szCs w:val="24"/>
        </w:rPr>
        <w:t>średnie przedsiębiorstwa</w:t>
      </w:r>
      <w:r w:rsidRPr="00FD3115">
        <w:rPr>
          <w:rFonts w:ascii="Arial" w:hAnsi="Arial" w:cs="Arial"/>
          <w:sz w:val="24"/>
          <w:szCs w:val="24"/>
        </w:rPr>
        <w:t xml:space="preserve"> to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39B7380" w14:textId="77777777" w:rsidR="00441366" w:rsidRPr="00FD3115" w:rsidRDefault="00441366">
      <w:pPr>
        <w:numPr>
          <w:ilvl w:val="0"/>
          <w:numId w:val="29"/>
        </w:numPr>
        <w:tabs>
          <w:tab w:val="left" w:pos="567"/>
          <w:tab w:val="left" w:pos="3126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Oświadczam, że </w:t>
      </w:r>
      <w:r w:rsidRPr="00FD3115">
        <w:rPr>
          <w:rFonts w:ascii="Arial" w:hAnsi="Arial" w:cs="Arial"/>
          <w:b/>
          <w:color w:val="FF0000"/>
          <w:sz w:val="24"/>
          <w:szCs w:val="24"/>
          <w:u w:val="single"/>
        </w:rPr>
        <w:t>(należy wykreślić punkt 1) lub 2) oświadczenia)</w:t>
      </w:r>
      <w:r w:rsidRPr="00FD31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0DAAE78B" w14:textId="77777777" w:rsidR="00441366" w:rsidRPr="00FD3115" w:rsidRDefault="00441366">
      <w:pPr>
        <w:numPr>
          <w:ilvl w:val="0"/>
          <w:numId w:val="9"/>
        </w:numPr>
        <w:tabs>
          <w:tab w:val="left" w:pos="426"/>
        </w:tabs>
        <w:spacing w:after="0" w:line="360" w:lineRule="auto"/>
        <w:ind w:left="109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>wypełniłem obowiązki informacyjne przewidziane w art. 13 lub art. 14 RODO wobec osób fizycznych, od których dane osobowe bezpośrednio lub pośrednio pozyskałem w celu ubiegania się o udzielenie zamówienia publicznego w niniejszym postępowaniu,</w:t>
      </w:r>
    </w:p>
    <w:p w14:paraId="70818481" w14:textId="77777777" w:rsidR="00441366" w:rsidRPr="00FD3115" w:rsidRDefault="00441366">
      <w:pPr>
        <w:numPr>
          <w:ilvl w:val="0"/>
          <w:numId w:val="9"/>
        </w:numPr>
        <w:tabs>
          <w:tab w:val="left" w:pos="426"/>
        </w:tabs>
        <w:spacing w:after="0" w:line="360" w:lineRule="auto"/>
        <w:ind w:left="109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</w:rPr>
        <w:t xml:space="preserve">nie przekazuję danych osobowych innych niż bezpośrednio mnie dotyczących lub zachodzi wyłączenie stosowania obowiązku informacyjnego, stosownie do art. 13 ust. 4 lub art. 14 ust. 5 RODO. </w:t>
      </w:r>
    </w:p>
    <w:p w14:paraId="33C52DDE" w14:textId="77777777" w:rsidR="00441366" w:rsidRPr="00FD3115" w:rsidRDefault="00441366" w:rsidP="00A639FB">
      <w:pPr>
        <w:tabs>
          <w:tab w:val="left" w:pos="2694"/>
        </w:tabs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353DE8">
        <w:rPr>
          <w:rFonts w:ascii="Arial" w:hAnsi="Arial" w:cs="Arial"/>
          <w:b/>
          <w:bCs/>
          <w:sz w:val="24"/>
          <w:szCs w:val="24"/>
          <w:lang w:eastAsia="ar-SA"/>
        </w:rPr>
        <w:t>I.</w:t>
      </w:r>
      <w:r w:rsidRPr="00FD3115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D3115">
        <w:rPr>
          <w:rFonts w:ascii="Arial" w:hAnsi="Arial" w:cs="Arial"/>
          <w:sz w:val="24"/>
          <w:szCs w:val="24"/>
          <w:lang w:eastAsia="ar-SA"/>
        </w:rPr>
        <w:tab/>
      </w: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t>Oświadczam, co następuje.</w:t>
      </w:r>
    </w:p>
    <w:p w14:paraId="2E7D71CB" w14:textId="77777777" w:rsidR="00441366" w:rsidRPr="00FD3115" w:rsidRDefault="00441366">
      <w:pPr>
        <w:numPr>
          <w:ilvl w:val="0"/>
          <w:numId w:val="31"/>
        </w:numPr>
        <w:tabs>
          <w:tab w:val="left" w:pos="567"/>
        </w:tabs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 xml:space="preserve">Składam niniejszą ofertę </w:t>
      </w:r>
      <w:r w:rsidRPr="00FD3115">
        <w:rPr>
          <w:rFonts w:ascii="Arial" w:eastAsia="Calibri" w:hAnsi="Arial" w:cs="Arial"/>
          <w:color w:val="FF0000"/>
          <w:sz w:val="24"/>
          <w:szCs w:val="24"/>
          <w:u w:val="single"/>
          <w:lang w:eastAsia="ar-SA"/>
        </w:rPr>
        <w:t>(</w:t>
      </w:r>
      <w:r w:rsidRPr="00FD3115">
        <w:rPr>
          <w:rFonts w:ascii="Arial" w:eastAsia="Calibri" w:hAnsi="Arial" w:cs="Arial"/>
          <w:b/>
          <w:color w:val="FF0000"/>
          <w:sz w:val="24"/>
          <w:szCs w:val="24"/>
          <w:u w:val="single"/>
          <w:lang w:eastAsia="ar-SA"/>
        </w:rPr>
        <w:t>niepotrzebne skreślić</w:t>
      </w:r>
      <w:r w:rsidRPr="00FD3115">
        <w:rPr>
          <w:rFonts w:ascii="Arial" w:eastAsia="Calibri" w:hAnsi="Arial" w:cs="Arial"/>
          <w:color w:val="FF0000"/>
          <w:sz w:val="24"/>
          <w:szCs w:val="24"/>
          <w:u w:val="single"/>
          <w:lang w:eastAsia="ar-SA"/>
        </w:rPr>
        <w:t>)</w:t>
      </w:r>
      <w:r w:rsidRPr="00FD3115">
        <w:rPr>
          <w:rFonts w:ascii="Arial" w:eastAsia="Calibri" w:hAnsi="Arial" w:cs="Arial"/>
          <w:sz w:val="24"/>
          <w:szCs w:val="24"/>
          <w:lang w:eastAsia="ar-SA"/>
        </w:rPr>
        <w:t>:</w:t>
      </w:r>
    </w:p>
    <w:p w14:paraId="1D8351EA" w14:textId="77777777" w:rsidR="00441366" w:rsidRPr="00FD3115" w:rsidRDefault="00441366">
      <w:pPr>
        <w:numPr>
          <w:ilvl w:val="0"/>
          <w:numId w:val="32"/>
        </w:numPr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t>we własnym imieniu;</w:t>
      </w:r>
    </w:p>
    <w:p w14:paraId="51EA3754" w14:textId="77777777" w:rsidR="00441366" w:rsidRPr="00FD3115" w:rsidRDefault="00441366">
      <w:pPr>
        <w:numPr>
          <w:ilvl w:val="0"/>
          <w:numId w:val="32"/>
        </w:numPr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t xml:space="preserve">składamy niniejszą ofertę jako Wykonawcy wspólnie ubiegający się </w:t>
      </w:r>
      <w:r w:rsidRPr="00FD3115">
        <w:rPr>
          <w:rFonts w:ascii="Arial" w:eastAsia="Calibri" w:hAnsi="Arial" w:cs="Arial"/>
          <w:b/>
          <w:sz w:val="24"/>
          <w:szCs w:val="24"/>
          <w:lang w:eastAsia="ar-SA"/>
        </w:rPr>
        <w:br/>
        <w:t>o udzielenie zamówienia.</w:t>
      </w:r>
    </w:p>
    <w:p w14:paraId="391E5993" w14:textId="4F741C20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hAnsi="Arial" w:cs="Arial"/>
          <w:sz w:val="24"/>
          <w:szCs w:val="24"/>
          <w:lang w:eastAsia="ar-SA"/>
        </w:rPr>
        <w:t xml:space="preserve">Zaoferowana cena za realizację </w:t>
      </w:r>
      <w:r w:rsidRPr="003C26A8">
        <w:rPr>
          <w:rFonts w:ascii="Arial" w:hAnsi="Arial" w:cs="Arial"/>
          <w:bCs/>
          <w:sz w:val="24"/>
          <w:szCs w:val="24"/>
        </w:rPr>
        <w:t>zadania</w:t>
      </w:r>
      <w:r w:rsidRPr="003C26A8">
        <w:rPr>
          <w:rFonts w:ascii="Arial" w:hAnsi="Arial" w:cs="Arial"/>
          <w:b/>
          <w:sz w:val="24"/>
          <w:szCs w:val="24"/>
        </w:rPr>
        <w:t xml:space="preserve"> </w:t>
      </w:r>
      <w:r w:rsidRPr="003C26A8">
        <w:rPr>
          <w:rFonts w:ascii="Arial" w:hAnsi="Arial" w:cs="Arial"/>
          <w:sz w:val="24"/>
          <w:szCs w:val="24"/>
          <w:lang w:eastAsia="ar-SA"/>
        </w:rPr>
        <w:t xml:space="preserve">zawiera wszystkie koszty związane z wykonaniem tej </w:t>
      </w:r>
      <w:r w:rsidR="00183973">
        <w:rPr>
          <w:rFonts w:ascii="Arial" w:hAnsi="Arial" w:cs="Arial"/>
          <w:sz w:val="24"/>
          <w:szCs w:val="24"/>
          <w:lang w:eastAsia="ar-SA"/>
        </w:rPr>
        <w:t>dostawy</w:t>
      </w:r>
      <w:r w:rsidRPr="003C26A8">
        <w:rPr>
          <w:rFonts w:ascii="Arial" w:hAnsi="Arial" w:cs="Arial"/>
          <w:sz w:val="24"/>
          <w:szCs w:val="24"/>
          <w:lang w:eastAsia="ar-SA"/>
        </w:rPr>
        <w:t>.</w:t>
      </w:r>
    </w:p>
    <w:p w14:paraId="5C5F2CB9" w14:textId="19C4BB60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>O</w:t>
      </w:r>
      <w:r w:rsidRPr="003C26A8">
        <w:rPr>
          <w:rFonts w:ascii="Arial" w:eastAsia="Calibri" w:hAnsi="Arial" w:cs="Arial"/>
          <w:sz w:val="24"/>
          <w:szCs w:val="24"/>
          <w:lang w:eastAsia="en-US"/>
        </w:rPr>
        <w:t xml:space="preserve">świadczam, że zakres </w:t>
      </w:r>
      <w:r w:rsidR="00183973">
        <w:rPr>
          <w:rFonts w:ascii="Arial" w:eastAsia="Calibri" w:hAnsi="Arial" w:cs="Arial"/>
          <w:sz w:val="24"/>
          <w:szCs w:val="24"/>
          <w:lang w:eastAsia="en-US"/>
        </w:rPr>
        <w:t>zadania</w:t>
      </w:r>
      <w:r w:rsidRPr="003C26A8">
        <w:rPr>
          <w:rFonts w:ascii="Arial" w:eastAsia="Calibri" w:hAnsi="Arial" w:cs="Arial"/>
          <w:sz w:val="24"/>
          <w:szCs w:val="24"/>
          <w:lang w:eastAsia="en-US"/>
        </w:rPr>
        <w:t xml:space="preserve"> jest bezsporny i że ustaliłem ten zakres na podstawie opisu przedmiotu zamówienia, wzoru umowy i własnej weryfikacji zakresu rzeczowego.</w:t>
      </w:r>
    </w:p>
    <w:p w14:paraId="4A43AA9F" w14:textId="6D96B64C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eastAsia="ar-SA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Zobowiązuję się do realizacji przedmiotu zamówienia w </w:t>
      </w:r>
      <w:r w:rsidRPr="003C26A8">
        <w:rPr>
          <w:rFonts w:ascii="Arial" w:eastAsia="Calibri" w:hAnsi="Arial" w:cs="Arial"/>
          <w:b/>
          <w:sz w:val="24"/>
          <w:szCs w:val="24"/>
          <w:lang w:eastAsia="ar-SA"/>
        </w:rPr>
        <w:t xml:space="preserve">terminie </w:t>
      </w:r>
      <w:r w:rsidR="00D90F85">
        <w:rPr>
          <w:rFonts w:ascii="Arial" w:eastAsia="Calibri" w:hAnsi="Arial" w:cs="Arial"/>
          <w:b/>
          <w:sz w:val="24"/>
          <w:szCs w:val="24"/>
          <w:lang w:eastAsia="ar-SA"/>
        </w:rPr>
        <w:t>4</w:t>
      </w:r>
      <w:r w:rsidR="00E10A71">
        <w:rPr>
          <w:rFonts w:ascii="Arial" w:eastAsia="Calibri" w:hAnsi="Arial" w:cs="Arial"/>
          <w:b/>
          <w:sz w:val="24"/>
          <w:szCs w:val="24"/>
          <w:lang w:eastAsia="ar-SA"/>
        </w:rPr>
        <w:t>5</w:t>
      </w:r>
      <w:r w:rsidRPr="003C26A8">
        <w:rPr>
          <w:rFonts w:ascii="Arial" w:eastAsia="Calibri" w:hAnsi="Arial" w:cs="Arial"/>
          <w:b/>
          <w:sz w:val="24"/>
          <w:szCs w:val="24"/>
          <w:lang w:eastAsia="ar-SA"/>
        </w:rPr>
        <w:t xml:space="preserve"> </w:t>
      </w:r>
      <w:r w:rsidR="00D90F85">
        <w:rPr>
          <w:rFonts w:ascii="Arial" w:eastAsia="Calibri" w:hAnsi="Arial" w:cs="Arial"/>
          <w:b/>
          <w:sz w:val="24"/>
          <w:szCs w:val="24"/>
          <w:lang w:eastAsia="ar-SA"/>
        </w:rPr>
        <w:t>dni</w:t>
      </w:r>
      <w:r w:rsidRPr="003C26A8">
        <w:rPr>
          <w:rFonts w:ascii="Arial" w:eastAsia="Calibri" w:hAnsi="Arial" w:cs="Arial"/>
          <w:sz w:val="24"/>
          <w:szCs w:val="24"/>
          <w:lang w:eastAsia="ar-SA"/>
        </w:rPr>
        <w:t>, licząc</w:t>
      </w:r>
      <w:r w:rsidRPr="003C26A8">
        <w:rPr>
          <w:rFonts w:ascii="Arial" w:eastAsia="Calibri" w:hAnsi="Arial" w:cs="Arial"/>
          <w:b/>
          <w:sz w:val="24"/>
          <w:szCs w:val="24"/>
          <w:lang w:eastAsia="ar-SA"/>
        </w:rPr>
        <w:t xml:space="preserve"> </w:t>
      </w: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od dnia zawarcia umowy. </w:t>
      </w:r>
    </w:p>
    <w:p w14:paraId="20F56171" w14:textId="38FD3283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eastAsia="ar-SA"/>
        </w:rPr>
      </w:pPr>
      <w:r w:rsidRPr="003C26A8">
        <w:rPr>
          <w:rFonts w:ascii="Arial" w:hAnsi="Arial" w:cs="Arial"/>
          <w:color w:val="000000"/>
          <w:sz w:val="24"/>
          <w:szCs w:val="24"/>
        </w:rPr>
        <w:t xml:space="preserve">Zobowiązuje się udzielić </w:t>
      </w:r>
      <w:r w:rsidR="00D90F85">
        <w:rPr>
          <w:rFonts w:ascii="Arial" w:hAnsi="Arial" w:cs="Arial"/>
          <w:color w:val="000000"/>
          <w:sz w:val="24"/>
          <w:szCs w:val="24"/>
        </w:rPr>
        <w:t>gwarancji</w:t>
      </w:r>
      <w:r w:rsidR="00183973">
        <w:rPr>
          <w:rFonts w:ascii="Arial" w:hAnsi="Arial" w:cs="Arial"/>
          <w:color w:val="000000"/>
          <w:sz w:val="24"/>
          <w:szCs w:val="24"/>
        </w:rPr>
        <w:t xml:space="preserve"> jakości na dostarczony i zamontowany sprzęt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– na okres </w:t>
      </w:r>
      <w:r w:rsidRPr="003C26A8">
        <w:rPr>
          <w:rFonts w:ascii="Arial" w:hAnsi="Arial" w:cs="Arial"/>
          <w:b/>
          <w:bCs/>
          <w:color w:val="000000"/>
          <w:sz w:val="24"/>
          <w:szCs w:val="24"/>
        </w:rPr>
        <w:t>............ miesięcy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, licząc od dnia podpisania przez Strony końcowego protokołu odbioru przedmiotu umowy. Zamawiający określa akceptowalny okres </w:t>
      </w:r>
      <w:r w:rsidR="00D90F85">
        <w:rPr>
          <w:rFonts w:ascii="Arial" w:hAnsi="Arial" w:cs="Arial"/>
          <w:color w:val="000000"/>
          <w:sz w:val="24"/>
          <w:szCs w:val="24"/>
        </w:rPr>
        <w:t>gwarancji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obejmujący minimalny czas od 24 miesięcy i maksymalny czas do </w:t>
      </w:r>
      <w:r w:rsidR="002F73FD">
        <w:rPr>
          <w:rFonts w:ascii="Arial" w:hAnsi="Arial" w:cs="Arial"/>
          <w:color w:val="000000"/>
          <w:sz w:val="24"/>
          <w:szCs w:val="24"/>
        </w:rPr>
        <w:t>36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</w:t>
      </w:r>
      <w:r w:rsidRPr="003C26A8">
        <w:rPr>
          <w:rFonts w:ascii="Arial" w:hAnsi="Arial" w:cs="Arial"/>
          <w:color w:val="000000"/>
          <w:sz w:val="24"/>
          <w:szCs w:val="24"/>
        </w:rPr>
        <w:lastRenderedPageBreak/>
        <w:t xml:space="preserve">miesięcy. Wykonawca winien w ofercie podać okres rękojmi pomiędzy 24 a </w:t>
      </w:r>
      <w:r w:rsidR="002F73FD">
        <w:rPr>
          <w:rFonts w:ascii="Arial" w:hAnsi="Arial" w:cs="Arial"/>
          <w:color w:val="000000"/>
          <w:sz w:val="24"/>
          <w:szCs w:val="24"/>
        </w:rPr>
        <w:t>36</w:t>
      </w:r>
      <w:r w:rsidRPr="003C26A8">
        <w:rPr>
          <w:rFonts w:ascii="Arial" w:hAnsi="Arial" w:cs="Arial"/>
          <w:color w:val="000000"/>
          <w:sz w:val="24"/>
          <w:szCs w:val="24"/>
        </w:rPr>
        <w:t xml:space="preserve"> miesięcy (liczba całkowita)</w:t>
      </w:r>
      <w:r w:rsidRPr="003C26A8">
        <w:rPr>
          <w:rFonts w:ascii="Arial" w:hAnsi="Arial" w:cs="Arial"/>
          <w:sz w:val="24"/>
          <w:szCs w:val="24"/>
          <w:lang w:eastAsia="ar-SA"/>
        </w:rPr>
        <w:t>.</w:t>
      </w:r>
    </w:p>
    <w:p w14:paraId="444DE36F" w14:textId="74FB8EC0" w:rsidR="00ED1447" w:rsidRPr="00ED1447" w:rsidRDefault="00ED1447">
      <w:pPr>
        <w:numPr>
          <w:ilvl w:val="0"/>
          <w:numId w:val="42"/>
        </w:numPr>
        <w:tabs>
          <w:tab w:val="left" w:pos="709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E6999">
        <w:rPr>
          <w:rFonts w:ascii="Arial" w:hAnsi="Arial" w:cs="Arial"/>
          <w:sz w:val="24"/>
          <w:szCs w:val="24"/>
        </w:rPr>
        <w:t xml:space="preserve">Dla zapewnienia współpracy z Zamawiającym i prowadzenia kontroli realizowanych </w:t>
      </w:r>
      <w:r w:rsidR="002F73FD">
        <w:rPr>
          <w:rFonts w:ascii="Arial" w:hAnsi="Arial" w:cs="Arial"/>
          <w:sz w:val="24"/>
          <w:szCs w:val="24"/>
        </w:rPr>
        <w:t>dostaw</w:t>
      </w:r>
      <w:r w:rsidRPr="009E6999">
        <w:rPr>
          <w:rFonts w:ascii="Arial" w:hAnsi="Arial" w:cs="Arial"/>
          <w:sz w:val="24"/>
          <w:szCs w:val="24"/>
        </w:rPr>
        <w:t xml:space="preserve"> wskazuj</w:t>
      </w:r>
      <w:r>
        <w:rPr>
          <w:rFonts w:ascii="Arial" w:hAnsi="Arial" w:cs="Arial"/>
          <w:sz w:val="24"/>
          <w:szCs w:val="24"/>
        </w:rPr>
        <w:t>ę</w:t>
      </w:r>
      <w:r w:rsidRPr="009E6999">
        <w:rPr>
          <w:rFonts w:ascii="Arial" w:hAnsi="Arial" w:cs="Arial"/>
          <w:sz w:val="24"/>
          <w:szCs w:val="24"/>
        </w:rPr>
        <w:t xml:space="preserve">: Pana/Panią </w:t>
      </w:r>
      <w:r>
        <w:rPr>
          <w:rFonts w:ascii="Arial" w:hAnsi="Arial" w:cs="Arial"/>
          <w:sz w:val="24"/>
          <w:szCs w:val="24"/>
        </w:rPr>
        <w:t>…</w:t>
      </w:r>
      <w:r w:rsidRPr="009E6999">
        <w:rPr>
          <w:rFonts w:ascii="Arial" w:hAnsi="Arial" w:cs="Arial"/>
          <w:sz w:val="24"/>
          <w:szCs w:val="24"/>
        </w:rPr>
        <w:t xml:space="preserve">, tel. </w:t>
      </w:r>
      <w:r>
        <w:rPr>
          <w:rFonts w:ascii="Arial" w:hAnsi="Arial" w:cs="Arial"/>
          <w:sz w:val="24"/>
          <w:szCs w:val="24"/>
        </w:rPr>
        <w:t>…</w:t>
      </w:r>
      <w:r w:rsidRPr="009E6999">
        <w:rPr>
          <w:rFonts w:ascii="Arial" w:hAnsi="Arial" w:cs="Arial"/>
          <w:sz w:val="24"/>
          <w:szCs w:val="24"/>
        </w:rPr>
        <w:t>, e-mail:</w:t>
      </w:r>
      <w:r w:rsidR="009A24A9">
        <w:rPr>
          <w:rFonts w:ascii="Arial" w:hAnsi="Arial" w:cs="Arial"/>
          <w:sz w:val="24"/>
          <w:szCs w:val="24"/>
        </w:rPr>
        <w:t>…</w:t>
      </w:r>
      <w:r w:rsidRPr="009E6999">
        <w:rPr>
          <w:rFonts w:ascii="Arial" w:hAnsi="Arial" w:cs="Arial"/>
          <w:sz w:val="24"/>
          <w:szCs w:val="24"/>
        </w:rPr>
        <w:t>, jako osobę upoważnioną do zarządzania realizacją umowy</w:t>
      </w:r>
      <w:r>
        <w:rPr>
          <w:rFonts w:ascii="Arial" w:hAnsi="Arial" w:cs="Arial"/>
          <w:sz w:val="24"/>
          <w:szCs w:val="24"/>
        </w:rPr>
        <w:t>.</w:t>
      </w:r>
    </w:p>
    <w:p w14:paraId="00A7F110" w14:textId="1BE892A1" w:rsidR="003C26A8" w:rsidRPr="003C26A8" w:rsidRDefault="003C26A8">
      <w:pPr>
        <w:numPr>
          <w:ilvl w:val="0"/>
          <w:numId w:val="42"/>
        </w:numPr>
        <w:tabs>
          <w:tab w:val="left" w:pos="709"/>
        </w:tabs>
        <w:spacing w:after="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>Zamawiający będzie zobowiązany do zapłaty należnego mi(nam) wynagrodzenia na podstawie prawidłowo wystawionej przez(e) mnie(nas) faktury przelewem na rachunek bankowy nr: ….</w:t>
      </w:r>
    </w:p>
    <w:p w14:paraId="45E8F6E4" w14:textId="77777777" w:rsidR="00AA3182" w:rsidRPr="003C26A8" w:rsidRDefault="00AA3182" w:rsidP="00AA3182">
      <w:pPr>
        <w:numPr>
          <w:ilvl w:val="0"/>
          <w:numId w:val="42"/>
        </w:numPr>
        <w:tabs>
          <w:tab w:val="left" w:pos="709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C641B6">
        <w:rPr>
          <w:rFonts w:ascii="Arial" w:hAnsi="Arial" w:cs="Arial"/>
          <w:sz w:val="24"/>
          <w:szCs w:val="24"/>
        </w:rPr>
        <w:t>Zobowiązuję/emy się zapewnić serwis gwarancyjny i pogwarancyjny zrealizowanego przedmiotu zamówienia, tj. nazwa serwisu ……………………….. w ……………….., tel. …………………., e-mail:………………………</w:t>
      </w:r>
    </w:p>
    <w:p w14:paraId="7EBF8348" w14:textId="16BDF7E4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851"/>
          <w:tab w:val="left" w:pos="5747"/>
        </w:tabs>
        <w:spacing w:after="0" w:line="360" w:lineRule="auto"/>
        <w:ind w:left="567" w:right="-3" w:hanging="425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Zawarte w załączniku nr </w:t>
      </w:r>
      <w:r w:rsidR="007468E2">
        <w:rPr>
          <w:rFonts w:ascii="Arial" w:eastAsia="Calibri" w:hAnsi="Arial" w:cs="Arial"/>
          <w:sz w:val="24"/>
          <w:szCs w:val="24"/>
          <w:lang w:eastAsia="ar-SA"/>
        </w:rPr>
        <w:t>4</w:t>
      </w:r>
      <w:r w:rsidRPr="003C26A8">
        <w:rPr>
          <w:rFonts w:ascii="Arial" w:eastAsia="Calibri" w:hAnsi="Arial" w:cs="Arial"/>
          <w:sz w:val="24"/>
          <w:szCs w:val="24"/>
          <w:lang w:eastAsia="ar-SA"/>
        </w:rPr>
        <w:t xml:space="preserve"> do SWZ postanowienia umowy zostały przeze mnie zaakceptowane i w przypadku wyboru mojej oferty zobowiązuję się do zawarcia umowy na warunkach określonych w ww. załączniku do SWZ, w miejscu i terminie wskazanym przez Zamawiającego.</w:t>
      </w:r>
    </w:p>
    <w:p w14:paraId="141C6C27" w14:textId="77777777" w:rsidR="003C26A8" w:rsidRPr="003C26A8" w:rsidRDefault="003C26A8">
      <w:pPr>
        <w:numPr>
          <w:ilvl w:val="0"/>
          <w:numId w:val="42"/>
        </w:numPr>
        <w:tabs>
          <w:tab w:val="left" w:pos="672"/>
          <w:tab w:val="left" w:pos="5747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3C26A8">
        <w:rPr>
          <w:rFonts w:ascii="Arial" w:eastAsia="Calibri" w:hAnsi="Arial" w:cs="Arial"/>
          <w:sz w:val="24"/>
          <w:szCs w:val="24"/>
          <w:lang w:eastAsia="ar-SA"/>
        </w:rPr>
        <w:t>Akceptuję warunki płatności wynagrodzenia określone w SWZ.</w:t>
      </w:r>
    </w:p>
    <w:p w14:paraId="0A8EE025" w14:textId="77777777" w:rsidR="00441366" w:rsidRPr="00FD3115" w:rsidRDefault="00441366">
      <w:pPr>
        <w:numPr>
          <w:ilvl w:val="0"/>
          <w:numId w:val="42"/>
        </w:numPr>
        <w:tabs>
          <w:tab w:val="left" w:pos="567"/>
        </w:tabs>
        <w:spacing w:after="0" w:line="360" w:lineRule="auto"/>
        <w:ind w:left="567" w:hanging="425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 xml:space="preserve">Następujące części zamówienia zamierzam powierzyć podwykonawcom: </w:t>
      </w:r>
    </w:p>
    <w:p w14:paraId="2D27FD6F" w14:textId="65F6E447" w:rsidR="00441366" w:rsidRPr="00DF4596" w:rsidRDefault="00441366">
      <w:pPr>
        <w:numPr>
          <w:ilvl w:val="0"/>
          <w:numId w:val="6"/>
        </w:numPr>
        <w:spacing w:after="0" w:line="360" w:lineRule="auto"/>
        <w:ind w:left="1097" w:hanging="425"/>
        <w:rPr>
          <w:rFonts w:ascii="Arial" w:hAnsi="Arial" w:cs="Arial"/>
          <w:sz w:val="24"/>
          <w:szCs w:val="24"/>
        </w:rPr>
      </w:pPr>
      <w:r w:rsidRPr="00DF4596">
        <w:rPr>
          <w:rFonts w:ascii="Arial" w:eastAsia="Calibri" w:hAnsi="Arial" w:cs="Arial"/>
          <w:sz w:val="24"/>
          <w:szCs w:val="24"/>
          <w:lang w:eastAsia="ar-SA"/>
        </w:rPr>
        <w:t>na rzecz podwykonawcy (należy podać pełną nazwę/firmę podwykonawcy o</w:t>
      </w:r>
      <w:r w:rsidR="005D03C6" w:rsidRPr="00DF4596">
        <w:rPr>
          <w:rFonts w:ascii="Arial" w:eastAsia="Calibri" w:hAnsi="Arial" w:cs="Arial"/>
          <w:sz w:val="24"/>
          <w:szCs w:val="24"/>
          <w:lang w:eastAsia="ar-SA"/>
        </w:rPr>
        <w:t> </w:t>
      </w:r>
      <w:r w:rsidRPr="00DF4596">
        <w:rPr>
          <w:rFonts w:ascii="Arial" w:eastAsia="Calibri" w:hAnsi="Arial" w:cs="Arial"/>
          <w:sz w:val="24"/>
          <w:szCs w:val="24"/>
          <w:lang w:eastAsia="ar-SA"/>
        </w:rPr>
        <w:t>ile są znane na etapie składania ofert):</w:t>
      </w:r>
      <w:r w:rsidR="00DF4596" w:rsidRPr="00DF4596">
        <w:rPr>
          <w:rFonts w:ascii="Arial" w:hAnsi="Arial" w:cs="Arial"/>
          <w:sz w:val="24"/>
          <w:szCs w:val="24"/>
        </w:rPr>
        <w:t xml:space="preserve"> </w:t>
      </w:r>
      <w:r w:rsidRPr="00DF4596">
        <w:rPr>
          <w:rFonts w:ascii="Arial" w:eastAsia="Calibri" w:hAnsi="Arial" w:cs="Arial"/>
          <w:sz w:val="24"/>
          <w:szCs w:val="24"/>
          <w:lang w:eastAsia="ar-SA"/>
        </w:rPr>
        <w:t>…</w:t>
      </w:r>
    </w:p>
    <w:p w14:paraId="62EBB72F" w14:textId="6256EF47" w:rsidR="00441366" w:rsidRPr="00DF4596" w:rsidRDefault="00441366">
      <w:pPr>
        <w:numPr>
          <w:ilvl w:val="0"/>
          <w:numId w:val="6"/>
        </w:numPr>
        <w:spacing w:after="0" w:line="360" w:lineRule="auto"/>
        <w:ind w:left="1097" w:hanging="425"/>
        <w:rPr>
          <w:rFonts w:ascii="Arial" w:hAnsi="Arial" w:cs="Arial"/>
          <w:sz w:val="24"/>
          <w:szCs w:val="24"/>
        </w:rPr>
      </w:pPr>
      <w:r w:rsidRPr="00DF4596">
        <w:rPr>
          <w:rFonts w:ascii="Arial" w:hAnsi="Arial" w:cs="Arial"/>
          <w:sz w:val="24"/>
          <w:szCs w:val="24"/>
          <w:lang w:val="x-none" w:eastAsia="ar-SA"/>
        </w:rPr>
        <w:t>na rzecz podwykonawcy (należy podać pełną nazwę/firmę podwykonawcy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 xml:space="preserve"> o</w:t>
      </w:r>
      <w:r w:rsidR="005D03C6" w:rsidRPr="00DF4596">
        <w:rPr>
          <w:rFonts w:ascii="Arial" w:eastAsia="Calibri" w:hAnsi="Arial" w:cs="Arial"/>
          <w:sz w:val="24"/>
          <w:szCs w:val="24"/>
          <w:lang w:val="x-none" w:eastAsia="ar-SA"/>
        </w:rPr>
        <w:t> 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>ile są znane na etapie składania ofert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):</w:t>
      </w:r>
      <w:r w:rsidR="00DF4596" w:rsidRPr="00DF4596">
        <w:rPr>
          <w:rFonts w:ascii="Arial" w:hAnsi="Arial" w:cs="Arial"/>
          <w:sz w:val="24"/>
          <w:szCs w:val="24"/>
        </w:rPr>
        <w:t xml:space="preserve"> 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…</w:t>
      </w:r>
    </w:p>
    <w:p w14:paraId="6375DB2A" w14:textId="27E146A4" w:rsidR="00441366" w:rsidRPr="00DF4596" w:rsidRDefault="00441366">
      <w:pPr>
        <w:numPr>
          <w:ilvl w:val="0"/>
          <w:numId w:val="6"/>
        </w:numPr>
        <w:spacing w:after="0" w:line="360" w:lineRule="auto"/>
        <w:ind w:left="1097" w:hanging="425"/>
        <w:rPr>
          <w:rFonts w:ascii="Arial" w:hAnsi="Arial" w:cs="Arial"/>
          <w:sz w:val="24"/>
          <w:szCs w:val="24"/>
        </w:rPr>
      </w:pPr>
      <w:r w:rsidRPr="00DF4596">
        <w:rPr>
          <w:rFonts w:ascii="Arial" w:hAnsi="Arial" w:cs="Arial"/>
          <w:sz w:val="24"/>
          <w:szCs w:val="24"/>
          <w:lang w:val="x-none" w:eastAsia="ar-SA"/>
        </w:rPr>
        <w:t>na rzecz podwykonawcy (należy podać pełną nazwę/firmę podwykonawcy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 xml:space="preserve"> o</w:t>
      </w:r>
      <w:r w:rsidR="005D03C6" w:rsidRPr="00DF4596">
        <w:rPr>
          <w:rFonts w:ascii="Arial" w:eastAsia="Calibri" w:hAnsi="Arial" w:cs="Arial"/>
          <w:sz w:val="24"/>
          <w:szCs w:val="24"/>
          <w:lang w:val="x-none" w:eastAsia="ar-SA"/>
        </w:rPr>
        <w:t> </w:t>
      </w:r>
      <w:r w:rsidRPr="00DF4596">
        <w:rPr>
          <w:rFonts w:ascii="Arial" w:eastAsia="Calibri" w:hAnsi="Arial" w:cs="Arial"/>
          <w:sz w:val="24"/>
          <w:szCs w:val="24"/>
          <w:lang w:val="x-none" w:eastAsia="ar-SA"/>
        </w:rPr>
        <w:t>ile są znane na etapie składania ofert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):</w:t>
      </w:r>
      <w:r w:rsidR="00DF4596" w:rsidRPr="00DF4596">
        <w:rPr>
          <w:rFonts w:ascii="Arial" w:hAnsi="Arial" w:cs="Arial"/>
          <w:sz w:val="24"/>
          <w:szCs w:val="24"/>
        </w:rPr>
        <w:t xml:space="preserve"> </w:t>
      </w:r>
      <w:r w:rsidRPr="00DF4596">
        <w:rPr>
          <w:rFonts w:ascii="Arial" w:hAnsi="Arial" w:cs="Arial"/>
          <w:sz w:val="24"/>
          <w:szCs w:val="24"/>
          <w:lang w:val="x-none" w:eastAsia="ar-SA"/>
        </w:rPr>
        <w:t>…</w:t>
      </w:r>
    </w:p>
    <w:p w14:paraId="3B65B4FF" w14:textId="77777777" w:rsidR="00441366" w:rsidRPr="00FD3115" w:rsidRDefault="00441366" w:rsidP="00A639FB">
      <w:p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b/>
          <w:bCs/>
          <w:sz w:val="24"/>
          <w:szCs w:val="24"/>
          <w:lang w:eastAsia="ar-SA"/>
        </w:rPr>
        <w:t>II.</w:t>
      </w:r>
      <w:r w:rsidRPr="00FD3115">
        <w:rPr>
          <w:rFonts w:ascii="Arial" w:eastAsia="Calibri" w:hAnsi="Arial" w:cs="Arial"/>
          <w:bCs/>
          <w:sz w:val="24"/>
          <w:szCs w:val="24"/>
          <w:lang w:eastAsia="ar-SA"/>
        </w:rPr>
        <w:t xml:space="preserve"> </w:t>
      </w:r>
      <w:r w:rsidRPr="00FD3115">
        <w:rPr>
          <w:rFonts w:ascii="Arial" w:eastAsia="Calibri" w:hAnsi="Arial" w:cs="Arial"/>
          <w:bCs/>
          <w:sz w:val="24"/>
          <w:szCs w:val="24"/>
          <w:lang w:eastAsia="ar-SA"/>
        </w:rPr>
        <w:tab/>
        <w:t>Ponadto o</w:t>
      </w:r>
      <w:r w:rsidRPr="00FD3115">
        <w:rPr>
          <w:rFonts w:ascii="Arial" w:eastAsia="Calibri" w:hAnsi="Arial" w:cs="Arial"/>
          <w:sz w:val="24"/>
          <w:szCs w:val="24"/>
          <w:lang w:eastAsia="ar-SA"/>
        </w:rPr>
        <w:t>świadczam, że załączone do oferty oświadczenia i dokumenty opisują aktualny stan faktyczny i prawny oraz że:</w:t>
      </w:r>
    </w:p>
    <w:p w14:paraId="47DD7334" w14:textId="77777777" w:rsidR="00441366" w:rsidRPr="00FD3115" w:rsidRDefault="00441366" w:rsidP="002608DD">
      <w:pPr>
        <w:numPr>
          <w:ilvl w:val="0"/>
          <w:numId w:val="2"/>
        </w:numPr>
        <w:tabs>
          <w:tab w:val="clear" w:pos="2880"/>
          <w:tab w:val="num" w:pos="1276"/>
        </w:tabs>
        <w:spacing w:after="0" w:line="360" w:lineRule="auto"/>
        <w:ind w:left="1276" w:hanging="388"/>
        <w:rPr>
          <w:rFonts w:ascii="Arial" w:hAnsi="Arial" w:cs="Arial"/>
          <w:sz w:val="24"/>
          <w:szCs w:val="24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>Zapoznałem się z postanowieniami zawartymi w SWZ i nie wnoszę do nich zastrzeżeń oraz że zdobyłem informacje niezbędne do właściwego przygotowania oferty. Uznaję się za związanego określonymi w SWZ postanowieniami i zasadami postępowania.</w:t>
      </w:r>
    </w:p>
    <w:p w14:paraId="15996032" w14:textId="77777777" w:rsidR="00441366" w:rsidRPr="00FD3115" w:rsidRDefault="00441366">
      <w:pPr>
        <w:numPr>
          <w:ilvl w:val="0"/>
          <w:numId w:val="2"/>
        </w:numPr>
        <w:tabs>
          <w:tab w:val="clear" w:pos="2880"/>
          <w:tab w:val="num" w:pos="1276"/>
        </w:tabs>
        <w:spacing w:after="0" w:line="360" w:lineRule="auto"/>
        <w:ind w:left="1276" w:right="-1" w:hanging="388"/>
        <w:rPr>
          <w:rFonts w:ascii="Arial" w:eastAsia="Calibri" w:hAnsi="Arial" w:cs="Arial"/>
          <w:sz w:val="24"/>
          <w:szCs w:val="24"/>
          <w:lang w:eastAsia="ar-SA"/>
        </w:rPr>
      </w:pPr>
      <w:r w:rsidRPr="00FD3115">
        <w:rPr>
          <w:rFonts w:ascii="Arial" w:eastAsia="Calibri" w:hAnsi="Arial" w:cs="Arial"/>
          <w:sz w:val="24"/>
          <w:szCs w:val="24"/>
          <w:lang w:eastAsia="ar-SA"/>
        </w:rPr>
        <w:t>Uważam się za związanego niniejszą ofertą na czas wskazany w SWZ.</w:t>
      </w:r>
    </w:p>
    <w:p w14:paraId="380C0A86" w14:textId="77777777" w:rsidR="00441366" w:rsidRPr="00FD3115" w:rsidRDefault="00441366" w:rsidP="002608DD">
      <w:pPr>
        <w:spacing w:after="0" w:line="360" w:lineRule="auto"/>
        <w:ind w:left="24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sz w:val="24"/>
          <w:szCs w:val="24"/>
          <w:lang w:eastAsia="ar-SA"/>
        </w:rPr>
        <w:lastRenderedPageBreak/>
        <w:t>Część III oferty dotyczy tylko Wykonawców wspólnie ubiegających się o udzielenie zamówieni</w:t>
      </w:r>
      <w:r w:rsidR="003D46E7" w:rsidRPr="00FD3115">
        <w:rPr>
          <w:rFonts w:ascii="Arial" w:hAnsi="Arial" w:cs="Arial"/>
          <w:b/>
          <w:sz w:val="24"/>
          <w:szCs w:val="24"/>
          <w:lang w:eastAsia="ar-SA"/>
        </w:rPr>
        <w:t>a (w tym Spółek cywilnych)</w:t>
      </w:r>
      <w:r w:rsidRPr="00FD3115">
        <w:rPr>
          <w:rFonts w:ascii="Arial" w:hAnsi="Arial" w:cs="Arial"/>
          <w:b/>
          <w:sz w:val="24"/>
          <w:szCs w:val="24"/>
          <w:lang w:eastAsia="ar-SA"/>
        </w:rPr>
        <w:t>.</w:t>
      </w:r>
    </w:p>
    <w:p w14:paraId="40FC7E89" w14:textId="77777777" w:rsidR="00441366" w:rsidRPr="00FD3115" w:rsidRDefault="00441366" w:rsidP="00A639FB">
      <w:p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/>
          <w:bCs/>
          <w:sz w:val="24"/>
          <w:szCs w:val="24"/>
          <w:lang w:eastAsia="ar-SA"/>
        </w:rPr>
        <w:t>III.</w:t>
      </w:r>
      <w:r w:rsidRPr="00FD3115">
        <w:rPr>
          <w:rFonts w:ascii="Arial" w:hAnsi="Arial" w:cs="Arial"/>
          <w:sz w:val="24"/>
          <w:szCs w:val="24"/>
          <w:lang w:eastAsia="ar-SA"/>
        </w:rPr>
        <w:tab/>
        <w:t>M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y niżej podpisani Wykonawcy, wspólnie ubiegający się o udzielenie zamówienie, oświadczamy, że </w:t>
      </w:r>
      <w:r w:rsidRPr="00FD3115">
        <w:rPr>
          <w:rFonts w:ascii="Arial" w:hAnsi="Arial" w:cs="Arial"/>
          <w:bCs/>
          <w:sz w:val="24"/>
          <w:szCs w:val="24"/>
          <w:u w:val="single"/>
          <w:lang w:eastAsia="ar-SA"/>
        </w:rPr>
        <w:t>(</w:t>
      </w:r>
      <w:r w:rsidRPr="00FD3115">
        <w:rPr>
          <w:rFonts w:ascii="Arial" w:hAnsi="Arial" w:cs="Arial"/>
          <w:b/>
          <w:color w:val="FF0000"/>
          <w:sz w:val="24"/>
          <w:szCs w:val="24"/>
          <w:u w:val="single"/>
          <w:lang w:eastAsia="ar-SA"/>
        </w:rPr>
        <w:t>niepotrzebne skreślić</w:t>
      </w:r>
      <w:r w:rsidRPr="00FD3115">
        <w:rPr>
          <w:rFonts w:ascii="Arial" w:hAnsi="Arial" w:cs="Arial"/>
          <w:bCs/>
          <w:sz w:val="24"/>
          <w:szCs w:val="24"/>
          <w:u w:val="single"/>
          <w:lang w:eastAsia="ar-SA"/>
        </w:rPr>
        <w:t>)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318F2F07" w14:textId="77777777" w:rsidR="00441366" w:rsidRPr="00FD3115" w:rsidRDefault="00441366">
      <w:pPr>
        <w:numPr>
          <w:ilvl w:val="0"/>
          <w:numId w:val="3"/>
        </w:numPr>
        <w:spacing w:after="0" w:line="360" w:lineRule="auto"/>
        <w:ind w:left="96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zawarliśmy  </w:t>
      </w:r>
    </w:p>
    <w:p w14:paraId="5D0BF08A" w14:textId="77777777" w:rsidR="00441366" w:rsidRPr="00FD3115" w:rsidRDefault="00441366">
      <w:pPr>
        <w:numPr>
          <w:ilvl w:val="0"/>
          <w:numId w:val="3"/>
        </w:numPr>
        <w:spacing w:after="0" w:line="360" w:lineRule="auto"/>
        <w:ind w:left="96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 xml:space="preserve">w przypadku uznania naszej oferty za najkorzystniejszą w niniejszym postępowaniu zamierzamy zawrzeć </w:t>
      </w:r>
    </w:p>
    <w:p w14:paraId="2E17C589" w14:textId="34EAD31B" w:rsidR="00441366" w:rsidRPr="00FD3115" w:rsidRDefault="00441366" w:rsidP="005D03C6">
      <w:pPr>
        <w:spacing w:after="0" w:line="360" w:lineRule="auto"/>
        <w:ind w:left="672"/>
        <w:rPr>
          <w:rFonts w:ascii="Arial" w:hAnsi="Arial" w:cs="Arial"/>
          <w:bCs/>
          <w:sz w:val="24"/>
          <w:szCs w:val="24"/>
          <w:lang w:eastAsia="ar-SA"/>
        </w:rPr>
      </w:pPr>
      <w:r w:rsidRPr="00FD3115">
        <w:rPr>
          <w:rFonts w:ascii="Arial" w:hAnsi="Arial" w:cs="Arial"/>
          <w:bCs/>
          <w:sz w:val="24"/>
          <w:szCs w:val="24"/>
          <w:lang w:eastAsia="ar-SA"/>
        </w:rPr>
        <w:t>umowę o współpracy umożliwiającej realizację zamówienia oraz przed</w:t>
      </w:r>
      <w:r w:rsidRPr="00FD3115">
        <w:rPr>
          <w:rFonts w:ascii="Arial" w:hAnsi="Arial" w:cs="Arial"/>
          <w:sz w:val="24"/>
          <w:szCs w:val="24"/>
          <w:lang w:eastAsia="ar-SA"/>
        </w:rPr>
        <w:t xml:space="preserve"> zawarciem z Zamawiającym umowy w sprawie zamówienia publicznego zobowiązujemy się przedstawić mu, na jego żądanie, w określonym przez niego terminie, powołaną umowę o współpracy (oryginał lub kopię poświadczoną za zgodność z oryginałem przez Wykonawcę)</w:t>
      </w:r>
      <w:r w:rsidRPr="00FD3115">
        <w:rPr>
          <w:rFonts w:ascii="Arial" w:hAnsi="Arial" w:cs="Arial"/>
          <w:bCs/>
          <w:sz w:val="24"/>
          <w:szCs w:val="24"/>
          <w:lang w:eastAsia="ar-SA"/>
        </w:rPr>
        <w:t>.</w:t>
      </w:r>
    </w:p>
    <w:p w14:paraId="633D5EE9" w14:textId="77777777" w:rsidR="00441366" w:rsidRPr="00FD3115" w:rsidRDefault="00441366" w:rsidP="002608DD">
      <w:pPr>
        <w:tabs>
          <w:tab w:val="left" w:pos="426"/>
        </w:tabs>
        <w:spacing w:after="0" w:line="360" w:lineRule="auto"/>
        <w:ind w:left="246"/>
        <w:rPr>
          <w:rFonts w:ascii="Arial" w:hAnsi="Arial" w:cs="Arial"/>
          <w:sz w:val="24"/>
          <w:szCs w:val="24"/>
        </w:rPr>
      </w:pPr>
      <w:r w:rsidRPr="00FD3115">
        <w:rPr>
          <w:rFonts w:ascii="Arial" w:hAnsi="Arial" w:cs="Arial"/>
          <w:sz w:val="24"/>
          <w:szCs w:val="24"/>
          <w:lang w:eastAsia="ar-SA"/>
        </w:rPr>
        <w:t>Załączniki do niniejszej oferty:</w:t>
      </w:r>
    </w:p>
    <w:tbl>
      <w:tblPr>
        <w:tblW w:w="0" w:type="auto"/>
        <w:tblInd w:w="387" w:type="dxa"/>
        <w:tblLayout w:type="fixed"/>
        <w:tblLook w:val="0000" w:firstRow="0" w:lastRow="0" w:firstColumn="0" w:lastColumn="0" w:noHBand="0" w:noVBand="0"/>
      </w:tblPr>
      <w:tblGrid>
        <w:gridCol w:w="567"/>
        <w:gridCol w:w="7659"/>
      </w:tblGrid>
      <w:tr w:rsidR="00BC7616" w:rsidRPr="00FD3115" w14:paraId="286B72F8" w14:textId="77777777" w:rsidTr="00BC76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6F0981" w14:textId="77777777" w:rsidR="00BC7616" w:rsidRPr="00FD3115" w:rsidRDefault="00BC7616" w:rsidP="002608DD">
            <w:pPr>
              <w:spacing w:after="0" w:line="360" w:lineRule="auto"/>
              <w:rPr>
                <w:rFonts w:ascii="Arial" w:hAnsi="Arial" w:cs="Arial"/>
              </w:rPr>
            </w:pPr>
            <w:r w:rsidRPr="00FD3115">
              <w:rPr>
                <w:rFonts w:ascii="Arial" w:eastAsia="Calibri" w:hAnsi="Arial" w:cs="Arial"/>
                <w:lang w:eastAsia="ar-SA"/>
              </w:rPr>
              <w:t>1.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C732D" w14:textId="77777777" w:rsidR="00BC7616" w:rsidRPr="00FD3115" w:rsidRDefault="00BC7616" w:rsidP="002608DD">
            <w:pPr>
              <w:snapToGrid w:val="0"/>
              <w:spacing w:after="0" w:line="360" w:lineRule="auto"/>
              <w:rPr>
                <w:rFonts w:ascii="Arial" w:eastAsia="Calibri" w:hAnsi="Arial" w:cs="Arial"/>
                <w:lang w:eastAsia="ar-SA"/>
              </w:rPr>
            </w:pPr>
          </w:p>
        </w:tc>
      </w:tr>
      <w:tr w:rsidR="00BC7616" w:rsidRPr="00FD3115" w14:paraId="0C2CB6F6" w14:textId="77777777" w:rsidTr="00BC76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26640B" w14:textId="77777777" w:rsidR="00BC7616" w:rsidRPr="00FD3115" w:rsidRDefault="00BC7616" w:rsidP="002608DD">
            <w:pPr>
              <w:spacing w:after="0" w:line="360" w:lineRule="auto"/>
              <w:rPr>
                <w:rFonts w:ascii="Arial" w:hAnsi="Arial" w:cs="Arial"/>
              </w:rPr>
            </w:pPr>
            <w:r w:rsidRPr="00FD3115">
              <w:rPr>
                <w:rFonts w:ascii="Arial" w:eastAsia="Calibri" w:hAnsi="Arial" w:cs="Arial"/>
                <w:lang w:eastAsia="ar-SA"/>
              </w:rPr>
              <w:t>2.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8CC92" w14:textId="77777777" w:rsidR="00BC7616" w:rsidRPr="00FD3115" w:rsidRDefault="00BC7616" w:rsidP="002608DD">
            <w:pPr>
              <w:snapToGrid w:val="0"/>
              <w:spacing w:after="0" w:line="360" w:lineRule="auto"/>
              <w:rPr>
                <w:rFonts w:ascii="Arial" w:eastAsia="Calibri" w:hAnsi="Arial" w:cs="Arial"/>
                <w:lang w:eastAsia="ar-SA"/>
              </w:rPr>
            </w:pPr>
          </w:p>
        </w:tc>
      </w:tr>
      <w:tr w:rsidR="006962F8" w:rsidRPr="00FD3115" w14:paraId="5F26E2FA" w14:textId="77777777" w:rsidTr="00BC761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FC2FDDD" w14:textId="7EBF8F44" w:rsidR="006962F8" w:rsidRPr="00FD3115" w:rsidRDefault="006962F8" w:rsidP="002608DD">
            <w:pPr>
              <w:spacing w:after="0" w:line="360" w:lineRule="auto"/>
              <w:rPr>
                <w:rFonts w:ascii="Arial" w:eastAsia="Calibri" w:hAnsi="Arial" w:cs="Arial"/>
                <w:lang w:eastAsia="ar-SA"/>
              </w:rPr>
            </w:pPr>
            <w:r>
              <w:rPr>
                <w:rFonts w:ascii="Arial" w:eastAsia="Calibri" w:hAnsi="Arial" w:cs="Arial"/>
                <w:lang w:eastAsia="ar-SA"/>
              </w:rPr>
              <w:t>3.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1B704" w14:textId="77777777" w:rsidR="006962F8" w:rsidRPr="00FD3115" w:rsidRDefault="006962F8" w:rsidP="002608DD">
            <w:pPr>
              <w:snapToGrid w:val="0"/>
              <w:spacing w:after="0" w:line="360" w:lineRule="auto"/>
              <w:rPr>
                <w:rFonts w:ascii="Arial" w:eastAsia="Calibri" w:hAnsi="Arial" w:cs="Arial"/>
                <w:lang w:eastAsia="ar-SA"/>
              </w:rPr>
            </w:pPr>
          </w:p>
        </w:tc>
      </w:tr>
      <w:bookmarkEnd w:id="0"/>
      <w:bookmarkEnd w:id="1"/>
    </w:tbl>
    <w:p w14:paraId="18529329" w14:textId="26A60B27" w:rsidR="00743858" w:rsidRDefault="00743858" w:rsidP="00063BE8">
      <w:pPr>
        <w:shd w:val="clear" w:color="auto" w:fill="FFFFFF"/>
        <w:ind w:left="6077"/>
        <w:jc w:val="right"/>
        <w:rPr>
          <w:rFonts w:ascii="Arial" w:hAnsi="Arial" w:cs="Arial"/>
          <w:sz w:val="24"/>
          <w:szCs w:val="24"/>
        </w:rPr>
      </w:pPr>
    </w:p>
    <w:sectPr w:rsidR="00743858" w:rsidSect="00DF0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8" w:bottom="1418" w:left="1418" w:header="721" w:footer="6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D732D" w14:textId="77777777" w:rsidR="009F1407" w:rsidRDefault="009F1407">
      <w:pPr>
        <w:spacing w:after="0" w:line="240" w:lineRule="auto"/>
      </w:pPr>
      <w:r>
        <w:separator/>
      </w:r>
    </w:p>
  </w:endnote>
  <w:endnote w:type="continuationSeparator" w:id="0">
    <w:p w14:paraId="47DE9278" w14:textId="77777777" w:rsidR="009F1407" w:rsidRDefault="009F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835D" w14:textId="77777777" w:rsidR="005B47CB" w:rsidRDefault="005B47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C008" w14:textId="4FA123CB" w:rsidR="005B47CB" w:rsidRPr="00636C4C" w:rsidRDefault="004C3FCC" w:rsidP="004C3FCC">
    <w:pPr>
      <w:pStyle w:val="Stopka"/>
      <w:ind w:left="2268"/>
      <w:rPr>
        <w:rFonts w:ascii="Arial" w:hAnsi="Arial" w:cs="Arial"/>
        <w:sz w:val="22"/>
        <w:szCs w:val="22"/>
      </w:rPr>
    </w:pP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"cid:image001.png@01DC53D8.7165A380" \* MERGEFORMATINET </w:instrText>
    </w:r>
    <w:r>
      <w:rPr>
        <w:noProof/>
      </w:rPr>
      <w:fldChar w:fldCharType="separate"/>
    </w:r>
    <w:r w:rsidR="00000000">
      <w:rPr>
        <w:noProof/>
      </w:rPr>
      <w:fldChar w:fldCharType="begin"/>
    </w:r>
    <w:r w:rsidR="00000000">
      <w:rPr>
        <w:noProof/>
      </w:rPr>
      <w:instrText xml:space="preserve"> INCLUDEPICTURE  "cid:image001.png@01DC53D8.7165A380" \* MERGEFORMATINET </w:instrText>
    </w:r>
    <w:r w:rsidR="00000000">
      <w:rPr>
        <w:noProof/>
      </w:rPr>
      <w:fldChar w:fldCharType="separate"/>
    </w:r>
    <w:r w:rsidR="006962F8">
      <w:rPr>
        <w:noProof/>
      </w:rPr>
      <w:pict w14:anchorId="5B7145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typ Ochrony ludności i obrony cywilnej na jasne tło. Przedstawia kontur trzech osób na tle konturu w kształcie Polski oraz napis - Ochrona ludności i obrona cywilna" style="width:219pt;height:74.25pt;visibility:visible">
          <v:imagedata r:id="rId1" r:href="rId2"/>
        </v:shape>
      </w:pict>
    </w:r>
    <w:r w:rsidR="00000000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tab/>
    </w:r>
    <w:r w:rsidR="001B4B98">
      <w:tab/>
    </w:r>
    <w:r w:rsidR="001B4B98">
      <w:tab/>
    </w:r>
    <w:sdt>
      <w:sdtPr>
        <w:rPr>
          <w:rFonts w:ascii="Verdana" w:hAnsi="Verdana"/>
          <w:sz w:val="22"/>
          <w:szCs w:val="22"/>
        </w:rPr>
        <w:id w:val="-1684587159"/>
        <w:docPartObj>
          <w:docPartGallery w:val="Page Numbers (Bottom of Page)"/>
          <w:docPartUnique/>
        </w:docPartObj>
      </w:sdtPr>
      <w:sdtContent>
        <w:r w:rsidRPr="00F8627B">
          <w:rPr>
            <w:rFonts w:ascii="Verdana" w:hAnsi="Verdana"/>
            <w:sz w:val="22"/>
            <w:szCs w:val="22"/>
          </w:rPr>
          <w:fldChar w:fldCharType="begin"/>
        </w:r>
        <w:r w:rsidRPr="00F8627B">
          <w:rPr>
            <w:rFonts w:ascii="Verdana" w:hAnsi="Verdana"/>
            <w:sz w:val="22"/>
            <w:szCs w:val="22"/>
          </w:rPr>
          <w:instrText>PAGE   \* MERGEFORMAT</w:instrText>
        </w:r>
        <w:r w:rsidRPr="00F8627B">
          <w:rPr>
            <w:rFonts w:ascii="Verdana" w:hAnsi="Verdana"/>
            <w:sz w:val="22"/>
            <w:szCs w:val="22"/>
          </w:rPr>
          <w:fldChar w:fldCharType="separate"/>
        </w:r>
        <w:r>
          <w:rPr>
            <w:rFonts w:ascii="Verdana" w:hAnsi="Verdana"/>
            <w:sz w:val="22"/>
            <w:szCs w:val="22"/>
          </w:rPr>
          <w:t>2</w:t>
        </w:r>
        <w:r w:rsidRPr="00F8627B">
          <w:rPr>
            <w:rFonts w:ascii="Verdana" w:hAnsi="Verdana"/>
            <w:sz w:val="22"/>
            <w:szCs w:val="2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23F5" w14:textId="77777777" w:rsidR="005B47CB" w:rsidRDefault="005B4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88F4B" w14:textId="77777777" w:rsidR="009F1407" w:rsidRDefault="009F1407">
      <w:pPr>
        <w:spacing w:after="0" w:line="240" w:lineRule="auto"/>
      </w:pPr>
      <w:r>
        <w:separator/>
      </w:r>
    </w:p>
  </w:footnote>
  <w:footnote w:type="continuationSeparator" w:id="0">
    <w:p w14:paraId="4369F390" w14:textId="77777777" w:rsidR="009F1407" w:rsidRDefault="009F1407">
      <w:pPr>
        <w:spacing w:after="0" w:line="240" w:lineRule="auto"/>
      </w:pPr>
      <w:r>
        <w:continuationSeparator/>
      </w:r>
    </w:p>
  </w:footnote>
  <w:footnote w:id="1">
    <w:p w14:paraId="387974DC" w14:textId="77777777" w:rsidR="005B47CB" w:rsidRPr="00F77866" w:rsidRDefault="005B47CB" w:rsidP="0068193E">
      <w:pPr>
        <w:pStyle w:val="Tekstprzypisudolnego"/>
        <w:ind w:left="142" w:hanging="142"/>
        <w:jc w:val="both"/>
        <w:rPr>
          <w:rFonts w:ascii="Arial" w:hAnsi="Arial" w:cs="Arial"/>
          <w:sz w:val="22"/>
          <w:szCs w:val="22"/>
        </w:rPr>
      </w:pPr>
      <w:r w:rsidRPr="00F77866">
        <w:rPr>
          <w:rStyle w:val="Znakiprzypiswdolnych"/>
          <w:rFonts w:ascii="Arial" w:hAnsi="Arial" w:cs="Arial"/>
          <w:sz w:val="22"/>
          <w:szCs w:val="22"/>
        </w:rPr>
        <w:footnoteRef/>
      </w:r>
      <w:r w:rsidRPr="00F77866">
        <w:rPr>
          <w:rFonts w:ascii="Arial" w:eastAsia="Verdana" w:hAnsi="Arial" w:cs="Arial"/>
          <w:sz w:val="22"/>
          <w:szCs w:val="22"/>
        </w:rPr>
        <w:tab/>
        <w:t xml:space="preserve"> </w:t>
      </w:r>
      <w:r w:rsidRPr="00F77866">
        <w:rPr>
          <w:rFonts w:ascii="Arial" w:hAnsi="Arial" w:cs="Arial"/>
          <w:sz w:val="22"/>
          <w:szCs w:val="22"/>
        </w:rPr>
        <w:tab/>
        <w:t>Cenę należy podać liczbą i słownie z dokładnością do 2 miejsc po przecinku.</w:t>
      </w:r>
    </w:p>
  </w:footnote>
  <w:footnote w:id="2">
    <w:p w14:paraId="2684F7B6" w14:textId="77777777" w:rsidR="005B47CB" w:rsidRPr="00F77866" w:rsidRDefault="005B47CB" w:rsidP="005109C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F77866">
        <w:rPr>
          <w:rStyle w:val="Znakiprzypiswdolnych"/>
          <w:rFonts w:ascii="Arial" w:hAnsi="Arial" w:cs="Arial"/>
        </w:rPr>
        <w:footnoteRef/>
      </w:r>
      <w:r w:rsidRPr="00F77866">
        <w:rPr>
          <w:rFonts w:ascii="Arial" w:eastAsia="Verdana" w:hAnsi="Arial" w:cs="Arial"/>
        </w:rPr>
        <w:tab/>
        <w:t xml:space="preserve"> </w:t>
      </w:r>
      <w:r w:rsidRPr="00F77866">
        <w:rPr>
          <w:rFonts w:ascii="Arial" w:hAnsi="Arial" w:cs="Arial"/>
        </w:rPr>
        <w:tab/>
      </w:r>
      <w:r w:rsidRPr="00F77866">
        <w:rPr>
          <w:rFonts w:ascii="Arial" w:hAnsi="Arial" w:cs="Arial"/>
          <w:color w:val="000000"/>
          <w:lang w:eastAsia="ar-SA"/>
        </w:rPr>
        <w:t>Należy podać stawkę podatku VAT, a w przypadku, gdy realizacja przedmiotu zamówienia jest zwolniona z VAT należy wpisać „zwol.”</w:t>
      </w:r>
    </w:p>
    <w:p w14:paraId="561FC826" w14:textId="77777777" w:rsidR="005B47CB" w:rsidRDefault="005B47CB" w:rsidP="0068193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7A29" w14:textId="77777777" w:rsidR="005B47CB" w:rsidRDefault="005B47C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A734" w14:textId="77777777" w:rsidR="008C1A60" w:rsidRPr="00FF6CD7" w:rsidRDefault="008C1A60" w:rsidP="00FF6C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14275" w14:textId="77777777" w:rsidR="005B47CB" w:rsidRDefault="005B47C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color w:val="auto"/>
        <w:sz w:val="20"/>
        <w:szCs w:val="20"/>
        <w:lang w:eastAsia="ar-SA"/>
      </w:rPr>
    </w:lvl>
  </w:abstractNum>
  <w:abstractNum w:abstractNumId="4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ascii="Verdana" w:hAnsi="Verdana" w:cs="Verdana"/>
        <w:sz w:val="20"/>
        <w:szCs w:val="20"/>
        <w:lang w:eastAsia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6A4C6BAC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Calibri" w:hAnsi="Arial" w:cs="Verdana" w:hint="default"/>
        <w:bCs/>
        <w:sz w:val="20"/>
        <w:szCs w:val="20"/>
        <w:lang w:eastAsia="ar-SA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eastAsia="Calibri" w:hAnsi="Verdana" w:cs="Verdana" w:hint="default"/>
        <w:bCs/>
        <w:sz w:val="20"/>
        <w:szCs w:val="20"/>
        <w:lang w:eastAsia="ar-SA"/>
      </w:rPr>
    </w:lvl>
  </w:abstractNum>
  <w:abstractNum w:abstractNumId="6" w15:restartNumberingAfterBreak="0">
    <w:nsid w:val="00000007"/>
    <w:multiLevelType w:val="multilevel"/>
    <w:tmpl w:val="A226351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Verdana" w:hint="default"/>
        <w:b w:val="0"/>
        <w:bCs/>
        <w:iCs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08"/>
    <w:multiLevelType w:val="multilevel"/>
    <w:tmpl w:val="00000008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 w:val="0"/>
        <w:bCs/>
        <w:color w:val="auto"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180"/>
        </w:tabs>
        <w:ind w:left="18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8" w15:restartNumberingAfterBreak="0">
    <w:nsid w:val="00000009"/>
    <w:multiLevelType w:val="singleLevel"/>
    <w:tmpl w:val="56E88DA4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Verdana" w:hint="default"/>
        <w:sz w:val="20"/>
        <w:szCs w:val="20"/>
        <w:lang w:eastAsia="ar-SA"/>
      </w:rPr>
    </w:lvl>
  </w:abstractNum>
  <w:abstractNum w:abstractNumId="9" w15:restartNumberingAfterBreak="0">
    <w:nsid w:val="0000000A"/>
    <w:multiLevelType w:val="singleLevel"/>
    <w:tmpl w:val="0000000A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Verdana"/>
        <w:sz w:val="20"/>
        <w:szCs w:val="20"/>
        <w:lang w:val="ru-RU" w:eastAsia="ar-SA"/>
      </w:rPr>
    </w:lvl>
  </w:abstractNum>
  <w:abstractNum w:abstractNumId="10" w15:restartNumberingAfterBreak="0">
    <w:nsid w:val="0000000B"/>
    <w:multiLevelType w:val="singleLevel"/>
    <w:tmpl w:val="0000000B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11" w15:restartNumberingAfterBreak="0">
    <w:nsid w:val="0000000C"/>
    <w:multiLevelType w:val="singleLevel"/>
    <w:tmpl w:val="C5C47A3A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i/>
        <w:color w:val="auto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41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3" w15:restartNumberingAfterBreak="0">
    <w:nsid w:val="0000000E"/>
    <w:multiLevelType w:val="singleLevel"/>
    <w:tmpl w:val="0000000E"/>
    <w:name w:val="WW8Num4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0F"/>
    <w:multiLevelType w:val="singleLevel"/>
    <w:tmpl w:val="0000000F"/>
    <w:name w:val="WW8Num44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hint="default"/>
      </w:rPr>
    </w:lvl>
  </w:abstractNum>
  <w:abstractNum w:abstractNumId="15" w15:restartNumberingAfterBreak="0">
    <w:nsid w:val="00000010"/>
    <w:multiLevelType w:val="singleLevel"/>
    <w:tmpl w:val="00000010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6" w15:restartNumberingAfterBreak="0">
    <w:nsid w:val="00000011"/>
    <w:multiLevelType w:val="singleLevel"/>
    <w:tmpl w:val="00000011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</w:rPr>
    </w:lvl>
  </w:abstractNum>
  <w:abstractNum w:abstractNumId="17" w15:restartNumberingAfterBreak="0">
    <w:nsid w:val="00000012"/>
    <w:multiLevelType w:val="singleLevel"/>
    <w:tmpl w:val="00000012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  <w:i w:val="0"/>
        <w:color w:val="auto"/>
      </w:rPr>
    </w:lvl>
  </w:abstractNum>
  <w:abstractNum w:abstractNumId="18" w15:restartNumberingAfterBreak="0">
    <w:nsid w:val="00000013"/>
    <w:multiLevelType w:val="singleLevel"/>
    <w:tmpl w:val="00000013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ascii="Arial" w:hAnsi="Arial" w:cs="Arial" w:hint="default"/>
      </w:rPr>
    </w:lvl>
  </w:abstractNum>
  <w:abstractNum w:abstractNumId="19" w15:restartNumberingAfterBreak="0">
    <w:nsid w:val="00000014"/>
    <w:multiLevelType w:val="multilevel"/>
    <w:tmpl w:val="00000014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  <w:rPr>
        <w:rFonts w:ascii="Verdana" w:eastAsia="Calibri" w:hAnsi="Verdana" w:cs="Verdana" w:hint="default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15"/>
    <w:multiLevelType w:val="singleLevel"/>
    <w:tmpl w:val="00000015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21" w15:restartNumberingAfterBreak="0">
    <w:nsid w:val="00000016"/>
    <w:multiLevelType w:val="singleLevel"/>
    <w:tmpl w:val="20CA61CA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ascii="Arial" w:hAnsi="Arial" w:cs="Arial" w:hint="default"/>
        <w:sz w:val="20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23" w15:restartNumberingAfterBreak="0">
    <w:nsid w:val="00000018"/>
    <w:multiLevelType w:val="singleLevel"/>
    <w:tmpl w:val="FBDCB3AE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Arial" w:hAnsi="Arial" w:cs="Arial" w:hint="default"/>
        <w:sz w:val="24"/>
        <w:szCs w:val="24"/>
      </w:rPr>
    </w:lvl>
  </w:abstractNum>
  <w:abstractNum w:abstractNumId="24" w15:restartNumberingAfterBreak="0">
    <w:nsid w:val="00000019"/>
    <w:multiLevelType w:val="singleLevel"/>
    <w:tmpl w:val="00000019"/>
    <w:name w:val="WW8Num5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25" w15:restartNumberingAfterBreak="0">
    <w:nsid w:val="0000001A"/>
    <w:multiLevelType w:val="singleLevel"/>
    <w:tmpl w:val="0000001A"/>
    <w:name w:val="WW8Num59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26" w15:restartNumberingAfterBreak="0">
    <w:nsid w:val="0000001B"/>
    <w:multiLevelType w:val="singleLevel"/>
    <w:tmpl w:val="0000001B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1506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C"/>
    <w:multiLevelType w:val="singleLevel"/>
    <w:tmpl w:val="7BFE651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Verdana" w:hint="default"/>
        <w:sz w:val="24"/>
        <w:szCs w:val="24"/>
        <w:lang w:eastAsia="ar-SA"/>
      </w:rPr>
    </w:lvl>
  </w:abstractNum>
  <w:abstractNum w:abstractNumId="28" w15:restartNumberingAfterBreak="0">
    <w:nsid w:val="0000001D"/>
    <w:multiLevelType w:val="singleLevel"/>
    <w:tmpl w:val="3AB4574A"/>
    <w:name w:val="WW8Num62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Verdana" w:hint="default"/>
        <w:sz w:val="24"/>
        <w:szCs w:val="20"/>
        <w:lang w:eastAsia="ar-SA"/>
      </w:rPr>
    </w:lvl>
  </w:abstractNum>
  <w:abstractNum w:abstractNumId="29" w15:restartNumberingAfterBreak="0">
    <w:nsid w:val="0000001E"/>
    <w:multiLevelType w:val="singleLevel"/>
    <w:tmpl w:val="0000001E"/>
    <w:name w:val="WW8Num6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30" w15:restartNumberingAfterBreak="0">
    <w:nsid w:val="0000001F"/>
    <w:multiLevelType w:val="singleLevel"/>
    <w:tmpl w:val="0000001F"/>
    <w:name w:val="WW8Num64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31" w15:restartNumberingAfterBreak="0">
    <w:nsid w:val="00000020"/>
    <w:multiLevelType w:val="singleLevel"/>
    <w:tmpl w:val="00000020"/>
    <w:name w:val="WW8Num65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32" w15:restartNumberingAfterBreak="0">
    <w:nsid w:val="00000021"/>
    <w:multiLevelType w:val="singleLevel"/>
    <w:tmpl w:val="00000021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33" w15:restartNumberingAfterBreak="0">
    <w:nsid w:val="00000022"/>
    <w:multiLevelType w:val="singleLevel"/>
    <w:tmpl w:val="00000022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34" w15:restartNumberingAfterBreak="0">
    <w:nsid w:val="00000023"/>
    <w:multiLevelType w:val="singleLevel"/>
    <w:tmpl w:val="00000023"/>
    <w:name w:val="WW8Num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5" w15:restartNumberingAfterBreak="0">
    <w:nsid w:val="00000024"/>
    <w:multiLevelType w:val="multilevel"/>
    <w:tmpl w:val="00000024"/>
    <w:name w:val="WW8Num69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sz w:val="20"/>
        <w:szCs w:val="20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sz w:val="20"/>
        <w:szCs w:val="20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sz w:val="20"/>
        <w:szCs w:val="20"/>
      </w:rPr>
    </w:lvl>
  </w:abstractNum>
  <w:abstractNum w:abstractNumId="36" w15:restartNumberingAfterBreak="0">
    <w:nsid w:val="00000025"/>
    <w:multiLevelType w:val="singleLevel"/>
    <w:tmpl w:val="00000025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37" w15:restartNumberingAfterBreak="0">
    <w:nsid w:val="00000026"/>
    <w:multiLevelType w:val="singleLevel"/>
    <w:tmpl w:val="00000026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38" w15:restartNumberingAfterBreak="0">
    <w:nsid w:val="00000027"/>
    <w:multiLevelType w:val="singleLevel"/>
    <w:tmpl w:val="00000027"/>
    <w:name w:val="WW8Num7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39" w15:restartNumberingAfterBreak="0">
    <w:nsid w:val="00000028"/>
    <w:multiLevelType w:val="singleLevel"/>
    <w:tmpl w:val="00000028"/>
    <w:name w:val="WW8Num73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40" w15:restartNumberingAfterBreak="0">
    <w:nsid w:val="00000029"/>
    <w:multiLevelType w:val="singleLevel"/>
    <w:tmpl w:val="00000029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41" w15:restartNumberingAfterBreak="0">
    <w:nsid w:val="0000002A"/>
    <w:multiLevelType w:val="singleLevel"/>
    <w:tmpl w:val="0000002A"/>
    <w:name w:val="WW8Num7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42" w15:restartNumberingAfterBreak="0">
    <w:nsid w:val="0000002B"/>
    <w:multiLevelType w:val="singleLevel"/>
    <w:tmpl w:val="0000002B"/>
    <w:name w:val="WW8Num7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43" w15:restartNumberingAfterBreak="0">
    <w:nsid w:val="0000002C"/>
    <w:multiLevelType w:val="singleLevel"/>
    <w:tmpl w:val="0000002C"/>
    <w:name w:val="WW8Num7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44" w15:restartNumberingAfterBreak="0">
    <w:nsid w:val="0000002D"/>
    <w:multiLevelType w:val="singleLevel"/>
    <w:tmpl w:val="0000002D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45" w15:restartNumberingAfterBreak="0">
    <w:nsid w:val="0000002E"/>
    <w:multiLevelType w:val="singleLevel"/>
    <w:tmpl w:val="0000002E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</w:abstractNum>
  <w:abstractNum w:abstractNumId="46" w15:restartNumberingAfterBreak="0">
    <w:nsid w:val="0000002F"/>
    <w:multiLevelType w:val="singleLevel"/>
    <w:tmpl w:val="0000002F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</w:rPr>
    </w:lvl>
  </w:abstractNum>
  <w:abstractNum w:abstractNumId="47" w15:restartNumberingAfterBreak="0">
    <w:nsid w:val="00000030"/>
    <w:multiLevelType w:val="singleLevel"/>
    <w:tmpl w:val="00000030"/>
    <w:name w:val="WW8Num8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48" w15:restartNumberingAfterBreak="0">
    <w:nsid w:val="00000031"/>
    <w:multiLevelType w:val="singleLevel"/>
    <w:tmpl w:val="00000031"/>
    <w:name w:val="WW8Num83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  <w:sz w:val="20"/>
        <w:szCs w:val="20"/>
      </w:rPr>
    </w:lvl>
  </w:abstractNum>
  <w:abstractNum w:abstractNumId="49" w15:restartNumberingAfterBreak="0">
    <w:nsid w:val="00000032"/>
    <w:multiLevelType w:val="singleLevel"/>
    <w:tmpl w:val="00000032"/>
    <w:name w:val="WW8Num84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50" w15:restartNumberingAfterBreak="0">
    <w:nsid w:val="00000033"/>
    <w:multiLevelType w:val="singleLevel"/>
    <w:tmpl w:val="FA9019DE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Verdana" w:hAnsi="Verdana" w:hint="default"/>
        <w:sz w:val="20"/>
        <w:szCs w:val="20"/>
      </w:rPr>
    </w:lvl>
  </w:abstractNum>
  <w:abstractNum w:abstractNumId="51" w15:restartNumberingAfterBreak="0">
    <w:nsid w:val="00000034"/>
    <w:multiLevelType w:val="singleLevel"/>
    <w:tmpl w:val="00000034"/>
    <w:name w:val="WW8Num86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52" w15:restartNumberingAfterBreak="0">
    <w:nsid w:val="00000035"/>
    <w:multiLevelType w:val="singleLevel"/>
    <w:tmpl w:val="541C0EC4"/>
    <w:name w:val="WW8Num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Verdana" w:hint="default"/>
        <w:bCs/>
        <w:sz w:val="24"/>
        <w:szCs w:val="24"/>
        <w:lang w:eastAsia="ar-SA"/>
      </w:rPr>
    </w:lvl>
  </w:abstractNum>
  <w:abstractNum w:abstractNumId="53" w15:restartNumberingAfterBreak="0">
    <w:nsid w:val="00000036"/>
    <w:multiLevelType w:val="singleLevel"/>
    <w:tmpl w:val="00000036"/>
    <w:name w:val="WW8Num89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54" w15:restartNumberingAfterBreak="0">
    <w:nsid w:val="00000037"/>
    <w:multiLevelType w:val="singleLevel"/>
    <w:tmpl w:val="00000037"/>
    <w:name w:val="WW8Num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5" w15:restartNumberingAfterBreak="0">
    <w:nsid w:val="00000038"/>
    <w:multiLevelType w:val="singleLevel"/>
    <w:tmpl w:val="00000038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sz w:val="20"/>
        <w:szCs w:val="20"/>
      </w:rPr>
    </w:lvl>
  </w:abstractNum>
  <w:abstractNum w:abstractNumId="56" w15:restartNumberingAfterBreak="0">
    <w:nsid w:val="00000039"/>
    <w:multiLevelType w:val="singleLevel"/>
    <w:tmpl w:val="00000039"/>
    <w:name w:val="WW8Num93"/>
    <w:lvl w:ilvl="0">
      <w:start w:val="5"/>
      <w:numFmt w:val="decimal"/>
      <w:lvlText w:val="%1."/>
      <w:lvlJc w:val="left"/>
      <w:pPr>
        <w:tabs>
          <w:tab w:val="num" w:pos="5130"/>
        </w:tabs>
        <w:ind w:left="0" w:firstLine="0"/>
      </w:pPr>
      <w:rPr>
        <w:rFonts w:ascii="Verdana" w:eastAsia="Calibri" w:hAnsi="Verdana" w:cs="Verdana" w:hint="default"/>
        <w:iCs/>
        <w:sz w:val="20"/>
        <w:szCs w:val="20"/>
        <w:lang w:eastAsia="ar-SA"/>
      </w:rPr>
    </w:lvl>
  </w:abstractNum>
  <w:abstractNum w:abstractNumId="57" w15:restartNumberingAfterBreak="0">
    <w:nsid w:val="0000003A"/>
    <w:multiLevelType w:val="singleLevel"/>
    <w:tmpl w:val="0000003A"/>
    <w:name w:val="WW8Num94"/>
    <w:lvl w:ilvl="0">
      <w:start w:val="1"/>
      <w:numFmt w:val="decimal"/>
      <w:lvlText w:val="1.%1)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58" w15:restartNumberingAfterBreak="0">
    <w:nsid w:val="0000003B"/>
    <w:multiLevelType w:val="multilevel"/>
    <w:tmpl w:val="0000003B"/>
    <w:name w:val="WW8Num95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Verdana" w:eastAsia="Calibri" w:hAnsi="Verdana" w:cs="Verdana" w:hint="default"/>
        <w:b w:val="0"/>
        <w:bCs/>
        <w:i w:val="0"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000003C"/>
    <w:multiLevelType w:val="singleLevel"/>
    <w:tmpl w:val="9BEE7A30"/>
    <w:name w:val="WW8Num97"/>
    <w:lvl w:ilvl="0">
      <w:start w:val="1"/>
      <w:numFmt w:val="lowerLetter"/>
      <w:lvlText w:val="%1)"/>
      <w:lvlJc w:val="left"/>
      <w:pPr>
        <w:tabs>
          <w:tab w:val="num" w:pos="491"/>
        </w:tabs>
        <w:ind w:left="2062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60" w15:restartNumberingAfterBreak="0">
    <w:nsid w:val="0000003D"/>
    <w:multiLevelType w:val="singleLevel"/>
    <w:tmpl w:val="0000003D"/>
    <w:name w:val="WW8Num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</w:rPr>
    </w:lvl>
  </w:abstractNum>
  <w:abstractNum w:abstractNumId="61" w15:restartNumberingAfterBreak="0">
    <w:nsid w:val="0000003E"/>
    <w:multiLevelType w:val="singleLevel"/>
    <w:tmpl w:val="0000003E"/>
    <w:name w:val="WW8Num9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Verdana"/>
        <w:sz w:val="20"/>
        <w:szCs w:val="20"/>
      </w:rPr>
    </w:lvl>
  </w:abstractNum>
  <w:abstractNum w:abstractNumId="62" w15:restartNumberingAfterBreak="0">
    <w:nsid w:val="0000003F"/>
    <w:multiLevelType w:val="singleLevel"/>
    <w:tmpl w:val="8B20D27C"/>
    <w:name w:val="WW8Num10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b w:val="0"/>
        <w:i w:val="0"/>
        <w:color w:val="auto"/>
        <w:sz w:val="20"/>
        <w:szCs w:val="20"/>
      </w:rPr>
    </w:lvl>
  </w:abstractNum>
  <w:abstractNum w:abstractNumId="63" w15:restartNumberingAfterBreak="0">
    <w:nsid w:val="00000040"/>
    <w:multiLevelType w:val="singleLevel"/>
    <w:tmpl w:val="00000040"/>
    <w:name w:val="WW8Num10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64" w15:restartNumberingAfterBreak="0">
    <w:nsid w:val="00000041"/>
    <w:multiLevelType w:val="singleLevel"/>
    <w:tmpl w:val="00000041"/>
    <w:name w:val="WW8Num1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65" w15:restartNumberingAfterBreak="0">
    <w:nsid w:val="00000042"/>
    <w:multiLevelType w:val="singleLevel"/>
    <w:tmpl w:val="00000042"/>
    <w:name w:val="WW8Num104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66" w15:restartNumberingAfterBreak="0">
    <w:nsid w:val="00000043"/>
    <w:multiLevelType w:val="singleLevel"/>
    <w:tmpl w:val="00000043"/>
    <w:name w:val="WW8Num10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/>
        <w:bCs/>
        <w:sz w:val="20"/>
        <w:szCs w:val="20"/>
        <w:lang w:eastAsia="ar-SA"/>
      </w:rPr>
    </w:lvl>
  </w:abstractNum>
  <w:abstractNum w:abstractNumId="67" w15:restartNumberingAfterBreak="0">
    <w:nsid w:val="00000044"/>
    <w:multiLevelType w:val="singleLevel"/>
    <w:tmpl w:val="00000044"/>
    <w:name w:val="WW8Num106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hint="default"/>
      </w:rPr>
    </w:lvl>
  </w:abstractNum>
  <w:abstractNum w:abstractNumId="68" w15:restartNumberingAfterBreak="0">
    <w:nsid w:val="00000045"/>
    <w:multiLevelType w:val="singleLevel"/>
    <w:tmpl w:val="946C7C6A"/>
    <w:lvl w:ilvl="0">
      <w:start w:val="1"/>
      <w:numFmt w:val="decimal"/>
      <w:lvlText w:val="2.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sz w:val="24"/>
        <w:szCs w:val="24"/>
      </w:rPr>
    </w:lvl>
  </w:abstractNum>
  <w:abstractNum w:abstractNumId="69" w15:restartNumberingAfterBreak="0">
    <w:nsid w:val="00000046"/>
    <w:multiLevelType w:val="singleLevel"/>
    <w:tmpl w:val="00000046"/>
    <w:name w:val="WW8Num109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70" w15:restartNumberingAfterBreak="0">
    <w:nsid w:val="00000047"/>
    <w:multiLevelType w:val="singleLevel"/>
    <w:tmpl w:val="00000047"/>
    <w:name w:val="WW8Num1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71" w15:restartNumberingAfterBreak="0">
    <w:nsid w:val="00000048"/>
    <w:multiLevelType w:val="singleLevel"/>
    <w:tmpl w:val="00000048"/>
    <w:name w:val="WW8Num11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/>
        <w:sz w:val="20"/>
        <w:szCs w:val="20"/>
      </w:rPr>
    </w:lvl>
  </w:abstractNum>
  <w:abstractNum w:abstractNumId="72" w15:restartNumberingAfterBreak="0">
    <w:nsid w:val="00000049"/>
    <w:multiLevelType w:val="singleLevel"/>
    <w:tmpl w:val="00000049"/>
    <w:name w:val="WW8Num112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73" w15:restartNumberingAfterBreak="0">
    <w:nsid w:val="0000004A"/>
    <w:multiLevelType w:val="singleLevel"/>
    <w:tmpl w:val="0000004A"/>
    <w:name w:val="WW8Num11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74" w15:restartNumberingAfterBreak="0">
    <w:nsid w:val="0000004B"/>
    <w:multiLevelType w:val="singleLevel"/>
    <w:tmpl w:val="0000004B"/>
    <w:name w:val="WW8Num11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75" w15:restartNumberingAfterBreak="0">
    <w:nsid w:val="0000004C"/>
    <w:multiLevelType w:val="singleLevel"/>
    <w:tmpl w:val="0000004C"/>
    <w:name w:val="WW8Num11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76" w15:restartNumberingAfterBreak="0">
    <w:nsid w:val="0000004D"/>
    <w:multiLevelType w:val="singleLevel"/>
    <w:tmpl w:val="0000004D"/>
    <w:name w:val="WW8Num1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20"/>
        <w:szCs w:val="20"/>
      </w:rPr>
    </w:lvl>
  </w:abstractNum>
  <w:abstractNum w:abstractNumId="77" w15:restartNumberingAfterBreak="0">
    <w:nsid w:val="0000004E"/>
    <w:multiLevelType w:val="singleLevel"/>
    <w:tmpl w:val="0000004E"/>
    <w:name w:val="WW8Num11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78" w15:restartNumberingAfterBreak="0">
    <w:nsid w:val="0000004F"/>
    <w:multiLevelType w:val="singleLevel"/>
    <w:tmpl w:val="2C623740"/>
    <w:name w:val="WW8Num1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i/>
        <w:sz w:val="20"/>
        <w:szCs w:val="24"/>
      </w:rPr>
    </w:lvl>
  </w:abstractNum>
  <w:abstractNum w:abstractNumId="79" w15:restartNumberingAfterBreak="0">
    <w:nsid w:val="00000050"/>
    <w:multiLevelType w:val="singleLevel"/>
    <w:tmpl w:val="BC86DBD0"/>
    <w:name w:val="WW8Num122"/>
    <w:lvl w:ilvl="0">
      <w:start w:val="1"/>
      <w:numFmt w:val="bullet"/>
      <w:lvlText w:val=""/>
      <w:lvlJc w:val="left"/>
      <w:pPr>
        <w:ind w:left="1146" w:hanging="360"/>
      </w:pPr>
      <w:rPr>
        <w:rFonts w:ascii="Symbol" w:hAnsi="Symbol" w:cs="Verdana" w:hint="default"/>
        <w:b/>
        <w:bCs/>
        <w:iCs/>
        <w:sz w:val="20"/>
        <w:szCs w:val="20"/>
        <w:lang w:eastAsia="ar-SA"/>
      </w:rPr>
    </w:lvl>
  </w:abstractNum>
  <w:abstractNum w:abstractNumId="80" w15:restartNumberingAfterBreak="0">
    <w:nsid w:val="00000051"/>
    <w:multiLevelType w:val="singleLevel"/>
    <w:tmpl w:val="00000051"/>
    <w:name w:val="WW8Num12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81" w15:restartNumberingAfterBreak="0">
    <w:nsid w:val="00000052"/>
    <w:multiLevelType w:val="singleLevel"/>
    <w:tmpl w:val="00000052"/>
    <w:name w:val="WW8Num1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2" w15:restartNumberingAfterBreak="0">
    <w:nsid w:val="00000053"/>
    <w:multiLevelType w:val="singleLevel"/>
    <w:tmpl w:val="00000053"/>
    <w:name w:val="WW8Num12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83" w15:restartNumberingAfterBreak="0">
    <w:nsid w:val="00000054"/>
    <w:multiLevelType w:val="multilevel"/>
    <w:tmpl w:val="00000054"/>
    <w:name w:val="WW8Num126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b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b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b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b/>
        <w:sz w:val="20"/>
        <w:szCs w:val="20"/>
        <w:lang w:eastAsia="ar-SA"/>
      </w:rPr>
    </w:lvl>
  </w:abstractNum>
  <w:abstractNum w:abstractNumId="84" w15:restartNumberingAfterBreak="0">
    <w:nsid w:val="00000055"/>
    <w:multiLevelType w:val="multilevel"/>
    <w:tmpl w:val="00000055"/>
    <w:name w:val="WW8Num128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Verdana" w:hAnsi="Verdana" w:cs="Arial" w:hint="default"/>
        <w:b w:val="0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00000056"/>
    <w:multiLevelType w:val="singleLevel"/>
    <w:tmpl w:val="00000056"/>
    <w:name w:val="WW8Num1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86" w15:restartNumberingAfterBreak="0">
    <w:nsid w:val="00000057"/>
    <w:multiLevelType w:val="singleLevel"/>
    <w:tmpl w:val="00000057"/>
    <w:name w:val="WW8Num1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87" w15:restartNumberingAfterBreak="0">
    <w:nsid w:val="00000058"/>
    <w:multiLevelType w:val="singleLevel"/>
    <w:tmpl w:val="00000058"/>
    <w:name w:val="WW8Num135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88" w15:restartNumberingAfterBreak="0">
    <w:nsid w:val="00000059"/>
    <w:multiLevelType w:val="singleLevel"/>
    <w:tmpl w:val="00000059"/>
    <w:name w:val="WW8Num1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b w:val="0"/>
        <w:bCs/>
        <w:iCs/>
        <w:sz w:val="20"/>
        <w:szCs w:val="20"/>
      </w:rPr>
    </w:lvl>
  </w:abstractNum>
  <w:abstractNum w:abstractNumId="89" w15:restartNumberingAfterBreak="0">
    <w:nsid w:val="0000005A"/>
    <w:multiLevelType w:val="singleLevel"/>
    <w:tmpl w:val="0000005A"/>
    <w:name w:val="WW8Num13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90" w15:restartNumberingAfterBreak="0">
    <w:nsid w:val="0000005B"/>
    <w:multiLevelType w:val="singleLevel"/>
    <w:tmpl w:val="0000005B"/>
    <w:name w:val="WW8Num139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91" w15:restartNumberingAfterBreak="0">
    <w:nsid w:val="0000005C"/>
    <w:multiLevelType w:val="singleLevel"/>
    <w:tmpl w:val="0000005C"/>
    <w:name w:val="WW8Num1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92" w15:restartNumberingAfterBreak="0">
    <w:nsid w:val="0000005D"/>
    <w:multiLevelType w:val="singleLevel"/>
    <w:tmpl w:val="0000005D"/>
    <w:name w:val="WW8Num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93" w15:restartNumberingAfterBreak="0">
    <w:nsid w:val="0000005F"/>
    <w:multiLevelType w:val="singleLevel"/>
    <w:tmpl w:val="0000005F"/>
    <w:name w:val="WW8Num1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  <w:lang w:eastAsia="ar-SA"/>
      </w:rPr>
    </w:lvl>
  </w:abstractNum>
  <w:abstractNum w:abstractNumId="94" w15:restartNumberingAfterBreak="0">
    <w:nsid w:val="00000060"/>
    <w:multiLevelType w:val="singleLevel"/>
    <w:tmpl w:val="00000060"/>
    <w:name w:val="WW8Num14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95" w15:restartNumberingAfterBreak="0">
    <w:nsid w:val="00000061"/>
    <w:multiLevelType w:val="multilevel"/>
    <w:tmpl w:val="89F2A01A"/>
    <w:name w:val="WW8Num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Arial" w:eastAsia="Calibri" w:hAnsi="Arial" w:cs="Verdana" w:hint="default"/>
        <w:sz w:val="20"/>
        <w:szCs w:val="20"/>
        <w:lang w:eastAsia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Verdana" w:hAnsi="Verdana" w:hint="default"/>
        <w:b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00000062"/>
    <w:multiLevelType w:val="singleLevel"/>
    <w:tmpl w:val="00000062"/>
    <w:name w:val="WW8Num148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97" w15:restartNumberingAfterBreak="0">
    <w:nsid w:val="00000063"/>
    <w:multiLevelType w:val="singleLevel"/>
    <w:tmpl w:val="00000063"/>
    <w:name w:val="WW8Num149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color w:val="auto"/>
        <w:sz w:val="20"/>
        <w:szCs w:val="20"/>
        <w:lang w:eastAsia="ar-SA"/>
      </w:rPr>
    </w:lvl>
  </w:abstractNum>
  <w:abstractNum w:abstractNumId="98" w15:restartNumberingAfterBreak="0">
    <w:nsid w:val="00000064"/>
    <w:multiLevelType w:val="multilevel"/>
    <w:tmpl w:val="00000064"/>
    <w:name w:val="WW8Num150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sz w:val="20"/>
        <w:szCs w:val="20"/>
        <w:lang w:eastAsia="en-US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Verdana" w:eastAsia="Calibri" w:hAnsi="Verdana" w:cs="Verdana"/>
        <w:b w:val="0"/>
        <w:sz w:val="20"/>
        <w:szCs w:val="20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9" w15:restartNumberingAfterBreak="0">
    <w:nsid w:val="00000065"/>
    <w:multiLevelType w:val="singleLevel"/>
    <w:tmpl w:val="00000065"/>
    <w:name w:val="WW8Num15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hint="default"/>
      </w:rPr>
    </w:lvl>
  </w:abstractNum>
  <w:abstractNum w:abstractNumId="100" w15:restartNumberingAfterBreak="0">
    <w:nsid w:val="00000066"/>
    <w:multiLevelType w:val="singleLevel"/>
    <w:tmpl w:val="00000066"/>
    <w:name w:val="WW8Num153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01" w15:restartNumberingAfterBreak="0">
    <w:nsid w:val="00000067"/>
    <w:multiLevelType w:val="singleLevel"/>
    <w:tmpl w:val="5986BC78"/>
    <w:name w:val="WW8Num155"/>
    <w:lvl w:ilvl="0">
      <w:start w:val="1"/>
      <w:numFmt w:val="decimal"/>
      <w:lvlText w:val="%1)"/>
      <w:lvlJc w:val="left"/>
      <w:pPr>
        <w:tabs>
          <w:tab w:val="num" w:pos="0"/>
        </w:tabs>
        <w:ind w:left="3763" w:hanging="360"/>
      </w:pPr>
      <w:rPr>
        <w:rFonts w:ascii="Verdana" w:hAnsi="Verdana" w:hint="default"/>
        <w:sz w:val="20"/>
        <w:szCs w:val="20"/>
      </w:rPr>
    </w:lvl>
  </w:abstractNum>
  <w:abstractNum w:abstractNumId="102" w15:restartNumberingAfterBreak="0">
    <w:nsid w:val="00000068"/>
    <w:multiLevelType w:val="singleLevel"/>
    <w:tmpl w:val="00000068"/>
    <w:name w:val="WW8Num156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hint="default"/>
      </w:rPr>
    </w:lvl>
  </w:abstractNum>
  <w:abstractNum w:abstractNumId="103" w15:restartNumberingAfterBreak="0">
    <w:nsid w:val="00000069"/>
    <w:multiLevelType w:val="singleLevel"/>
    <w:tmpl w:val="00000069"/>
    <w:name w:val="WW8Num15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04" w15:restartNumberingAfterBreak="0">
    <w:nsid w:val="0000006A"/>
    <w:multiLevelType w:val="singleLevel"/>
    <w:tmpl w:val="0000006A"/>
    <w:name w:val="WW8Num159"/>
    <w:lvl w:ilvl="0">
      <w:start w:val="1"/>
      <w:numFmt w:val="decimal"/>
      <w:lvlText w:val="%1)"/>
      <w:lvlJc w:val="left"/>
      <w:pPr>
        <w:tabs>
          <w:tab w:val="num" w:pos="0"/>
        </w:tabs>
        <w:ind w:left="1222" w:hanging="360"/>
      </w:pPr>
      <w:rPr>
        <w:rFonts w:ascii="Verdana" w:hAnsi="Verdana" w:cs="Verdana"/>
        <w:sz w:val="20"/>
        <w:szCs w:val="20"/>
      </w:rPr>
    </w:lvl>
  </w:abstractNum>
  <w:abstractNum w:abstractNumId="105" w15:restartNumberingAfterBreak="0">
    <w:nsid w:val="0000006B"/>
    <w:multiLevelType w:val="singleLevel"/>
    <w:tmpl w:val="0000006B"/>
    <w:name w:val="WW8Num16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6" w15:restartNumberingAfterBreak="0">
    <w:nsid w:val="0000006C"/>
    <w:multiLevelType w:val="singleLevel"/>
    <w:tmpl w:val="0000006C"/>
    <w:name w:val="WW8Num161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Verdana"/>
        <w:sz w:val="20"/>
        <w:szCs w:val="20"/>
        <w:lang w:eastAsia="ar-SA"/>
      </w:rPr>
    </w:lvl>
  </w:abstractNum>
  <w:abstractNum w:abstractNumId="107" w15:restartNumberingAfterBreak="0">
    <w:nsid w:val="0000006D"/>
    <w:multiLevelType w:val="singleLevel"/>
    <w:tmpl w:val="5DD4F30A"/>
    <w:name w:val="WW8Num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Verdana" w:hint="default"/>
        <w:sz w:val="20"/>
        <w:szCs w:val="20"/>
        <w:lang w:eastAsia="ar-SA"/>
      </w:rPr>
    </w:lvl>
  </w:abstractNum>
  <w:abstractNum w:abstractNumId="108" w15:restartNumberingAfterBreak="0">
    <w:nsid w:val="0000006E"/>
    <w:multiLevelType w:val="singleLevel"/>
    <w:tmpl w:val="5EAA2C32"/>
    <w:name w:val="WW8Num1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/>
        <w:b/>
        <w:sz w:val="20"/>
        <w:szCs w:val="20"/>
        <w:lang w:eastAsia="ar-SA"/>
      </w:rPr>
    </w:lvl>
  </w:abstractNum>
  <w:abstractNum w:abstractNumId="109" w15:restartNumberingAfterBreak="0">
    <w:nsid w:val="0000006F"/>
    <w:multiLevelType w:val="multilevel"/>
    <w:tmpl w:val="C25A6E70"/>
    <w:name w:val="WW8Num16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Verdana" w:hAnsi="Verdana" w:cs="Verdana" w:hint="default"/>
        <w:b w:val="0"/>
        <w:sz w:val="20"/>
        <w:szCs w:val="20"/>
        <w:lang w:eastAsia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Times New Roman" w:hAnsi="Verdana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0" w15:restartNumberingAfterBreak="0">
    <w:nsid w:val="00000070"/>
    <w:multiLevelType w:val="multilevel"/>
    <w:tmpl w:val="00000070"/>
    <w:name w:val="WW8Num167"/>
    <w:lvl w:ilvl="0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  <w:sz w:val="20"/>
        <w:szCs w:val="20"/>
        <w:lang w:eastAsia="ar-SA"/>
      </w:rPr>
    </w:lvl>
    <w:lvl w:ilvl="2">
      <w:start w:val="9"/>
      <w:numFmt w:val="decimal"/>
      <w:lvlText w:val="%3)"/>
      <w:lvlJc w:val="left"/>
      <w:pPr>
        <w:tabs>
          <w:tab w:val="num" w:pos="2204"/>
        </w:tabs>
        <w:ind w:left="2204" w:hanging="360"/>
      </w:pPr>
      <w:rPr>
        <w:rFonts w:ascii="Verdana" w:hAnsi="Verdana" w:cs="Verdana" w:hint="default"/>
        <w:sz w:val="20"/>
        <w:szCs w:val="20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  <w:lang w:eastAsia="ar-SA"/>
      </w:rPr>
    </w:lvl>
    <w:lvl w:ilvl="4">
      <w:start w:val="1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ascii="Verdana" w:hAnsi="Verdana" w:cs="Verdana" w:hint="default"/>
        <w:sz w:val="20"/>
        <w:szCs w:val="20"/>
        <w:lang w:eastAsia="ar-SA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Verdana" w:hAnsi="Verdana" w:cs="Verdana" w:hint="default"/>
        <w:sz w:val="20"/>
        <w:szCs w:val="20"/>
        <w:lang w:eastAsia="ar-S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Verdana" w:hAnsi="Verdana" w:cs="Verdana" w:hint="default"/>
        <w:sz w:val="20"/>
        <w:szCs w:val="20"/>
        <w:lang w:eastAsia="ar-SA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cs="Verdana" w:hint="default"/>
        <w:sz w:val="20"/>
        <w:szCs w:val="20"/>
        <w:lang w:eastAsia="ar-SA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111" w15:restartNumberingAfterBreak="0">
    <w:nsid w:val="00000071"/>
    <w:multiLevelType w:val="singleLevel"/>
    <w:tmpl w:val="00000071"/>
    <w:name w:val="WW8Num1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12" w15:restartNumberingAfterBreak="0">
    <w:nsid w:val="00000072"/>
    <w:multiLevelType w:val="singleLevel"/>
    <w:tmpl w:val="00000072"/>
    <w:name w:val="WW8Num169"/>
    <w:lvl w:ilvl="0">
      <w:start w:val="1"/>
      <w:numFmt w:val="lowerLetter"/>
      <w:lvlText w:val="%1."/>
      <w:lvlJc w:val="left"/>
      <w:pPr>
        <w:tabs>
          <w:tab w:val="num" w:pos="0"/>
        </w:tabs>
        <w:ind w:left="2421" w:hanging="360"/>
      </w:pPr>
      <w:rPr>
        <w:rFonts w:ascii="Verdana" w:eastAsia="Calibri" w:hAnsi="Verdana" w:cs="Times New Roman"/>
        <w:sz w:val="20"/>
        <w:szCs w:val="20"/>
        <w:lang w:eastAsia="ar-SA"/>
      </w:rPr>
    </w:lvl>
  </w:abstractNum>
  <w:abstractNum w:abstractNumId="113" w15:restartNumberingAfterBreak="0">
    <w:nsid w:val="00000073"/>
    <w:multiLevelType w:val="singleLevel"/>
    <w:tmpl w:val="00000073"/>
    <w:name w:val="WW8Num17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eastAsia="Calibri" w:hAnsi="Verdana" w:cs="Verdana"/>
        <w:sz w:val="20"/>
        <w:szCs w:val="20"/>
        <w:lang w:eastAsia="ar-SA"/>
      </w:rPr>
    </w:lvl>
  </w:abstractNum>
  <w:abstractNum w:abstractNumId="114" w15:restartNumberingAfterBreak="0">
    <w:nsid w:val="00000074"/>
    <w:multiLevelType w:val="singleLevel"/>
    <w:tmpl w:val="00000074"/>
    <w:name w:val="WW8Num175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Verdana" w:eastAsia="Calibri" w:hAnsi="Verdana" w:cs="Verdana"/>
        <w:b/>
        <w:bCs/>
        <w:sz w:val="20"/>
        <w:szCs w:val="20"/>
        <w:lang w:eastAsia="en-US"/>
      </w:rPr>
    </w:lvl>
  </w:abstractNum>
  <w:abstractNum w:abstractNumId="115" w15:restartNumberingAfterBreak="0">
    <w:nsid w:val="00000075"/>
    <w:multiLevelType w:val="singleLevel"/>
    <w:tmpl w:val="00000075"/>
    <w:name w:val="WW8Num176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Arial"/>
        <w:sz w:val="20"/>
        <w:szCs w:val="20"/>
        <w:lang w:eastAsia="ar-SA"/>
      </w:rPr>
    </w:lvl>
  </w:abstractNum>
  <w:abstractNum w:abstractNumId="116" w15:restartNumberingAfterBreak="0">
    <w:nsid w:val="00000076"/>
    <w:multiLevelType w:val="singleLevel"/>
    <w:tmpl w:val="00000076"/>
    <w:name w:val="WW8Num177"/>
    <w:lvl w:ilvl="0">
      <w:start w:val="1"/>
      <w:numFmt w:val="lowerLetter"/>
      <w:lvlText w:val="%1."/>
      <w:lvlJc w:val="left"/>
      <w:pPr>
        <w:tabs>
          <w:tab w:val="num" w:pos="0"/>
        </w:tabs>
        <w:ind w:left="1996" w:hanging="360"/>
      </w:pPr>
      <w:rPr>
        <w:rFonts w:ascii="Verdana" w:eastAsia="TimesNewRoman" w:hAnsi="Verdana" w:cs="Verdana"/>
        <w:sz w:val="20"/>
        <w:szCs w:val="20"/>
      </w:rPr>
    </w:lvl>
  </w:abstractNum>
  <w:abstractNum w:abstractNumId="117" w15:restartNumberingAfterBreak="0">
    <w:nsid w:val="00000077"/>
    <w:multiLevelType w:val="singleLevel"/>
    <w:tmpl w:val="00000077"/>
    <w:name w:val="WW8Num1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18" w15:restartNumberingAfterBreak="0">
    <w:nsid w:val="00000078"/>
    <w:multiLevelType w:val="singleLevel"/>
    <w:tmpl w:val="00000078"/>
    <w:name w:val="WW8Num182"/>
    <w:lvl w:ilvl="0">
      <w:start w:val="1"/>
      <w:numFmt w:val="decimal"/>
      <w:lvlText w:val="%1)"/>
      <w:lvlJc w:val="left"/>
      <w:pPr>
        <w:tabs>
          <w:tab w:val="num" w:pos="-76"/>
        </w:tabs>
        <w:ind w:left="1070" w:hanging="360"/>
      </w:pPr>
      <w:rPr>
        <w:rFonts w:hint="default"/>
        <w:lang w:eastAsia="ar-SA"/>
      </w:rPr>
    </w:lvl>
  </w:abstractNum>
  <w:abstractNum w:abstractNumId="119" w15:restartNumberingAfterBreak="0">
    <w:nsid w:val="00000079"/>
    <w:multiLevelType w:val="singleLevel"/>
    <w:tmpl w:val="00000079"/>
    <w:name w:val="WW8Num183"/>
    <w:lvl w:ilvl="0">
      <w:start w:val="1"/>
      <w:numFmt w:val="decimal"/>
      <w:lvlText w:val="%1)"/>
      <w:lvlJc w:val="left"/>
      <w:pPr>
        <w:tabs>
          <w:tab w:val="num" w:pos="5130"/>
        </w:tabs>
        <w:ind w:left="0" w:firstLine="0"/>
      </w:pPr>
      <w:rPr>
        <w:rFonts w:hint="default"/>
      </w:rPr>
    </w:lvl>
  </w:abstractNum>
  <w:abstractNum w:abstractNumId="120" w15:restartNumberingAfterBreak="0">
    <w:nsid w:val="0000007A"/>
    <w:multiLevelType w:val="singleLevel"/>
    <w:tmpl w:val="D4FA0AE4"/>
    <w:name w:val="WW8Num18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121" w15:restartNumberingAfterBreak="0">
    <w:nsid w:val="0000007B"/>
    <w:multiLevelType w:val="singleLevel"/>
    <w:tmpl w:val="0000007B"/>
    <w:name w:val="WW8Num18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122" w15:restartNumberingAfterBreak="0">
    <w:nsid w:val="0000007D"/>
    <w:multiLevelType w:val="singleLevel"/>
    <w:tmpl w:val="0000007D"/>
    <w:name w:val="WW8Num188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23" w15:restartNumberingAfterBreak="0">
    <w:nsid w:val="0000007E"/>
    <w:multiLevelType w:val="singleLevel"/>
    <w:tmpl w:val="0000007E"/>
    <w:name w:val="WW8Num190"/>
    <w:lvl w:ilvl="0">
      <w:start w:val="1"/>
      <w:numFmt w:val="bullet"/>
      <w:lvlText w:val=""/>
      <w:lvlJc w:val="left"/>
      <w:pPr>
        <w:tabs>
          <w:tab w:val="num" w:pos="0"/>
        </w:tabs>
        <w:ind w:left="721" w:hanging="360"/>
      </w:pPr>
      <w:rPr>
        <w:rFonts w:ascii="Symbol" w:hAnsi="Symbol" w:cs="Symbol" w:hint="default"/>
      </w:rPr>
    </w:lvl>
  </w:abstractNum>
  <w:abstractNum w:abstractNumId="124" w15:restartNumberingAfterBreak="0">
    <w:nsid w:val="0000007F"/>
    <w:multiLevelType w:val="singleLevel"/>
    <w:tmpl w:val="0000007F"/>
    <w:name w:val="WW8Num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5" w15:restartNumberingAfterBreak="0">
    <w:nsid w:val="00000080"/>
    <w:multiLevelType w:val="singleLevel"/>
    <w:tmpl w:val="AD30960A"/>
    <w:name w:val="WW8Num193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b w:val="0"/>
        <w:bCs/>
        <w:sz w:val="24"/>
        <w:szCs w:val="24"/>
      </w:rPr>
    </w:lvl>
  </w:abstractNum>
  <w:abstractNum w:abstractNumId="126" w15:restartNumberingAfterBreak="0">
    <w:nsid w:val="00000081"/>
    <w:multiLevelType w:val="singleLevel"/>
    <w:tmpl w:val="00000081"/>
    <w:name w:val="WW8Num19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7" w15:restartNumberingAfterBreak="0">
    <w:nsid w:val="00000082"/>
    <w:multiLevelType w:val="singleLevel"/>
    <w:tmpl w:val="00000082"/>
    <w:name w:val="WW8Num195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128" w15:restartNumberingAfterBreak="0">
    <w:nsid w:val="00000083"/>
    <w:multiLevelType w:val="singleLevel"/>
    <w:tmpl w:val="764243AA"/>
    <w:name w:val="WW8Num19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Calibri" w:hAnsi="Arial" w:cs="Verdana" w:hint="default"/>
        <w:sz w:val="20"/>
        <w:szCs w:val="20"/>
        <w:lang w:eastAsia="en-US"/>
      </w:rPr>
    </w:lvl>
  </w:abstractNum>
  <w:abstractNum w:abstractNumId="129" w15:restartNumberingAfterBreak="0">
    <w:nsid w:val="00000084"/>
    <w:multiLevelType w:val="singleLevel"/>
    <w:tmpl w:val="00000084"/>
    <w:name w:val="WW8Num199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30" w15:restartNumberingAfterBreak="0">
    <w:nsid w:val="00000085"/>
    <w:multiLevelType w:val="singleLevel"/>
    <w:tmpl w:val="00000085"/>
    <w:name w:val="WW8Num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 w:hint="default"/>
        <w:sz w:val="20"/>
        <w:szCs w:val="20"/>
      </w:rPr>
    </w:lvl>
  </w:abstractNum>
  <w:abstractNum w:abstractNumId="131" w15:restartNumberingAfterBreak="0">
    <w:nsid w:val="00000086"/>
    <w:multiLevelType w:val="singleLevel"/>
    <w:tmpl w:val="00000086"/>
    <w:name w:val="WW8Num201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</w:abstractNum>
  <w:abstractNum w:abstractNumId="132" w15:restartNumberingAfterBreak="0">
    <w:nsid w:val="00000087"/>
    <w:multiLevelType w:val="singleLevel"/>
    <w:tmpl w:val="00000087"/>
    <w:name w:val="WW8Num203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Verdana" w:eastAsia="Calibri" w:hAnsi="Verdana" w:cs="Verdana"/>
        <w:bCs/>
        <w:sz w:val="20"/>
        <w:szCs w:val="20"/>
        <w:lang w:eastAsia="ar-SA"/>
      </w:rPr>
    </w:lvl>
  </w:abstractNum>
  <w:abstractNum w:abstractNumId="133" w15:restartNumberingAfterBreak="0">
    <w:nsid w:val="00000088"/>
    <w:multiLevelType w:val="singleLevel"/>
    <w:tmpl w:val="00000088"/>
    <w:name w:val="WW8Num205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Verdana" w:hAnsi="Verdana" w:cs="Arial"/>
        <w:sz w:val="20"/>
        <w:szCs w:val="20"/>
      </w:rPr>
    </w:lvl>
  </w:abstractNum>
  <w:abstractNum w:abstractNumId="134" w15:restartNumberingAfterBreak="0">
    <w:nsid w:val="00000089"/>
    <w:multiLevelType w:val="singleLevel"/>
    <w:tmpl w:val="DD7A0C5E"/>
    <w:name w:val="WW8Num206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Verdana" w:hint="default"/>
        <w:bCs/>
        <w:sz w:val="20"/>
        <w:szCs w:val="20"/>
        <w:lang w:eastAsia="ar-SA"/>
      </w:rPr>
    </w:lvl>
  </w:abstractNum>
  <w:abstractNum w:abstractNumId="135" w15:restartNumberingAfterBreak="0">
    <w:nsid w:val="0000008A"/>
    <w:multiLevelType w:val="singleLevel"/>
    <w:tmpl w:val="0000008A"/>
    <w:name w:val="WW8Num207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36" w15:restartNumberingAfterBreak="0">
    <w:nsid w:val="0000008B"/>
    <w:multiLevelType w:val="singleLevel"/>
    <w:tmpl w:val="4CD02242"/>
    <w:name w:val="WW8Num21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hint="default"/>
        <w:sz w:val="20"/>
        <w:szCs w:val="20"/>
      </w:rPr>
    </w:lvl>
  </w:abstractNum>
  <w:abstractNum w:abstractNumId="137" w15:restartNumberingAfterBreak="0">
    <w:nsid w:val="0000008C"/>
    <w:multiLevelType w:val="singleLevel"/>
    <w:tmpl w:val="0000008C"/>
    <w:name w:val="WW8Num213"/>
    <w:lvl w:ilvl="0">
      <w:start w:val="1"/>
      <w:numFmt w:val="lowerLetter"/>
      <w:lvlText w:val="%1)"/>
      <w:lvlJc w:val="left"/>
      <w:pPr>
        <w:tabs>
          <w:tab w:val="num" w:pos="0"/>
        </w:tabs>
        <w:ind w:left="2138" w:hanging="360"/>
      </w:pPr>
      <w:rPr>
        <w:rFonts w:ascii="Verdana" w:hAnsi="Verdana" w:cs="Verdana"/>
        <w:iCs/>
        <w:sz w:val="20"/>
        <w:szCs w:val="20"/>
      </w:rPr>
    </w:lvl>
  </w:abstractNum>
  <w:abstractNum w:abstractNumId="138" w15:restartNumberingAfterBreak="0">
    <w:nsid w:val="0000008D"/>
    <w:multiLevelType w:val="singleLevel"/>
    <w:tmpl w:val="619E518A"/>
    <w:name w:val="WW8Num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Verdana" w:hint="default"/>
        <w:sz w:val="20"/>
        <w:szCs w:val="20"/>
        <w:lang w:eastAsia="ar-SA"/>
      </w:rPr>
    </w:lvl>
  </w:abstractNum>
  <w:abstractNum w:abstractNumId="139" w15:restartNumberingAfterBreak="0">
    <w:nsid w:val="0000008E"/>
    <w:multiLevelType w:val="singleLevel"/>
    <w:tmpl w:val="0000008E"/>
    <w:name w:val="WW8Num215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Arial" w:hAnsi="Arial" w:cs="Arial" w:hint="default"/>
        <w:bCs/>
        <w:sz w:val="20"/>
        <w:szCs w:val="20"/>
      </w:rPr>
    </w:lvl>
  </w:abstractNum>
  <w:abstractNum w:abstractNumId="140" w15:restartNumberingAfterBreak="0">
    <w:nsid w:val="0000008F"/>
    <w:multiLevelType w:val="singleLevel"/>
    <w:tmpl w:val="0000008F"/>
    <w:name w:val="WW8Num217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ascii="Verdana" w:hAnsi="Verdana" w:cs="Arial"/>
        <w:sz w:val="20"/>
        <w:szCs w:val="20"/>
      </w:rPr>
    </w:lvl>
  </w:abstractNum>
  <w:abstractNum w:abstractNumId="141" w15:restartNumberingAfterBreak="0">
    <w:nsid w:val="00000090"/>
    <w:multiLevelType w:val="singleLevel"/>
    <w:tmpl w:val="00000090"/>
    <w:name w:val="WW8Num218"/>
    <w:lvl w:ilvl="0">
      <w:start w:val="1"/>
      <w:numFmt w:val="lowerLetter"/>
      <w:lvlText w:val="%1)"/>
      <w:lvlJc w:val="left"/>
      <w:pPr>
        <w:tabs>
          <w:tab w:val="num" w:pos="1420"/>
        </w:tabs>
        <w:ind w:left="3853" w:hanging="360"/>
      </w:pPr>
      <w:rPr>
        <w:rFonts w:ascii="Verdana" w:eastAsia="Calibri" w:hAnsi="Verdana" w:cs="Verdana" w:hint="default"/>
        <w:sz w:val="20"/>
        <w:szCs w:val="20"/>
        <w:lang w:eastAsia="ar-SA"/>
      </w:rPr>
    </w:lvl>
  </w:abstractNum>
  <w:abstractNum w:abstractNumId="142" w15:restartNumberingAfterBreak="0">
    <w:nsid w:val="00000091"/>
    <w:multiLevelType w:val="singleLevel"/>
    <w:tmpl w:val="6E1A3F76"/>
    <w:name w:val="WW8Num219"/>
    <w:lvl w:ilvl="0">
      <w:start w:val="2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  <w:lang w:eastAsia="ar-SA"/>
      </w:rPr>
    </w:lvl>
  </w:abstractNum>
  <w:abstractNum w:abstractNumId="143" w15:restartNumberingAfterBreak="0">
    <w:nsid w:val="00000092"/>
    <w:multiLevelType w:val="singleLevel"/>
    <w:tmpl w:val="00000092"/>
    <w:name w:val="WW8Num220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ascii="Verdana" w:hAnsi="Verdana" w:cs="Verdana" w:hint="default"/>
        <w:sz w:val="20"/>
        <w:szCs w:val="20"/>
        <w:lang w:eastAsia="ar-SA"/>
      </w:rPr>
    </w:lvl>
  </w:abstractNum>
  <w:abstractNum w:abstractNumId="144" w15:restartNumberingAfterBreak="0">
    <w:nsid w:val="00000093"/>
    <w:multiLevelType w:val="singleLevel"/>
    <w:tmpl w:val="00000093"/>
    <w:name w:val="WW8Num221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</w:abstractNum>
  <w:abstractNum w:abstractNumId="145" w15:restartNumberingAfterBreak="0">
    <w:nsid w:val="00000094"/>
    <w:multiLevelType w:val="singleLevel"/>
    <w:tmpl w:val="00000094"/>
    <w:name w:val="WW8Num222"/>
    <w:lvl w:ilvl="0">
      <w:start w:val="1"/>
      <w:numFmt w:val="lowerLetter"/>
      <w:lvlText w:val="%1)"/>
      <w:lvlJc w:val="left"/>
      <w:pPr>
        <w:tabs>
          <w:tab w:val="num" w:pos="0"/>
        </w:tabs>
        <w:ind w:left="1599" w:hanging="360"/>
      </w:pPr>
      <w:rPr>
        <w:rFonts w:ascii="Verdana" w:hAnsi="Verdana" w:cs="Verdana"/>
        <w:iCs/>
        <w:sz w:val="20"/>
        <w:szCs w:val="20"/>
      </w:rPr>
    </w:lvl>
  </w:abstractNum>
  <w:abstractNum w:abstractNumId="146" w15:restartNumberingAfterBreak="0">
    <w:nsid w:val="000000B0"/>
    <w:multiLevelType w:val="multilevel"/>
    <w:tmpl w:val="000000B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47" w15:restartNumberingAfterBreak="0">
    <w:nsid w:val="000000B2"/>
    <w:multiLevelType w:val="multilevel"/>
    <w:tmpl w:val="FF7E1F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strike w:val="0"/>
        <w:dstrike w:val="0"/>
        <w:sz w:val="20"/>
        <w:szCs w:val="20"/>
        <w:u w:val="none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48" w15:restartNumberingAfterBreak="0">
    <w:nsid w:val="00FB56F1"/>
    <w:multiLevelType w:val="hybridMultilevel"/>
    <w:tmpl w:val="2F4E4D66"/>
    <w:lvl w:ilvl="0" w:tplc="2F6EDEF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028A048D"/>
    <w:multiLevelType w:val="multilevel"/>
    <w:tmpl w:val="F47272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03B61EC7"/>
    <w:multiLevelType w:val="hybridMultilevel"/>
    <w:tmpl w:val="C8E0D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03E50689"/>
    <w:multiLevelType w:val="hybridMultilevel"/>
    <w:tmpl w:val="B088F20A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2" w15:restartNumberingAfterBreak="0">
    <w:nsid w:val="048B68FA"/>
    <w:multiLevelType w:val="hybridMultilevel"/>
    <w:tmpl w:val="007AB99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3" w15:restartNumberingAfterBreak="0">
    <w:nsid w:val="04EC1124"/>
    <w:multiLevelType w:val="multilevel"/>
    <w:tmpl w:val="6032F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06202ED1"/>
    <w:multiLevelType w:val="hybridMultilevel"/>
    <w:tmpl w:val="436CD674"/>
    <w:name w:val="WW8Num2192"/>
    <w:lvl w:ilvl="0" w:tplc="0374BD04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5" w15:restartNumberingAfterBreak="0">
    <w:nsid w:val="063C5A9D"/>
    <w:multiLevelType w:val="multilevel"/>
    <w:tmpl w:val="F47272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07200BD2"/>
    <w:multiLevelType w:val="multilevel"/>
    <w:tmpl w:val="8DDCCC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57" w15:restartNumberingAfterBreak="0">
    <w:nsid w:val="09DF59CB"/>
    <w:multiLevelType w:val="hybridMultilevel"/>
    <w:tmpl w:val="CCEE6B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09F40D1A"/>
    <w:multiLevelType w:val="hybridMultilevel"/>
    <w:tmpl w:val="A75C0C0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9" w15:restartNumberingAfterBreak="0">
    <w:nsid w:val="0C5A7BE1"/>
    <w:multiLevelType w:val="hybridMultilevel"/>
    <w:tmpl w:val="86F6055E"/>
    <w:name w:val="WW8Num39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0CF53C11"/>
    <w:multiLevelType w:val="hybridMultilevel"/>
    <w:tmpl w:val="EE8E7A9A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1">
      <w:start w:val="1"/>
      <w:numFmt w:val="decimal"/>
      <w:lvlText w:val="%3)"/>
      <w:lvlJc w:val="left"/>
      <w:pPr>
        <w:ind w:left="2094" w:hanging="180"/>
      </w:pPr>
    </w:lvl>
    <w:lvl w:ilvl="3" w:tplc="04150019">
      <w:start w:val="1"/>
      <w:numFmt w:val="lowerLetter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61" w15:restartNumberingAfterBreak="0">
    <w:nsid w:val="0DA8171F"/>
    <w:multiLevelType w:val="hybridMultilevel"/>
    <w:tmpl w:val="AF2800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0E7C5295"/>
    <w:multiLevelType w:val="multilevel"/>
    <w:tmpl w:val="90AEE5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Verdana" w:hAnsi="Verdana" w:hint="default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63" w15:restartNumberingAfterBreak="0">
    <w:nsid w:val="0E9F2AAD"/>
    <w:multiLevelType w:val="hybridMultilevel"/>
    <w:tmpl w:val="62303E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4" w15:restartNumberingAfterBreak="0">
    <w:nsid w:val="0F706781"/>
    <w:multiLevelType w:val="hybridMultilevel"/>
    <w:tmpl w:val="2968D4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0FA84DF5"/>
    <w:multiLevelType w:val="hybridMultilevel"/>
    <w:tmpl w:val="00F4D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10BE0D6E"/>
    <w:multiLevelType w:val="hybridMultilevel"/>
    <w:tmpl w:val="D8A0F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137824FE"/>
    <w:multiLevelType w:val="hybridMultilevel"/>
    <w:tmpl w:val="88BE6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1F4A99FA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14A11F72"/>
    <w:multiLevelType w:val="hybridMultilevel"/>
    <w:tmpl w:val="63F8C128"/>
    <w:name w:val="WW8Num29223222222222222222222222222222222222222222222222222"/>
    <w:lvl w:ilvl="0" w:tplc="B2D2B8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14B80046"/>
    <w:multiLevelType w:val="hybridMultilevel"/>
    <w:tmpl w:val="3968BB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0" w15:restartNumberingAfterBreak="0">
    <w:nsid w:val="155166D1"/>
    <w:multiLevelType w:val="multilevel"/>
    <w:tmpl w:val="0596B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Verdana" w:eastAsia="Calibri" w:hAnsi="Verdana" w:cs="Verdana"/>
        <w:sz w:val="20"/>
        <w:szCs w:val="20"/>
        <w:lang w:eastAsia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>
        <w:rFonts w:ascii="Verdana" w:hAnsi="Verdana"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  <w:rPr>
        <w:rFonts w:ascii="Verdana" w:hAnsi="Verdana" w:hint="default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1" w15:restartNumberingAfterBreak="0">
    <w:nsid w:val="171C47B4"/>
    <w:multiLevelType w:val="hybridMultilevel"/>
    <w:tmpl w:val="2A08D7D8"/>
    <w:name w:val="WW8Num2193"/>
    <w:lvl w:ilvl="0" w:tplc="096E0144">
      <w:start w:val="3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174E4A9F"/>
    <w:multiLevelType w:val="hybridMultilevel"/>
    <w:tmpl w:val="8C5C3C0C"/>
    <w:lvl w:ilvl="0" w:tplc="17B86A8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17AF5C61"/>
    <w:multiLevelType w:val="hybridMultilevel"/>
    <w:tmpl w:val="712E74B6"/>
    <w:name w:val="WW8Num29223222222222222222222222222222222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181D42C6"/>
    <w:multiLevelType w:val="hybridMultilevel"/>
    <w:tmpl w:val="F4980334"/>
    <w:name w:val="WW8Num2922322222222222222222"/>
    <w:lvl w:ilvl="0" w:tplc="B1A230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198B23D2"/>
    <w:multiLevelType w:val="hybridMultilevel"/>
    <w:tmpl w:val="E4DECAA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19A57B82"/>
    <w:multiLevelType w:val="hybridMultilevel"/>
    <w:tmpl w:val="16287490"/>
    <w:name w:val="WW8Num2922322222222222222222222222222222"/>
    <w:lvl w:ilvl="0" w:tplc="0000000E">
      <w:start w:val="1"/>
      <w:numFmt w:val="bullet"/>
      <w:lvlText w:val=""/>
      <w:lvlJc w:val="left"/>
      <w:pPr>
        <w:ind w:left="185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7" w15:restartNumberingAfterBreak="0">
    <w:nsid w:val="1D0573DF"/>
    <w:multiLevelType w:val="multilevel"/>
    <w:tmpl w:val="A6BCE9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1D8234F5"/>
    <w:multiLevelType w:val="hybridMultilevel"/>
    <w:tmpl w:val="A00A1C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1F814AE1"/>
    <w:multiLevelType w:val="hybridMultilevel"/>
    <w:tmpl w:val="BA10B004"/>
    <w:name w:val="WW8Num21933"/>
    <w:lvl w:ilvl="0" w:tplc="77485F90">
      <w:start w:val="2"/>
      <w:numFmt w:val="decimal"/>
      <w:lvlText w:val="%1."/>
      <w:lvlJc w:val="left"/>
      <w:pPr>
        <w:ind w:left="15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1F8C6CE3"/>
    <w:multiLevelType w:val="hybridMultilevel"/>
    <w:tmpl w:val="062296CA"/>
    <w:name w:val="WW8Num29223222222222222222222"/>
    <w:lvl w:ilvl="0" w:tplc="B1A2301C">
      <w:start w:val="1"/>
      <w:numFmt w:val="decimal"/>
      <w:lvlText w:val="%1)"/>
      <w:lvlJc w:val="left"/>
      <w:pPr>
        <w:ind w:left="121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1" w15:restartNumberingAfterBreak="0">
    <w:nsid w:val="2123740D"/>
    <w:multiLevelType w:val="hybridMultilevel"/>
    <w:tmpl w:val="C510A08A"/>
    <w:name w:val="WW8Num3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2" w15:restartNumberingAfterBreak="0">
    <w:nsid w:val="231C16DC"/>
    <w:multiLevelType w:val="hybridMultilevel"/>
    <w:tmpl w:val="E2CC5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2378626C"/>
    <w:multiLevelType w:val="hybridMultilevel"/>
    <w:tmpl w:val="25EC25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23BA3EDD"/>
    <w:multiLevelType w:val="hybridMultilevel"/>
    <w:tmpl w:val="338C0322"/>
    <w:lvl w:ilvl="0" w:tplc="89EEEF6E">
      <w:start w:val="1"/>
      <w:numFmt w:val="decimal"/>
      <w:lvlText w:val="%1."/>
      <w:lvlJc w:val="left"/>
      <w:pPr>
        <w:ind w:left="1032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85" w15:restartNumberingAfterBreak="0">
    <w:nsid w:val="248F4B43"/>
    <w:multiLevelType w:val="multilevel"/>
    <w:tmpl w:val="705263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24994CB7"/>
    <w:multiLevelType w:val="hybridMultilevel"/>
    <w:tmpl w:val="6186E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24A806DB"/>
    <w:multiLevelType w:val="hybridMultilevel"/>
    <w:tmpl w:val="087E2EB6"/>
    <w:lvl w:ilvl="0" w:tplc="DC621C2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88" w15:restartNumberingAfterBreak="0">
    <w:nsid w:val="257F44C4"/>
    <w:multiLevelType w:val="hybridMultilevel"/>
    <w:tmpl w:val="2D50E304"/>
    <w:name w:val="WW8Num292"/>
    <w:lvl w:ilvl="0" w:tplc="B51EB806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9" w15:restartNumberingAfterBreak="0">
    <w:nsid w:val="25D64017"/>
    <w:multiLevelType w:val="hybridMultilevel"/>
    <w:tmpl w:val="E3D886C6"/>
    <w:lvl w:ilvl="0" w:tplc="7A56A7DE">
      <w:start w:val="2"/>
      <w:numFmt w:val="decimal"/>
      <w:lvlText w:val="%1."/>
      <w:lvlJc w:val="left"/>
      <w:pPr>
        <w:ind w:left="180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27023954"/>
    <w:multiLevelType w:val="hybridMultilevel"/>
    <w:tmpl w:val="2F541B1E"/>
    <w:lvl w:ilvl="0" w:tplc="F716BC9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B83695C4">
      <w:start w:val="6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0"/>
        <w:szCs w:val="20"/>
      </w:rPr>
    </w:lvl>
    <w:lvl w:ilvl="2" w:tplc="B37AC7B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1" w15:restartNumberingAfterBreak="0">
    <w:nsid w:val="277C7EEA"/>
    <w:multiLevelType w:val="hybridMultilevel"/>
    <w:tmpl w:val="6CFC962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2" w15:restartNumberingAfterBreak="0">
    <w:nsid w:val="280B5645"/>
    <w:multiLevelType w:val="multilevel"/>
    <w:tmpl w:val="7A7EA6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2856171F"/>
    <w:multiLevelType w:val="hybridMultilevel"/>
    <w:tmpl w:val="5B8698A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4" w15:restartNumberingAfterBreak="0">
    <w:nsid w:val="285D3C2F"/>
    <w:multiLevelType w:val="hybridMultilevel"/>
    <w:tmpl w:val="38E2B30C"/>
    <w:lvl w:ilvl="0" w:tplc="BC86DBD0">
      <w:start w:val="1"/>
      <w:numFmt w:val="bullet"/>
      <w:lvlText w:val=""/>
      <w:lvlJc w:val="left"/>
      <w:pPr>
        <w:ind w:left="1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195" w15:restartNumberingAfterBreak="0">
    <w:nsid w:val="28F91268"/>
    <w:multiLevelType w:val="hybridMultilevel"/>
    <w:tmpl w:val="C97065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6" w15:restartNumberingAfterBreak="0">
    <w:nsid w:val="296D05C3"/>
    <w:multiLevelType w:val="hybridMultilevel"/>
    <w:tmpl w:val="8DEAB9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2986326F"/>
    <w:multiLevelType w:val="hybridMultilevel"/>
    <w:tmpl w:val="0CE05330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8" w15:restartNumberingAfterBreak="0">
    <w:nsid w:val="2AB7716D"/>
    <w:multiLevelType w:val="hybridMultilevel"/>
    <w:tmpl w:val="561831A8"/>
    <w:name w:val="WW8Num2922322222222222222222222222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2B464CDA"/>
    <w:multiLevelType w:val="hybridMultilevel"/>
    <w:tmpl w:val="37C4A182"/>
    <w:lvl w:ilvl="0" w:tplc="89EEEF6E">
      <w:start w:val="1"/>
      <w:numFmt w:val="decimal"/>
      <w:lvlText w:val="%1."/>
      <w:lvlJc w:val="left"/>
      <w:pPr>
        <w:ind w:left="72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2C951310"/>
    <w:multiLevelType w:val="hybridMultilevel"/>
    <w:tmpl w:val="1E308BB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1" w15:restartNumberingAfterBreak="0">
    <w:nsid w:val="2CA16372"/>
    <w:multiLevelType w:val="hybridMultilevel"/>
    <w:tmpl w:val="A4D6319C"/>
    <w:lvl w:ilvl="0" w:tplc="F496B1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2ED72DDC"/>
    <w:multiLevelType w:val="hybridMultilevel"/>
    <w:tmpl w:val="C8E6A838"/>
    <w:name w:val="WW8Num292232222222222222222"/>
    <w:lvl w:ilvl="0" w:tplc="F44C90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2FDD6F73"/>
    <w:multiLevelType w:val="hybridMultilevel"/>
    <w:tmpl w:val="3EFA826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4" w15:restartNumberingAfterBreak="0">
    <w:nsid w:val="306B251A"/>
    <w:multiLevelType w:val="hybridMultilevel"/>
    <w:tmpl w:val="0974E11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1E54CEB"/>
    <w:multiLevelType w:val="hybridMultilevel"/>
    <w:tmpl w:val="6FE4E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30A37B5"/>
    <w:multiLevelType w:val="hybridMultilevel"/>
    <w:tmpl w:val="3CBED7F2"/>
    <w:name w:val="WW8Num29223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5360EA5"/>
    <w:multiLevelType w:val="hybridMultilevel"/>
    <w:tmpl w:val="7DE659D2"/>
    <w:lvl w:ilvl="0" w:tplc="2B1ADE0A">
      <w:start w:val="1"/>
      <w:numFmt w:val="lowerLetter"/>
      <w:lvlText w:val="%1)"/>
      <w:lvlJc w:val="left"/>
      <w:pPr>
        <w:ind w:left="17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08" w15:restartNumberingAfterBreak="0">
    <w:nsid w:val="35BE7DE0"/>
    <w:multiLevelType w:val="hybridMultilevel"/>
    <w:tmpl w:val="564E5C2E"/>
    <w:lvl w:ilvl="0" w:tplc="C8EC8A6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36144962"/>
    <w:multiLevelType w:val="multilevel"/>
    <w:tmpl w:val="7A64DF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363D1125"/>
    <w:multiLevelType w:val="hybridMultilevel"/>
    <w:tmpl w:val="FD6A52FC"/>
    <w:name w:val="WW8Num2922322222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1" w15:restartNumberingAfterBreak="0">
    <w:nsid w:val="36B340EF"/>
    <w:multiLevelType w:val="hybridMultilevel"/>
    <w:tmpl w:val="8A705C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7294F96"/>
    <w:multiLevelType w:val="hybridMultilevel"/>
    <w:tmpl w:val="C5FE4B7A"/>
    <w:lvl w:ilvl="0" w:tplc="850A3B36">
      <w:start w:val="2"/>
      <w:numFmt w:val="decimal"/>
      <w:lvlText w:val="%1."/>
      <w:lvlJc w:val="left"/>
      <w:pPr>
        <w:ind w:left="720" w:hanging="360"/>
      </w:pPr>
      <w:rPr>
        <w:rFonts w:ascii="Arial" w:eastAsia="Calibri" w:hAnsi="Arial" w:cs="Verdana" w:hint="default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93907EA"/>
    <w:multiLevelType w:val="hybridMultilevel"/>
    <w:tmpl w:val="B6F42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398A34A2"/>
    <w:multiLevelType w:val="hybridMultilevel"/>
    <w:tmpl w:val="494A04D4"/>
    <w:name w:val="WW8Num292232222222222222222222222222222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3AB56416"/>
    <w:multiLevelType w:val="hybridMultilevel"/>
    <w:tmpl w:val="CFC2E63E"/>
    <w:name w:val="WW8Num292232222222222222222222222222222222222222222222222"/>
    <w:lvl w:ilvl="0" w:tplc="BFAE1EBE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6" w15:restartNumberingAfterBreak="0">
    <w:nsid w:val="3B0F6F07"/>
    <w:multiLevelType w:val="hybridMultilevel"/>
    <w:tmpl w:val="7C9A8098"/>
    <w:name w:val="WW8Num610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7" w15:restartNumberingAfterBreak="0">
    <w:nsid w:val="3C8151DC"/>
    <w:multiLevelType w:val="hybridMultilevel"/>
    <w:tmpl w:val="333AC010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8" w15:restartNumberingAfterBreak="0">
    <w:nsid w:val="3E532F35"/>
    <w:multiLevelType w:val="hybridMultilevel"/>
    <w:tmpl w:val="05CCC7C0"/>
    <w:name w:val="WW8Num2922322222222222222"/>
    <w:lvl w:ilvl="0" w:tplc="B1A230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3F0570E9"/>
    <w:multiLevelType w:val="hybridMultilevel"/>
    <w:tmpl w:val="E9AE36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0" w15:restartNumberingAfterBreak="0">
    <w:nsid w:val="3F111F3E"/>
    <w:multiLevelType w:val="hybridMultilevel"/>
    <w:tmpl w:val="746027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40E01B41"/>
    <w:multiLevelType w:val="hybridMultilevel"/>
    <w:tmpl w:val="40C66EDA"/>
    <w:lvl w:ilvl="0" w:tplc="07BE652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438345BC"/>
    <w:multiLevelType w:val="hybridMultilevel"/>
    <w:tmpl w:val="34FE71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3CC3DD6"/>
    <w:multiLevelType w:val="hybridMultilevel"/>
    <w:tmpl w:val="FACADD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446176D6"/>
    <w:multiLevelType w:val="multilevel"/>
    <w:tmpl w:val="4AD66C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4F06159"/>
    <w:multiLevelType w:val="hybridMultilevel"/>
    <w:tmpl w:val="32B48818"/>
    <w:name w:val="WW8Num2922322222222222222222222222222222222222222223"/>
    <w:lvl w:ilvl="0" w:tplc="2E782CEA">
      <w:start w:val="1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457F4A2B"/>
    <w:multiLevelType w:val="hybridMultilevel"/>
    <w:tmpl w:val="27FC4DC6"/>
    <w:lvl w:ilvl="0" w:tplc="1122BF1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470B3652"/>
    <w:multiLevelType w:val="multilevel"/>
    <w:tmpl w:val="0D4208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47D2104D"/>
    <w:multiLevelType w:val="hybridMultilevel"/>
    <w:tmpl w:val="178CA784"/>
    <w:name w:val="WW8Num29223222222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48022A30"/>
    <w:multiLevelType w:val="hybridMultilevel"/>
    <w:tmpl w:val="2E5AAF24"/>
    <w:lvl w:ilvl="0" w:tplc="FFFFFFFF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30" w15:restartNumberingAfterBreak="0">
    <w:nsid w:val="48262015"/>
    <w:multiLevelType w:val="hybridMultilevel"/>
    <w:tmpl w:val="084EDA26"/>
    <w:name w:val="WW8Num2922322222222222222222222222222222222222222"/>
    <w:lvl w:ilvl="0" w:tplc="B1A2301C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1" w15:restartNumberingAfterBreak="0">
    <w:nsid w:val="4B5253A3"/>
    <w:multiLevelType w:val="hybridMultilevel"/>
    <w:tmpl w:val="59E047B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4DA92276"/>
    <w:multiLevelType w:val="multilevel"/>
    <w:tmpl w:val="8668E6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4E0F68FB"/>
    <w:multiLevelType w:val="hybridMultilevel"/>
    <w:tmpl w:val="80781D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4F0F2A2A"/>
    <w:multiLevelType w:val="hybridMultilevel"/>
    <w:tmpl w:val="A30225AC"/>
    <w:name w:val="WW8Num292232222222222222222222222222222222222222222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4F1928BD"/>
    <w:multiLevelType w:val="hybridMultilevel"/>
    <w:tmpl w:val="0BAAEA96"/>
    <w:name w:val="WW8Num292232222222222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50AC17F8"/>
    <w:multiLevelType w:val="hybridMultilevel"/>
    <w:tmpl w:val="72F6DFA8"/>
    <w:name w:val="WW8Num292232222222222222222222222222222222222222222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7" w15:restartNumberingAfterBreak="0">
    <w:nsid w:val="5158676F"/>
    <w:multiLevelType w:val="multilevel"/>
    <w:tmpl w:val="C406A6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 w15:restartNumberingAfterBreak="0">
    <w:nsid w:val="529617DC"/>
    <w:multiLevelType w:val="hybridMultilevel"/>
    <w:tmpl w:val="12AEF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552654BD"/>
    <w:multiLevelType w:val="multilevel"/>
    <w:tmpl w:val="BAAE37C0"/>
    <w:styleLink w:val="WW8Num73"/>
    <w:lvl w:ilvl="0">
      <w:start w:val="1"/>
      <w:numFmt w:val="decimal"/>
      <w:lvlText w:val="%1."/>
      <w:lvlJc w:val="left"/>
      <w:pPr>
        <w:ind w:left="0" w:firstLine="0"/>
      </w:pPr>
      <w:rPr>
        <w:rFonts w:ascii="Garamond" w:eastAsia="Garamond" w:hAnsi="Garamond" w:cs="Garamond"/>
        <w:b w:val="0"/>
        <w:bCs/>
        <w:sz w:val="20"/>
        <w:szCs w:val="2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Garamond" w:hAnsi="Garamond" w:cs="Garamond"/>
        <w:b/>
        <w:bCs/>
        <w:sz w:val="20"/>
        <w:szCs w:val="20"/>
        <w:lang w:val="en-US"/>
      </w:rPr>
    </w:lvl>
  </w:abstractNum>
  <w:abstractNum w:abstractNumId="240" w15:restartNumberingAfterBreak="0">
    <w:nsid w:val="55723456"/>
    <w:multiLevelType w:val="hybridMultilevel"/>
    <w:tmpl w:val="2C0C3DC4"/>
    <w:name w:val="WW8Num21932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1" w15:restartNumberingAfterBreak="0">
    <w:nsid w:val="55AD0362"/>
    <w:multiLevelType w:val="hybridMultilevel"/>
    <w:tmpl w:val="38E64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2" w15:restartNumberingAfterBreak="0">
    <w:nsid w:val="55D501D8"/>
    <w:multiLevelType w:val="hybridMultilevel"/>
    <w:tmpl w:val="C0F4D244"/>
    <w:name w:val="WW8Num29223222222222222222222222222222222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3" w15:restartNumberingAfterBreak="0">
    <w:nsid w:val="56F66A0B"/>
    <w:multiLevelType w:val="hybridMultilevel"/>
    <w:tmpl w:val="ED98A87E"/>
    <w:name w:val="WW8Num292232222222222222222222222222222222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57132E75"/>
    <w:multiLevelType w:val="hybridMultilevel"/>
    <w:tmpl w:val="F48EA70A"/>
    <w:name w:val="WW8Num292232222222222222222222222222222222222222222342"/>
    <w:lvl w:ilvl="0" w:tplc="BFAE1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57A22364"/>
    <w:multiLevelType w:val="hybridMultilevel"/>
    <w:tmpl w:val="F4BEC83E"/>
    <w:name w:val="WW8Num29223"/>
    <w:lvl w:ilvl="0" w:tplc="04150011">
      <w:start w:val="1"/>
      <w:numFmt w:val="decimal"/>
      <w:lvlText w:val="%1)"/>
      <w:lvlJc w:val="left"/>
      <w:pPr>
        <w:ind w:left="2291" w:hanging="360"/>
      </w:pPr>
    </w:lvl>
    <w:lvl w:ilvl="1" w:tplc="04150019" w:tentative="1">
      <w:start w:val="1"/>
      <w:numFmt w:val="lowerLetter"/>
      <w:lvlText w:val="%2."/>
      <w:lvlJc w:val="left"/>
      <w:pPr>
        <w:ind w:left="3011" w:hanging="360"/>
      </w:p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46" w15:restartNumberingAfterBreak="0">
    <w:nsid w:val="582B2184"/>
    <w:multiLevelType w:val="hybridMultilevel"/>
    <w:tmpl w:val="43FC76BA"/>
    <w:name w:val="WW8Num883"/>
    <w:lvl w:ilvl="0" w:tplc="544A05C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Verdana" w:hint="default"/>
        <w:bCs/>
        <w:sz w:val="24"/>
        <w:szCs w:val="24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58C84165"/>
    <w:multiLevelType w:val="hybridMultilevel"/>
    <w:tmpl w:val="C5609D2A"/>
    <w:name w:val="WW8Num29223222222"/>
    <w:lvl w:ilvl="0" w:tplc="0BC8319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8DAE620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5CAC0058"/>
    <w:multiLevelType w:val="hybridMultilevel"/>
    <w:tmpl w:val="CFDA941E"/>
    <w:name w:val="WW8Num2922322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9" w15:restartNumberingAfterBreak="0">
    <w:nsid w:val="5DAC4E9D"/>
    <w:multiLevelType w:val="hybridMultilevel"/>
    <w:tmpl w:val="1CE007F2"/>
    <w:name w:val="WW8Num29223222222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0" w15:restartNumberingAfterBreak="0">
    <w:nsid w:val="5E3679CC"/>
    <w:multiLevelType w:val="hybridMultilevel"/>
    <w:tmpl w:val="B2FE4C82"/>
    <w:lvl w:ilvl="0" w:tplc="89EEEF6E">
      <w:start w:val="1"/>
      <w:numFmt w:val="decimal"/>
      <w:lvlText w:val="%1."/>
      <w:lvlJc w:val="left"/>
      <w:pPr>
        <w:ind w:left="720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5E6461DC"/>
    <w:multiLevelType w:val="hybridMultilevel"/>
    <w:tmpl w:val="E04663E0"/>
    <w:lvl w:ilvl="0" w:tplc="FFFFFFFF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52" w15:restartNumberingAfterBreak="0">
    <w:nsid w:val="5F312DAB"/>
    <w:multiLevelType w:val="hybridMultilevel"/>
    <w:tmpl w:val="DF22C150"/>
    <w:name w:val="WW8Num2922322222222222222222222"/>
    <w:lvl w:ilvl="0" w:tplc="A0B4C2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5F4A750A"/>
    <w:multiLevelType w:val="hybridMultilevel"/>
    <w:tmpl w:val="A7DAF790"/>
    <w:lvl w:ilvl="0" w:tplc="04150017">
      <w:start w:val="1"/>
      <w:numFmt w:val="lowerLetter"/>
      <w:lvlText w:val="%1)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54" w15:restartNumberingAfterBreak="0">
    <w:nsid w:val="5FA331F1"/>
    <w:multiLevelType w:val="hybridMultilevel"/>
    <w:tmpl w:val="557A97F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5" w15:restartNumberingAfterBreak="0">
    <w:nsid w:val="60597D78"/>
    <w:multiLevelType w:val="hybridMultilevel"/>
    <w:tmpl w:val="6212E6F2"/>
    <w:name w:val="WW8Num2922322222222222222222222222"/>
    <w:lvl w:ilvl="0" w:tplc="B1A2301C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6" w15:restartNumberingAfterBreak="0">
    <w:nsid w:val="60CC3E1C"/>
    <w:multiLevelType w:val="hybridMultilevel"/>
    <w:tmpl w:val="0C7A1D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60E1647A"/>
    <w:multiLevelType w:val="multilevel"/>
    <w:tmpl w:val="3378EB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 w15:restartNumberingAfterBreak="0">
    <w:nsid w:val="62E24E90"/>
    <w:multiLevelType w:val="hybridMultilevel"/>
    <w:tmpl w:val="78ACC00E"/>
    <w:name w:val="WW8Num29222"/>
    <w:lvl w:ilvl="0" w:tplc="710404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4304BD3"/>
    <w:multiLevelType w:val="hybridMultilevel"/>
    <w:tmpl w:val="3E6400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64612FE7"/>
    <w:multiLevelType w:val="hybridMultilevel"/>
    <w:tmpl w:val="FA02C1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1" w15:restartNumberingAfterBreak="0">
    <w:nsid w:val="648A4AA7"/>
    <w:multiLevelType w:val="hybridMultilevel"/>
    <w:tmpl w:val="DC52B020"/>
    <w:name w:val="WW8Num29223222222222222222222222222222222222222222234"/>
    <w:lvl w:ilvl="0" w:tplc="2BB06BF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2" w15:restartNumberingAfterBreak="0">
    <w:nsid w:val="65CC1B0D"/>
    <w:multiLevelType w:val="hybridMultilevel"/>
    <w:tmpl w:val="DD86F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660D55F4"/>
    <w:multiLevelType w:val="hybridMultilevel"/>
    <w:tmpl w:val="B00433D0"/>
    <w:name w:val="WW8Num572"/>
    <w:lvl w:ilvl="0" w:tplc="97EA98B2">
      <w:start w:val="7"/>
      <w:numFmt w:val="decimal"/>
      <w:lvlText w:val="%1."/>
      <w:lvlJc w:val="left"/>
      <w:pPr>
        <w:tabs>
          <w:tab w:val="num" w:pos="1200"/>
        </w:tabs>
        <w:ind w:left="1920" w:hanging="360"/>
      </w:pPr>
      <w:rPr>
        <w:rFonts w:ascii="Verdana" w:eastAsia="Calibri" w:hAnsi="Verdana" w:cs="Verdana" w:hint="default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66D4129D"/>
    <w:multiLevelType w:val="hybridMultilevel"/>
    <w:tmpl w:val="A68E3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71C74D7"/>
    <w:multiLevelType w:val="hybridMultilevel"/>
    <w:tmpl w:val="42B0D0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6" w15:restartNumberingAfterBreak="0">
    <w:nsid w:val="68333A7B"/>
    <w:multiLevelType w:val="hybridMultilevel"/>
    <w:tmpl w:val="8FBA6CF8"/>
    <w:name w:val="WW8Num6102"/>
    <w:lvl w:ilvl="0" w:tplc="0720C9DC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68717819"/>
    <w:multiLevelType w:val="hybridMultilevel"/>
    <w:tmpl w:val="32AC4F3E"/>
    <w:name w:val="WW8Num882"/>
    <w:lvl w:ilvl="0" w:tplc="17E62424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Calibri" w:hAnsi="Verdana" w:cs="Verdana" w:hint="default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69842838"/>
    <w:multiLevelType w:val="hybridMultilevel"/>
    <w:tmpl w:val="3698B306"/>
    <w:name w:val="WW8Num29223222222222222222222222222222222222222222233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9" w15:restartNumberingAfterBreak="0">
    <w:nsid w:val="69F779F4"/>
    <w:multiLevelType w:val="hybridMultilevel"/>
    <w:tmpl w:val="8F52E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6AEA4F79"/>
    <w:multiLevelType w:val="hybridMultilevel"/>
    <w:tmpl w:val="293A00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6B6F47F1"/>
    <w:multiLevelType w:val="hybridMultilevel"/>
    <w:tmpl w:val="48542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B8C15AF"/>
    <w:multiLevelType w:val="hybridMultilevel"/>
    <w:tmpl w:val="3BBAA758"/>
    <w:name w:val="WW8Num292232222222222222222222222"/>
    <w:lvl w:ilvl="0" w:tplc="B1A2301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3" w15:restartNumberingAfterBreak="0">
    <w:nsid w:val="6BDC1649"/>
    <w:multiLevelType w:val="hybridMultilevel"/>
    <w:tmpl w:val="05F01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C949CE2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6C652107"/>
    <w:multiLevelType w:val="hybridMultilevel"/>
    <w:tmpl w:val="9FC00BA2"/>
    <w:name w:val="WW8Num29223222222222222222222222222222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5" w15:restartNumberingAfterBreak="0">
    <w:nsid w:val="6D3C5DF8"/>
    <w:multiLevelType w:val="hybridMultilevel"/>
    <w:tmpl w:val="6FE4E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EB44483"/>
    <w:multiLevelType w:val="hybridMultilevel"/>
    <w:tmpl w:val="E0AA60E6"/>
    <w:name w:val="WW8Num2922322222222222222222222222222222222222222222222222"/>
    <w:lvl w:ilvl="0" w:tplc="EE9EE4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B62C544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09557F8"/>
    <w:multiLevelType w:val="hybridMultilevel"/>
    <w:tmpl w:val="50E4A04A"/>
    <w:lvl w:ilvl="0" w:tplc="17B86A8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1A47883"/>
    <w:multiLevelType w:val="hybridMultilevel"/>
    <w:tmpl w:val="FAB69A1C"/>
    <w:lvl w:ilvl="0" w:tplc="89EEEF6E">
      <w:start w:val="1"/>
      <w:numFmt w:val="decimal"/>
      <w:lvlText w:val="%1."/>
      <w:lvlJc w:val="left"/>
      <w:pPr>
        <w:ind w:left="964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84" w:hanging="360"/>
      </w:pPr>
    </w:lvl>
    <w:lvl w:ilvl="2" w:tplc="0415001B" w:tentative="1">
      <w:start w:val="1"/>
      <w:numFmt w:val="lowerRoman"/>
      <w:lvlText w:val="%3."/>
      <w:lvlJc w:val="right"/>
      <w:pPr>
        <w:ind w:left="2404" w:hanging="180"/>
      </w:pPr>
    </w:lvl>
    <w:lvl w:ilvl="3" w:tplc="0415000F" w:tentative="1">
      <w:start w:val="1"/>
      <w:numFmt w:val="decimal"/>
      <w:lvlText w:val="%4."/>
      <w:lvlJc w:val="left"/>
      <w:pPr>
        <w:ind w:left="3124" w:hanging="360"/>
      </w:pPr>
    </w:lvl>
    <w:lvl w:ilvl="4" w:tplc="04150019" w:tentative="1">
      <w:start w:val="1"/>
      <w:numFmt w:val="lowerLetter"/>
      <w:lvlText w:val="%5."/>
      <w:lvlJc w:val="left"/>
      <w:pPr>
        <w:ind w:left="3844" w:hanging="360"/>
      </w:pPr>
    </w:lvl>
    <w:lvl w:ilvl="5" w:tplc="0415001B" w:tentative="1">
      <w:start w:val="1"/>
      <w:numFmt w:val="lowerRoman"/>
      <w:lvlText w:val="%6."/>
      <w:lvlJc w:val="right"/>
      <w:pPr>
        <w:ind w:left="4564" w:hanging="180"/>
      </w:pPr>
    </w:lvl>
    <w:lvl w:ilvl="6" w:tplc="0415000F" w:tentative="1">
      <w:start w:val="1"/>
      <w:numFmt w:val="decimal"/>
      <w:lvlText w:val="%7."/>
      <w:lvlJc w:val="left"/>
      <w:pPr>
        <w:ind w:left="5284" w:hanging="360"/>
      </w:pPr>
    </w:lvl>
    <w:lvl w:ilvl="7" w:tplc="04150019" w:tentative="1">
      <w:start w:val="1"/>
      <w:numFmt w:val="lowerLetter"/>
      <w:lvlText w:val="%8."/>
      <w:lvlJc w:val="left"/>
      <w:pPr>
        <w:ind w:left="6004" w:hanging="360"/>
      </w:pPr>
    </w:lvl>
    <w:lvl w:ilvl="8" w:tplc="0415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79" w15:restartNumberingAfterBreak="0">
    <w:nsid w:val="71C865F8"/>
    <w:multiLevelType w:val="hybridMultilevel"/>
    <w:tmpl w:val="B192D2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1E814FC"/>
    <w:multiLevelType w:val="hybridMultilevel"/>
    <w:tmpl w:val="2182FB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226783A"/>
    <w:multiLevelType w:val="hybridMultilevel"/>
    <w:tmpl w:val="5A76B464"/>
    <w:name w:val="WW8Num2922322222222222222222222222222222222222222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2" w15:restartNumberingAfterBreak="0">
    <w:nsid w:val="72A74DC5"/>
    <w:multiLevelType w:val="hybridMultilevel"/>
    <w:tmpl w:val="6BCE3F8E"/>
    <w:name w:val="WW8Num2922322222222222222222222222222222222222222222222223"/>
    <w:lvl w:ilvl="0" w:tplc="12F8F28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2BD1FA0"/>
    <w:multiLevelType w:val="hybridMultilevel"/>
    <w:tmpl w:val="A36844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3D32856"/>
    <w:multiLevelType w:val="hybridMultilevel"/>
    <w:tmpl w:val="B7A6FC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3DF0A6D"/>
    <w:multiLevelType w:val="multilevel"/>
    <w:tmpl w:val="275424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6" w15:restartNumberingAfterBreak="0">
    <w:nsid w:val="73F84B6B"/>
    <w:multiLevelType w:val="multilevel"/>
    <w:tmpl w:val="D7348A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7" w15:restartNumberingAfterBreak="0">
    <w:nsid w:val="742E6B86"/>
    <w:multiLevelType w:val="hybridMultilevel"/>
    <w:tmpl w:val="DDC8E402"/>
    <w:lvl w:ilvl="0" w:tplc="89EEEF6E">
      <w:start w:val="1"/>
      <w:numFmt w:val="decimal"/>
      <w:lvlText w:val="%1."/>
      <w:lvlJc w:val="left"/>
      <w:pPr>
        <w:ind w:left="1146" w:hanging="360"/>
      </w:pPr>
      <w:rPr>
        <w:rFonts w:ascii="Arial" w:hAnsi="Arial" w:cs="Verdana" w:hint="default"/>
        <w:sz w:val="24"/>
        <w:szCs w:val="20"/>
      </w:rPr>
    </w:lvl>
    <w:lvl w:ilvl="1" w:tplc="0652DBD4">
      <w:numFmt w:val="bullet"/>
      <w:lvlText w:val=""/>
      <w:lvlJc w:val="left"/>
      <w:pPr>
        <w:ind w:left="1866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8" w15:restartNumberingAfterBreak="0">
    <w:nsid w:val="7BF40355"/>
    <w:multiLevelType w:val="hybridMultilevel"/>
    <w:tmpl w:val="E996BC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7CC73900"/>
    <w:multiLevelType w:val="singleLevel"/>
    <w:tmpl w:val="1A4E6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290" w15:restartNumberingAfterBreak="0">
    <w:nsid w:val="7CDE2562"/>
    <w:multiLevelType w:val="hybridMultilevel"/>
    <w:tmpl w:val="B43ABBEC"/>
    <w:name w:val="WW8Num292232222222222222222222222222222222222222222222222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1" w15:restartNumberingAfterBreak="0">
    <w:nsid w:val="7E1421BB"/>
    <w:multiLevelType w:val="hybridMultilevel"/>
    <w:tmpl w:val="702E1178"/>
    <w:name w:val="WW8Num2922322222222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2" w15:restartNumberingAfterBreak="0">
    <w:nsid w:val="7E5A27BF"/>
    <w:multiLevelType w:val="hybridMultilevel"/>
    <w:tmpl w:val="2B7A2B98"/>
    <w:name w:val="WW8Num462"/>
    <w:lvl w:ilvl="0" w:tplc="9A206DD4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Verdana" w:hAnsi="Verdana" w:cs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F117BA1"/>
    <w:multiLevelType w:val="hybridMultilevel"/>
    <w:tmpl w:val="3B5806EC"/>
    <w:lvl w:ilvl="0" w:tplc="04150011">
      <w:start w:val="1"/>
      <w:numFmt w:val="decimal"/>
      <w:lvlText w:val="%1)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94" w15:restartNumberingAfterBreak="0">
    <w:nsid w:val="7F5C45FD"/>
    <w:multiLevelType w:val="hybridMultilevel"/>
    <w:tmpl w:val="E04663E0"/>
    <w:lvl w:ilvl="0" w:tplc="89EEEF6E">
      <w:start w:val="1"/>
      <w:numFmt w:val="decimal"/>
      <w:lvlText w:val="%1."/>
      <w:lvlJc w:val="left"/>
      <w:pPr>
        <w:ind w:left="788" w:hanging="360"/>
      </w:pPr>
      <w:rPr>
        <w:rFonts w:ascii="Arial" w:hAnsi="Arial" w:cs="Verdana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95" w15:restartNumberingAfterBreak="0">
    <w:nsid w:val="7F8141D4"/>
    <w:multiLevelType w:val="hybridMultilevel"/>
    <w:tmpl w:val="538440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8544929">
    <w:abstractNumId w:val="0"/>
  </w:num>
  <w:num w:numId="2" w16cid:durableId="1436752918">
    <w:abstractNumId w:val="1"/>
  </w:num>
  <w:num w:numId="3" w16cid:durableId="1355301187">
    <w:abstractNumId w:val="13"/>
  </w:num>
  <w:num w:numId="4" w16cid:durableId="1470899937">
    <w:abstractNumId w:val="27"/>
  </w:num>
  <w:num w:numId="5" w16cid:durableId="475924181">
    <w:abstractNumId w:val="31"/>
  </w:num>
  <w:num w:numId="6" w16cid:durableId="1107702667">
    <w:abstractNumId w:val="34"/>
  </w:num>
  <w:num w:numId="7" w16cid:durableId="1359742406">
    <w:abstractNumId w:val="68"/>
  </w:num>
  <w:num w:numId="8" w16cid:durableId="999624060">
    <w:abstractNumId w:val="69"/>
  </w:num>
  <w:num w:numId="9" w16cid:durableId="1892502419">
    <w:abstractNumId w:val="136"/>
  </w:num>
  <w:num w:numId="10" w16cid:durableId="774058135">
    <w:abstractNumId w:val="190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1204785">
    <w:abstractNumId w:val="239"/>
  </w:num>
  <w:num w:numId="12" w16cid:durableId="2038458191">
    <w:abstractNumId w:val="226"/>
  </w:num>
  <w:num w:numId="13" w16cid:durableId="1823737112">
    <w:abstractNumId w:val="207"/>
  </w:num>
  <w:num w:numId="14" w16cid:durableId="1429815777">
    <w:abstractNumId w:val="194"/>
  </w:num>
  <w:num w:numId="15" w16cid:durableId="1080642498">
    <w:abstractNumId w:val="170"/>
  </w:num>
  <w:num w:numId="16" w16cid:durableId="114913733">
    <w:abstractNumId w:val="156"/>
  </w:num>
  <w:num w:numId="17" w16cid:durableId="1644919081">
    <w:abstractNumId w:val="162"/>
  </w:num>
  <w:num w:numId="18" w16cid:durableId="1885632244">
    <w:abstractNumId w:val="158"/>
  </w:num>
  <w:num w:numId="19" w16cid:durableId="845291158">
    <w:abstractNumId w:val="184"/>
  </w:num>
  <w:num w:numId="20" w16cid:durableId="673259882">
    <w:abstractNumId w:val="287"/>
  </w:num>
  <w:num w:numId="21" w16cid:durableId="1052658580">
    <w:abstractNumId w:val="278"/>
  </w:num>
  <w:num w:numId="22" w16cid:durableId="369573092">
    <w:abstractNumId w:val="250"/>
  </w:num>
  <w:num w:numId="23" w16cid:durableId="34282608">
    <w:abstractNumId w:val="199"/>
  </w:num>
  <w:num w:numId="24" w16cid:durableId="429010273">
    <w:abstractNumId w:val="294"/>
  </w:num>
  <w:num w:numId="25" w16cid:durableId="340473341">
    <w:abstractNumId w:val="221"/>
  </w:num>
  <w:num w:numId="26" w16cid:durableId="199557673">
    <w:abstractNumId w:val="217"/>
  </w:num>
  <w:num w:numId="27" w16cid:durableId="341518554">
    <w:abstractNumId w:val="152"/>
  </w:num>
  <w:num w:numId="28" w16cid:durableId="1982267550">
    <w:abstractNumId w:val="253"/>
  </w:num>
  <w:num w:numId="29" w16cid:durableId="78210325">
    <w:abstractNumId w:val="229"/>
  </w:num>
  <w:num w:numId="30" w16cid:durableId="1341741445">
    <w:abstractNumId w:val="254"/>
  </w:num>
  <w:num w:numId="31" w16cid:durableId="319047413">
    <w:abstractNumId w:val="251"/>
  </w:num>
  <w:num w:numId="32" w16cid:durableId="1600990310">
    <w:abstractNumId w:val="200"/>
  </w:num>
  <w:num w:numId="33" w16cid:durableId="1980380754">
    <w:abstractNumId w:val="167"/>
  </w:num>
  <w:num w:numId="34" w16cid:durableId="1462924208">
    <w:abstractNumId w:val="189"/>
  </w:num>
  <w:num w:numId="35" w16cid:durableId="880478246">
    <w:abstractNumId w:val="197"/>
  </w:num>
  <w:num w:numId="36" w16cid:durableId="1365906306">
    <w:abstractNumId w:val="204"/>
  </w:num>
  <w:num w:numId="37" w16cid:durableId="165437660">
    <w:abstractNumId w:val="295"/>
  </w:num>
  <w:num w:numId="38" w16cid:durableId="190462367">
    <w:abstractNumId w:val="178"/>
  </w:num>
  <w:num w:numId="39" w16cid:durableId="2090729478">
    <w:abstractNumId w:val="171"/>
  </w:num>
  <w:num w:numId="40" w16cid:durableId="78914023">
    <w:abstractNumId w:val="240"/>
  </w:num>
  <w:num w:numId="41" w16cid:durableId="114645354">
    <w:abstractNumId w:val="148"/>
  </w:num>
  <w:num w:numId="42" w16cid:durableId="1308247348">
    <w:abstractNumId w:val="179"/>
  </w:num>
  <w:num w:numId="43" w16cid:durableId="1604067469">
    <w:abstractNumId w:val="151"/>
  </w:num>
  <w:num w:numId="44" w16cid:durableId="1153372766">
    <w:abstractNumId w:val="227"/>
  </w:num>
  <w:num w:numId="45" w16cid:durableId="1995719983">
    <w:abstractNumId w:val="280"/>
  </w:num>
  <w:num w:numId="46" w16cid:durableId="688871787">
    <w:abstractNumId w:val="182"/>
  </w:num>
  <w:num w:numId="47" w16cid:durableId="1983998891">
    <w:abstractNumId w:val="231"/>
  </w:num>
  <w:num w:numId="48" w16cid:durableId="1318150207">
    <w:abstractNumId w:val="157"/>
  </w:num>
  <w:num w:numId="49" w16cid:durableId="1937013529">
    <w:abstractNumId w:val="238"/>
  </w:num>
  <w:num w:numId="50" w16cid:durableId="1906337705">
    <w:abstractNumId w:val="222"/>
  </w:num>
  <w:num w:numId="51" w16cid:durableId="1630277260">
    <w:abstractNumId w:val="211"/>
  </w:num>
  <w:num w:numId="52" w16cid:durableId="1484809498">
    <w:abstractNumId w:val="270"/>
  </w:num>
  <w:num w:numId="53" w16cid:durableId="640312036">
    <w:abstractNumId w:val="150"/>
  </w:num>
  <w:num w:numId="54" w16cid:durableId="876048761">
    <w:abstractNumId w:val="165"/>
  </w:num>
  <w:num w:numId="55" w16cid:durableId="1188299300">
    <w:abstractNumId w:val="233"/>
  </w:num>
  <w:num w:numId="56" w16cid:durableId="463741886">
    <w:abstractNumId w:val="264"/>
  </w:num>
  <w:num w:numId="57" w16cid:durableId="441457326">
    <w:abstractNumId w:val="196"/>
  </w:num>
  <w:num w:numId="58" w16cid:durableId="1745100052">
    <w:abstractNumId w:val="213"/>
  </w:num>
  <w:num w:numId="59" w16cid:durableId="599532459">
    <w:abstractNumId w:val="166"/>
  </w:num>
  <w:num w:numId="60" w16cid:durableId="75439278">
    <w:abstractNumId w:val="273"/>
  </w:num>
  <w:num w:numId="61" w16cid:durableId="845172737">
    <w:abstractNumId w:val="149"/>
  </w:num>
  <w:num w:numId="62" w16cid:durableId="167913667">
    <w:abstractNumId w:val="286"/>
  </w:num>
  <w:num w:numId="63" w16cid:durableId="1917746185">
    <w:abstractNumId w:val="155"/>
  </w:num>
  <w:num w:numId="64" w16cid:durableId="909117270">
    <w:abstractNumId w:val="224"/>
  </w:num>
  <w:num w:numId="65" w16cid:durableId="1859927088">
    <w:abstractNumId w:val="209"/>
  </w:num>
  <w:num w:numId="66" w16cid:durableId="1229802393">
    <w:abstractNumId w:val="237"/>
  </w:num>
  <w:num w:numId="67" w16cid:durableId="1586256682">
    <w:abstractNumId w:val="257"/>
  </w:num>
  <w:num w:numId="68" w16cid:durableId="565258479">
    <w:abstractNumId w:val="285"/>
  </w:num>
  <w:num w:numId="69" w16cid:durableId="443228963">
    <w:abstractNumId w:val="185"/>
  </w:num>
  <w:num w:numId="70" w16cid:durableId="1689869586">
    <w:abstractNumId w:val="192"/>
  </w:num>
  <w:num w:numId="71" w16cid:durableId="1024985619">
    <w:abstractNumId w:val="153"/>
  </w:num>
  <w:num w:numId="72" w16cid:durableId="1200046008">
    <w:abstractNumId w:val="232"/>
  </w:num>
  <w:num w:numId="73" w16cid:durableId="1925915554">
    <w:abstractNumId w:val="163"/>
  </w:num>
  <w:num w:numId="74" w16cid:durableId="532573171">
    <w:abstractNumId w:val="164"/>
  </w:num>
  <w:num w:numId="75" w16cid:durableId="1246569850">
    <w:abstractNumId w:val="195"/>
  </w:num>
  <w:num w:numId="76" w16cid:durableId="38676412">
    <w:abstractNumId w:val="241"/>
  </w:num>
  <w:num w:numId="77" w16cid:durableId="1734966435">
    <w:abstractNumId w:val="283"/>
  </w:num>
  <w:num w:numId="78" w16cid:durableId="834998159">
    <w:abstractNumId w:val="271"/>
  </w:num>
  <w:num w:numId="79" w16cid:durableId="962077112">
    <w:abstractNumId w:val="220"/>
  </w:num>
  <w:num w:numId="80" w16cid:durableId="1000111287">
    <w:abstractNumId w:val="161"/>
  </w:num>
  <w:num w:numId="81" w16cid:durableId="1896969483">
    <w:abstractNumId w:val="223"/>
  </w:num>
  <w:num w:numId="82" w16cid:durableId="713039638">
    <w:abstractNumId w:val="279"/>
  </w:num>
  <w:num w:numId="83" w16cid:durableId="49767384">
    <w:abstractNumId w:val="183"/>
  </w:num>
  <w:num w:numId="84" w16cid:durableId="706568904">
    <w:abstractNumId w:val="284"/>
  </w:num>
  <w:num w:numId="85" w16cid:durableId="35158579">
    <w:abstractNumId w:val="177"/>
  </w:num>
  <w:num w:numId="86" w16cid:durableId="614482795">
    <w:abstractNumId w:val="191"/>
  </w:num>
  <w:num w:numId="87" w16cid:durableId="1323896287">
    <w:abstractNumId w:val="52"/>
  </w:num>
  <w:num w:numId="88" w16cid:durableId="508519055">
    <w:abstractNumId w:val="277"/>
  </w:num>
  <w:num w:numId="89" w16cid:durableId="72094563">
    <w:abstractNumId w:val="172"/>
  </w:num>
  <w:num w:numId="90" w16cid:durableId="319428862">
    <w:abstractNumId w:val="288"/>
  </w:num>
  <w:num w:numId="91" w16cid:durableId="667515907">
    <w:abstractNumId w:val="193"/>
  </w:num>
  <w:num w:numId="92" w16cid:durableId="2085907644">
    <w:abstractNumId w:val="186"/>
  </w:num>
  <w:num w:numId="93" w16cid:durableId="1182938186">
    <w:abstractNumId w:val="201"/>
  </w:num>
  <w:num w:numId="94" w16cid:durableId="720591085">
    <w:abstractNumId w:val="208"/>
  </w:num>
  <w:num w:numId="95" w16cid:durableId="299579696">
    <w:abstractNumId w:val="260"/>
  </w:num>
  <w:num w:numId="96" w16cid:durableId="690685476">
    <w:abstractNumId w:val="293"/>
  </w:num>
  <w:num w:numId="97" w16cid:durableId="1813205221">
    <w:abstractNumId w:val="256"/>
  </w:num>
  <w:num w:numId="98" w16cid:durableId="691154690">
    <w:abstractNumId w:val="187"/>
  </w:num>
  <w:num w:numId="99" w16cid:durableId="1093287156">
    <w:abstractNumId w:val="169"/>
  </w:num>
  <w:num w:numId="100" w16cid:durableId="1354115559">
    <w:abstractNumId w:val="269"/>
  </w:num>
  <w:num w:numId="101" w16cid:durableId="1106734131">
    <w:abstractNumId w:val="146"/>
  </w:num>
  <w:num w:numId="102" w16cid:durableId="657920006">
    <w:abstractNumId w:val="147"/>
  </w:num>
  <w:num w:numId="103" w16cid:durableId="1671636178">
    <w:abstractNumId w:val="262"/>
  </w:num>
  <w:num w:numId="104" w16cid:durableId="1083641699">
    <w:abstractNumId w:val="259"/>
  </w:num>
  <w:num w:numId="105" w16cid:durableId="1658924507">
    <w:abstractNumId w:val="289"/>
  </w:num>
  <w:num w:numId="106" w16cid:durableId="1682272694">
    <w:abstractNumId w:val="203"/>
  </w:num>
  <w:num w:numId="107" w16cid:durableId="827210054">
    <w:abstractNumId w:val="219"/>
  </w:num>
  <w:num w:numId="108" w16cid:durableId="1943830430">
    <w:abstractNumId w:val="265"/>
  </w:num>
  <w:num w:numId="109" w16cid:durableId="871575595">
    <w:abstractNumId w:val="205"/>
  </w:num>
  <w:num w:numId="110" w16cid:durableId="605428474">
    <w:abstractNumId w:val="275"/>
  </w:num>
  <w:num w:numId="111" w16cid:durableId="128062229">
    <w:abstractNumId w:val="212"/>
  </w:num>
  <w:num w:numId="112" w16cid:durableId="1384334397">
    <w:abstractNumId w:val="176"/>
  </w:num>
  <w:num w:numId="113" w16cid:durableId="2042783704">
    <w:abstractNumId w:val="175"/>
  </w:num>
  <w:num w:numId="114" w16cid:durableId="780613002">
    <w:abstractNumId w:val="28"/>
  </w:num>
  <w:num w:numId="115" w16cid:durableId="1210654069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C3"/>
    <w:rsid w:val="000013C0"/>
    <w:rsid w:val="00002A4B"/>
    <w:rsid w:val="00003011"/>
    <w:rsid w:val="0000378C"/>
    <w:rsid w:val="00010B18"/>
    <w:rsid w:val="00010BCB"/>
    <w:rsid w:val="000116B0"/>
    <w:rsid w:val="000118D5"/>
    <w:rsid w:val="00011F18"/>
    <w:rsid w:val="00012DA9"/>
    <w:rsid w:val="00015A2E"/>
    <w:rsid w:val="00016E81"/>
    <w:rsid w:val="00017363"/>
    <w:rsid w:val="00024A16"/>
    <w:rsid w:val="00026147"/>
    <w:rsid w:val="00027020"/>
    <w:rsid w:val="00031518"/>
    <w:rsid w:val="000322A2"/>
    <w:rsid w:val="00033DF7"/>
    <w:rsid w:val="00034C8F"/>
    <w:rsid w:val="0003527F"/>
    <w:rsid w:val="00035A9E"/>
    <w:rsid w:val="00035BB3"/>
    <w:rsid w:val="0003709C"/>
    <w:rsid w:val="000404B3"/>
    <w:rsid w:val="0004181E"/>
    <w:rsid w:val="00042027"/>
    <w:rsid w:val="00045B6B"/>
    <w:rsid w:val="00054574"/>
    <w:rsid w:val="0005457B"/>
    <w:rsid w:val="00056FDE"/>
    <w:rsid w:val="00063BE8"/>
    <w:rsid w:val="000675D9"/>
    <w:rsid w:val="000708E6"/>
    <w:rsid w:val="000709C5"/>
    <w:rsid w:val="00072310"/>
    <w:rsid w:val="000735EC"/>
    <w:rsid w:val="000748CA"/>
    <w:rsid w:val="000774E7"/>
    <w:rsid w:val="00080734"/>
    <w:rsid w:val="00080A8E"/>
    <w:rsid w:val="00082101"/>
    <w:rsid w:val="00082EC7"/>
    <w:rsid w:val="0008443E"/>
    <w:rsid w:val="00084C2D"/>
    <w:rsid w:val="0009126A"/>
    <w:rsid w:val="000915E7"/>
    <w:rsid w:val="00094243"/>
    <w:rsid w:val="000957AD"/>
    <w:rsid w:val="00095C54"/>
    <w:rsid w:val="000A0DC4"/>
    <w:rsid w:val="000A2F5D"/>
    <w:rsid w:val="000A5C09"/>
    <w:rsid w:val="000B00E9"/>
    <w:rsid w:val="000B2099"/>
    <w:rsid w:val="000B2992"/>
    <w:rsid w:val="000B454B"/>
    <w:rsid w:val="000B4C6A"/>
    <w:rsid w:val="000B5A2D"/>
    <w:rsid w:val="000C10C9"/>
    <w:rsid w:val="000C2FA1"/>
    <w:rsid w:val="000C52BB"/>
    <w:rsid w:val="000D03F9"/>
    <w:rsid w:val="000D1E52"/>
    <w:rsid w:val="000D3612"/>
    <w:rsid w:val="000D36DF"/>
    <w:rsid w:val="000D48B3"/>
    <w:rsid w:val="000D4B04"/>
    <w:rsid w:val="000D5FDE"/>
    <w:rsid w:val="000D70A8"/>
    <w:rsid w:val="000E2267"/>
    <w:rsid w:val="000E30A0"/>
    <w:rsid w:val="000E5256"/>
    <w:rsid w:val="000E5C8C"/>
    <w:rsid w:val="000E6472"/>
    <w:rsid w:val="000E7496"/>
    <w:rsid w:val="000E7690"/>
    <w:rsid w:val="000E7B18"/>
    <w:rsid w:val="000F4410"/>
    <w:rsid w:val="000F4838"/>
    <w:rsid w:val="000F5879"/>
    <w:rsid w:val="000F7987"/>
    <w:rsid w:val="0010014E"/>
    <w:rsid w:val="00100B6A"/>
    <w:rsid w:val="00102688"/>
    <w:rsid w:val="00104207"/>
    <w:rsid w:val="00106195"/>
    <w:rsid w:val="001062A1"/>
    <w:rsid w:val="00106437"/>
    <w:rsid w:val="00106F99"/>
    <w:rsid w:val="00107C4F"/>
    <w:rsid w:val="00111EB2"/>
    <w:rsid w:val="00113BE8"/>
    <w:rsid w:val="00113D0A"/>
    <w:rsid w:val="001140BE"/>
    <w:rsid w:val="0011511A"/>
    <w:rsid w:val="00116068"/>
    <w:rsid w:val="001164EC"/>
    <w:rsid w:val="001171A6"/>
    <w:rsid w:val="00122317"/>
    <w:rsid w:val="0012601B"/>
    <w:rsid w:val="00130FAA"/>
    <w:rsid w:val="0013157B"/>
    <w:rsid w:val="00131586"/>
    <w:rsid w:val="00131B69"/>
    <w:rsid w:val="001355D2"/>
    <w:rsid w:val="00137553"/>
    <w:rsid w:val="00141B84"/>
    <w:rsid w:val="00144C9D"/>
    <w:rsid w:val="001455F7"/>
    <w:rsid w:val="00147EF3"/>
    <w:rsid w:val="0015084A"/>
    <w:rsid w:val="00150B79"/>
    <w:rsid w:val="00150B7F"/>
    <w:rsid w:val="0015328B"/>
    <w:rsid w:val="001540C5"/>
    <w:rsid w:val="00155D29"/>
    <w:rsid w:val="001560A3"/>
    <w:rsid w:val="00160026"/>
    <w:rsid w:val="001611CB"/>
    <w:rsid w:val="00162164"/>
    <w:rsid w:val="00163EF2"/>
    <w:rsid w:val="0016602E"/>
    <w:rsid w:val="00167D34"/>
    <w:rsid w:val="00167E31"/>
    <w:rsid w:val="00170D93"/>
    <w:rsid w:val="001717BB"/>
    <w:rsid w:val="0017272C"/>
    <w:rsid w:val="00172999"/>
    <w:rsid w:val="001730C0"/>
    <w:rsid w:val="00173100"/>
    <w:rsid w:val="00173A3C"/>
    <w:rsid w:val="00175974"/>
    <w:rsid w:val="00175ADC"/>
    <w:rsid w:val="0018187A"/>
    <w:rsid w:val="0018314F"/>
    <w:rsid w:val="00183973"/>
    <w:rsid w:val="001840AF"/>
    <w:rsid w:val="00184C5A"/>
    <w:rsid w:val="00186952"/>
    <w:rsid w:val="00187D3C"/>
    <w:rsid w:val="00190C27"/>
    <w:rsid w:val="001965DD"/>
    <w:rsid w:val="00196CC7"/>
    <w:rsid w:val="00197F52"/>
    <w:rsid w:val="001A337A"/>
    <w:rsid w:val="001A3A86"/>
    <w:rsid w:val="001A47D7"/>
    <w:rsid w:val="001B034B"/>
    <w:rsid w:val="001B19B7"/>
    <w:rsid w:val="001B3335"/>
    <w:rsid w:val="001B33FA"/>
    <w:rsid w:val="001B4B98"/>
    <w:rsid w:val="001B50F3"/>
    <w:rsid w:val="001B5964"/>
    <w:rsid w:val="001B7451"/>
    <w:rsid w:val="001B7B4F"/>
    <w:rsid w:val="001C0059"/>
    <w:rsid w:val="001C1D50"/>
    <w:rsid w:val="001C204E"/>
    <w:rsid w:val="001C5AA2"/>
    <w:rsid w:val="001C76F4"/>
    <w:rsid w:val="001C7C1F"/>
    <w:rsid w:val="001D2B17"/>
    <w:rsid w:val="001D5EAB"/>
    <w:rsid w:val="001D62EA"/>
    <w:rsid w:val="001E0B43"/>
    <w:rsid w:val="001E0C1F"/>
    <w:rsid w:val="001E4F1F"/>
    <w:rsid w:val="001F0E2A"/>
    <w:rsid w:val="001F1F1B"/>
    <w:rsid w:val="00202546"/>
    <w:rsid w:val="002066D3"/>
    <w:rsid w:val="00211D87"/>
    <w:rsid w:val="002160A5"/>
    <w:rsid w:val="0021637E"/>
    <w:rsid w:val="00216551"/>
    <w:rsid w:val="00216BE0"/>
    <w:rsid w:val="002174B0"/>
    <w:rsid w:val="002174E2"/>
    <w:rsid w:val="00217864"/>
    <w:rsid w:val="00220624"/>
    <w:rsid w:val="0022169F"/>
    <w:rsid w:val="00223A7B"/>
    <w:rsid w:val="00223F06"/>
    <w:rsid w:val="00224918"/>
    <w:rsid w:val="00224AF8"/>
    <w:rsid w:val="00225B7F"/>
    <w:rsid w:val="00227A15"/>
    <w:rsid w:val="00227AF7"/>
    <w:rsid w:val="00227BF9"/>
    <w:rsid w:val="002304E1"/>
    <w:rsid w:val="00230637"/>
    <w:rsid w:val="002313FF"/>
    <w:rsid w:val="00233E65"/>
    <w:rsid w:val="00235027"/>
    <w:rsid w:val="00235E6D"/>
    <w:rsid w:val="0024219E"/>
    <w:rsid w:val="00244913"/>
    <w:rsid w:val="002474A5"/>
    <w:rsid w:val="0024796B"/>
    <w:rsid w:val="002500EF"/>
    <w:rsid w:val="00251E8E"/>
    <w:rsid w:val="00252768"/>
    <w:rsid w:val="00256634"/>
    <w:rsid w:val="00256D68"/>
    <w:rsid w:val="00260348"/>
    <w:rsid w:val="002608DD"/>
    <w:rsid w:val="00260FC3"/>
    <w:rsid w:val="00262B96"/>
    <w:rsid w:val="00262C37"/>
    <w:rsid w:val="00263631"/>
    <w:rsid w:val="00264E78"/>
    <w:rsid w:val="00265042"/>
    <w:rsid w:val="00265F32"/>
    <w:rsid w:val="00267018"/>
    <w:rsid w:val="00267FDE"/>
    <w:rsid w:val="002713FB"/>
    <w:rsid w:val="002745C0"/>
    <w:rsid w:val="0027533E"/>
    <w:rsid w:val="002844C3"/>
    <w:rsid w:val="002847A6"/>
    <w:rsid w:val="00285374"/>
    <w:rsid w:val="002905F5"/>
    <w:rsid w:val="002920C0"/>
    <w:rsid w:val="0029257B"/>
    <w:rsid w:val="002966BF"/>
    <w:rsid w:val="00296F03"/>
    <w:rsid w:val="002972F5"/>
    <w:rsid w:val="002A133F"/>
    <w:rsid w:val="002A17AB"/>
    <w:rsid w:val="002B018F"/>
    <w:rsid w:val="002B143F"/>
    <w:rsid w:val="002B2D3D"/>
    <w:rsid w:val="002B34A9"/>
    <w:rsid w:val="002B3832"/>
    <w:rsid w:val="002B462C"/>
    <w:rsid w:val="002C10FD"/>
    <w:rsid w:val="002C18BA"/>
    <w:rsid w:val="002C1944"/>
    <w:rsid w:val="002C1EC0"/>
    <w:rsid w:val="002C4A65"/>
    <w:rsid w:val="002D1EC0"/>
    <w:rsid w:val="002D3E28"/>
    <w:rsid w:val="002D3E86"/>
    <w:rsid w:val="002D484C"/>
    <w:rsid w:val="002D4EE8"/>
    <w:rsid w:val="002D7C02"/>
    <w:rsid w:val="002E52A6"/>
    <w:rsid w:val="002E52B7"/>
    <w:rsid w:val="002E53AC"/>
    <w:rsid w:val="002E56C3"/>
    <w:rsid w:val="002F0263"/>
    <w:rsid w:val="002F080C"/>
    <w:rsid w:val="002F4043"/>
    <w:rsid w:val="002F5A76"/>
    <w:rsid w:val="002F6EE8"/>
    <w:rsid w:val="002F73FD"/>
    <w:rsid w:val="00302D6B"/>
    <w:rsid w:val="0030453B"/>
    <w:rsid w:val="00307DF9"/>
    <w:rsid w:val="003119EB"/>
    <w:rsid w:val="00311A0A"/>
    <w:rsid w:val="00311DFD"/>
    <w:rsid w:val="00322ECB"/>
    <w:rsid w:val="00324254"/>
    <w:rsid w:val="00326553"/>
    <w:rsid w:val="003266F7"/>
    <w:rsid w:val="00326B98"/>
    <w:rsid w:val="00327D67"/>
    <w:rsid w:val="00332C47"/>
    <w:rsid w:val="00333CE5"/>
    <w:rsid w:val="00341A8F"/>
    <w:rsid w:val="00341CAC"/>
    <w:rsid w:val="00346E3F"/>
    <w:rsid w:val="0034768A"/>
    <w:rsid w:val="0035155A"/>
    <w:rsid w:val="00353646"/>
    <w:rsid w:val="00353DE8"/>
    <w:rsid w:val="00353FA1"/>
    <w:rsid w:val="00355638"/>
    <w:rsid w:val="00355B89"/>
    <w:rsid w:val="003570AE"/>
    <w:rsid w:val="00357723"/>
    <w:rsid w:val="00360686"/>
    <w:rsid w:val="0036322A"/>
    <w:rsid w:val="00363D97"/>
    <w:rsid w:val="003646B8"/>
    <w:rsid w:val="003715B9"/>
    <w:rsid w:val="00373E5D"/>
    <w:rsid w:val="00374225"/>
    <w:rsid w:val="00375415"/>
    <w:rsid w:val="003854F6"/>
    <w:rsid w:val="00385EEE"/>
    <w:rsid w:val="00386CAF"/>
    <w:rsid w:val="00394839"/>
    <w:rsid w:val="0039504A"/>
    <w:rsid w:val="00395101"/>
    <w:rsid w:val="003963AA"/>
    <w:rsid w:val="00397B56"/>
    <w:rsid w:val="003A0FF5"/>
    <w:rsid w:val="003A124F"/>
    <w:rsid w:val="003A1E69"/>
    <w:rsid w:val="003A205C"/>
    <w:rsid w:val="003A24DD"/>
    <w:rsid w:val="003A3491"/>
    <w:rsid w:val="003A467F"/>
    <w:rsid w:val="003A4C70"/>
    <w:rsid w:val="003A55F1"/>
    <w:rsid w:val="003A69BE"/>
    <w:rsid w:val="003A6A75"/>
    <w:rsid w:val="003A6D8E"/>
    <w:rsid w:val="003B0FC4"/>
    <w:rsid w:val="003B5C1D"/>
    <w:rsid w:val="003B6934"/>
    <w:rsid w:val="003C1A29"/>
    <w:rsid w:val="003C2295"/>
    <w:rsid w:val="003C26A8"/>
    <w:rsid w:val="003C2878"/>
    <w:rsid w:val="003C2C85"/>
    <w:rsid w:val="003C3926"/>
    <w:rsid w:val="003C43F1"/>
    <w:rsid w:val="003C6AB8"/>
    <w:rsid w:val="003C7D86"/>
    <w:rsid w:val="003D0005"/>
    <w:rsid w:val="003D3D1D"/>
    <w:rsid w:val="003D4174"/>
    <w:rsid w:val="003D46E7"/>
    <w:rsid w:val="003D4EB2"/>
    <w:rsid w:val="003D69D0"/>
    <w:rsid w:val="003E1047"/>
    <w:rsid w:val="003E1DD7"/>
    <w:rsid w:val="003E2C3E"/>
    <w:rsid w:val="003E4543"/>
    <w:rsid w:val="003E4ACC"/>
    <w:rsid w:val="003E7D65"/>
    <w:rsid w:val="003F2C6E"/>
    <w:rsid w:val="003F3BF6"/>
    <w:rsid w:val="003F4C8C"/>
    <w:rsid w:val="003F4F34"/>
    <w:rsid w:val="003F5DFB"/>
    <w:rsid w:val="0040008C"/>
    <w:rsid w:val="0040244E"/>
    <w:rsid w:val="00403E67"/>
    <w:rsid w:val="00407DCD"/>
    <w:rsid w:val="00411107"/>
    <w:rsid w:val="00411B90"/>
    <w:rsid w:val="00411D0C"/>
    <w:rsid w:val="004150AC"/>
    <w:rsid w:val="004205AC"/>
    <w:rsid w:val="004205AE"/>
    <w:rsid w:val="00421CB6"/>
    <w:rsid w:val="00425BAF"/>
    <w:rsid w:val="00430379"/>
    <w:rsid w:val="0043088E"/>
    <w:rsid w:val="00431C73"/>
    <w:rsid w:val="00432448"/>
    <w:rsid w:val="00432CF4"/>
    <w:rsid w:val="004345D6"/>
    <w:rsid w:val="00437223"/>
    <w:rsid w:val="0043765C"/>
    <w:rsid w:val="00441366"/>
    <w:rsid w:val="00442405"/>
    <w:rsid w:val="0044536F"/>
    <w:rsid w:val="00445AAC"/>
    <w:rsid w:val="00446F94"/>
    <w:rsid w:val="004473D6"/>
    <w:rsid w:val="00447C4B"/>
    <w:rsid w:val="00450C23"/>
    <w:rsid w:val="00457B30"/>
    <w:rsid w:val="00462E60"/>
    <w:rsid w:val="004634C1"/>
    <w:rsid w:val="00465A6E"/>
    <w:rsid w:val="00466D9E"/>
    <w:rsid w:val="00466FDF"/>
    <w:rsid w:val="00475D2C"/>
    <w:rsid w:val="00476F75"/>
    <w:rsid w:val="00477500"/>
    <w:rsid w:val="004801A6"/>
    <w:rsid w:val="00480451"/>
    <w:rsid w:val="004833EC"/>
    <w:rsid w:val="0048513A"/>
    <w:rsid w:val="00485824"/>
    <w:rsid w:val="00491766"/>
    <w:rsid w:val="00492A4C"/>
    <w:rsid w:val="00495534"/>
    <w:rsid w:val="00495831"/>
    <w:rsid w:val="00496CF4"/>
    <w:rsid w:val="00497736"/>
    <w:rsid w:val="004A3AA5"/>
    <w:rsid w:val="004A6155"/>
    <w:rsid w:val="004B0D3B"/>
    <w:rsid w:val="004B2704"/>
    <w:rsid w:val="004B3018"/>
    <w:rsid w:val="004B3833"/>
    <w:rsid w:val="004B4D7E"/>
    <w:rsid w:val="004B5188"/>
    <w:rsid w:val="004B7438"/>
    <w:rsid w:val="004B7FAF"/>
    <w:rsid w:val="004C3FCC"/>
    <w:rsid w:val="004C4771"/>
    <w:rsid w:val="004C57F3"/>
    <w:rsid w:val="004C5E8D"/>
    <w:rsid w:val="004C70F8"/>
    <w:rsid w:val="004D02E1"/>
    <w:rsid w:val="004D2640"/>
    <w:rsid w:val="004D4A05"/>
    <w:rsid w:val="004D599E"/>
    <w:rsid w:val="004D63C5"/>
    <w:rsid w:val="004D7A93"/>
    <w:rsid w:val="004E03D2"/>
    <w:rsid w:val="004E284F"/>
    <w:rsid w:val="004E6966"/>
    <w:rsid w:val="004E7429"/>
    <w:rsid w:val="004E75A9"/>
    <w:rsid w:val="004F0702"/>
    <w:rsid w:val="004F103C"/>
    <w:rsid w:val="004F2C2A"/>
    <w:rsid w:val="004F46AD"/>
    <w:rsid w:val="004F61B2"/>
    <w:rsid w:val="00500DAC"/>
    <w:rsid w:val="00502FC3"/>
    <w:rsid w:val="005030D0"/>
    <w:rsid w:val="00503C20"/>
    <w:rsid w:val="00506460"/>
    <w:rsid w:val="00506E7C"/>
    <w:rsid w:val="00510693"/>
    <w:rsid w:val="005108FF"/>
    <w:rsid w:val="005109C6"/>
    <w:rsid w:val="00511409"/>
    <w:rsid w:val="00515D31"/>
    <w:rsid w:val="0051623C"/>
    <w:rsid w:val="00516320"/>
    <w:rsid w:val="0051686A"/>
    <w:rsid w:val="005225D6"/>
    <w:rsid w:val="005247DD"/>
    <w:rsid w:val="00525080"/>
    <w:rsid w:val="00525AC8"/>
    <w:rsid w:val="00527E92"/>
    <w:rsid w:val="00531682"/>
    <w:rsid w:val="005323CA"/>
    <w:rsid w:val="00540077"/>
    <w:rsid w:val="00540995"/>
    <w:rsid w:val="00540ADA"/>
    <w:rsid w:val="005420AD"/>
    <w:rsid w:val="005469CD"/>
    <w:rsid w:val="005502BA"/>
    <w:rsid w:val="0055066C"/>
    <w:rsid w:val="005511D6"/>
    <w:rsid w:val="00551A28"/>
    <w:rsid w:val="00551DCA"/>
    <w:rsid w:val="005538B8"/>
    <w:rsid w:val="00554595"/>
    <w:rsid w:val="00560CB3"/>
    <w:rsid w:val="00561C4C"/>
    <w:rsid w:val="005620F0"/>
    <w:rsid w:val="005641F8"/>
    <w:rsid w:val="005661F9"/>
    <w:rsid w:val="0057090F"/>
    <w:rsid w:val="00570C54"/>
    <w:rsid w:val="00572AA0"/>
    <w:rsid w:val="005752D1"/>
    <w:rsid w:val="005761E0"/>
    <w:rsid w:val="00576DCD"/>
    <w:rsid w:val="00577D86"/>
    <w:rsid w:val="00582525"/>
    <w:rsid w:val="005826EF"/>
    <w:rsid w:val="00582E5D"/>
    <w:rsid w:val="005835B3"/>
    <w:rsid w:val="0058381A"/>
    <w:rsid w:val="00584EEE"/>
    <w:rsid w:val="00585464"/>
    <w:rsid w:val="0058663B"/>
    <w:rsid w:val="00586C04"/>
    <w:rsid w:val="005874C3"/>
    <w:rsid w:val="0059061C"/>
    <w:rsid w:val="00590855"/>
    <w:rsid w:val="00590B0A"/>
    <w:rsid w:val="00591046"/>
    <w:rsid w:val="0059431E"/>
    <w:rsid w:val="005967B3"/>
    <w:rsid w:val="00597A86"/>
    <w:rsid w:val="005A0C45"/>
    <w:rsid w:val="005A3133"/>
    <w:rsid w:val="005A466E"/>
    <w:rsid w:val="005A5087"/>
    <w:rsid w:val="005A5642"/>
    <w:rsid w:val="005A585E"/>
    <w:rsid w:val="005B0BD2"/>
    <w:rsid w:val="005B1F8D"/>
    <w:rsid w:val="005B47CB"/>
    <w:rsid w:val="005B484A"/>
    <w:rsid w:val="005B4D5B"/>
    <w:rsid w:val="005B4EA6"/>
    <w:rsid w:val="005B551C"/>
    <w:rsid w:val="005B6734"/>
    <w:rsid w:val="005B67C9"/>
    <w:rsid w:val="005B69EC"/>
    <w:rsid w:val="005B7A5D"/>
    <w:rsid w:val="005C09F9"/>
    <w:rsid w:val="005C0E14"/>
    <w:rsid w:val="005C2121"/>
    <w:rsid w:val="005C27FA"/>
    <w:rsid w:val="005C3650"/>
    <w:rsid w:val="005C36FF"/>
    <w:rsid w:val="005C4C80"/>
    <w:rsid w:val="005D03C6"/>
    <w:rsid w:val="005D249F"/>
    <w:rsid w:val="005D35FD"/>
    <w:rsid w:val="005D3FE7"/>
    <w:rsid w:val="005D5F53"/>
    <w:rsid w:val="005E1B17"/>
    <w:rsid w:val="005E21C9"/>
    <w:rsid w:val="005E7560"/>
    <w:rsid w:val="005F0DB8"/>
    <w:rsid w:val="005F4714"/>
    <w:rsid w:val="005F4AA6"/>
    <w:rsid w:val="0060018A"/>
    <w:rsid w:val="00601B79"/>
    <w:rsid w:val="00602EA4"/>
    <w:rsid w:val="00606E1A"/>
    <w:rsid w:val="006114CB"/>
    <w:rsid w:val="00611EBB"/>
    <w:rsid w:val="0061396A"/>
    <w:rsid w:val="00615253"/>
    <w:rsid w:val="006167A0"/>
    <w:rsid w:val="0061772E"/>
    <w:rsid w:val="00621672"/>
    <w:rsid w:val="00621E50"/>
    <w:rsid w:val="00623174"/>
    <w:rsid w:val="00626D82"/>
    <w:rsid w:val="0062736D"/>
    <w:rsid w:val="006307B1"/>
    <w:rsid w:val="00630B0A"/>
    <w:rsid w:val="006343C3"/>
    <w:rsid w:val="00635318"/>
    <w:rsid w:val="00636C4C"/>
    <w:rsid w:val="00636D81"/>
    <w:rsid w:val="006372E9"/>
    <w:rsid w:val="00641652"/>
    <w:rsid w:val="006456EA"/>
    <w:rsid w:val="00645A6B"/>
    <w:rsid w:val="0064749A"/>
    <w:rsid w:val="00647EC3"/>
    <w:rsid w:val="00650899"/>
    <w:rsid w:val="00656282"/>
    <w:rsid w:val="00656B97"/>
    <w:rsid w:val="006615E9"/>
    <w:rsid w:val="006638D1"/>
    <w:rsid w:val="006642A0"/>
    <w:rsid w:val="00664E95"/>
    <w:rsid w:val="006654D5"/>
    <w:rsid w:val="006705F8"/>
    <w:rsid w:val="0067084D"/>
    <w:rsid w:val="006719FB"/>
    <w:rsid w:val="0067242A"/>
    <w:rsid w:val="00672E79"/>
    <w:rsid w:val="0068193E"/>
    <w:rsid w:val="00684971"/>
    <w:rsid w:val="00687DF1"/>
    <w:rsid w:val="00694E4D"/>
    <w:rsid w:val="006962F8"/>
    <w:rsid w:val="00696CA3"/>
    <w:rsid w:val="006A2AF8"/>
    <w:rsid w:val="006A7064"/>
    <w:rsid w:val="006B038A"/>
    <w:rsid w:val="006B054E"/>
    <w:rsid w:val="006B2911"/>
    <w:rsid w:val="006C1FFA"/>
    <w:rsid w:val="006C29EE"/>
    <w:rsid w:val="006C2C66"/>
    <w:rsid w:val="006C4611"/>
    <w:rsid w:val="006C5253"/>
    <w:rsid w:val="006C532A"/>
    <w:rsid w:val="006C5F1E"/>
    <w:rsid w:val="006D40EB"/>
    <w:rsid w:val="006D6029"/>
    <w:rsid w:val="006D60CE"/>
    <w:rsid w:val="006D7DD8"/>
    <w:rsid w:val="006D7EE2"/>
    <w:rsid w:val="006E058C"/>
    <w:rsid w:val="006E0B64"/>
    <w:rsid w:val="006E0F28"/>
    <w:rsid w:val="006E10C0"/>
    <w:rsid w:val="006E2B37"/>
    <w:rsid w:val="006E398B"/>
    <w:rsid w:val="006F1A9E"/>
    <w:rsid w:val="006F20FF"/>
    <w:rsid w:val="006F4768"/>
    <w:rsid w:val="006F4D3C"/>
    <w:rsid w:val="006F5513"/>
    <w:rsid w:val="006F7F1B"/>
    <w:rsid w:val="00700510"/>
    <w:rsid w:val="007019D5"/>
    <w:rsid w:val="00701B92"/>
    <w:rsid w:val="0070287E"/>
    <w:rsid w:val="007034F5"/>
    <w:rsid w:val="00704D80"/>
    <w:rsid w:val="00707959"/>
    <w:rsid w:val="00707C9C"/>
    <w:rsid w:val="00714888"/>
    <w:rsid w:val="0071680C"/>
    <w:rsid w:val="00717205"/>
    <w:rsid w:val="0071731C"/>
    <w:rsid w:val="00722F0A"/>
    <w:rsid w:val="00723CEC"/>
    <w:rsid w:val="007316C5"/>
    <w:rsid w:val="00731A85"/>
    <w:rsid w:val="00731BAF"/>
    <w:rsid w:val="00732C35"/>
    <w:rsid w:val="00743858"/>
    <w:rsid w:val="007468E2"/>
    <w:rsid w:val="00751101"/>
    <w:rsid w:val="00751506"/>
    <w:rsid w:val="00751522"/>
    <w:rsid w:val="00751804"/>
    <w:rsid w:val="00751B41"/>
    <w:rsid w:val="007539A8"/>
    <w:rsid w:val="00753CA4"/>
    <w:rsid w:val="0076106E"/>
    <w:rsid w:val="00761983"/>
    <w:rsid w:val="00761F7C"/>
    <w:rsid w:val="00764B5B"/>
    <w:rsid w:val="00764C2D"/>
    <w:rsid w:val="00767325"/>
    <w:rsid w:val="00767557"/>
    <w:rsid w:val="00767D10"/>
    <w:rsid w:val="00770FB6"/>
    <w:rsid w:val="00770FF7"/>
    <w:rsid w:val="00771372"/>
    <w:rsid w:val="00771788"/>
    <w:rsid w:val="00774141"/>
    <w:rsid w:val="00775461"/>
    <w:rsid w:val="00776A22"/>
    <w:rsid w:val="00780580"/>
    <w:rsid w:val="00781C68"/>
    <w:rsid w:val="00783A92"/>
    <w:rsid w:val="00783FAB"/>
    <w:rsid w:val="007860B2"/>
    <w:rsid w:val="007873C3"/>
    <w:rsid w:val="00792805"/>
    <w:rsid w:val="0079432B"/>
    <w:rsid w:val="0079502E"/>
    <w:rsid w:val="007953FC"/>
    <w:rsid w:val="00795CAF"/>
    <w:rsid w:val="007A0EB6"/>
    <w:rsid w:val="007A4D95"/>
    <w:rsid w:val="007A649E"/>
    <w:rsid w:val="007A75DC"/>
    <w:rsid w:val="007A7D3C"/>
    <w:rsid w:val="007B0C7F"/>
    <w:rsid w:val="007B37A8"/>
    <w:rsid w:val="007B4499"/>
    <w:rsid w:val="007B523B"/>
    <w:rsid w:val="007C3D72"/>
    <w:rsid w:val="007C6B27"/>
    <w:rsid w:val="007D3A83"/>
    <w:rsid w:val="007D4727"/>
    <w:rsid w:val="007D6A16"/>
    <w:rsid w:val="007E0DE6"/>
    <w:rsid w:val="007E1986"/>
    <w:rsid w:val="007E1A4A"/>
    <w:rsid w:val="007E45A8"/>
    <w:rsid w:val="007E4FE4"/>
    <w:rsid w:val="007E6331"/>
    <w:rsid w:val="007F0C59"/>
    <w:rsid w:val="007F0FAF"/>
    <w:rsid w:val="007F2A4F"/>
    <w:rsid w:val="007F2E7D"/>
    <w:rsid w:val="007F3297"/>
    <w:rsid w:val="007F3529"/>
    <w:rsid w:val="007F3790"/>
    <w:rsid w:val="007F40CB"/>
    <w:rsid w:val="007F4CB8"/>
    <w:rsid w:val="007F555D"/>
    <w:rsid w:val="007F6538"/>
    <w:rsid w:val="00804976"/>
    <w:rsid w:val="00806A1A"/>
    <w:rsid w:val="00807B25"/>
    <w:rsid w:val="00810299"/>
    <w:rsid w:val="00811868"/>
    <w:rsid w:val="008118BB"/>
    <w:rsid w:val="0081259C"/>
    <w:rsid w:val="00813B9D"/>
    <w:rsid w:val="0081584A"/>
    <w:rsid w:val="0081642A"/>
    <w:rsid w:val="00821462"/>
    <w:rsid w:val="008223DF"/>
    <w:rsid w:val="0082272A"/>
    <w:rsid w:val="0082368C"/>
    <w:rsid w:val="00826520"/>
    <w:rsid w:val="00826C5F"/>
    <w:rsid w:val="00826D16"/>
    <w:rsid w:val="00830530"/>
    <w:rsid w:val="00832F15"/>
    <w:rsid w:val="008361E4"/>
    <w:rsid w:val="0084104A"/>
    <w:rsid w:val="00841BC4"/>
    <w:rsid w:val="008432D9"/>
    <w:rsid w:val="00844658"/>
    <w:rsid w:val="00845143"/>
    <w:rsid w:val="0084676E"/>
    <w:rsid w:val="008467F8"/>
    <w:rsid w:val="00847B0B"/>
    <w:rsid w:val="00850D67"/>
    <w:rsid w:val="008510DC"/>
    <w:rsid w:val="0085235D"/>
    <w:rsid w:val="00853C42"/>
    <w:rsid w:val="0085404A"/>
    <w:rsid w:val="00855CD1"/>
    <w:rsid w:val="00856090"/>
    <w:rsid w:val="00857BC5"/>
    <w:rsid w:val="00862414"/>
    <w:rsid w:val="008654BB"/>
    <w:rsid w:val="00866E64"/>
    <w:rsid w:val="00866FE0"/>
    <w:rsid w:val="0087143D"/>
    <w:rsid w:val="0087323C"/>
    <w:rsid w:val="00874ACF"/>
    <w:rsid w:val="00877A89"/>
    <w:rsid w:val="00877ADA"/>
    <w:rsid w:val="00880D95"/>
    <w:rsid w:val="0088155D"/>
    <w:rsid w:val="00881644"/>
    <w:rsid w:val="008816B8"/>
    <w:rsid w:val="00881ABE"/>
    <w:rsid w:val="00881D47"/>
    <w:rsid w:val="008842CA"/>
    <w:rsid w:val="00885A96"/>
    <w:rsid w:val="00886B72"/>
    <w:rsid w:val="00891BB0"/>
    <w:rsid w:val="00891F73"/>
    <w:rsid w:val="00895C59"/>
    <w:rsid w:val="008973E0"/>
    <w:rsid w:val="008975BB"/>
    <w:rsid w:val="008A15C9"/>
    <w:rsid w:val="008A2882"/>
    <w:rsid w:val="008A4AD1"/>
    <w:rsid w:val="008A6FCD"/>
    <w:rsid w:val="008A709E"/>
    <w:rsid w:val="008B327F"/>
    <w:rsid w:val="008B38A2"/>
    <w:rsid w:val="008B50D0"/>
    <w:rsid w:val="008B5EAA"/>
    <w:rsid w:val="008C1A60"/>
    <w:rsid w:val="008C4DFA"/>
    <w:rsid w:val="008D0426"/>
    <w:rsid w:val="008D0805"/>
    <w:rsid w:val="008D2136"/>
    <w:rsid w:val="008D5E96"/>
    <w:rsid w:val="008D60D4"/>
    <w:rsid w:val="008D6372"/>
    <w:rsid w:val="008D7B07"/>
    <w:rsid w:val="008E0DB0"/>
    <w:rsid w:val="008E2FD6"/>
    <w:rsid w:val="008E5768"/>
    <w:rsid w:val="008E6CF7"/>
    <w:rsid w:val="008F02B9"/>
    <w:rsid w:val="008F13C2"/>
    <w:rsid w:val="008F1645"/>
    <w:rsid w:val="008F2C28"/>
    <w:rsid w:val="008F5352"/>
    <w:rsid w:val="008F7380"/>
    <w:rsid w:val="009023CB"/>
    <w:rsid w:val="009028AF"/>
    <w:rsid w:val="0090367D"/>
    <w:rsid w:val="00904BA0"/>
    <w:rsid w:val="009118AD"/>
    <w:rsid w:val="00912E4E"/>
    <w:rsid w:val="00913C5C"/>
    <w:rsid w:val="0091546F"/>
    <w:rsid w:val="009161C1"/>
    <w:rsid w:val="00920B23"/>
    <w:rsid w:val="00927D96"/>
    <w:rsid w:val="00927EDC"/>
    <w:rsid w:val="0093059D"/>
    <w:rsid w:val="00930F0C"/>
    <w:rsid w:val="0093370C"/>
    <w:rsid w:val="0093394F"/>
    <w:rsid w:val="009356B0"/>
    <w:rsid w:val="00935BDA"/>
    <w:rsid w:val="009362FF"/>
    <w:rsid w:val="00936794"/>
    <w:rsid w:val="00936D18"/>
    <w:rsid w:val="00937656"/>
    <w:rsid w:val="009406F9"/>
    <w:rsid w:val="00940A1E"/>
    <w:rsid w:val="00941E37"/>
    <w:rsid w:val="00943692"/>
    <w:rsid w:val="009436F5"/>
    <w:rsid w:val="0094454D"/>
    <w:rsid w:val="00944EC3"/>
    <w:rsid w:val="00946F32"/>
    <w:rsid w:val="00947862"/>
    <w:rsid w:val="00952E1A"/>
    <w:rsid w:val="00952F12"/>
    <w:rsid w:val="009572DB"/>
    <w:rsid w:val="00961C2A"/>
    <w:rsid w:val="0096295A"/>
    <w:rsid w:val="009649E2"/>
    <w:rsid w:val="0096727F"/>
    <w:rsid w:val="00970E92"/>
    <w:rsid w:val="009725E3"/>
    <w:rsid w:val="00974220"/>
    <w:rsid w:val="00974A0E"/>
    <w:rsid w:val="00974BFD"/>
    <w:rsid w:val="00976D71"/>
    <w:rsid w:val="009770D2"/>
    <w:rsid w:val="00977EEF"/>
    <w:rsid w:val="00985B75"/>
    <w:rsid w:val="00985E7F"/>
    <w:rsid w:val="00990E7E"/>
    <w:rsid w:val="00990EBF"/>
    <w:rsid w:val="009A12A9"/>
    <w:rsid w:val="009A24A9"/>
    <w:rsid w:val="009A4B54"/>
    <w:rsid w:val="009A4E18"/>
    <w:rsid w:val="009A5BD8"/>
    <w:rsid w:val="009A79C3"/>
    <w:rsid w:val="009B63D5"/>
    <w:rsid w:val="009C1682"/>
    <w:rsid w:val="009C37B3"/>
    <w:rsid w:val="009C607F"/>
    <w:rsid w:val="009C6A9B"/>
    <w:rsid w:val="009C7375"/>
    <w:rsid w:val="009D1E4A"/>
    <w:rsid w:val="009D2C00"/>
    <w:rsid w:val="009D669F"/>
    <w:rsid w:val="009D6DBE"/>
    <w:rsid w:val="009D6E20"/>
    <w:rsid w:val="009E133A"/>
    <w:rsid w:val="009E1DCA"/>
    <w:rsid w:val="009E2AD5"/>
    <w:rsid w:val="009E355F"/>
    <w:rsid w:val="009E5042"/>
    <w:rsid w:val="009E5338"/>
    <w:rsid w:val="009E561C"/>
    <w:rsid w:val="009E5F1F"/>
    <w:rsid w:val="009F087D"/>
    <w:rsid w:val="009F1407"/>
    <w:rsid w:val="009F19DD"/>
    <w:rsid w:val="009F2599"/>
    <w:rsid w:val="009F2CE7"/>
    <w:rsid w:val="009F326F"/>
    <w:rsid w:val="009F376E"/>
    <w:rsid w:val="009F6471"/>
    <w:rsid w:val="00A00CDE"/>
    <w:rsid w:val="00A0248E"/>
    <w:rsid w:val="00A02FAE"/>
    <w:rsid w:val="00A110FD"/>
    <w:rsid w:val="00A13930"/>
    <w:rsid w:val="00A15EEF"/>
    <w:rsid w:val="00A17F23"/>
    <w:rsid w:val="00A20227"/>
    <w:rsid w:val="00A20417"/>
    <w:rsid w:val="00A23D91"/>
    <w:rsid w:val="00A2449B"/>
    <w:rsid w:val="00A2524B"/>
    <w:rsid w:val="00A2663B"/>
    <w:rsid w:val="00A26DAA"/>
    <w:rsid w:val="00A279AD"/>
    <w:rsid w:val="00A30B7D"/>
    <w:rsid w:val="00A346C3"/>
    <w:rsid w:val="00A35BA5"/>
    <w:rsid w:val="00A36143"/>
    <w:rsid w:val="00A36729"/>
    <w:rsid w:val="00A367F0"/>
    <w:rsid w:val="00A4375A"/>
    <w:rsid w:val="00A4439B"/>
    <w:rsid w:val="00A447A4"/>
    <w:rsid w:val="00A4542F"/>
    <w:rsid w:val="00A4787F"/>
    <w:rsid w:val="00A54139"/>
    <w:rsid w:val="00A541BB"/>
    <w:rsid w:val="00A54EDB"/>
    <w:rsid w:val="00A639FB"/>
    <w:rsid w:val="00A64F51"/>
    <w:rsid w:val="00A66FE7"/>
    <w:rsid w:val="00A676AD"/>
    <w:rsid w:val="00A67FC5"/>
    <w:rsid w:val="00A71769"/>
    <w:rsid w:val="00A8229A"/>
    <w:rsid w:val="00A83FAA"/>
    <w:rsid w:val="00A8527B"/>
    <w:rsid w:val="00A85616"/>
    <w:rsid w:val="00A86C88"/>
    <w:rsid w:val="00A917DA"/>
    <w:rsid w:val="00A93385"/>
    <w:rsid w:val="00A944B2"/>
    <w:rsid w:val="00A95A20"/>
    <w:rsid w:val="00A962A3"/>
    <w:rsid w:val="00A96614"/>
    <w:rsid w:val="00A97411"/>
    <w:rsid w:val="00AA1031"/>
    <w:rsid w:val="00AA10B9"/>
    <w:rsid w:val="00AA1F21"/>
    <w:rsid w:val="00AA2FCF"/>
    <w:rsid w:val="00AA3182"/>
    <w:rsid w:val="00AA4DB8"/>
    <w:rsid w:val="00AA7F8B"/>
    <w:rsid w:val="00AB005E"/>
    <w:rsid w:val="00AB0294"/>
    <w:rsid w:val="00AB37AD"/>
    <w:rsid w:val="00AB3844"/>
    <w:rsid w:val="00AB5BCD"/>
    <w:rsid w:val="00AC18C7"/>
    <w:rsid w:val="00AC2CD8"/>
    <w:rsid w:val="00AC5769"/>
    <w:rsid w:val="00AC62BD"/>
    <w:rsid w:val="00AC6830"/>
    <w:rsid w:val="00AC7041"/>
    <w:rsid w:val="00AD18CC"/>
    <w:rsid w:val="00AD43FC"/>
    <w:rsid w:val="00AD479E"/>
    <w:rsid w:val="00AD488B"/>
    <w:rsid w:val="00AD6BE4"/>
    <w:rsid w:val="00AD76D2"/>
    <w:rsid w:val="00AD7F9A"/>
    <w:rsid w:val="00AE0637"/>
    <w:rsid w:val="00AE1F22"/>
    <w:rsid w:val="00AE2881"/>
    <w:rsid w:val="00AE2EDA"/>
    <w:rsid w:val="00AE72EE"/>
    <w:rsid w:val="00AE76CF"/>
    <w:rsid w:val="00AF16F0"/>
    <w:rsid w:val="00AF2750"/>
    <w:rsid w:val="00AF2F2A"/>
    <w:rsid w:val="00AF334B"/>
    <w:rsid w:val="00AF35CA"/>
    <w:rsid w:val="00AF4DA8"/>
    <w:rsid w:val="00AF6659"/>
    <w:rsid w:val="00AF72EC"/>
    <w:rsid w:val="00AF7AA3"/>
    <w:rsid w:val="00B000AC"/>
    <w:rsid w:val="00B03FF0"/>
    <w:rsid w:val="00B10FF4"/>
    <w:rsid w:val="00B11BDE"/>
    <w:rsid w:val="00B13159"/>
    <w:rsid w:val="00B131E4"/>
    <w:rsid w:val="00B14738"/>
    <w:rsid w:val="00B1650A"/>
    <w:rsid w:val="00B17B18"/>
    <w:rsid w:val="00B201EF"/>
    <w:rsid w:val="00B21649"/>
    <w:rsid w:val="00B21913"/>
    <w:rsid w:val="00B21E69"/>
    <w:rsid w:val="00B24090"/>
    <w:rsid w:val="00B246A6"/>
    <w:rsid w:val="00B336BE"/>
    <w:rsid w:val="00B35D50"/>
    <w:rsid w:val="00B37028"/>
    <w:rsid w:val="00B45377"/>
    <w:rsid w:val="00B4687C"/>
    <w:rsid w:val="00B50FBC"/>
    <w:rsid w:val="00B55C6B"/>
    <w:rsid w:val="00B56D5C"/>
    <w:rsid w:val="00B60388"/>
    <w:rsid w:val="00B6588F"/>
    <w:rsid w:val="00B662D4"/>
    <w:rsid w:val="00B7046C"/>
    <w:rsid w:val="00B70AAA"/>
    <w:rsid w:val="00B71C28"/>
    <w:rsid w:val="00B72B6A"/>
    <w:rsid w:val="00B7419A"/>
    <w:rsid w:val="00B744CE"/>
    <w:rsid w:val="00B76D7A"/>
    <w:rsid w:val="00B80A7E"/>
    <w:rsid w:val="00B816EE"/>
    <w:rsid w:val="00B84922"/>
    <w:rsid w:val="00B85EFE"/>
    <w:rsid w:val="00B85F21"/>
    <w:rsid w:val="00B8650A"/>
    <w:rsid w:val="00B86A06"/>
    <w:rsid w:val="00B87F1B"/>
    <w:rsid w:val="00B91156"/>
    <w:rsid w:val="00B912FE"/>
    <w:rsid w:val="00B93719"/>
    <w:rsid w:val="00B93A18"/>
    <w:rsid w:val="00B93AA9"/>
    <w:rsid w:val="00BA404B"/>
    <w:rsid w:val="00BA6BEB"/>
    <w:rsid w:val="00BB0FB9"/>
    <w:rsid w:val="00BB21A6"/>
    <w:rsid w:val="00BB2B4C"/>
    <w:rsid w:val="00BB41FB"/>
    <w:rsid w:val="00BB4A85"/>
    <w:rsid w:val="00BB5C5B"/>
    <w:rsid w:val="00BB6151"/>
    <w:rsid w:val="00BC3A21"/>
    <w:rsid w:val="00BC4265"/>
    <w:rsid w:val="00BC576B"/>
    <w:rsid w:val="00BC702A"/>
    <w:rsid w:val="00BC7594"/>
    <w:rsid w:val="00BC7616"/>
    <w:rsid w:val="00BC7ACC"/>
    <w:rsid w:val="00BD0D98"/>
    <w:rsid w:val="00BD1E34"/>
    <w:rsid w:val="00BD2878"/>
    <w:rsid w:val="00BD4059"/>
    <w:rsid w:val="00BD48A4"/>
    <w:rsid w:val="00BD741B"/>
    <w:rsid w:val="00BE0CC0"/>
    <w:rsid w:val="00BE4A36"/>
    <w:rsid w:val="00BE4FCC"/>
    <w:rsid w:val="00BE6315"/>
    <w:rsid w:val="00BE6861"/>
    <w:rsid w:val="00BF41C0"/>
    <w:rsid w:val="00BF55DF"/>
    <w:rsid w:val="00BF6A41"/>
    <w:rsid w:val="00C01CE6"/>
    <w:rsid w:val="00C03F2C"/>
    <w:rsid w:val="00C04A37"/>
    <w:rsid w:val="00C066B0"/>
    <w:rsid w:val="00C0791C"/>
    <w:rsid w:val="00C104E7"/>
    <w:rsid w:val="00C10E70"/>
    <w:rsid w:val="00C162B6"/>
    <w:rsid w:val="00C173B7"/>
    <w:rsid w:val="00C1772F"/>
    <w:rsid w:val="00C20E6C"/>
    <w:rsid w:val="00C31D91"/>
    <w:rsid w:val="00C3202D"/>
    <w:rsid w:val="00C4077D"/>
    <w:rsid w:val="00C44133"/>
    <w:rsid w:val="00C465A4"/>
    <w:rsid w:val="00C46FB7"/>
    <w:rsid w:val="00C47969"/>
    <w:rsid w:val="00C510CC"/>
    <w:rsid w:val="00C533CA"/>
    <w:rsid w:val="00C565B4"/>
    <w:rsid w:val="00C567F3"/>
    <w:rsid w:val="00C56B70"/>
    <w:rsid w:val="00C6086C"/>
    <w:rsid w:val="00C6152D"/>
    <w:rsid w:val="00C62E78"/>
    <w:rsid w:val="00C63180"/>
    <w:rsid w:val="00C64812"/>
    <w:rsid w:val="00C666E5"/>
    <w:rsid w:val="00C668AD"/>
    <w:rsid w:val="00C71DDD"/>
    <w:rsid w:val="00C74FC6"/>
    <w:rsid w:val="00C820CE"/>
    <w:rsid w:val="00C83E7A"/>
    <w:rsid w:val="00C8418C"/>
    <w:rsid w:val="00C8493D"/>
    <w:rsid w:val="00C86A04"/>
    <w:rsid w:val="00C90379"/>
    <w:rsid w:val="00C92282"/>
    <w:rsid w:val="00C9334C"/>
    <w:rsid w:val="00C93350"/>
    <w:rsid w:val="00C95BF2"/>
    <w:rsid w:val="00C97EBB"/>
    <w:rsid w:val="00CA3E50"/>
    <w:rsid w:val="00CA42B9"/>
    <w:rsid w:val="00CA66FE"/>
    <w:rsid w:val="00CA6861"/>
    <w:rsid w:val="00CB0B8A"/>
    <w:rsid w:val="00CB0C6B"/>
    <w:rsid w:val="00CB215F"/>
    <w:rsid w:val="00CB4300"/>
    <w:rsid w:val="00CB64A6"/>
    <w:rsid w:val="00CB6937"/>
    <w:rsid w:val="00CC261D"/>
    <w:rsid w:val="00CC5852"/>
    <w:rsid w:val="00CD0123"/>
    <w:rsid w:val="00CD0CD0"/>
    <w:rsid w:val="00CD73A4"/>
    <w:rsid w:val="00CD7977"/>
    <w:rsid w:val="00CE01DF"/>
    <w:rsid w:val="00CE0F28"/>
    <w:rsid w:val="00CE2E51"/>
    <w:rsid w:val="00CE3497"/>
    <w:rsid w:val="00CE554D"/>
    <w:rsid w:val="00CF01C6"/>
    <w:rsid w:val="00CF027F"/>
    <w:rsid w:val="00CF1CC5"/>
    <w:rsid w:val="00CF3B55"/>
    <w:rsid w:val="00CF4582"/>
    <w:rsid w:val="00CF7B13"/>
    <w:rsid w:val="00D001C0"/>
    <w:rsid w:val="00D02042"/>
    <w:rsid w:val="00D02FF9"/>
    <w:rsid w:val="00D0419A"/>
    <w:rsid w:val="00D0685F"/>
    <w:rsid w:val="00D07851"/>
    <w:rsid w:val="00D07B67"/>
    <w:rsid w:val="00D12A46"/>
    <w:rsid w:val="00D12BF2"/>
    <w:rsid w:val="00D13099"/>
    <w:rsid w:val="00D14529"/>
    <w:rsid w:val="00D1551F"/>
    <w:rsid w:val="00D16297"/>
    <w:rsid w:val="00D16312"/>
    <w:rsid w:val="00D17679"/>
    <w:rsid w:val="00D20BA9"/>
    <w:rsid w:val="00D21BAE"/>
    <w:rsid w:val="00D233FB"/>
    <w:rsid w:val="00D253F9"/>
    <w:rsid w:val="00D2591E"/>
    <w:rsid w:val="00D26B3C"/>
    <w:rsid w:val="00D27020"/>
    <w:rsid w:val="00D27657"/>
    <w:rsid w:val="00D30600"/>
    <w:rsid w:val="00D32377"/>
    <w:rsid w:val="00D32670"/>
    <w:rsid w:val="00D36373"/>
    <w:rsid w:val="00D37833"/>
    <w:rsid w:val="00D40534"/>
    <w:rsid w:val="00D406A2"/>
    <w:rsid w:val="00D4251E"/>
    <w:rsid w:val="00D43672"/>
    <w:rsid w:val="00D43A95"/>
    <w:rsid w:val="00D4452D"/>
    <w:rsid w:val="00D44DE7"/>
    <w:rsid w:val="00D458C0"/>
    <w:rsid w:val="00D45F77"/>
    <w:rsid w:val="00D50BBD"/>
    <w:rsid w:val="00D5567B"/>
    <w:rsid w:val="00D60B8B"/>
    <w:rsid w:val="00D6144E"/>
    <w:rsid w:val="00D61B34"/>
    <w:rsid w:val="00D621B5"/>
    <w:rsid w:val="00D649E1"/>
    <w:rsid w:val="00D6596D"/>
    <w:rsid w:val="00D664CD"/>
    <w:rsid w:val="00D71910"/>
    <w:rsid w:val="00D7458F"/>
    <w:rsid w:val="00D76AEE"/>
    <w:rsid w:val="00D80327"/>
    <w:rsid w:val="00D8209A"/>
    <w:rsid w:val="00D84394"/>
    <w:rsid w:val="00D855EE"/>
    <w:rsid w:val="00D87554"/>
    <w:rsid w:val="00D9073D"/>
    <w:rsid w:val="00D90F85"/>
    <w:rsid w:val="00D9292E"/>
    <w:rsid w:val="00D935DD"/>
    <w:rsid w:val="00D9412D"/>
    <w:rsid w:val="00D94AFE"/>
    <w:rsid w:val="00DA1610"/>
    <w:rsid w:val="00DA3607"/>
    <w:rsid w:val="00DA4168"/>
    <w:rsid w:val="00DA64F0"/>
    <w:rsid w:val="00DB085A"/>
    <w:rsid w:val="00DB23E2"/>
    <w:rsid w:val="00DB3473"/>
    <w:rsid w:val="00DB718F"/>
    <w:rsid w:val="00DC2CC5"/>
    <w:rsid w:val="00DC413B"/>
    <w:rsid w:val="00DD14A2"/>
    <w:rsid w:val="00DD189B"/>
    <w:rsid w:val="00DD21D8"/>
    <w:rsid w:val="00DD2584"/>
    <w:rsid w:val="00DD30E7"/>
    <w:rsid w:val="00DD6D2B"/>
    <w:rsid w:val="00DE1369"/>
    <w:rsid w:val="00DE45DA"/>
    <w:rsid w:val="00DF0118"/>
    <w:rsid w:val="00DF0D1B"/>
    <w:rsid w:val="00DF1F82"/>
    <w:rsid w:val="00DF28F5"/>
    <w:rsid w:val="00DF3C1D"/>
    <w:rsid w:val="00DF4278"/>
    <w:rsid w:val="00DF4596"/>
    <w:rsid w:val="00DF6087"/>
    <w:rsid w:val="00DF638A"/>
    <w:rsid w:val="00DF7462"/>
    <w:rsid w:val="00DF7B68"/>
    <w:rsid w:val="00E00D44"/>
    <w:rsid w:val="00E06561"/>
    <w:rsid w:val="00E10A71"/>
    <w:rsid w:val="00E12905"/>
    <w:rsid w:val="00E12C18"/>
    <w:rsid w:val="00E16220"/>
    <w:rsid w:val="00E1691C"/>
    <w:rsid w:val="00E16B5E"/>
    <w:rsid w:val="00E176AD"/>
    <w:rsid w:val="00E2041B"/>
    <w:rsid w:val="00E207D2"/>
    <w:rsid w:val="00E22DD3"/>
    <w:rsid w:val="00E23BBF"/>
    <w:rsid w:val="00E25913"/>
    <w:rsid w:val="00E27683"/>
    <w:rsid w:val="00E30073"/>
    <w:rsid w:val="00E30EC0"/>
    <w:rsid w:val="00E321B7"/>
    <w:rsid w:val="00E3377F"/>
    <w:rsid w:val="00E340CB"/>
    <w:rsid w:val="00E36631"/>
    <w:rsid w:val="00E37513"/>
    <w:rsid w:val="00E37996"/>
    <w:rsid w:val="00E40EC5"/>
    <w:rsid w:val="00E42B95"/>
    <w:rsid w:val="00E43F8E"/>
    <w:rsid w:val="00E444E3"/>
    <w:rsid w:val="00E46A26"/>
    <w:rsid w:val="00E47929"/>
    <w:rsid w:val="00E50846"/>
    <w:rsid w:val="00E53F58"/>
    <w:rsid w:val="00E53F6F"/>
    <w:rsid w:val="00E54F59"/>
    <w:rsid w:val="00E558F7"/>
    <w:rsid w:val="00E56AE3"/>
    <w:rsid w:val="00E57EEA"/>
    <w:rsid w:val="00E60C7D"/>
    <w:rsid w:val="00E63399"/>
    <w:rsid w:val="00E6381E"/>
    <w:rsid w:val="00E64A5A"/>
    <w:rsid w:val="00E66923"/>
    <w:rsid w:val="00E67000"/>
    <w:rsid w:val="00E67122"/>
    <w:rsid w:val="00E707BB"/>
    <w:rsid w:val="00E70EE8"/>
    <w:rsid w:val="00E71580"/>
    <w:rsid w:val="00E72691"/>
    <w:rsid w:val="00E72DAF"/>
    <w:rsid w:val="00E741E2"/>
    <w:rsid w:val="00E74696"/>
    <w:rsid w:val="00E74DC3"/>
    <w:rsid w:val="00E76AFC"/>
    <w:rsid w:val="00E776A9"/>
    <w:rsid w:val="00E77E5C"/>
    <w:rsid w:val="00E77ED1"/>
    <w:rsid w:val="00E81B82"/>
    <w:rsid w:val="00E82EAB"/>
    <w:rsid w:val="00E836A8"/>
    <w:rsid w:val="00E85313"/>
    <w:rsid w:val="00E87078"/>
    <w:rsid w:val="00E87273"/>
    <w:rsid w:val="00E87C0A"/>
    <w:rsid w:val="00E906A9"/>
    <w:rsid w:val="00E92B22"/>
    <w:rsid w:val="00E95BE5"/>
    <w:rsid w:val="00E96037"/>
    <w:rsid w:val="00E96EBC"/>
    <w:rsid w:val="00E97D01"/>
    <w:rsid w:val="00EA1031"/>
    <w:rsid w:val="00EA1EB5"/>
    <w:rsid w:val="00EA24D9"/>
    <w:rsid w:val="00EA44DC"/>
    <w:rsid w:val="00EA4E30"/>
    <w:rsid w:val="00EA56B4"/>
    <w:rsid w:val="00EA6075"/>
    <w:rsid w:val="00EA6D19"/>
    <w:rsid w:val="00EA7ABD"/>
    <w:rsid w:val="00EB123D"/>
    <w:rsid w:val="00EB15C0"/>
    <w:rsid w:val="00EB2988"/>
    <w:rsid w:val="00EB53C0"/>
    <w:rsid w:val="00EB56AB"/>
    <w:rsid w:val="00EB624D"/>
    <w:rsid w:val="00EB6646"/>
    <w:rsid w:val="00EB7BE9"/>
    <w:rsid w:val="00EC0336"/>
    <w:rsid w:val="00EC2CD8"/>
    <w:rsid w:val="00EC2D6F"/>
    <w:rsid w:val="00EC573D"/>
    <w:rsid w:val="00EC6CB5"/>
    <w:rsid w:val="00EC7F77"/>
    <w:rsid w:val="00ED1060"/>
    <w:rsid w:val="00ED1281"/>
    <w:rsid w:val="00ED1447"/>
    <w:rsid w:val="00ED1F5D"/>
    <w:rsid w:val="00ED2B0A"/>
    <w:rsid w:val="00ED3A11"/>
    <w:rsid w:val="00EE30AB"/>
    <w:rsid w:val="00EE48C7"/>
    <w:rsid w:val="00EE58B5"/>
    <w:rsid w:val="00EE6E7E"/>
    <w:rsid w:val="00EF09F6"/>
    <w:rsid w:val="00EF40E0"/>
    <w:rsid w:val="00EF4B98"/>
    <w:rsid w:val="00EF4E9B"/>
    <w:rsid w:val="00EF5A6B"/>
    <w:rsid w:val="00F0007D"/>
    <w:rsid w:val="00F001ED"/>
    <w:rsid w:val="00F01FED"/>
    <w:rsid w:val="00F11E98"/>
    <w:rsid w:val="00F13F21"/>
    <w:rsid w:val="00F14787"/>
    <w:rsid w:val="00F15505"/>
    <w:rsid w:val="00F15DEB"/>
    <w:rsid w:val="00F172DE"/>
    <w:rsid w:val="00F24AC8"/>
    <w:rsid w:val="00F264CD"/>
    <w:rsid w:val="00F319AB"/>
    <w:rsid w:val="00F3316B"/>
    <w:rsid w:val="00F332D5"/>
    <w:rsid w:val="00F428F4"/>
    <w:rsid w:val="00F459F6"/>
    <w:rsid w:val="00F47A3C"/>
    <w:rsid w:val="00F53DC6"/>
    <w:rsid w:val="00F5595D"/>
    <w:rsid w:val="00F63110"/>
    <w:rsid w:val="00F6311F"/>
    <w:rsid w:val="00F64637"/>
    <w:rsid w:val="00F648D5"/>
    <w:rsid w:val="00F667D2"/>
    <w:rsid w:val="00F679E3"/>
    <w:rsid w:val="00F70166"/>
    <w:rsid w:val="00F70B62"/>
    <w:rsid w:val="00F70E7B"/>
    <w:rsid w:val="00F71133"/>
    <w:rsid w:val="00F72B1A"/>
    <w:rsid w:val="00F743FE"/>
    <w:rsid w:val="00F74B24"/>
    <w:rsid w:val="00F76392"/>
    <w:rsid w:val="00F77866"/>
    <w:rsid w:val="00F77B6B"/>
    <w:rsid w:val="00F812C8"/>
    <w:rsid w:val="00F838FD"/>
    <w:rsid w:val="00F85CB3"/>
    <w:rsid w:val="00F87A94"/>
    <w:rsid w:val="00F93A10"/>
    <w:rsid w:val="00F94125"/>
    <w:rsid w:val="00F94628"/>
    <w:rsid w:val="00F950FB"/>
    <w:rsid w:val="00F955B1"/>
    <w:rsid w:val="00FA0008"/>
    <w:rsid w:val="00FA440E"/>
    <w:rsid w:val="00FA60E3"/>
    <w:rsid w:val="00FA66A0"/>
    <w:rsid w:val="00FA67F0"/>
    <w:rsid w:val="00FA759F"/>
    <w:rsid w:val="00FA7724"/>
    <w:rsid w:val="00FA79E1"/>
    <w:rsid w:val="00FB015E"/>
    <w:rsid w:val="00FB10FB"/>
    <w:rsid w:val="00FB20EB"/>
    <w:rsid w:val="00FB3668"/>
    <w:rsid w:val="00FC0A44"/>
    <w:rsid w:val="00FC1152"/>
    <w:rsid w:val="00FC622E"/>
    <w:rsid w:val="00FC7853"/>
    <w:rsid w:val="00FD144D"/>
    <w:rsid w:val="00FD3115"/>
    <w:rsid w:val="00FD5744"/>
    <w:rsid w:val="00FD6D94"/>
    <w:rsid w:val="00FE23CB"/>
    <w:rsid w:val="00FE3764"/>
    <w:rsid w:val="00FE62BC"/>
    <w:rsid w:val="00FF05FF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F8477E"/>
  <w15:chartTrackingRefBased/>
  <w15:docId w15:val="{CCE5598B-175A-47B6-96A6-DBA681AC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D1B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Georgia" w:hAnsi="Georgia" w:cs="Georgia"/>
      <w:sz w:val="28"/>
      <w:szCs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color w:val="auto"/>
    </w:rPr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7z0">
    <w:name w:val="WW8Num7z0"/>
    <w:rPr>
      <w:rFonts w:ascii="Verdana" w:eastAsia="Calibri" w:hAnsi="Verdana" w:cs="Verdana"/>
      <w:color w:val="auto"/>
      <w:sz w:val="20"/>
      <w:szCs w:val="20"/>
      <w:lang w:eastAsia="ar-SA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Verdana" w:hAnsi="Verdana" w:cs="Verdana"/>
      <w:sz w:val="20"/>
      <w:szCs w:val="20"/>
      <w:lang w:eastAsia="ar-SA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color w:val="auto"/>
    </w:rPr>
  </w:style>
  <w:style w:type="character" w:customStyle="1" w:styleId="WW8Num10z1">
    <w:name w:val="WW8Num10z1"/>
    <w:rPr>
      <w:rFonts w:ascii="Verdana" w:eastAsia="Calibri" w:hAnsi="Verdana" w:cs="Verdana" w:hint="default"/>
      <w:bCs/>
      <w:sz w:val="20"/>
      <w:szCs w:val="20"/>
      <w:lang w:eastAsia="ar-SA"/>
    </w:rPr>
  </w:style>
  <w:style w:type="character" w:customStyle="1" w:styleId="WW8Num11z0">
    <w:name w:val="WW8Num11z0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color w:val="auto"/>
    </w:rPr>
  </w:style>
  <w:style w:type="character" w:customStyle="1" w:styleId="WW8Num14z0">
    <w:name w:val="WW8Num14z0"/>
    <w:rPr>
      <w:rFonts w:ascii="Verdana" w:eastAsia="Calibri" w:hAnsi="Verdana" w:cs="Verdana"/>
      <w:bCs/>
      <w:iCs/>
      <w:sz w:val="20"/>
      <w:szCs w:val="20"/>
      <w:lang w:eastAsia="ar-SA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  <w:rPr>
      <w:rFonts w:ascii="Verdana" w:hAnsi="Verdana" w:cs="Verdana"/>
      <w:b w:val="0"/>
      <w:bCs/>
      <w:color w:val="auto"/>
      <w:sz w:val="20"/>
      <w:szCs w:val="20"/>
      <w:lang w:eastAsia="ar-SA"/>
    </w:rPr>
  </w:style>
  <w:style w:type="character" w:customStyle="1" w:styleId="WW8Num18z1">
    <w:name w:val="WW8Num18z1"/>
    <w:rPr>
      <w:color w:val="auto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24z0">
    <w:name w:val="WW8Num24z0"/>
  </w:style>
  <w:style w:type="character" w:customStyle="1" w:styleId="WW8Num25z0">
    <w:name w:val="WW8Num25z0"/>
  </w:style>
  <w:style w:type="character" w:customStyle="1" w:styleId="WW8Num26z0">
    <w:name w:val="WW8Num26z0"/>
    <w:rPr>
      <w:b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  <w:rPr>
      <w:rFonts w:ascii="Times New Roman" w:hAnsi="Times New Roman" w:cs="Times New Roman"/>
    </w:rPr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9z0">
    <w:name w:val="WW8Num29z0"/>
    <w:rPr>
      <w:rFonts w:ascii="Verdana" w:eastAsia="Calibri" w:hAnsi="Verdana" w:cs="Verdana"/>
      <w:sz w:val="20"/>
      <w:szCs w:val="20"/>
      <w:lang w:val="ru-RU" w:eastAsia="ar-SA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hAnsi="Times New Roman" w:cs="Times New Roman"/>
      <w:color w:val="auto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Verdana" w:hAnsi="Verdana" w:cs="Verdana"/>
      <w:sz w:val="20"/>
      <w:szCs w:val="20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6z0">
    <w:name w:val="WW8Num36z0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  <w:rPr>
      <w:rFonts w:ascii="Symbol" w:hAnsi="Symbol" w:cs="Symbol" w:hint="default"/>
      <w:sz w:val="20"/>
      <w:szCs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Arial" w:hAnsi="Arial" w:cs="Arial"/>
      <w:i/>
      <w:color w:val="auto"/>
      <w:sz w:val="16"/>
      <w:szCs w:val="16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Verdana" w:hAnsi="Verdana" w:cs="Verdana"/>
      <w:sz w:val="20"/>
      <w:szCs w:val="20"/>
      <w:lang w:eastAsia="ar-SA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</w:rPr>
  </w:style>
  <w:style w:type="character" w:customStyle="1" w:styleId="WW8Num43z0">
    <w:name w:val="WW8Num43z0"/>
    <w:rPr>
      <w:rFonts w:ascii="Symbol" w:hAnsi="Symbol" w:cs="Symbol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Verdana" w:hAnsi="Verdana" w:cs="Verdana"/>
      <w:sz w:val="20"/>
      <w:szCs w:val="20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b w:val="0"/>
      <w:i w:val="0"/>
      <w:color w:val="auto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 w:hint="default"/>
      <w:b w:val="0"/>
      <w:i w:val="0"/>
      <w:strike w:val="0"/>
      <w:dstrike w:val="0"/>
      <w:sz w:val="24"/>
      <w:szCs w:val="24"/>
      <w:u w:val="none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hint="default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ascii="Arial" w:hAnsi="Arial" w:cs="Arial" w:hint="default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  <w:rPr>
      <w:rFonts w:ascii="Verdana" w:eastAsia="Calibri" w:hAnsi="Verdana" w:cs="Verdana" w:hint="default"/>
      <w:sz w:val="20"/>
      <w:szCs w:val="20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Symbol" w:hAnsi="Symbol" w:cs="Symbol" w:hint="default"/>
    </w:rPr>
  </w:style>
  <w:style w:type="character" w:customStyle="1" w:styleId="WW8Num52z1">
    <w:name w:val="WW8Num52z1"/>
    <w:rPr>
      <w:rFonts w:ascii="Courier New" w:hAnsi="Courier New" w:cs="Courier New" w:hint="default"/>
    </w:rPr>
  </w:style>
  <w:style w:type="character" w:customStyle="1" w:styleId="WW8Num52z2">
    <w:name w:val="WW8Num52z2"/>
    <w:rPr>
      <w:rFonts w:ascii="Wingdings" w:hAnsi="Wingdings" w:cs="Wingdings" w:hint="default"/>
    </w:rPr>
  </w:style>
  <w:style w:type="character" w:customStyle="1" w:styleId="WW8Num53z0">
    <w:name w:val="WW8Num53z0"/>
    <w:rPr>
      <w:rFonts w:ascii="Verdana" w:hAnsi="Verdana" w:cs="Arial"/>
      <w:sz w:val="20"/>
      <w:szCs w:val="20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  <w:rPr>
      <w:rFonts w:ascii="Verdana" w:hAnsi="Verdana" w:cs="Verdana"/>
      <w:sz w:val="20"/>
      <w:szCs w:val="20"/>
    </w:rPr>
  </w:style>
  <w:style w:type="character" w:customStyle="1" w:styleId="WW8Num54z2">
    <w:name w:val="WW8Num54z2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hint="default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Verdana" w:hAnsi="Verdana" w:cs="Verdana"/>
      <w:sz w:val="20"/>
      <w:szCs w:val="20"/>
      <w:lang w:eastAsia="ar-SA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ascii="Symbol" w:hAnsi="Symbol" w:cs="Symbol" w:hint="default"/>
    </w:rPr>
  </w:style>
  <w:style w:type="character" w:customStyle="1" w:styleId="WW8Num60z1">
    <w:name w:val="WW8Num60z1"/>
    <w:rPr>
      <w:rFonts w:ascii="Courier New" w:hAnsi="Courier New" w:cs="Courier New" w:hint="default"/>
    </w:rPr>
  </w:style>
  <w:style w:type="character" w:customStyle="1" w:styleId="WW8Num60z2">
    <w:name w:val="WW8Num60z2"/>
    <w:rPr>
      <w:rFonts w:ascii="Wingdings" w:hAnsi="Wingdings" w:cs="Wingdings" w:hint="default"/>
    </w:rPr>
  </w:style>
  <w:style w:type="character" w:customStyle="1" w:styleId="WW8Num61z0">
    <w:name w:val="WW8Num61z0"/>
    <w:rPr>
      <w:rFonts w:ascii="Verdana" w:hAnsi="Verdana" w:cs="Verdana"/>
      <w:sz w:val="20"/>
      <w:szCs w:val="20"/>
      <w:lang w:eastAsia="ar-SA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Verdana" w:hAnsi="Verdana" w:cs="Verdana"/>
      <w:sz w:val="20"/>
      <w:szCs w:val="20"/>
      <w:lang w:eastAsia="ar-SA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Symbol" w:hAnsi="Symbol" w:cs="Symbol" w:hint="default"/>
    </w:rPr>
  </w:style>
  <w:style w:type="character" w:customStyle="1" w:styleId="WW8Num63z1">
    <w:name w:val="WW8Num63z1"/>
    <w:rPr>
      <w:rFonts w:ascii="Courier New" w:hAnsi="Courier New" w:cs="Courier New" w:hint="default"/>
    </w:rPr>
  </w:style>
  <w:style w:type="character" w:customStyle="1" w:styleId="WW8Num63z2">
    <w:name w:val="WW8Num63z2"/>
    <w:rPr>
      <w:rFonts w:ascii="Wingdings" w:hAnsi="Wingdings" w:cs="Wingdings" w:hint="default"/>
    </w:rPr>
  </w:style>
  <w:style w:type="character" w:customStyle="1" w:styleId="WW8Num64z0">
    <w:name w:val="WW8Num64z0"/>
    <w:rPr>
      <w:rFonts w:ascii="Verdana" w:hAnsi="Verdana" w:cs="Verdana"/>
      <w:sz w:val="20"/>
      <w:szCs w:val="20"/>
      <w:lang w:eastAsia="ar-SA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Times New Roman" w:hAnsi="Times New Roman" w:cs="Times New Roman" w:hint="default"/>
      <w:color w:val="auto"/>
    </w:rPr>
  </w:style>
  <w:style w:type="character" w:customStyle="1" w:styleId="WW8Num69z1">
    <w:name w:val="WW8Num69z1"/>
    <w:rPr>
      <w:rFonts w:ascii="Verdana" w:hAnsi="Verdana" w:cs="Verdana" w:hint="default"/>
      <w:sz w:val="20"/>
      <w:szCs w:val="20"/>
    </w:rPr>
  </w:style>
  <w:style w:type="character" w:customStyle="1" w:styleId="WW8Num70z0">
    <w:name w:val="WW8Num70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ascii="Verdana" w:hAnsi="Verdana" w:cs="Verdana"/>
      <w:iCs/>
      <w:sz w:val="20"/>
      <w:szCs w:val="2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Verdana" w:hAnsi="Verdana" w:cs="Verdana"/>
      <w:sz w:val="20"/>
      <w:szCs w:val="20"/>
      <w:lang w:eastAsia="ar-SA"/>
    </w:rPr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  <w:rPr>
      <w:rFonts w:ascii="Verdana" w:hAnsi="Verdana" w:cs="Verdana"/>
      <w:iCs/>
      <w:sz w:val="20"/>
      <w:szCs w:val="20"/>
    </w:rPr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  <w:rPr>
      <w:rFonts w:ascii="Verdana" w:hAnsi="Verdana" w:cs="Verdana"/>
      <w:sz w:val="20"/>
      <w:szCs w:val="20"/>
      <w:lang w:eastAsia="ar-SA"/>
    </w:rPr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ascii="Verdana" w:hAnsi="Verdana" w:cs="Verdana"/>
      <w:iCs/>
      <w:sz w:val="20"/>
      <w:szCs w:val="20"/>
    </w:rPr>
  </w:style>
  <w:style w:type="character" w:customStyle="1" w:styleId="WW8Num78z1">
    <w:name w:val="WW8Num78z1"/>
  </w:style>
  <w:style w:type="character" w:customStyle="1" w:styleId="WW8Num78z2">
    <w:name w:val="WW8Num78z2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1">
    <w:name w:val="WW8Num80z1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  <w:rPr>
      <w:rFonts w:ascii="Verdana" w:hAnsi="Verdana" w:cs="Verdana" w:hint="default"/>
      <w:sz w:val="20"/>
      <w:szCs w:val="20"/>
    </w:rPr>
  </w:style>
  <w:style w:type="character" w:customStyle="1" w:styleId="WW8Num81z1">
    <w:name w:val="WW8Num81z1"/>
    <w:rPr>
      <w:rFonts w:ascii="Courier New" w:hAnsi="Courier New" w:cs="Courier New" w:hint="default"/>
    </w:rPr>
  </w:style>
  <w:style w:type="character" w:customStyle="1" w:styleId="WW8Num81z2">
    <w:name w:val="WW8Num81z2"/>
    <w:rPr>
      <w:rFonts w:ascii="Wingdings" w:hAnsi="Wingdings" w:cs="Wingdings" w:hint="default"/>
    </w:rPr>
  </w:style>
  <w:style w:type="character" w:customStyle="1" w:styleId="WW8Num81z3">
    <w:name w:val="WW8Num81z3"/>
    <w:rPr>
      <w:rFonts w:ascii="Symbol" w:hAnsi="Symbol" w:cs="Symbol" w:hint="default"/>
    </w:rPr>
  </w:style>
  <w:style w:type="character" w:customStyle="1" w:styleId="WW8Num82z0">
    <w:name w:val="WW8Num82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  <w:rPr>
      <w:rFonts w:ascii="Verdana" w:hAnsi="Verdana" w:cs="Verdana" w:hint="default"/>
      <w:sz w:val="20"/>
      <w:szCs w:val="20"/>
    </w:rPr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4z0">
    <w:name w:val="WW8Num84z0"/>
    <w:rPr>
      <w:rFonts w:ascii="Verdana" w:hAnsi="Verdana" w:cs="Verdana"/>
      <w:sz w:val="20"/>
      <w:szCs w:val="20"/>
      <w:lang w:eastAsia="ar-SA"/>
    </w:rPr>
  </w:style>
  <w:style w:type="character" w:customStyle="1" w:styleId="WW8Num84z1">
    <w:name w:val="WW8Num84z1"/>
  </w:style>
  <w:style w:type="character" w:customStyle="1" w:styleId="WW8Num84z2">
    <w:name w:val="WW8Num84z2"/>
  </w:style>
  <w:style w:type="character" w:customStyle="1" w:styleId="WW8Num84z3">
    <w:name w:val="WW8Num84z3"/>
  </w:style>
  <w:style w:type="character" w:customStyle="1" w:styleId="WW8Num84z4">
    <w:name w:val="WW8Num84z4"/>
  </w:style>
  <w:style w:type="character" w:customStyle="1" w:styleId="WW8Num84z5">
    <w:name w:val="WW8Num84z5"/>
  </w:style>
  <w:style w:type="character" w:customStyle="1" w:styleId="WW8Num84z6">
    <w:name w:val="WW8Num84z6"/>
  </w:style>
  <w:style w:type="character" w:customStyle="1" w:styleId="WW8Num84z7">
    <w:name w:val="WW8Num84z7"/>
  </w:style>
  <w:style w:type="character" w:customStyle="1" w:styleId="WW8Num84z8">
    <w:name w:val="WW8Num84z8"/>
  </w:style>
  <w:style w:type="character" w:customStyle="1" w:styleId="WW8Num85z0">
    <w:name w:val="WW8Num85z0"/>
  </w:style>
  <w:style w:type="character" w:customStyle="1" w:styleId="WW8Num85z1">
    <w:name w:val="WW8Num85z1"/>
  </w:style>
  <w:style w:type="character" w:customStyle="1" w:styleId="WW8Num85z2">
    <w:name w:val="WW8Num85z2"/>
  </w:style>
  <w:style w:type="character" w:customStyle="1" w:styleId="WW8Num85z3">
    <w:name w:val="WW8Num85z3"/>
  </w:style>
  <w:style w:type="character" w:customStyle="1" w:styleId="WW8Num85z4">
    <w:name w:val="WW8Num85z4"/>
  </w:style>
  <w:style w:type="character" w:customStyle="1" w:styleId="WW8Num85z5">
    <w:name w:val="WW8Num85z5"/>
  </w:style>
  <w:style w:type="character" w:customStyle="1" w:styleId="WW8Num85z6">
    <w:name w:val="WW8Num85z6"/>
  </w:style>
  <w:style w:type="character" w:customStyle="1" w:styleId="WW8Num85z7">
    <w:name w:val="WW8Num85z7"/>
  </w:style>
  <w:style w:type="character" w:customStyle="1" w:styleId="WW8Num85z8">
    <w:name w:val="WW8Num85z8"/>
  </w:style>
  <w:style w:type="character" w:customStyle="1" w:styleId="WW8Num86z0">
    <w:name w:val="WW8Num86z0"/>
    <w:rPr>
      <w:rFonts w:ascii="Verdana" w:hAnsi="Verdana" w:cs="Verdana"/>
      <w:iCs/>
      <w:sz w:val="20"/>
      <w:szCs w:val="20"/>
    </w:rPr>
  </w:style>
  <w:style w:type="character" w:customStyle="1" w:styleId="WW8Num86z1">
    <w:name w:val="WW8Num86z1"/>
  </w:style>
  <w:style w:type="character" w:customStyle="1" w:styleId="WW8Num86z2">
    <w:name w:val="WW8Num86z2"/>
  </w:style>
  <w:style w:type="character" w:customStyle="1" w:styleId="WW8Num86z3">
    <w:name w:val="WW8Num86z3"/>
  </w:style>
  <w:style w:type="character" w:customStyle="1" w:styleId="WW8Num86z4">
    <w:name w:val="WW8Num86z4"/>
  </w:style>
  <w:style w:type="character" w:customStyle="1" w:styleId="WW8Num86z5">
    <w:name w:val="WW8Num86z5"/>
  </w:style>
  <w:style w:type="character" w:customStyle="1" w:styleId="WW8Num86z6">
    <w:name w:val="WW8Num86z6"/>
  </w:style>
  <w:style w:type="character" w:customStyle="1" w:styleId="WW8Num86z7">
    <w:name w:val="WW8Num86z7"/>
  </w:style>
  <w:style w:type="character" w:customStyle="1" w:styleId="WW8Num86z8">
    <w:name w:val="WW8Num86z8"/>
  </w:style>
  <w:style w:type="character" w:customStyle="1" w:styleId="WW8Num87z0">
    <w:name w:val="WW8Num87z0"/>
  </w:style>
  <w:style w:type="character" w:customStyle="1" w:styleId="WW8Num87z1">
    <w:name w:val="WW8Num87z1"/>
  </w:style>
  <w:style w:type="character" w:customStyle="1" w:styleId="WW8Num87z2">
    <w:name w:val="WW8Num87z2"/>
    <w:rPr>
      <w:rFonts w:ascii="Verdana" w:hAnsi="Verdana" w:cs="Verdana"/>
      <w:sz w:val="20"/>
      <w:szCs w:val="20"/>
    </w:rPr>
  </w:style>
  <w:style w:type="character" w:customStyle="1" w:styleId="WW8Num87z3">
    <w:name w:val="WW8Num87z3"/>
  </w:style>
  <w:style w:type="character" w:customStyle="1" w:styleId="WW8Num87z4">
    <w:name w:val="WW8Num87z4"/>
  </w:style>
  <w:style w:type="character" w:customStyle="1" w:styleId="WW8Num87z5">
    <w:name w:val="WW8Num87z5"/>
  </w:style>
  <w:style w:type="character" w:customStyle="1" w:styleId="WW8Num87z6">
    <w:name w:val="WW8Num87z6"/>
  </w:style>
  <w:style w:type="character" w:customStyle="1" w:styleId="WW8Num87z7">
    <w:name w:val="WW8Num87z7"/>
  </w:style>
  <w:style w:type="character" w:customStyle="1" w:styleId="WW8Num87z8">
    <w:name w:val="WW8Num87z8"/>
  </w:style>
  <w:style w:type="character" w:customStyle="1" w:styleId="WW8Num88z0">
    <w:name w:val="WW8Num88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88z1">
    <w:name w:val="WW8Num88z1"/>
  </w:style>
  <w:style w:type="character" w:customStyle="1" w:styleId="WW8Num88z2">
    <w:name w:val="WW8Num88z2"/>
  </w:style>
  <w:style w:type="character" w:customStyle="1" w:styleId="WW8Num88z3">
    <w:name w:val="WW8Num88z3"/>
  </w:style>
  <w:style w:type="character" w:customStyle="1" w:styleId="WW8Num88z4">
    <w:name w:val="WW8Num88z4"/>
  </w:style>
  <w:style w:type="character" w:customStyle="1" w:styleId="WW8Num88z5">
    <w:name w:val="WW8Num88z5"/>
  </w:style>
  <w:style w:type="character" w:customStyle="1" w:styleId="WW8Num88z6">
    <w:name w:val="WW8Num88z6"/>
  </w:style>
  <w:style w:type="character" w:customStyle="1" w:styleId="WW8Num88z7">
    <w:name w:val="WW8Num88z7"/>
  </w:style>
  <w:style w:type="character" w:customStyle="1" w:styleId="WW8Num88z8">
    <w:name w:val="WW8Num88z8"/>
  </w:style>
  <w:style w:type="character" w:customStyle="1" w:styleId="WW8Num89z0">
    <w:name w:val="WW8Num89z0"/>
    <w:rPr>
      <w:rFonts w:ascii="Symbol" w:hAnsi="Symbol" w:cs="Symbol" w:hint="default"/>
    </w:rPr>
  </w:style>
  <w:style w:type="character" w:customStyle="1" w:styleId="WW8Num89z1">
    <w:name w:val="WW8Num89z1"/>
    <w:rPr>
      <w:rFonts w:ascii="Courier New" w:hAnsi="Courier New" w:cs="Courier New" w:hint="default"/>
    </w:rPr>
  </w:style>
  <w:style w:type="character" w:customStyle="1" w:styleId="WW8Num89z2">
    <w:name w:val="WW8Num89z2"/>
    <w:rPr>
      <w:rFonts w:ascii="Wingdings" w:hAnsi="Wingdings" w:cs="Wingdings" w:hint="default"/>
    </w:rPr>
  </w:style>
  <w:style w:type="character" w:customStyle="1" w:styleId="WW8Num90z0">
    <w:name w:val="WW8Num90z0"/>
  </w:style>
  <w:style w:type="character" w:customStyle="1" w:styleId="WW8Num90z1">
    <w:name w:val="WW8Num90z1"/>
  </w:style>
  <w:style w:type="character" w:customStyle="1" w:styleId="WW8Num90z2">
    <w:name w:val="WW8Num90z2"/>
  </w:style>
  <w:style w:type="character" w:customStyle="1" w:styleId="WW8Num90z3">
    <w:name w:val="WW8Num90z3"/>
  </w:style>
  <w:style w:type="character" w:customStyle="1" w:styleId="WW8Num90z4">
    <w:name w:val="WW8Num90z4"/>
  </w:style>
  <w:style w:type="character" w:customStyle="1" w:styleId="WW8Num90z5">
    <w:name w:val="WW8Num90z5"/>
  </w:style>
  <w:style w:type="character" w:customStyle="1" w:styleId="WW8Num90z6">
    <w:name w:val="WW8Num90z6"/>
  </w:style>
  <w:style w:type="character" w:customStyle="1" w:styleId="WW8Num90z7">
    <w:name w:val="WW8Num90z7"/>
  </w:style>
  <w:style w:type="character" w:customStyle="1" w:styleId="WW8Num90z8">
    <w:name w:val="WW8Num90z8"/>
  </w:style>
  <w:style w:type="character" w:customStyle="1" w:styleId="WW8Num91z0">
    <w:name w:val="WW8Num91z0"/>
    <w:rPr>
      <w:rFonts w:ascii="Verdana" w:eastAsia="Calibri" w:hAnsi="Verdana" w:cs="Verdana"/>
      <w:sz w:val="20"/>
      <w:szCs w:val="20"/>
    </w:rPr>
  </w:style>
  <w:style w:type="character" w:customStyle="1" w:styleId="WW8Num91z1">
    <w:name w:val="WW8Num91z1"/>
  </w:style>
  <w:style w:type="character" w:customStyle="1" w:styleId="WW8Num91z2">
    <w:name w:val="WW8Num91z2"/>
  </w:style>
  <w:style w:type="character" w:customStyle="1" w:styleId="WW8Num91z3">
    <w:name w:val="WW8Num91z3"/>
  </w:style>
  <w:style w:type="character" w:customStyle="1" w:styleId="WW8Num91z4">
    <w:name w:val="WW8Num91z4"/>
  </w:style>
  <w:style w:type="character" w:customStyle="1" w:styleId="WW8Num91z5">
    <w:name w:val="WW8Num91z5"/>
  </w:style>
  <w:style w:type="character" w:customStyle="1" w:styleId="WW8Num91z6">
    <w:name w:val="WW8Num91z6"/>
  </w:style>
  <w:style w:type="character" w:customStyle="1" w:styleId="WW8Num91z7">
    <w:name w:val="WW8Num91z7"/>
  </w:style>
  <w:style w:type="character" w:customStyle="1" w:styleId="WW8Num91z8">
    <w:name w:val="WW8Num91z8"/>
  </w:style>
  <w:style w:type="character" w:customStyle="1" w:styleId="WW8Num92z0">
    <w:name w:val="WW8Num92z0"/>
    <w:rPr>
      <w:rFonts w:hint="default"/>
    </w:rPr>
  </w:style>
  <w:style w:type="character" w:customStyle="1" w:styleId="WW8Num92z1">
    <w:name w:val="WW8Num92z1"/>
  </w:style>
  <w:style w:type="character" w:customStyle="1" w:styleId="WW8Num92z2">
    <w:name w:val="WW8Num92z2"/>
  </w:style>
  <w:style w:type="character" w:customStyle="1" w:styleId="WW8Num92z3">
    <w:name w:val="WW8Num92z3"/>
  </w:style>
  <w:style w:type="character" w:customStyle="1" w:styleId="WW8Num92z4">
    <w:name w:val="WW8Num92z4"/>
  </w:style>
  <w:style w:type="character" w:customStyle="1" w:styleId="WW8Num92z5">
    <w:name w:val="WW8Num92z5"/>
  </w:style>
  <w:style w:type="character" w:customStyle="1" w:styleId="WW8Num92z6">
    <w:name w:val="WW8Num92z6"/>
  </w:style>
  <w:style w:type="character" w:customStyle="1" w:styleId="WW8Num92z7">
    <w:name w:val="WW8Num92z7"/>
  </w:style>
  <w:style w:type="character" w:customStyle="1" w:styleId="WW8Num92z8">
    <w:name w:val="WW8Num92z8"/>
  </w:style>
  <w:style w:type="character" w:customStyle="1" w:styleId="WW8Num93z0">
    <w:name w:val="WW8Num93z0"/>
    <w:rPr>
      <w:rFonts w:ascii="Verdana" w:eastAsia="Calibri" w:hAnsi="Verdana" w:cs="Verdana" w:hint="default"/>
      <w:iCs/>
      <w:sz w:val="20"/>
      <w:szCs w:val="20"/>
      <w:lang w:eastAsia="ar-SA"/>
    </w:rPr>
  </w:style>
  <w:style w:type="character" w:customStyle="1" w:styleId="WW8Num93z1">
    <w:name w:val="WW8Num93z1"/>
  </w:style>
  <w:style w:type="character" w:customStyle="1" w:styleId="WW8Num93z2">
    <w:name w:val="WW8Num93z2"/>
  </w:style>
  <w:style w:type="character" w:customStyle="1" w:styleId="WW8Num93z3">
    <w:name w:val="WW8Num93z3"/>
  </w:style>
  <w:style w:type="character" w:customStyle="1" w:styleId="WW8Num93z4">
    <w:name w:val="WW8Num93z4"/>
  </w:style>
  <w:style w:type="character" w:customStyle="1" w:styleId="WW8Num93z5">
    <w:name w:val="WW8Num93z5"/>
  </w:style>
  <w:style w:type="character" w:customStyle="1" w:styleId="WW8Num93z6">
    <w:name w:val="WW8Num93z6"/>
  </w:style>
  <w:style w:type="character" w:customStyle="1" w:styleId="WW8Num93z7">
    <w:name w:val="WW8Num93z7"/>
  </w:style>
  <w:style w:type="character" w:customStyle="1" w:styleId="WW8Num93z8">
    <w:name w:val="WW8Num93z8"/>
  </w:style>
  <w:style w:type="character" w:customStyle="1" w:styleId="WW8Num94z0">
    <w:name w:val="WW8Num94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94z1">
    <w:name w:val="WW8Num94z1"/>
  </w:style>
  <w:style w:type="character" w:customStyle="1" w:styleId="WW8Num94z2">
    <w:name w:val="WW8Num94z2"/>
  </w:style>
  <w:style w:type="character" w:customStyle="1" w:styleId="WW8Num94z3">
    <w:name w:val="WW8Num94z3"/>
  </w:style>
  <w:style w:type="character" w:customStyle="1" w:styleId="WW8Num94z4">
    <w:name w:val="WW8Num94z4"/>
  </w:style>
  <w:style w:type="character" w:customStyle="1" w:styleId="WW8Num94z5">
    <w:name w:val="WW8Num94z5"/>
  </w:style>
  <w:style w:type="character" w:customStyle="1" w:styleId="WW8Num94z6">
    <w:name w:val="WW8Num94z6"/>
  </w:style>
  <w:style w:type="character" w:customStyle="1" w:styleId="WW8Num94z7">
    <w:name w:val="WW8Num94z7"/>
  </w:style>
  <w:style w:type="character" w:customStyle="1" w:styleId="WW8Num94z8">
    <w:name w:val="WW8Num94z8"/>
  </w:style>
  <w:style w:type="character" w:customStyle="1" w:styleId="WW8Num95z0">
    <w:name w:val="WW8Num95z0"/>
    <w:rPr>
      <w:rFonts w:ascii="Arial" w:hAnsi="Arial" w:cs="Arial" w:hint="default"/>
      <w:b w:val="0"/>
      <w:i w:val="0"/>
      <w:sz w:val="20"/>
      <w:szCs w:val="20"/>
    </w:rPr>
  </w:style>
  <w:style w:type="character" w:customStyle="1" w:styleId="WW8Num95z1">
    <w:name w:val="WW8Num95z1"/>
    <w:rPr>
      <w:rFonts w:ascii="Arial" w:hAnsi="Arial" w:cs="Arial" w:hint="default"/>
      <w:b/>
      <w:i w:val="0"/>
      <w:sz w:val="20"/>
      <w:szCs w:val="20"/>
    </w:rPr>
  </w:style>
  <w:style w:type="character" w:customStyle="1" w:styleId="WW8Num95z2">
    <w:name w:val="WW8Num95z2"/>
    <w:rPr>
      <w:rFonts w:ascii="Verdana" w:eastAsia="Calibri" w:hAnsi="Verdana" w:cs="Verdana" w:hint="default"/>
      <w:b w:val="0"/>
      <w:bCs/>
      <w:i w:val="0"/>
      <w:sz w:val="20"/>
      <w:szCs w:val="20"/>
      <w:lang w:eastAsia="ar-SA"/>
    </w:rPr>
  </w:style>
  <w:style w:type="character" w:customStyle="1" w:styleId="WW8Num95z3">
    <w:name w:val="WW8Num95z3"/>
  </w:style>
  <w:style w:type="character" w:customStyle="1" w:styleId="WW8Num95z4">
    <w:name w:val="WW8Num95z4"/>
  </w:style>
  <w:style w:type="character" w:customStyle="1" w:styleId="WW8Num95z5">
    <w:name w:val="WW8Num95z5"/>
  </w:style>
  <w:style w:type="character" w:customStyle="1" w:styleId="WW8Num95z6">
    <w:name w:val="WW8Num95z6"/>
  </w:style>
  <w:style w:type="character" w:customStyle="1" w:styleId="WW8Num95z7">
    <w:name w:val="WW8Num95z7"/>
  </w:style>
  <w:style w:type="character" w:customStyle="1" w:styleId="WW8Num95z8">
    <w:name w:val="WW8Num95z8"/>
  </w:style>
  <w:style w:type="character" w:customStyle="1" w:styleId="WW8Num96z0">
    <w:name w:val="WW8Num96z0"/>
    <w:rPr>
      <w:rFonts w:hint="default"/>
      <w:color w:val="auto"/>
    </w:rPr>
  </w:style>
  <w:style w:type="character" w:customStyle="1" w:styleId="WW8Num96z1">
    <w:name w:val="WW8Num96z1"/>
  </w:style>
  <w:style w:type="character" w:customStyle="1" w:styleId="WW8Num96z2">
    <w:name w:val="WW8Num96z2"/>
  </w:style>
  <w:style w:type="character" w:customStyle="1" w:styleId="WW8Num96z3">
    <w:name w:val="WW8Num96z3"/>
  </w:style>
  <w:style w:type="character" w:customStyle="1" w:styleId="WW8Num96z4">
    <w:name w:val="WW8Num96z4"/>
  </w:style>
  <w:style w:type="character" w:customStyle="1" w:styleId="WW8Num96z5">
    <w:name w:val="WW8Num96z5"/>
  </w:style>
  <w:style w:type="character" w:customStyle="1" w:styleId="WW8Num96z6">
    <w:name w:val="WW8Num96z6"/>
  </w:style>
  <w:style w:type="character" w:customStyle="1" w:styleId="WW8Num96z7">
    <w:name w:val="WW8Num96z7"/>
  </w:style>
  <w:style w:type="character" w:customStyle="1" w:styleId="WW8Num96z8">
    <w:name w:val="WW8Num96z8"/>
  </w:style>
  <w:style w:type="character" w:customStyle="1" w:styleId="WW8Num97z0">
    <w:name w:val="WW8Num97z0"/>
    <w:rPr>
      <w:rFonts w:ascii="Verdana" w:hAnsi="Verdana" w:cs="Verdana" w:hint="default"/>
      <w:bCs/>
      <w:sz w:val="20"/>
      <w:szCs w:val="20"/>
      <w:lang w:eastAsia="ar-SA"/>
    </w:rPr>
  </w:style>
  <w:style w:type="character" w:customStyle="1" w:styleId="WW8Num97z1">
    <w:name w:val="WW8Num97z1"/>
    <w:rPr>
      <w:rFonts w:ascii="Courier New" w:hAnsi="Courier New" w:cs="Courier New" w:hint="default"/>
    </w:rPr>
  </w:style>
  <w:style w:type="character" w:customStyle="1" w:styleId="WW8Num97z2">
    <w:name w:val="WW8Num97z2"/>
    <w:rPr>
      <w:rFonts w:ascii="Wingdings" w:hAnsi="Wingdings" w:cs="Wingdings" w:hint="default"/>
    </w:rPr>
  </w:style>
  <w:style w:type="character" w:customStyle="1" w:styleId="WW8Num97z3">
    <w:name w:val="WW8Num97z3"/>
    <w:rPr>
      <w:rFonts w:ascii="Symbol" w:hAnsi="Symbol" w:cs="Symbol" w:hint="default"/>
    </w:rPr>
  </w:style>
  <w:style w:type="character" w:customStyle="1" w:styleId="WW8Num98z0">
    <w:name w:val="WW8Num98z0"/>
    <w:rPr>
      <w:rFonts w:ascii="Verdana" w:hAnsi="Verdana" w:cs="Verdana" w:hint="default"/>
      <w:sz w:val="20"/>
      <w:szCs w:val="20"/>
    </w:rPr>
  </w:style>
  <w:style w:type="character" w:customStyle="1" w:styleId="WW8Num98z1">
    <w:name w:val="WW8Num98z1"/>
    <w:rPr>
      <w:rFonts w:ascii="Courier New" w:hAnsi="Courier New" w:cs="Courier New" w:hint="default"/>
    </w:rPr>
  </w:style>
  <w:style w:type="character" w:customStyle="1" w:styleId="WW8Num98z2">
    <w:name w:val="WW8Num98z2"/>
    <w:rPr>
      <w:rFonts w:ascii="Wingdings" w:hAnsi="Wingdings" w:cs="Wingdings" w:hint="default"/>
    </w:rPr>
  </w:style>
  <w:style w:type="character" w:customStyle="1" w:styleId="WW8Num98z3">
    <w:name w:val="WW8Num98z3"/>
    <w:rPr>
      <w:rFonts w:ascii="Symbol" w:hAnsi="Symbol" w:cs="Symbol" w:hint="default"/>
    </w:rPr>
  </w:style>
  <w:style w:type="character" w:customStyle="1" w:styleId="WW8Num99z0">
    <w:name w:val="WW8Num99z0"/>
    <w:rPr>
      <w:rFonts w:ascii="Verdana" w:hAnsi="Verdana" w:cs="Verdana"/>
      <w:sz w:val="20"/>
      <w:szCs w:val="20"/>
    </w:rPr>
  </w:style>
  <w:style w:type="character" w:customStyle="1" w:styleId="WW8Num99z1">
    <w:name w:val="WW8Num99z1"/>
  </w:style>
  <w:style w:type="character" w:customStyle="1" w:styleId="WW8Num99z2">
    <w:name w:val="WW8Num99z2"/>
  </w:style>
  <w:style w:type="character" w:customStyle="1" w:styleId="WW8Num99z3">
    <w:name w:val="WW8Num99z3"/>
  </w:style>
  <w:style w:type="character" w:customStyle="1" w:styleId="WW8Num99z4">
    <w:name w:val="WW8Num99z4"/>
  </w:style>
  <w:style w:type="character" w:customStyle="1" w:styleId="WW8Num99z5">
    <w:name w:val="WW8Num99z5"/>
  </w:style>
  <w:style w:type="character" w:customStyle="1" w:styleId="WW8Num99z6">
    <w:name w:val="WW8Num99z6"/>
  </w:style>
  <w:style w:type="character" w:customStyle="1" w:styleId="WW8Num99z7">
    <w:name w:val="WW8Num99z7"/>
  </w:style>
  <w:style w:type="character" w:customStyle="1" w:styleId="WW8Num99z8">
    <w:name w:val="WW8Num99z8"/>
  </w:style>
  <w:style w:type="character" w:customStyle="1" w:styleId="WW8Num100z0">
    <w:name w:val="WW8Num100z0"/>
    <w:rPr>
      <w:rFonts w:ascii="Verdana" w:hAnsi="Verdana" w:cs="Arial"/>
      <w:b w:val="0"/>
      <w:i w:val="0"/>
      <w:color w:val="auto"/>
      <w:sz w:val="20"/>
      <w:szCs w:val="20"/>
    </w:rPr>
  </w:style>
  <w:style w:type="character" w:customStyle="1" w:styleId="WW8Num100z1">
    <w:name w:val="WW8Num100z1"/>
  </w:style>
  <w:style w:type="character" w:customStyle="1" w:styleId="WW8Num100z2">
    <w:name w:val="WW8Num100z2"/>
  </w:style>
  <w:style w:type="character" w:customStyle="1" w:styleId="WW8Num100z3">
    <w:name w:val="WW8Num100z3"/>
  </w:style>
  <w:style w:type="character" w:customStyle="1" w:styleId="WW8Num100z4">
    <w:name w:val="WW8Num100z4"/>
  </w:style>
  <w:style w:type="character" w:customStyle="1" w:styleId="WW8Num100z5">
    <w:name w:val="WW8Num100z5"/>
  </w:style>
  <w:style w:type="character" w:customStyle="1" w:styleId="WW8Num100z6">
    <w:name w:val="WW8Num100z6"/>
  </w:style>
  <w:style w:type="character" w:customStyle="1" w:styleId="WW8Num100z7">
    <w:name w:val="WW8Num100z7"/>
  </w:style>
  <w:style w:type="character" w:customStyle="1" w:styleId="WW8Num100z8">
    <w:name w:val="WW8Num100z8"/>
  </w:style>
  <w:style w:type="character" w:customStyle="1" w:styleId="WW8Num101z0">
    <w:name w:val="WW8Num101z0"/>
    <w:rPr>
      <w:rFonts w:hint="default"/>
      <w:color w:val="auto"/>
    </w:rPr>
  </w:style>
  <w:style w:type="character" w:customStyle="1" w:styleId="WW8Num101z1">
    <w:name w:val="WW8Num101z1"/>
    <w:rPr>
      <w:rFonts w:hint="default"/>
    </w:rPr>
  </w:style>
  <w:style w:type="character" w:customStyle="1" w:styleId="WW8Num102z0">
    <w:name w:val="WW8Num102z0"/>
    <w:rPr>
      <w:rFonts w:ascii="Verdana" w:hAnsi="Verdana" w:cs="Verdana"/>
      <w:iCs/>
      <w:sz w:val="20"/>
      <w:szCs w:val="20"/>
    </w:rPr>
  </w:style>
  <w:style w:type="character" w:customStyle="1" w:styleId="WW8Num102z1">
    <w:name w:val="WW8Num102z1"/>
  </w:style>
  <w:style w:type="character" w:customStyle="1" w:styleId="WW8Num102z2">
    <w:name w:val="WW8Num102z2"/>
  </w:style>
  <w:style w:type="character" w:customStyle="1" w:styleId="WW8Num102z3">
    <w:name w:val="WW8Num102z3"/>
  </w:style>
  <w:style w:type="character" w:customStyle="1" w:styleId="WW8Num102z4">
    <w:name w:val="WW8Num102z4"/>
  </w:style>
  <w:style w:type="character" w:customStyle="1" w:styleId="WW8Num102z5">
    <w:name w:val="WW8Num102z5"/>
  </w:style>
  <w:style w:type="character" w:customStyle="1" w:styleId="WW8Num102z6">
    <w:name w:val="WW8Num102z6"/>
  </w:style>
  <w:style w:type="character" w:customStyle="1" w:styleId="WW8Num102z7">
    <w:name w:val="WW8Num102z7"/>
  </w:style>
  <w:style w:type="character" w:customStyle="1" w:styleId="WW8Num102z8">
    <w:name w:val="WW8Num102z8"/>
  </w:style>
  <w:style w:type="character" w:customStyle="1" w:styleId="WW8Num103z0">
    <w:name w:val="WW8Num103z0"/>
    <w:rPr>
      <w:rFonts w:ascii="Verdana" w:hAnsi="Verdana" w:cs="Verdana"/>
      <w:sz w:val="20"/>
      <w:szCs w:val="20"/>
    </w:rPr>
  </w:style>
  <w:style w:type="character" w:customStyle="1" w:styleId="WW8Num103z1">
    <w:name w:val="WW8Num103z1"/>
  </w:style>
  <w:style w:type="character" w:customStyle="1" w:styleId="WW8Num103z2">
    <w:name w:val="WW8Num103z2"/>
  </w:style>
  <w:style w:type="character" w:customStyle="1" w:styleId="WW8Num103z3">
    <w:name w:val="WW8Num103z3"/>
  </w:style>
  <w:style w:type="character" w:customStyle="1" w:styleId="WW8Num103z4">
    <w:name w:val="WW8Num103z4"/>
  </w:style>
  <w:style w:type="character" w:customStyle="1" w:styleId="WW8Num103z5">
    <w:name w:val="WW8Num103z5"/>
  </w:style>
  <w:style w:type="character" w:customStyle="1" w:styleId="WW8Num103z6">
    <w:name w:val="WW8Num103z6"/>
  </w:style>
  <w:style w:type="character" w:customStyle="1" w:styleId="WW8Num103z7">
    <w:name w:val="WW8Num103z7"/>
  </w:style>
  <w:style w:type="character" w:customStyle="1" w:styleId="WW8Num103z8">
    <w:name w:val="WW8Num103z8"/>
  </w:style>
  <w:style w:type="character" w:customStyle="1" w:styleId="WW8Num104z0">
    <w:name w:val="WW8Num104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04z1">
    <w:name w:val="WW8Num104z1"/>
    <w:rPr>
      <w:rFonts w:ascii="Courier New" w:hAnsi="Courier New" w:cs="Courier New" w:hint="default"/>
    </w:rPr>
  </w:style>
  <w:style w:type="character" w:customStyle="1" w:styleId="WW8Num104z2">
    <w:name w:val="WW8Num104z2"/>
    <w:rPr>
      <w:rFonts w:ascii="Wingdings" w:hAnsi="Wingdings" w:cs="Wingdings" w:hint="default"/>
    </w:rPr>
  </w:style>
  <w:style w:type="character" w:customStyle="1" w:styleId="WW8Num104z3">
    <w:name w:val="WW8Num104z3"/>
    <w:rPr>
      <w:rFonts w:ascii="Symbol" w:hAnsi="Symbol" w:cs="Symbol" w:hint="default"/>
    </w:rPr>
  </w:style>
  <w:style w:type="character" w:customStyle="1" w:styleId="WW8Num105z0">
    <w:name w:val="WW8Num105z0"/>
    <w:rPr>
      <w:rFonts w:ascii="Verdana" w:hAnsi="Verdana" w:cs="Verdana"/>
      <w:bCs/>
      <w:sz w:val="20"/>
      <w:szCs w:val="20"/>
      <w:lang w:eastAsia="ar-SA"/>
    </w:rPr>
  </w:style>
  <w:style w:type="character" w:customStyle="1" w:styleId="WW8Num105z1">
    <w:name w:val="WW8Num105z1"/>
  </w:style>
  <w:style w:type="character" w:customStyle="1" w:styleId="WW8Num105z2">
    <w:name w:val="WW8Num105z2"/>
  </w:style>
  <w:style w:type="character" w:customStyle="1" w:styleId="WW8Num105z3">
    <w:name w:val="WW8Num105z3"/>
  </w:style>
  <w:style w:type="character" w:customStyle="1" w:styleId="WW8Num105z4">
    <w:name w:val="WW8Num105z4"/>
  </w:style>
  <w:style w:type="character" w:customStyle="1" w:styleId="WW8Num105z5">
    <w:name w:val="WW8Num105z5"/>
  </w:style>
  <w:style w:type="character" w:customStyle="1" w:styleId="WW8Num105z6">
    <w:name w:val="WW8Num105z6"/>
  </w:style>
  <w:style w:type="character" w:customStyle="1" w:styleId="WW8Num105z7">
    <w:name w:val="WW8Num105z7"/>
  </w:style>
  <w:style w:type="character" w:customStyle="1" w:styleId="WW8Num105z8">
    <w:name w:val="WW8Num105z8"/>
  </w:style>
  <w:style w:type="character" w:customStyle="1" w:styleId="WW8Num106z0">
    <w:name w:val="WW8Num106z0"/>
    <w:rPr>
      <w:rFonts w:hint="default"/>
    </w:rPr>
  </w:style>
  <w:style w:type="character" w:customStyle="1" w:styleId="WW8Num106z1">
    <w:name w:val="WW8Num106z1"/>
  </w:style>
  <w:style w:type="character" w:customStyle="1" w:styleId="WW8Num106z2">
    <w:name w:val="WW8Num106z2"/>
  </w:style>
  <w:style w:type="character" w:customStyle="1" w:styleId="WW8Num106z3">
    <w:name w:val="WW8Num106z3"/>
  </w:style>
  <w:style w:type="character" w:customStyle="1" w:styleId="WW8Num106z4">
    <w:name w:val="WW8Num106z4"/>
  </w:style>
  <w:style w:type="character" w:customStyle="1" w:styleId="WW8Num106z5">
    <w:name w:val="WW8Num106z5"/>
  </w:style>
  <w:style w:type="character" w:customStyle="1" w:styleId="WW8Num106z6">
    <w:name w:val="WW8Num106z6"/>
  </w:style>
  <w:style w:type="character" w:customStyle="1" w:styleId="WW8Num106z7">
    <w:name w:val="WW8Num106z7"/>
  </w:style>
  <w:style w:type="character" w:customStyle="1" w:styleId="WW8Num106z8">
    <w:name w:val="WW8Num106z8"/>
  </w:style>
  <w:style w:type="character" w:customStyle="1" w:styleId="WW8Num107z0">
    <w:name w:val="WW8Num107z0"/>
    <w:rPr>
      <w:rFonts w:ascii="Verdana" w:hAnsi="Verdana" w:cs="Verdana" w:hint="default"/>
      <w:sz w:val="20"/>
      <w:szCs w:val="20"/>
    </w:rPr>
  </w:style>
  <w:style w:type="character" w:customStyle="1" w:styleId="WW8Num107z1">
    <w:name w:val="WW8Num107z1"/>
  </w:style>
  <w:style w:type="character" w:customStyle="1" w:styleId="WW8Num107z2">
    <w:name w:val="WW8Num107z2"/>
  </w:style>
  <w:style w:type="character" w:customStyle="1" w:styleId="WW8Num107z3">
    <w:name w:val="WW8Num107z3"/>
  </w:style>
  <w:style w:type="character" w:customStyle="1" w:styleId="WW8Num107z4">
    <w:name w:val="WW8Num107z4"/>
  </w:style>
  <w:style w:type="character" w:customStyle="1" w:styleId="WW8Num107z5">
    <w:name w:val="WW8Num107z5"/>
  </w:style>
  <w:style w:type="character" w:customStyle="1" w:styleId="WW8Num107z6">
    <w:name w:val="WW8Num107z6"/>
  </w:style>
  <w:style w:type="character" w:customStyle="1" w:styleId="WW8Num107z7">
    <w:name w:val="WW8Num107z7"/>
  </w:style>
  <w:style w:type="character" w:customStyle="1" w:styleId="WW8Num107z8">
    <w:name w:val="WW8Num107z8"/>
  </w:style>
  <w:style w:type="character" w:customStyle="1" w:styleId="WW8Num108z0">
    <w:name w:val="WW8Num108z0"/>
    <w:rPr>
      <w:rFonts w:hint="default"/>
    </w:rPr>
  </w:style>
  <w:style w:type="character" w:customStyle="1" w:styleId="WW8Num109z0">
    <w:name w:val="WW8Num109z0"/>
  </w:style>
  <w:style w:type="character" w:customStyle="1" w:styleId="WW8Num109z1">
    <w:name w:val="WW8Num109z1"/>
  </w:style>
  <w:style w:type="character" w:customStyle="1" w:styleId="WW8Num109z2">
    <w:name w:val="WW8Num109z2"/>
  </w:style>
  <w:style w:type="character" w:customStyle="1" w:styleId="WW8Num109z3">
    <w:name w:val="WW8Num109z3"/>
  </w:style>
  <w:style w:type="character" w:customStyle="1" w:styleId="WW8Num109z4">
    <w:name w:val="WW8Num109z4"/>
  </w:style>
  <w:style w:type="character" w:customStyle="1" w:styleId="WW8Num109z5">
    <w:name w:val="WW8Num109z5"/>
  </w:style>
  <w:style w:type="character" w:customStyle="1" w:styleId="WW8Num109z6">
    <w:name w:val="WW8Num109z6"/>
  </w:style>
  <w:style w:type="character" w:customStyle="1" w:styleId="WW8Num109z7">
    <w:name w:val="WW8Num109z7"/>
  </w:style>
  <w:style w:type="character" w:customStyle="1" w:styleId="WW8Num109z8">
    <w:name w:val="WW8Num109z8"/>
  </w:style>
  <w:style w:type="character" w:customStyle="1" w:styleId="WW8Num110z0">
    <w:name w:val="WW8Num110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110z2">
    <w:name w:val="WW8Num110z2"/>
  </w:style>
  <w:style w:type="character" w:customStyle="1" w:styleId="WW8Num110z3">
    <w:name w:val="WW8Num110z3"/>
  </w:style>
  <w:style w:type="character" w:customStyle="1" w:styleId="WW8Num110z4">
    <w:name w:val="WW8Num110z4"/>
  </w:style>
  <w:style w:type="character" w:customStyle="1" w:styleId="WW8Num110z5">
    <w:name w:val="WW8Num110z5"/>
  </w:style>
  <w:style w:type="character" w:customStyle="1" w:styleId="WW8Num110z6">
    <w:name w:val="WW8Num110z6"/>
  </w:style>
  <w:style w:type="character" w:customStyle="1" w:styleId="WW8Num110z7">
    <w:name w:val="WW8Num110z7"/>
  </w:style>
  <w:style w:type="character" w:customStyle="1" w:styleId="WW8Num110z8">
    <w:name w:val="WW8Num110z8"/>
  </w:style>
  <w:style w:type="character" w:customStyle="1" w:styleId="WW8Num111z0">
    <w:name w:val="WW8Num111z0"/>
    <w:rPr>
      <w:rFonts w:ascii="Verdana" w:eastAsia="Calibri" w:hAnsi="Verdana" w:cs="Verdana"/>
      <w:sz w:val="20"/>
      <w:szCs w:val="20"/>
    </w:rPr>
  </w:style>
  <w:style w:type="character" w:customStyle="1" w:styleId="WW8Num111z1">
    <w:name w:val="WW8Num111z1"/>
  </w:style>
  <w:style w:type="character" w:customStyle="1" w:styleId="WW8Num111z2">
    <w:name w:val="WW8Num111z2"/>
  </w:style>
  <w:style w:type="character" w:customStyle="1" w:styleId="WW8Num111z3">
    <w:name w:val="WW8Num111z3"/>
  </w:style>
  <w:style w:type="character" w:customStyle="1" w:styleId="WW8Num111z4">
    <w:name w:val="WW8Num111z4"/>
  </w:style>
  <w:style w:type="character" w:customStyle="1" w:styleId="WW8Num111z5">
    <w:name w:val="WW8Num111z5"/>
  </w:style>
  <w:style w:type="character" w:customStyle="1" w:styleId="WW8Num111z6">
    <w:name w:val="WW8Num111z6"/>
  </w:style>
  <w:style w:type="character" w:customStyle="1" w:styleId="WW8Num111z7">
    <w:name w:val="WW8Num111z7"/>
  </w:style>
  <w:style w:type="character" w:customStyle="1" w:styleId="WW8Num111z8">
    <w:name w:val="WW8Num111z8"/>
  </w:style>
  <w:style w:type="character" w:customStyle="1" w:styleId="WW8Num112z0">
    <w:name w:val="WW8Num112z0"/>
    <w:rPr>
      <w:rFonts w:ascii="Symbol" w:hAnsi="Symbol" w:cs="Symbol" w:hint="default"/>
    </w:rPr>
  </w:style>
  <w:style w:type="character" w:customStyle="1" w:styleId="WW8Num112z1">
    <w:name w:val="WW8Num112z1"/>
    <w:rPr>
      <w:rFonts w:ascii="Courier New" w:hAnsi="Courier New" w:cs="Courier New" w:hint="default"/>
    </w:rPr>
  </w:style>
  <w:style w:type="character" w:customStyle="1" w:styleId="WW8Num112z2">
    <w:name w:val="WW8Num112z2"/>
    <w:rPr>
      <w:rFonts w:ascii="Wingdings" w:hAnsi="Wingdings" w:cs="Wingdings" w:hint="default"/>
    </w:rPr>
  </w:style>
  <w:style w:type="character" w:customStyle="1" w:styleId="WW8Num113z0">
    <w:name w:val="WW8Num113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13z1">
    <w:name w:val="WW8Num113z1"/>
  </w:style>
  <w:style w:type="character" w:customStyle="1" w:styleId="WW8Num113z2">
    <w:name w:val="WW8Num113z2"/>
  </w:style>
  <w:style w:type="character" w:customStyle="1" w:styleId="WW8Num113z3">
    <w:name w:val="WW8Num113z3"/>
  </w:style>
  <w:style w:type="character" w:customStyle="1" w:styleId="WW8Num113z4">
    <w:name w:val="WW8Num113z4"/>
  </w:style>
  <w:style w:type="character" w:customStyle="1" w:styleId="WW8Num113z5">
    <w:name w:val="WW8Num113z5"/>
  </w:style>
  <w:style w:type="character" w:customStyle="1" w:styleId="WW8Num113z6">
    <w:name w:val="WW8Num113z6"/>
  </w:style>
  <w:style w:type="character" w:customStyle="1" w:styleId="WW8Num113z7">
    <w:name w:val="WW8Num113z7"/>
  </w:style>
  <w:style w:type="character" w:customStyle="1" w:styleId="WW8Num113z8">
    <w:name w:val="WW8Num113z8"/>
  </w:style>
  <w:style w:type="character" w:customStyle="1" w:styleId="WW8Num114z0">
    <w:name w:val="WW8Num114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14z1">
    <w:name w:val="WW8Num114z1"/>
  </w:style>
  <w:style w:type="character" w:customStyle="1" w:styleId="WW8Num114z2">
    <w:name w:val="WW8Num114z2"/>
  </w:style>
  <w:style w:type="character" w:customStyle="1" w:styleId="WW8Num114z3">
    <w:name w:val="WW8Num114z3"/>
  </w:style>
  <w:style w:type="character" w:customStyle="1" w:styleId="WW8Num114z4">
    <w:name w:val="WW8Num114z4"/>
  </w:style>
  <w:style w:type="character" w:customStyle="1" w:styleId="WW8Num114z5">
    <w:name w:val="WW8Num114z5"/>
  </w:style>
  <w:style w:type="character" w:customStyle="1" w:styleId="WW8Num114z6">
    <w:name w:val="WW8Num114z6"/>
  </w:style>
  <w:style w:type="character" w:customStyle="1" w:styleId="WW8Num114z7">
    <w:name w:val="WW8Num114z7"/>
  </w:style>
  <w:style w:type="character" w:customStyle="1" w:styleId="WW8Num114z8">
    <w:name w:val="WW8Num114z8"/>
  </w:style>
  <w:style w:type="character" w:customStyle="1" w:styleId="WW8Num115z0">
    <w:name w:val="WW8Num115z0"/>
  </w:style>
  <w:style w:type="character" w:customStyle="1" w:styleId="WW8Num115z1">
    <w:name w:val="WW8Num115z1"/>
  </w:style>
  <w:style w:type="character" w:customStyle="1" w:styleId="WW8Num115z2">
    <w:name w:val="WW8Num115z2"/>
  </w:style>
  <w:style w:type="character" w:customStyle="1" w:styleId="WW8Num115z3">
    <w:name w:val="WW8Num115z3"/>
  </w:style>
  <w:style w:type="character" w:customStyle="1" w:styleId="WW8Num115z4">
    <w:name w:val="WW8Num115z4"/>
  </w:style>
  <w:style w:type="character" w:customStyle="1" w:styleId="WW8Num115z5">
    <w:name w:val="WW8Num115z5"/>
  </w:style>
  <w:style w:type="character" w:customStyle="1" w:styleId="WW8Num115z6">
    <w:name w:val="WW8Num115z6"/>
  </w:style>
  <w:style w:type="character" w:customStyle="1" w:styleId="WW8Num115z7">
    <w:name w:val="WW8Num115z7"/>
  </w:style>
  <w:style w:type="character" w:customStyle="1" w:styleId="WW8Num115z8">
    <w:name w:val="WW8Num115z8"/>
  </w:style>
  <w:style w:type="character" w:customStyle="1" w:styleId="WW8Num116z0">
    <w:name w:val="WW8Num116z0"/>
    <w:rPr>
      <w:rFonts w:ascii="Verdana" w:hAnsi="Verdana" w:cs="Verdana"/>
      <w:sz w:val="20"/>
      <w:szCs w:val="20"/>
    </w:rPr>
  </w:style>
  <w:style w:type="character" w:customStyle="1" w:styleId="WW8Num116z1">
    <w:name w:val="WW8Num116z1"/>
  </w:style>
  <w:style w:type="character" w:customStyle="1" w:styleId="WW8Num116z2">
    <w:name w:val="WW8Num116z2"/>
  </w:style>
  <w:style w:type="character" w:customStyle="1" w:styleId="WW8Num116z3">
    <w:name w:val="WW8Num116z3"/>
  </w:style>
  <w:style w:type="character" w:customStyle="1" w:styleId="WW8Num116z4">
    <w:name w:val="WW8Num116z4"/>
  </w:style>
  <w:style w:type="character" w:customStyle="1" w:styleId="WW8Num116z5">
    <w:name w:val="WW8Num116z5"/>
  </w:style>
  <w:style w:type="character" w:customStyle="1" w:styleId="WW8Num116z6">
    <w:name w:val="WW8Num116z6"/>
  </w:style>
  <w:style w:type="character" w:customStyle="1" w:styleId="WW8Num116z7">
    <w:name w:val="WW8Num116z7"/>
  </w:style>
  <w:style w:type="character" w:customStyle="1" w:styleId="WW8Num116z8">
    <w:name w:val="WW8Num116z8"/>
  </w:style>
  <w:style w:type="character" w:customStyle="1" w:styleId="WW8Num117z0">
    <w:name w:val="WW8Num117z0"/>
    <w:rPr>
      <w:rFonts w:hint="default"/>
    </w:rPr>
  </w:style>
  <w:style w:type="character" w:customStyle="1" w:styleId="WW8Num118z0">
    <w:name w:val="WW8Num118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18z1">
    <w:name w:val="WW8Num118z1"/>
  </w:style>
  <w:style w:type="character" w:customStyle="1" w:styleId="WW8Num118z2">
    <w:name w:val="WW8Num118z2"/>
  </w:style>
  <w:style w:type="character" w:customStyle="1" w:styleId="WW8Num118z3">
    <w:name w:val="WW8Num118z3"/>
  </w:style>
  <w:style w:type="character" w:customStyle="1" w:styleId="WW8Num118z4">
    <w:name w:val="WW8Num118z4"/>
  </w:style>
  <w:style w:type="character" w:customStyle="1" w:styleId="WW8Num118z5">
    <w:name w:val="WW8Num118z5"/>
  </w:style>
  <w:style w:type="character" w:customStyle="1" w:styleId="WW8Num118z6">
    <w:name w:val="WW8Num118z6"/>
  </w:style>
  <w:style w:type="character" w:customStyle="1" w:styleId="WW8Num118z7">
    <w:name w:val="WW8Num118z7"/>
  </w:style>
  <w:style w:type="character" w:customStyle="1" w:styleId="WW8Num118z8">
    <w:name w:val="WW8Num118z8"/>
  </w:style>
  <w:style w:type="character" w:customStyle="1" w:styleId="WW8Num119z0">
    <w:name w:val="WW8Num119z0"/>
    <w:rPr>
      <w:rFonts w:ascii="Verdana" w:hAnsi="Verdana" w:cs="Verdana"/>
      <w:b/>
      <w:i/>
      <w:sz w:val="20"/>
      <w:szCs w:val="20"/>
    </w:rPr>
  </w:style>
  <w:style w:type="character" w:customStyle="1" w:styleId="WW8Num119z1">
    <w:name w:val="WW8Num119z1"/>
  </w:style>
  <w:style w:type="character" w:customStyle="1" w:styleId="WW8Num119z2">
    <w:name w:val="WW8Num119z2"/>
  </w:style>
  <w:style w:type="character" w:customStyle="1" w:styleId="WW8Num119z3">
    <w:name w:val="WW8Num119z3"/>
  </w:style>
  <w:style w:type="character" w:customStyle="1" w:styleId="WW8Num119z4">
    <w:name w:val="WW8Num119z4"/>
  </w:style>
  <w:style w:type="character" w:customStyle="1" w:styleId="WW8Num119z5">
    <w:name w:val="WW8Num119z5"/>
  </w:style>
  <w:style w:type="character" w:customStyle="1" w:styleId="WW8Num119z6">
    <w:name w:val="WW8Num119z6"/>
  </w:style>
  <w:style w:type="character" w:customStyle="1" w:styleId="WW8Num119z7">
    <w:name w:val="WW8Num119z7"/>
  </w:style>
  <w:style w:type="character" w:customStyle="1" w:styleId="WW8Num119z8">
    <w:name w:val="WW8Num119z8"/>
  </w:style>
  <w:style w:type="character" w:customStyle="1" w:styleId="WW8Num120z0">
    <w:name w:val="WW8Num120z0"/>
    <w:rPr>
      <w:rFonts w:hint="default"/>
    </w:rPr>
  </w:style>
  <w:style w:type="character" w:customStyle="1" w:styleId="WW8Num120z1">
    <w:name w:val="WW8Num120z1"/>
  </w:style>
  <w:style w:type="character" w:customStyle="1" w:styleId="WW8Num120z2">
    <w:name w:val="WW8Num120z2"/>
  </w:style>
  <w:style w:type="character" w:customStyle="1" w:styleId="WW8Num120z3">
    <w:name w:val="WW8Num120z3"/>
  </w:style>
  <w:style w:type="character" w:customStyle="1" w:styleId="WW8Num120z4">
    <w:name w:val="WW8Num120z4"/>
  </w:style>
  <w:style w:type="character" w:customStyle="1" w:styleId="WW8Num120z5">
    <w:name w:val="WW8Num120z5"/>
  </w:style>
  <w:style w:type="character" w:customStyle="1" w:styleId="WW8Num120z6">
    <w:name w:val="WW8Num120z6"/>
  </w:style>
  <w:style w:type="character" w:customStyle="1" w:styleId="WW8Num120z7">
    <w:name w:val="WW8Num120z7"/>
  </w:style>
  <w:style w:type="character" w:customStyle="1" w:styleId="WW8Num120z8">
    <w:name w:val="WW8Num120z8"/>
  </w:style>
  <w:style w:type="character" w:customStyle="1" w:styleId="WW8Num121z0">
    <w:name w:val="WW8Num121z0"/>
    <w:rPr>
      <w:rFonts w:hint="default"/>
    </w:rPr>
  </w:style>
  <w:style w:type="character" w:customStyle="1" w:styleId="WW8Num122z0">
    <w:name w:val="WW8Num122z0"/>
    <w:rPr>
      <w:rFonts w:ascii="Verdana" w:hAnsi="Verdana" w:cs="Verdana" w:hint="default"/>
      <w:b/>
      <w:bCs/>
      <w:iCs/>
      <w:sz w:val="20"/>
      <w:szCs w:val="20"/>
      <w:lang w:eastAsia="ar-SA"/>
    </w:rPr>
  </w:style>
  <w:style w:type="character" w:customStyle="1" w:styleId="WW8Num122z1">
    <w:name w:val="WW8Num122z1"/>
  </w:style>
  <w:style w:type="character" w:customStyle="1" w:styleId="WW8Num122z2">
    <w:name w:val="WW8Num122z2"/>
  </w:style>
  <w:style w:type="character" w:customStyle="1" w:styleId="WW8Num122z3">
    <w:name w:val="WW8Num122z3"/>
  </w:style>
  <w:style w:type="character" w:customStyle="1" w:styleId="WW8Num122z4">
    <w:name w:val="WW8Num122z4"/>
  </w:style>
  <w:style w:type="character" w:customStyle="1" w:styleId="WW8Num122z5">
    <w:name w:val="WW8Num122z5"/>
  </w:style>
  <w:style w:type="character" w:customStyle="1" w:styleId="WW8Num122z6">
    <w:name w:val="WW8Num122z6"/>
  </w:style>
  <w:style w:type="character" w:customStyle="1" w:styleId="WW8Num122z7">
    <w:name w:val="WW8Num122z7"/>
  </w:style>
  <w:style w:type="character" w:customStyle="1" w:styleId="WW8Num122z8">
    <w:name w:val="WW8Num122z8"/>
  </w:style>
  <w:style w:type="character" w:customStyle="1" w:styleId="WW8Num123z0">
    <w:name w:val="WW8Num123z0"/>
    <w:rPr>
      <w:rFonts w:ascii="Symbol" w:hAnsi="Symbol" w:cs="Symbol" w:hint="default"/>
    </w:rPr>
  </w:style>
  <w:style w:type="character" w:customStyle="1" w:styleId="WW8Num123z1">
    <w:name w:val="WW8Num123z1"/>
    <w:rPr>
      <w:rFonts w:ascii="Courier New" w:hAnsi="Courier New" w:cs="Courier New" w:hint="default"/>
    </w:rPr>
  </w:style>
  <w:style w:type="character" w:customStyle="1" w:styleId="WW8Num123z2">
    <w:name w:val="WW8Num123z2"/>
    <w:rPr>
      <w:rFonts w:ascii="Wingdings" w:hAnsi="Wingdings" w:cs="Wingdings" w:hint="default"/>
    </w:rPr>
  </w:style>
  <w:style w:type="character" w:customStyle="1" w:styleId="WW8Num124z0">
    <w:name w:val="WW8Num124z0"/>
    <w:rPr>
      <w:rFonts w:hint="default"/>
    </w:rPr>
  </w:style>
  <w:style w:type="character" w:customStyle="1" w:styleId="WW8Num124z1">
    <w:name w:val="WW8Num124z1"/>
    <w:rPr>
      <w:rFonts w:ascii="Courier New" w:hAnsi="Courier New" w:cs="Courier New" w:hint="default"/>
    </w:rPr>
  </w:style>
  <w:style w:type="character" w:customStyle="1" w:styleId="WW8Num124z2">
    <w:name w:val="WW8Num124z2"/>
    <w:rPr>
      <w:rFonts w:ascii="Wingdings" w:hAnsi="Wingdings" w:cs="Wingdings" w:hint="default"/>
    </w:rPr>
  </w:style>
  <w:style w:type="character" w:customStyle="1" w:styleId="WW8Num124z3">
    <w:name w:val="WW8Num124z3"/>
    <w:rPr>
      <w:rFonts w:ascii="Symbol" w:hAnsi="Symbol" w:cs="Symbol" w:hint="default"/>
    </w:rPr>
  </w:style>
  <w:style w:type="character" w:customStyle="1" w:styleId="WW8Num125z0">
    <w:name w:val="WW8Num125z0"/>
    <w:rPr>
      <w:rFonts w:ascii="Verdana" w:hAnsi="Verdana" w:cs="Verdana"/>
      <w:iCs/>
      <w:sz w:val="20"/>
      <w:szCs w:val="20"/>
    </w:rPr>
  </w:style>
  <w:style w:type="character" w:customStyle="1" w:styleId="WW8Num125z1">
    <w:name w:val="WW8Num125z1"/>
  </w:style>
  <w:style w:type="character" w:customStyle="1" w:styleId="WW8Num125z2">
    <w:name w:val="WW8Num125z2"/>
  </w:style>
  <w:style w:type="character" w:customStyle="1" w:styleId="WW8Num125z3">
    <w:name w:val="WW8Num125z3"/>
  </w:style>
  <w:style w:type="character" w:customStyle="1" w:styleId="WW8Num125z4">
    <w:name w:val="WW8Num125z4"/>
  </w:style>
  <w:style w:type="character" w:customStyle="1" w:styleId="WW8Num125z5">
    <w:name w:val="WW8Num125z5"/>
  </w:style>
  <w:style w:type="character" w:customStyle="1" w:styleId="WW8Num125z6">
    <w:name w:val="WW8Num125z6"/>
  </w:style>
  <w:style w:type="character" w:customStyle="1" w:styleId="WW8Num125z7">
    <w:name w:val="WW8Num125z7"/>
  </w:style>
  <w:style w:type="character" w:customStyle="1" w:styleId="WW8Num125z8">
    <w:name w:val="WW8Num125z8"/>
  </w:style>
  <w:style w:type="character" w:customStyle="1" w:styleId="WW8Num126z0">
    <w:name w:val="WW8Num126z0"/>
    <w:rPr>
      <w:rFonts w:ascii="Times New Roman" w:hAnsi="Times New Roman" w:cs="Times New Roman" w:hint="default"/>
      <w:color w:val="auto"/>
    </w:rPr>
  </w:style>
  <w:style w:type="character" w:customStyle="1" w:styleId="WW8Num126z1">
    <w:name w:val="WW8Num126z1"/>
    <w:rPr>
      <w:rFonts w:ascii="Verdana" w:hAnsi="Verdana" w:cs="Verdana" w:hint="default"/>
      <w:b/>
      <w:sz w:val="20"/>
      <w:szCs w:val="20"/>
      <w:lang w:eastAsia="ar-SA"/>
    </w:rPr>
  </w:style>
  <w:style w:type="character" w:customStyle="1" w:styleId="WW8Num127z0">
    <w:name w:val="WW8Num127z0"/>
    <w:rPr>
      <w:rFonts w:hint="default"/>
    </w:rPr>
  </w:style>
  <w:style w:type="character" w:customStyle="1" w:styleId="WW8Num128z0">
    <w:name w:val="WW8Num128z0"/>
    <w:rPr>
      <w:rFonts w:ascii="Arial" w:hAnsi="Arial" w:cs="Arial" w:hint="default"/>
      <w:b w:val="0"/>
      <w:i w:val="0"/>
      <w:sz w:val="20"/>
      <w:szCs w:val="20"/>
    </w:rPr>
  </w:style>
  <w:style w:type="character" w:customStyle="1" w:styleId="WW8Num128z1">
    <w:name w:val="WW8Num128z1"/>
    <w:rPr>
      <w:rFonts w:ascii="Arial" w:hAnsi="Arial" w:cs="Arial" w:hint="default"/>
      <w:b/>
      <w:i w:val="0"/>
      <w:sz w:val="20"/>
      <w:szCs w:val="20"/>
    </w:rPr>
  </w:style>
  <w:style w:type="character" w:customStyle="1" w:styleId="WW8Num128z2">
    <w:name w:val="WW8Num128z2"/>
    <w:rPr>
      <w:rFonts w:ascii="Verdana" w:hAnsi="Verdana" w:cs="Arial" w:hint="default"/>
      <w:b w:val="0"/>
      <w:i w:val="0"/>
      <w:sz w:val="20"/>
      <w:szCs w:val="20"/>
    </w:rPr>
  </w:style>
  <w:style w:type="character" w:customStyle="1" w:styleId="WW8Num128z3">
    <w:name w:val="WW8Num128z3"/>
  </w:style>
  <w:style w:type="character" w:customStyle="1" w:styleId="WW8Num128z4">
    <w:name w:val="WW8Num128z4"/>
  </w:style>
  <w:style w:type="character" w:customStyle="1" w:styleId="WW8Num128z5">
    <w:name w:val="WW8Num128z5"/>
  </w:style>
  <w:style w:type="character" w:customStyle="1" w:styleId="WW8Num128z6">
    <w:name w:val="WW8Num128z6"/>
  </w:style>
  <w:style w:type="character" w:customStyle="1" w:styleId="WW8Num128z7">
    <w:name w:val="WW8Num128z7"/>
  </w:style>
  <w:style w:type="character" w:customStyle="1" w:styleId="WW8Num128z8">
    <w:name w:val="WW8Num128z8"/>
  </w:style>
  <w:style w:type="character" w:customStyle="1" w:styleId="WW8Num129z0">
    <w:name w:val="WW8Num129z0"/>
    <w:rPr>
      <w:rFonts w:hint="default"/>
    </w:rPr>
  </w:style>
  <w:style w:type="character" w:customStyle="1" w:styleId="WW8Num129z1">
    <w:name w:val="WW8Num129z1"/>
  </w:style>
  <w:style w:type="character" w:customStyle="1" w:styleId="WW8Num129z2">
    <w:name w:val="WW8Num129z2"/>
  </w:style>
  <w:style w:type="character" w:customStyle="1" w:styleId="WW8Num129z3">
    <w:name w:val="WW8Num129z3"/>
  </w:style>
  <w:style w:type="character" w:customStyle="1" w:styleId="WW8Num129z4">
    <w:name w:val="WW8Num129z4"/>
  </w:style>
  <w:style w:type="character" w:customStyle="1" w:styleId="WW8Num129z5">
    <w:name w:val="WW8Num129z5"/>
  </w:style>
  <w:style w:type="character" w:customStyle="1" w:styleId="WW8Num129z6">
    <w:name w:val="WW8Num129z6"/>
  </w:style>
  <w:style w:type="character" w:customStyle="1" w:styleId="WW8Num129z7">
    <w:name w:val="WW8Num129z7"/>
  </w:style>
  <w:style w:type="character" w:customStyle="1" w:styleId="WW8Num129z8">
    <w:name w:val="WW8Num129z8"/>
  </w:style>
  <w:style w:type="character" w:customStyle="1" w:styleId="WW8Num130z0">
    <w:name w:val="WW8Num130z0"/>
    <w:rPr>
      <w:rFonts w:hint="default"/>
    </w:rPr>
  </w:style>
  <w:style w:type="character" w:customStyle="1" w:styleId="WW8Num131z0">
    <w:name w:val="WW8Num131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131z1">
    <w:name w:val="WW8Num131z1"/>
  </w:style>
  <w:style w:type="character" w:customStyle="1" w:styleId="WW8Num131z2">
    <w:name w:val="WW8Num131z2"/>
  </w:style>
  <w:style w:type="character" w:customStyle="1" w:styleId="WW8Num131z3">
    <w:name w:val="WW8Num131z3"/>
  </w:style>
  <w:style w:type="character" w:customStyle="1" w:styleId="WW8Num131z4">
    <w:name w:val="WW8Num131z4"/>
  </w:style>
  <w:style w:type="character" w:customStyle="1" w:styleId="WW8Num131z5">
    <w:name w:val="WW8Num131z5"/>
  </w:style>
  <w:style w:type="character" w:customStyle="1" w:styleId="WW8Num131z6">
    <w:name w:val="WW8Num131z6"/>
  </w:style>
  <w:style w:type="character" w:customStyle="1" w:styleId="WW8Num131z7">
    <w:name w:val="WW8Num131z7"/>
  </w:style>
  <w:style w:type="character" w:customStyle="1" w:styleId="WW8Num131z8">
    <w:name w:val="WW8Num131z8"/>
  </w:style>
  <w:style w:type="character" w:customStyle="1" w:styleId="WW8Num132z0">
    <w:name w:val="WW8Num132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132z1">
    <w:name w:val="WW8Num132z1"/>
  </w:style>
  <w:style w:type="character" w:customStyle="1" w:styleId="WW8Num132z2">
    <w:name w:val="WW8Num132z2"/>
  </w:style>
  <w:style w:type="character" w:customStyle="1" w:styleId="WW8Num132z3">
    <w:name w:val="WW8Num132z3"/>
  </w:style>
  <w:style w:type="character" w:customStyle="1" w:styleId="WW8Num132z4">
    <w:name w:val="WW8Num132z4"/>
  </w:style>
  <w:style w:type="character" w:customStyle="1" w:styleId="WW8Num132z5">
    <w:name w:val="WW8Num132z5"/>
  </w:style>
  <w:style w:type="character" w:customStyle="1" w:styleId="WW8Num132z6">
    <w:name w:val="WW8Num132z6"/>
  </w:style>
  <w:style w:type="character" w:customStyle="1" w:styleId="WW8Num132z7">
    <w:name w:val="WW8Num132z7"/>
  </w:style>
  <w:style w:type="character" w:customStyle="1" w:styleId="WW8Num132z8">
    <w:name w:val="WW8Num132z8"/>
  </w:style>
  <w:style w:type="character" w:customStyle="1" w:styleId="WW8Num133z0">
    <w:name w:val="WW8Num133z0"/>
    <w:rPr>
      <w:rFonts w:hint="default"/>
    </w:rPr>
  </w:style>
  <w:style w:type="character" w:customStyle="1" w:styleId="WW8Num134z0">
    <w:name w:val="WW8Num134z0"/>
    <w:rPr>
      <w:rFonts w:hint="default"/>
      <w:color w:val="auto"/>
    </w:rPr>
  </w:style>
  <w:style w:type="character" w:customStyle="1" w:styleId="WW8Num134z1">
    <w:name w:val="WW8Num134z1"/>
    <w:rPr>
      <w:rFonts w:hint="default"/>
    </w:rPr>
  </w:style>
  <w:style w:type="character" w:customStyle="1" w:styleId="WW8Num135z0">
    <w:name w:val="WW8Num135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35z1">
    <w:name w:val="WW8Num135z1"/>
  </w:style>
  <w:style w:type="character" w:customStyle="1" w:styleId="WW8Num135z2">
    <w:name w:val="WW8Num135z2"/>
  </w:style>
  <w:style w:type="character" w:customStyle="1" w:styleId="WW8Num135z3">
    <w:name w:val="WW8Num135z3"/>
  </w:style>
  <w:style w:type="character" w:customStyle="1" w:styleId="WW8Num135z4">
    <w:name w:val="WW8Num135z4"/>
  </w:style>
  <w:style w:type="character" w:customStyle="1" w:styleId="WW8Num135z5">
    <w:name w:val="WW8Num135z5"/>
  </w:style>
  <w:style w:type="character" w:customStyle="1" w:styleId="WW8Num135z6">
    <w:name w:val="WW8Num135z6"/>
  </w:style>
  <w:style w:type="character" w:customStyle="1" w:styleId="WW8Num135z7">
    <w:name w:val="WW8Num135z7"/>
  </w:style>
  <w:style w:type="character" w:customStyle="1" w:styleId="WW8Num135z8">
    <w:name w:val="WW8Num135z8"/>
  </w:style>
  <w:style w:type="character" w:customStyle="1" w:styleId="WW8Num136z0">
    <w:name w:val="WW8Num136z0"/>
    <w:rPr>
      <w:rFonts w:ascii="Verdana" w:eastAsia="Calibri" w:hAnsi="Verdana" w:cs="Verdana"/>
      <w:b w:val="0"/>
      <w:bCs/>
      <w:iCs/>
      <w:sz w:val="20"/>
      <w:szCs w:val="20"/>
    </w:rPr>
  </w:style>
  <w:style w:type="character" w:customStyle="1" w:styleId="WW8Num136z1">
    <w:name w:val="WW8Num136z1"/>
  </w:style>
  <w:style w:type="character" w:customStyle="1" w:styleId="WW8Num136z2">
    <w:name w:val="WW8Num136z2"/>
  </w:style>
  <w:style w:type="character" w:customStyle="1" w:styleId="WW8Num136z3">
    <w:name w:val="WW8Num136z3"/>
  </w:style>
  <w:style w:type="character" w:customStyle="1" w:styleId="WW8Num136z4">
    <w:name w:val="WW8Num136z4"/>
  </w:style>
  <w:style w:type="character" w:customStyle="1" w:styleId="WW8Num136z5">
    <w:name w:val="WW8Num136z5"/>
  </w:style>
  <w:style w:type="character" w:customStyle="1" w:styleId="WW8Num136z6">
    <w:name w:val="WW8Num136z6"/>
  </w:style>
  <w:style w:type="character" w:customStyle="1" w:styleId="WW8Num136z7">
    <w:name w:val="WW8Num136z7"/>
  </w:style>
  <w:style w:type="character" w:customStyle="1" w:styleId="WW8Num136z8">
    <w:name w:val="WW8Num136z8"/>
  </w:style>
  <w:style w:type="character" w:customStyle="1" w:styleId="WW8Num137z0">
    <w:name w:val="WW8Num137z0"/>
  </w:style>
  <w:style w:type="character" w:customStyle="1" w:styleId="WW8Num137z1">
    <w:name w:val="WW8Num137z1"/>
  </w:style>
  <w:style w:type="character" w:customStyle="1" w:styleId="WW8Num137z2">
    <w:name w:val="WW8Num137z2"/>
  </w:style>
  <w:style w:type="character" w:customStyle="1" w:styleId="WW8Num137z3">
    <w:name w:val="WW8Num137z3"/>
  </w:style>
  <w:style w:type="character" w:customStyle="1" w:styleId="WW8Num137z4">
    <w:name w:val="WW8Num137z4"/>
  </w:style>
  <w:style w:type="character" w:customStyle="1" w:styleId="WW8Num137z5">
    <w:name w:val="WW8Num137z5"/>
  </w:style>
  <w:style w:type="character" w:customStyle="1" w:styleId="WW8Num137z6">
    <w:name w:val="WW8Num137z6"/>
  </w:style>
  <w:style w:type="character" w:customStyle="1" w:styleId="WW8Num137z7">
    <w:name w:val="WW8Num137z7"/>
  </w:style>
  <w:style w:type="character" w:customStyle="1" w:styleId="WW8Num137z8">
    <w:name w:val="WW8Num137z8"/>
  </w:style>
  <w:style w:type="character" w:customStyle="1" w:styleId="WW8Num138z0">
    <w:name w:val="WW8Num138z0"/>
    <w:rPr>
      <w:rFonts w:hint="default"/>
    </w:rPr>
  </w:style>
  <w:style w:type="character" w:customStyle="1" w:styleId="WW8Num139z0">
    <w:name w:val="WW8Num139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39z1">
    <w:name w:val="WW8Num139z1"/>
  </w:style>
  <w:style w:type="character" w:customStyle="1" w:styleId="WW8Num139z2">
    <w:name w:val="WW8Num139z2"/>
  </w:style>
  <w:style w:type="character" w:customStyle="1" w:styleId="WW8Num139z3">
    <w:name w:val="WW8Num139z3"/>
  </w:style>
  <w:style w:type="character" w:customStyle="1" w:styleId="WW8Num139z4">
    <w:name w:val="WW8Num139z4"/>
  </w:style>
  <w:style w:type="character" w:customStyle="1" w:styleId="WW8Num139z5">
    <w:name w:val="WW8Num139z5"/>
  </w:style>
  <w:style w:type="character" w:customStyle="1" w:styleId="WW8Num139z6">
    <w:name w:val="WW8Num139z6"/>
  </w:style>
  <w:style w:type="character" w:customStyle="1" w:styleId="WW8Num139z7">
    <w:name w:val="WW8Num139z7"/>
  </w:style>
  <w:style w:type="character" w:customStyle="1" w:styleId="WW8Num139z8">
    <w:name w:val="WW8Num139z8"/>
  </w:style>
  <w:style w:type="character" w:customStyle="1" w:styleId="WW8Num140z0">
    <w:name w:val="WW8Num140z0"/>
    <w:rPr>
      <w:rFonts w:ascii="Verdana" w:hAnsi="Verdana" w:cs="Verdana"/>
      <w:sz w:val="20"/>
      <w:szCs w:val="20"/>
    </w:rPr>
  </w:style>
  <w:style w:type="character" w:customStyle="1" w:styleId="WW8Num140z1">
    <w:name w:val="WW8Num140z1"/>
  </w:style>
  <w:style w:type="character" w:customStyle="1" w:styleId="WW8Num140z2">
    <w:name w:val="WW8Num140z2"/>
  </w:style>
  <w:style w:type="character" w:customStyle="1" w:styleId="WW8Num140z3">
    <w:name w:val="WW8Num140z3"/>
  </w:style>
  <w:style w:type="character" w:customStyle="1" w:styleId="WW8Num140z4">
    <w:name w:val="WW8Num140z4"/>
  </w:style>
  <w:style w:type="character" w:customStyle="1" w:styleId="WW8Num140z5">
    <w:name w:val="WW8Num140z5"/>
  </w:style>
  <w:style w:type="character" w:customStyle="1" w:styleId="WW8Num140z6">
    <w:name w:val="WW8Num140z6"/>
  </w:style>
  <w:style w:type="character" w:customStyle="1" w:styleId="WW8Num140z7">
    <w:name w:val="WW8Num140z7"/>
  </w:style>
  <w:style w:type="character" w:customStyle="1" w:styleId="WW8Num140z8">
    <w:name w:val="WW8Num140z8"/>
  </w:style>
  <w:style w:type="character" w:customStyle="1" w:styleId="WW8Num141z0">
    <w:name w:val="WW8Num141z0"/>
    <w:rPr>
      <w:rFonts w:hint="default"/>
      <w:color w:val="auto"/>
    </w:rPr>
  </w:style>
  <w:style w:type="character" w:customStyle="1" w:styleId="WW8Num141z1">
    <w:name w:val="WW8Num141z1"/>
    <w:rPr>
      <w:rFonts w:hint="default"/>
    </w:rPr>
  </w:style>
  <w:style w:type="character" w:customStyle="1" w:styleId="WW8Num142z0">
    <w:name w:val="WW8Num142z0"/>
    <w:rPr>
      <w:rFonts w:ascii="Verdana" w:hAnsi="Verdana" w:cs="Verdana" w:hint="default"/>
      <w:sz w:val="20"/>
      <w:szCs w:val="20"/>
    </w:rPr>
  </w:style>
  <w:style w:type="character" w:customStyle="1" w:styleId="WW8Num142z1">
    <w:name w:val="WW8Num142z1"/>
  </w:style>
  <w:style w:type="character" w:customStyle="1" w:styleId="WW8Num142z2">
    <w:name w:val="WW8Num142z2"/>
  </w:style>
  <w:style w:type="character" w:customStyle="1" w:styleId="WW8Num142z3">
    <w:name w:val="WW8Num142z3"/>
  </w:style>
  <w:style w:type="character" w:customStyle="1" w:styleId="WW8Num142z4">
    <w:name w:val="WW8Num142z4"/>
  </w:style>
  <w:style w:type="character" w:customStyle="1" w:styleId="WW8Num142z5">
    <w:name w:val="WW8Num142z5"/>
  </w:style>
  <w:style w:type="character" w:customStyle="1" w:styleId="WW8Num142z6">
    <w:name w:val="WW8Num142z6"/>
  </w:style>
  <w:style w:type="character" w:customStyle="1" w:styleId="WW8Num142z7">
    <w:name w:val="WW8Num142z7"/>
  </w:style>
  <w:style w:type="character" w:customStyle="1" w:styleId="WW8Num142z8">
    <w:name w:val="WW8Num142z8"/>
  </w:style>
  <w:style w:type="character" w:customStyle="1" w:styleId="WW8Num143z0">
    <w:name w:val="WW8Num143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43z1">
    <w:name w:val="WW8Num143z1"/>
  </w:style>
  <w:style w:type="character" w:customStyle="1" w:styleId="WW8Num143z2">
    <w:name w:val="WW8Num143z2"/>
  </w:style>
  <w:style w:type="character" w:customStyle="1" w:styleId="WW8Num143z3">
    <w:name w:val="WW8Num143z3"/>
  </w:style>
  <w:style w:type="character" w:customStyle="1" w:styleId="WW8Num143z4">
    <w:name w:val="WW8Num143z4"/>
  </w:style>
  <w:style w:type="character" w:customStyle="1" w:styleId="WW8Num143z5">
    <w:name w:val="WW8Num143z5"/>
  </w:style>
  <w:style w:type="character" w:customStyle="1" w:styleId="WW8Num143z6">
    <w:name w:val="WW8Num143z6"/>
  </w:style>
  <w:style w:type="character" w:customStyle="1" w:styleId="WW8Num143z7">
    <w:name w:val="WW8Num143z7"/>
  </w:style>
  <w:style w:type="character" w:customStyle="1" w:styleId="WW8Num143z8">
    <w:name w:val="WW8Num143z8"/>
  </w:style>
  <w:style w:type="character" w:customStyle="1" w:styleId="WW8Num144z0">
    <w:name w:val="WW8Num144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  <w:lang w:eastAsia="ar-SA"/>
    </w:rPr>
  </w:style>
  <w:style w:type="character" w:customStyle="1" w:styleId="WW8Num144z1">
    <w:name w:val="WW8Num144z1"/>
  </w:style>
  <w:style w:type="character" w:customStyle="1" w:styleId="WW8Num144z2">
    <w:name w:val="WW8Num144z2"/>
  </w:style>
  <w:style w:type="character" w:customStyle="1" w:styleId="WW8Num144z3">
    <w:name w:val="WW8Num144z3"/>
  </w:style>
  <w:style w:type="character" w:customStyle="1" w:styleId="WW8Num144z4">
    <w:name w:val="WW8Num144z4"/>
  </w:style>
  <w:style w:type="character" w:customStyle="1" w:styleId="WW8Num144z5">
    <w:name w:val="WW8Num144z5"/>
  </w:style>
  <w:style w:type="character" w:customStyle="1" w:styleId="WW8Num144z6">
    <w:name w:val="WW8Num144z6"/>
  </w:style>
  <w:style w:type="character" w:customStyle="1" w:styleId="WW8Num144z7">
    <w:name w:val="WW8Num144z7"/>
  </w:style>
  <w:style w:type="character" w:customStyle="1" w:styleId="WW8Num144z8">
    <w:name w:val="WW8Num144z8"/>
  </w:style>
  <w:style w:type="character" w:customStyle="1" w:styleId="WW8Num145z0">
    <w:name w:val="WW8Num145z0"/>
    <w:rPr>
      <w:rFonts w:ascii="Verdana" w:hAnsi="Verdana" w:cs="Verdana"/>
      <w:iCs/>
      <w:sz w:val="20"/>
      <w:szCs w:val="20"/>
    </w:rPr>
  </w:style>
  <w:style w:type="character" w:customStyle="1" w:styleId="WW8Num145z1">
    <w:name w:val="WW8Num145z1"/>
  </w:style>
  <w:style w:type="character" w:customStyle="1" w:styleId="WW8Num145z2">
    <w:name w:val="WW8Num145z2"/>
  </w:style>
  <w:style w:type="character" w:customStyle="1" w:styleId="WW8Num145z3">
    <w:name w:val="WW8Num145z3"/>
  </w:style>
  <w:style w:type="character" w:customStyle="1" w:styleId="WW8Num145z4">
    <w:name w:val="WW8Num145z4"/>
  </w:style>
  <w:style w:type="character" w:customStyle="1" w:styleId="WW8Num145z5">
    <w:name w:val="WW8Num145z5"/>
  </w:style>
  <w:style w:type="character" w:customStyle="1" w:styleId="WW8Num145z6">
    <w:name w:val="WW8Num145z6"/>
  </w:style>
  <w:style w:type="character" w:customStyle="1" w:styleId="WW8Num145z7">
    <w:name w:val="WW8Num145z7"/>
  </w:style>
  <w:style w:type="character" w:customStyle="1" w:styleId="WW8Num145z8">
    <w:name w:val="WW8Num145z8"/>
  </w:style>
  <w:style w:type="character" w:customStyle="1" w:styleId="WW8Num146z0">
    <w:name w:val="WW8Num146z0"/>
    <w:rPr>
      <w:rFonts w:ascii="Verdana" w:hAnsi="Verdana" w:cs="Verdana" w:hint="default"/>
      <w:sz w:val="20"/>
      <w:szCs w:val="20"/>
    </w:rPr>
  </w:style>
  <w:style w:type="character" w:customStyle="1" w:styleId="WW8Num146z1">
    <w:name w:val="WW8Num146z1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46z3">
    <w:name w:val="WW8Num146z3"/>
  </w:style>
  <w:style w:type="character" w:customStyle="1" w:styleId="WW8Num146z4">
    <w:name w:val="WW8Num146z4"/>
  </w:style>
  <w:style w:type="character" w:customStyle="1" w:styleId="WW8Num146z5">
    <w:name w:val="WW8Num146z5"/>
  </w:style>
  <w:style w:type="character" w:customStyle="1" w:styleId="WW8Num146z6">
    <w:name w:val="WW8Num146z6"/>
  </w:style>
  <w:style w:type="character" w:customStyle="1" w:styleId="WW8Num146z7">
    <w:name w:val="WW8Num146z7"/>
  </w:style>
  <w:style w:type="character" w:customStyle="1" w:styleId="WW8Num146z8">
    <w:name w:val="WW8Num146z8"/>
  </w:style>
  <w:style w:type="character" w:customStyle="1" w:styleId="WW8Num147z0">
    <w:name w:val="WW8Num147z0"/>
    <w:rPr>
      <w:rFonts w:hint="default"/>
    </w:rPr>
  </w:style>
  <w:style w:type="character" w:customStyle="1" w:styleId="WW8Num147z1">
    <w:name w:val="WW8Num147z1"/>
  </w:style>
  <w:style w:type="character" w:customStyle="1" w:styleId="WW8Num147z2">
    <w:name w:val="WW8Num147z2"/>
  </w:style>
  <w:style w:type="character" w:customStyle="1" w:styleId="WW8Num147z3">
    <w:name w:val="WW8Num147z3"/>
  </w:style>
  <w:style w:type="character" w:customStyle="1" w:styleId="WW8Num147z4">
    <w:name w:val="WW8Num147z4"/>
  </w:style>
  <w:style w:type="character" w:customStyle="1" w:styleId="WW8Num147z5">
    <w:name w:val="WW8Num147z5"/>
  </w:style>
  <w:style w:type="character" w:customStyle="1" w:styleId="WW8Num147z6">
    <w:name w:val="WW8Num147z6"/>
  </w:style>
  <w:style w:type="character" w:customStyle="1" w:styleId="WW8Num147z7">
    <w:name w:val="WW8Num147z7"/>
  </w:style>
  <w:style w:type="character" w:customStyle="1" w:styleId="WW8Num147z8">
    <w:name w:val="WW8Num147z8"/>
  </w:style>
  <w:style w:type="character" w:customStyle="1" w:styleId="WW8Num148z0">
    <w:name w:val="WW8Num148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48z1">
    <w:name w:val="WW8Num148z1"/>
  </w:style>
  <w:style w:type="character" w:customStyle="1" w:styleId="WW8Num148z2">
    <w:name w:val="WW8Num148z2"/>
  </w:style>
  <w:style w:type="character" w:customStyle="1" w:styleId="WW8Num148z3">
    <w:name w:val="WW8Num148z3"/>
  </w:style>
  <w:style w:type="character" w:customStyle="1" w:styleId="WW8Num148z4">
    <w:name w:val="WW8Num148z4"/>
  </w:style>
  <w:style w:type="character" w:customStyle="1" w:styleId="WW8Num148z5">
    <w:name w:val="WW8Num148z5"/>
  </w:style>
  <w:style w:type="character" w:customStyle="1" w:styleId="WW8Num148z6">
    <w:name w:val="WW8Num148z6"/>
  </w:style>
  <w:style w:type="character" w:customStyle="1" w:styleId="WW8Num148z7">
    <w:name w:val="WW8Num148z7"/>
  </w:style>
  <w:style w:type="character" w:customStyle="1" w:styleId="WW8Num148z8">
    <w:name w:val="WW8Num148z8"/>
  </w:style>
  <w:style w:type="character" w:customStyle="1" w:styleId="WW8Num149z0">
    <w:name w:val="WW8Num149z0"/>
    <w:rPr>
      <w:rFonts w:ascii="Symbol" w:eastAsia="Calibri" w:hAnsi="Symbol" w:cs="Symbol" w:hint="default"/>
      <w:color w:val="auto"/>
      <w:sz w:val="20"/>
      <w:szCs w:val="20"/>
      <w:lang w:eastAsia="ar-SA"/>
    </w:rPr>
  </w:style>
  <w:style w:type="character" w:customStyle="1" w:styleId="WW8Num149z1">
    <w:name w:val="WW8Num149z1"/>
    <w:rPr>
      <w:rFonts w:ascii="Courier New" w:hAnsi="Courier New" w:cs="Courier New" w:hint="default"/>
    </w:rPr>
  </w:style>
  <w:style w:type="character" w:customStyle="1" w:styleId="WW8Num149z2">
    <w:name w:val="WW8Num149z2"/>
    <w:rPr>
      <w:rFonts w:ascii="Wingdings" w:hAnsi="Wingdings" w:cs="Wingdings" w:hint="default"/>
    </w:rPr>
  </w:style>
  <w:style w:type="character" w:customStyle="1" w:styleId="WW8Num149z3">
    <w:name w:val="WW8Num149z3"/>
    <w:rPr>
      <w:rFonts w:ascii="Symbol" w:hAnsi="Symbol" w:cs="Symbol" w:hint="default"/>
    </w:rPr>
  </w:style>
  <w:style w:type="character" w:customStyle="1" w:styleId="WW8Num150z0">
    <w:name w:val="WW8Num150z0"/>
    <w:rPr>
      <w:rFonts w:ascii="Verdana" w:eastAsia="Calibri" w:hAnsi="Verdana" w:cs="Verdana"/>
      <w:sz w:val="20"/>
      <w:szCs w:val="20"/>
      <w:lang w:eastAsia="en-US"/>
    </w:rPr>
  </w:style>
  <w:style w:type="character" w:customStyle="1" w:styleId="WW8Num150z1">
    <w:name w:val="WW8Num150z1"/>
    <w:rPr>
      <w:rFonts w:ascii="Verdana" w:eastAsia="Calibri" w:hAnsi="Verdana" w:cs="Verdana"/>
      <w:b w:val="0"/>
      <w:sz w:val="20"/>
      <w:szCs w:val="20"/>
      <w:lang w:eastAsia="en-US"/>
    </w:rPr>
  </w:style>
  <w:style w:type="character" w:customStyle="1" w:styleId="WW8Num150z2">
    <w:name w:val="WW8Num150z2"/>
  </w:style>
  <w:style w:type="character" w:customStyle="1" w:styleId="WW8Num150z3">
    <w:name w:val="WW8Num150z3"/>
  </w:style>
  <w:style w:type="character" w:customStyle="1" w:styleId="WW8Num150z4">
    <w:name w:val="WW8Num150z4"/>
  </w:style>
  <w:style w:type="character" w:customStyle="1" w:styleId="WW8Num150z5">
    <w:name w:val="WW8Num150z5"/>
  </w:style>
  <w:style w:type="character" w:customStyle="1" w:styleId="WW8Num150z6">
    <w:name w:val="WW8Num150z6"/>
  </w:style>
  <w:style w:type="character" w:customStyle="1" w:styleId="WW8Num150z7">
    <w:name w:val="WW8Num150z7"/>
  </w:style>
  <w:style w:type="character" w:customStyle="1" w:styleId="WW8Num150z8">
    <w:name w:val="WW8Num150z8"/>
  </w:style>
  <w:style w:type="character" w:customStyle="1" w:styleId="WW8Num151z0">
    <w:name w:val="WW8Num151z0"/>
    <w:rPr>
      <w:rFonts w:hint="default"/>
    </w:rPr>
  </w:style>
  <w:style w:type="character" w:customStyle="1" w:styleId="WW8Num151z1">
    <w:name w:val="WW8Num151z1"/>
  </w:style>
  <w:style w:type="character" w:customStyle="1" w:styleId="WW8Num151z2">
    <w:name w:val="WW8Num151z2"/>
  </w:style>
  <w:style w:type="character" w:customStyle="1" w:styleId="WW8Num151z3">
    <w:name w:val="WW8Num151z3"/>
  </w:style>
  <w:style w:type="character" w:customStyle="1" w:styleId="WW8Num151z4">
    <w:name w:val="WW8Num151z4"/>
  </w:style>
  <w:style w:type="character" w:customStyle="1" w:styleId="WW8Num151z5">
    <w:name w:val="WW8Num151z5"/>
  </w:style>
  <w:style w:type="character" w:customStyle="1" w:styleId="WW8Num151z6">
    <w:name w:val="WW8Num151z6"/>
  </w:style>
  <w:style w:type="character" w:customStyle="1" w:styleId="WW8Num151z7">
    <w:name w:val="WW8Num151z7"/>
  </w:style>
  <w:style w:type="character" w:customStyle="1" w:styleId="WW8Num151z8">
    <w:name w:val="WW8Num151z8"/>
  </w:style>
  <w:style w:type="character" w:customStyle="1" w:styleId="WW8Num152z0">
    <w:name w:val="WW8Num152z0"/>
    <w:rPr>
      <w:rFonts w:hint="default"/>
    </w:rPr>
  </w:style>
  <w:style w:type="character" w:customStyle="1" w:styleId="WW8Num152z2">
    <w:name w:val="WW8Num152z2"/>
  </w:style>
  <w:style w:type="character" w:customStyle="1" w:styleId="WW8Num152z3">
    <w:name w:val="WW8Num152z3"/>
  </w:style>
  <w:style w:type="character" w:customStyle="1" w:styleId="WW8Num152z4">
    <w:name w:val="WW8Num152z4"/>
  </w:style>
  <w:style w:type="character" w:customStyle="1" w:styleId="WW8Num152z5">
    <w:name w:val="WW8Num152z5"/>
  </w:style>
  <w:style w:type="character" w:customStyle="1" w:styleId="WW8Num152z6">
    <w:name w:val="WW8Num152z6"/>
  </w:style>
  <w:style w:type="character" w:customStyle="1" w:styleId="WW8Num152z7">
    <w:name w:val="WW8Num152z7"/>
  </w:style>
  <w:style w:type="character" w:customStyle="1" w:styleId="WW8Num152z8">
    <w:name w:val="WW8Num152z8"/>
  </w:style>
  <w:style w:type="character" w:customStyle="1" w:styleId="WW8Num153z0">
    <w:name w:val="WW8Num153z0"/>
    <w:rPr>
      <w:rFonts w:ascii="Verdana" w:hAnsi="Verdana" w:cs="Verdana"/>
      <w:sz w:val="20"/>
      <w:szCs w:val="20"/>
      <w:lang w:eastAsia="ar-SA"/>
    </w:rPr>
  </w:style>
  <w:style w:type="character" w:customStyle="1" w:styleId="WW8Num153z1">
    <w:name w:val="WW8Num153z1"/>
  </w:style>
  <w:style w:type="character" w:customStyle="1" w:styleId="WW8Num153z2">
    <w:name w:val="WW8Num153z2"/>
  </w:style>
  <w:style w:type="character" w:customStyle="1" w:styleId="WW8Num153z3">
    <w:name w:val="WW8Num153z3"/>
  </w:style>
  <w:style w:type="character" w:customStyle="1" w:styleId="WW8Num153z4">
    <w:name w:val="WW8Num153z4"/>
  </w:style>
  <w:style w:type="character" w:customStyle="1" w:styleId="WW8Num153z5">
    <w:name w:val="WW8Num153z5"/>
  </w:style>
  <w:style w:type="character" w:customStyle="1" w:styleId="WW8Num153z6">
    <w:name w:val="WW8Num153z6"/>
  </w:style>
  <w:style w:type="character" w:customStyle="1" w:styleId="WW8Num153z7">
    <w:name w:val="WW8Num153z7"/>
  </w:style>
  <w:style w:type="character" w:customStyle="1" w:styleId="WW8Num153z8">
    <w:name w:val="WW8Num153z8"/>
  </w:style>
  <w:style w:type="character" w:customStyle="1" w:styleId="WW8Num154z0">
    <w:name w:val="WW8Num154z0"/>
    <w:rPr>
      <w:rFonts w:hint="default"/>
    </w:rPr>
  </w:style>
  <w:style w:type="character" w:customStyle="1" w:styleId="WW8Num154z1">
    <w:name w:val="WW8Num154z1"/>
    <w:rPr>
      <w:rFonts w:ascii="Symbol" w:hAnsi="Symbol" w:cs="Symbol" w:hint="default"/>
    </w:rPr>
  </w:style>
  <w:style w:type="character" w:customStyle="1" w:styleId="WW8Num154z2">
    <w:name w:val="WW8Num154z2"/>
  </w:style>
  <w:style w:type="character" w:customStyle="1" w:styleId="WW8Num154z3">
    <w:name w:val="WW8Num154z3"/>
  </w:style>
  <w:style w:type="character" w:customStyle="1" w:styleId="WW8Num154z4">
    <w:name w:val="WW8Num154z4"/>
  </w:style>
  <w:style w:type="character" w:customStyle="1" w:styleId="WW8Num154z5">
    <w:name w:val="WW8Num154z5"/>
  </w:style>
  <w:style w:type="character" w:customStyle="1" w:styleId="WW8Num154z6">
    <w:name w:val="WW8Num154z6"/>
  </w:style>
  <w:style w:type="character" w:customStyle="1" w:styleId="WW8Num154z7">
    <w:name w:val="WW8Num154z7"/>
  </w:style>
  <w:style w:type="character" w:customStyle="1" w:styleId="WW8Num154z8">
    <w:name w:val="WW8Num154z8"/>
  </w:style>
  <w:style w:type="character" w:customStyle="1" w:styleId="WW8Num155z0">
    <w:name w:val="WW8Num155z0"/>
    <w:rPr>
      <w:rFonts w:hint="default"/>
    </w:rPr>
  </w:style>
  <w:style w:type="character" w:customStyle="1" w:styleId="WW8Num155z1">
    <w:name w:val="WW8Num155z1"/>
    <w:rPr>
      <w:rFonts w:ascii="Courier New" w:hAnsi="Courier New" w:cs="Courier New" w:hint="default"/>
    </w:rPr>
  </w:style>
  <w:style w:type="character" w:customStyle="1" w:styleId="WW8Num155z2">
    <w:name w:val="WW8Num155z2"/>
    <w:rPr>
      <w:rFonts w:ascii="Wingdings" w:hAnsi="Wingdings" w:cs="Wingdings" w:hint="default"/>
    </w:rPr>
  </w:style>
  <w:style w:type="character" w:customStyle="1" w:styleId="WW8Num155z3">
    <w:name w:val="WW8Num155z3"/>
    <w:rPr>
      <w:rFonts w:ascii="Symbol" w:hAnsi="Symbol" w:cs="Symbol" w:hint="default"/>
    </w:rPr>
  </w:style>
  <w:style w:type="character" w:customStyle="1" w:styleId="WW8Num156z0">
    <w:name w:val="WW8Num156z0"/>
    <w:rPr>
      <w:rFonts w:hint="default"/>
    </w:rPr>
  </w:style>
  <w:style w:type="character" w:customStyle="1" w:styleId="WW8Num156z1">
    <w:name w:val="WW8Num156z1"/>
  </w:style>
  <w:style w:type="character" w:customStyle="1" w:styleId="WW8Num156z2">
    <w:name w:val="WW8Num156z2"/>
  </w:style>
  <w:style w:type="character" w:customStyle="1" w:styleId="WW8Num156z3">
    <w:name w:val="WW8Num156z3"/>
  </w:style>
  <w:style w:type="character" w:customStyle="1" w:styleId="WW8Num156z4">
    <w:name w:val="WW8Num156z4"/>
  </w:style>
  <w:style w:type="character" w:customStyle="1" w:styleId="WW8Num156z5">
    <w:name w:val="WW8Num156z5"/>
  </w:style>
  <w:style w:type="character" w:customStyle="1" w:styleId="WW8Num156z6">
    <w:name w:val="WW8Num156z6"/>
  </w:style>
  <w:style w:type="character" w:customStyle="1" w:styleId="WW8Num156z7">
    <w:name w:val="WW8Num156z7"/>
  </w:style>
  <w:style w:type="character" w:customStyle="1" w:styleId="WW8Num156z8">
    <w:name w:val="WW8Num156z8"/>
  </w:style>
  <w:style w:type="character" w:customStyle="1" w:styleId="WW8Num157z0">
    <w:name w:val="WW8Num157z0"/>
    <w:rPr>
      <w:rFonts w:hint="default"/>
    </w:rPr>
  </w:style>
  <w:style w:type="character" w:customStyle="1" w:styleId="WW8Num158z0">
    <w:name w:val="WW8Num158z0"/>
    <w:rPr>
      <w:rFonts w:ascii="Symbol" w:hAnsi="Symbol" w:cs="Symbol" w:hint="default"/>
    </w:rPr>
  </w:style>
  <w:style w:type="character" w:customStyle="1" w:styleId="WW8Num158z1">
    <w:name w:val="WW8Num158z1"/>
    <w:rPr>
      <w:rFonts w:ascii="Courier New" w:hAnsi="Courier New" w:cs="Courier New" w:hint="default"/>
    </w:rPr>
  </w:style>
  <w:style w:type="character" w:customStyle="1" w:styleId="WW8Num158z2">
    <w:name w:val="WW8Num158z2"/>
    <w:rPr>
      <w:rFonts w:ascii="Wingdings" w:hAnsi="Wingdings" w:cs="Wingdings" w:hint="default"/>
    </w:rPr>
  </w:style>
  <w:style w:type="character" w:customStyle="1" w:styleId="WW8Num159z0">
    <w:name w:val="WW8Num159z0"/>
    <w:rPr>
      <w:rFonts w:ascii="Verdana" w:hAnsi="Verdana" w:cs="Verdana"/>
      <w:sz w:val="20"/>
      <w:szCs w:val="20"/>
    </w:rPr>
  </w:style>
  <w:style w:type="character" w:customStyle="1" w:styleId="WW8Num159z1">
    <w:name w:val="WW8Num159z1"/>
  </w:style>
  <w:style w:type="character" w:customStyle="1" w:styleId="WW8Num159z2">
    <w:name w:val="WW8Num159z2"/>
  </w:style>
  <w:style w:type="character" w:customStyle="1" w:styleId="WW8Num159z3">
    <w:name w:val="WW8Num159z3"/>
  </w:style>
  <w:style w:type="character" w:customStyle="1" w:styleId="WW8Num159z4">
    <w:name w:val="WW8Num159z4"/>
  </w:style>
  <w:style w:type="character" w:customStyle="1" w:styleId="WW8Num159z5">
    <w:name w:val="WW8Num159z5"/>
  </w:style>
  <w:style w:type="character" w:customStyle="1" w:styleId="WW8Num159z6">
    <w:name w:val="WW8Num159z6"/>
  </w:style>
  <w:style w:type="character" w:customStyle="1" w:styleId="WW8Num159z7">
    <w:name w:val="WW8Num159z7"/>
  </w:style>
  <w:style w:type="character" w:customStyle="1" w:styleId="WW8Num159z8">
    <w:name w:val="WW8Num159z8"/>
  </w:style>
  <w:style w:type="character" w:customStyle="1" w:styleId="WW8Num160z0">
    <w:name w:val="WW8Num160z0"/>
    <w:rPr>
      <w:rFonts w:ascii="Symbol" w:hAnsi="Symbol" w:cs="Symbol" w:hint="default"/>
    </w:rPr>
  </w:style>
  <w:style w:type="character" w:customStyle="1" w:styleId="WW8Num160z1">
    <w:name w:val="WW8Num160z1"/>
  </w:style>
  <w:style w:type="character" w:customStyle="1" w:styleId="WW8Num160z2">
    <w:name w:val="WW8Num160z2"/>
  </w:style>
  <w:style w:type="character" w:customStyle="1" w:styleId="WW8Num160z3">
    <w:name w:val="WW8Num160z3"/>
  </w:style>
  <w:style w:type="character" w:customStyle="1" w:styleId="WW8Num160z4">
    <w:name w:val="WW8Num160z4"/>
  </w:style>
  <w:style w:type="character" w:customStyle="1" w:styleId="WW8Num160z5">
    <w:name w:val="WW8Num160z5"/>
  </w:style>
  <w:style w:type="character" w:customStyle="1" w:styleId="WW8Num160z6">
    <w:name w:val="WW8Num160z6"/>
  </w:style>
  <w:style w:type="character" w:customStyle="1" w:styleId="WW8Num160z7">
    <w:name w:val="WW8Num160z7"/>
  </w:style>
  <w:style w:type="character" w:customStyle="1" w:styleId="WW8Num160z8">
    <w:name w:val="WW8Num160z8"/>
  </w:style>
  <w:style w:type="character" w:customStyle="1" w:styleId="WW8Num161z0">
    <w:name w:val="WW8Num161z0"/>
    <w:rPr>
      <w:rFonts w:ascii="Verdana" w:hAnsi="Verdana" w:cs="Verdana"/>
      <w:sz w:val="20"/>
      <w:szCs w:val="20"/>
      <w:lang w:eastAsia="ar-SA"/>
    </w:rPr>
  </w:style>
  <w:style w:type="character" w:customStyle="1" w:styleId="WW8Num161z1">
    <w:name w:val="WW8Num161z1"/>
  </w:style>
  <w:style w:type="character" w:customStyle="1" w:styleId="WW8Num161z2">
    <w:name w:val="WW8Num161z2"/>
  </w:style>
  <w:style w:type="character" w:customStyle="1" w:styleId="WW8Num161z3">
    <w:name w:val="WW8Num161z3"/>
  </w:style>
  <w:style w:type="character" w:customStyle="1" w:styleId="WW8Num161z4">
    <w:name w:val="WW8Num161z4"/>
  </w:style>
  <w:style w:type="character" w:customStyle="1" w:styleId="WW8Num161z5">
    <w:name w:val="WW8Num161z5"/>
  </w:style>
  <w:style w:type="character" w:customStyle="1" w:styleId="WW8Num161z6">
    <w:name w:val="WW8Num161z6"/>
  </w:style>
  <w:style w:type="character" w:customStyle="1" w:styleId="WW8Num161z7">
    <w:name w:val="WW8Num161z7"/>
  </w:style>
  <w:style w:type="character" w:customStyle="1" w:styleId="WW8Num161z8">
    <w:name w:val="WW8Num161z8"/>
  </w:style>
  <w:style w:type="character" w:customStyle="1" w:styleId="WW8Num162z0">
    <w:name w:val="WW8Num162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62z1">
    <w:name w:val="WW8Num162z1"/>
  </w:style>
  <w:style w:type="character" w:customStyle="1" w:styleId="WW8Num162z2">
    <w:name w:val="WW8Num162z2"/>
  </w:style>
  <w:style w:type="character" w:customStyle="1" w:styleId="WW8Num162z3">
    <w:name w:val="WW8Num162z3"/>
  </w:style>
  <w:style w:type="character" w:customStyle="1" w:styleId="WW8Num162z4">
    <w:name w:val="WW8Num162z4"/>
  </w:style>
  <w:style w:type="character" w:customStyle="1" w:styleId="WW8Num162z5">
    <w:name w:val="WW8Num162z5"/>
  </w:style>
  <w:style w:type="character" w:customStyle="1" w:styleId="WW8Num162z6">
    <w:name w:val="WW8Num162z6"/>
  </w:style>
  <w:style w:type="character" w:customStyle="1" w:styleId="WW8Num162z7">
    <w:name w:val="WW8Num162z7"/>
  </w:style>
  <w:style w:type="character" w:customStyle="1" w:styleId="WW8Num162z8">
    <w:name w:val="WW8Num162z8"/>
  </w:style>
  <w:style w:type="character" w:customStyle="1" w:styleId="WW8Num163z0">
    <w:name w:val="WW8Num163z0"/>
    <w:rPr>
      <w:rFonts w:hint="default"/>
    </w:rPr>
  </w:style>
  <w:style w:type="character" w:customStyle="1" w:styleId="WW8Num164z0">
    <w:name w:val="WW8Num164z0"/>
    <w:rPr>
      <w:rFonts w:ascii="Verdana" w:eastAsia="Calibri" w:hAnsi="Verdana" w:cs="Verdana"/>
      <w:b/>
      <w:sz w:val="20"/>
      <w:szCs w:val="20"/>
      <w:lang w:eastAsia="ar-SA"/>
    </w:rPr>
  </w:style>
  <w:style w:type="character" w:customStyle="1" w:styleId="WW8Num164z1">
    <w:name w:val="WW8Num164z1"/>
  </w:style>
  <w:style w:type="character" w:customStyle="1" w:styleId="WW8Num164z2">
    <w:name w:val="WW8Num164z2"/>
  </w:style>
  <w:style w:type="character" w:customStyle="1" w:styleId="WW8Num164z3">
    <w:name w:val="WW8Num164z3"/>
  </w:style>
  <w:style w:type="character" w:customStyle="1" w:styleId="WW8Num164z4">
    <w:name w:val="WW8Num164z4"/>
  </w:style>
  <w:style w:type="character" w:customStyle="1" w:styleId="WW8Num164z5">
    <w:name w:val="WW8Num164z5"/>
  </w:style>
  <w:style w:type="character" w:customStyle="1" w:styleId="WW8Num164z6">
    <w:name w:val="WW8Num164z6"/>
  </w:style>
  <w:style w:type="character" w:customStyle="1" w:styleId="WW8Num164z7">
    <w:name w:val="WW8Num164z7"/>
  </w:style>
  <w:style w:type="character" w:customStyle="1" w:styleId="WW8Num164z8">
    <w:name w:val="WW8Num164z8"/>
  </w:style>
  <w:style w:type="character" w:customStyle="1" w:styleId="WW8Num165z0">
    <w:name w:val="WW8Num165z0"/>
    <w:rPr>
      <w:rFonts w:ascii="Verdana" w:hAnsi="Verdana" w:cs="Verdana" w:hint="default"/>
      <w:b w:val="0"/>
      <w:sz w:val="20"/>
      <w:szCs w:val="20"/>
      <w:lang w:eastAsia="ar-SA"/>
    </w:rPr>
  </w:style>
  <w:style w:type="character" w:customStyle="1" w:styleId="WW8Num165z1">
    <w:name w:val="WW8Num165z1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65z2">
    <w:name w:val="WW8Num165z2"/>
  </w:style>
  <w:style w:type="character" w:customStyle="1" w:styleId="WW8Num165z3">
    <w:name w:val="WW8Num165z3"/>
  </w:style>
  <w:style w:type="character" w:customStyle="1" w:styleId="WW8Num165z4">
    <w:name w:val="WW8Num165z4"/>
  </w:style>
  <w:style w:type="character" w:customStyle="1" w:styleId="WW8Num165z5">
    <w:name w:val="WW8Num165z5"/>
  </w:style>
  <w:style w:type="character" w:customStyle="1" w:styleId="WW8Num165z6">
    <w:name w:val="WW8Num165z6"/>
  </w:style>
  <w:style w:type="character" w:customStyle="1" w:styleId="WW8Num165z7">
    <w:name w:val="WW8Num165z7"/>
  </w:style>
  <w:style w:type="character" w:customStyle="1" w:styleId="WW8Num165z8">
    <w:name w:val="WW8Num165z8"/>
  </w:style>
  <w:style w:type="character" w:customStyle="1" w:styleId="WW8Num166z0">
    <w:name w:val="WW8Num166z0"/>
    <w:rPr>
      <w:rFonts w:hint="default"/>
    </w:rPr>
  </w:style>
  <w:style w:type="character" w:customStyle="1" w:styleId="WW8Num167z0">
    <w:name w:val="WW8Num167z0"/>
    <w:rPr>
      <w:rFonts w:ascii="Times New Roman" w:hAnsi="Times New Roman" w:cs="Times New Roman" w:hint="default"/>
      <w:color w:val="auto"/>
    </w:rPr>
  </w:style>
  <w:style w:type="character" w:customStyle="1" w:styleId="WW8Num167z1">
    <w:name w:val="WW8Num167z1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168z0">
    <w:name w:val="WW8Num168z0"/>
  </w:style>
  <w:style w:type="character" w:customStyle="1" w:styleId="WW8Num168z1">
    <w:name w:val="WW8Num168z1"/>
  </w:style>
  <w:style w:type="character" w:customStyle="1" w:styleId="WW8Num168z2">
    <w:name w:val="WW8Num168z2"/>
  </w:style>
  <w:style w:type="character" w:customStyle="1" w:styleId="WW8Num168z3">
    <w:name w:val="WW8Num168z3"/>
  </w:style>
  <w:style w:type="character" w:customStyle="1" w:styleId="WW8Num168z4">
    <w:name w:val="WW8Num168z4"/>
  </w:style>
  <w:style w:type="character" w:customStyle="1" w:styleId="WW8Num168z5">
    <w:name w:val="WW8Num168z5"/>
  </w:style>
  <w:style w:type="character" w:customStyle="1" w:styleId="WW8Num168z6">
    <w:name w:val="WW8Num168z6"/>
  </w:style>
  <w:style w:type="character" w:customStyle="1" w:styleId="WW8Num168z7">
    <w:name w:val="WW8Num168z7"/>
  </w:style>
  <w:style w:type="character" w:customStyle="1" w:styleId="WW8Num168z8">
    <w:name w:val="WW8Num168z8"/>
  </w:style>
  <w:style w:type="character" w:customStyle="1" w:styleId="WW8Num169z0">
    <w:name w:val="WW8Num169z0"/>
    <w:rPr>
      <w:rFonts w:ascii="Verdana" w:eastAsia="Calibri" w:hAnsi="Verdana" w:cs="Times New Roman"/>
      <w:sz w:val="20"/>
      <w:szCs w:val="20"/>
      <w:lang w:eastAsia="ar-SA"/>
    </w:rPr>
  </w:style>
  <w:style w:type="character" w:customStyle="1" w:styleId="WW8Num169z1">
    <w:name w:val="WW8Num169z1"/>
  </w:style>
  <w:style w:type="character" w:customStyle="1" w:styleId="WW8Num169z2">
    <w:name w:val="WW8Num169z2"/>
  </w:style>
  <w:style w:type="character" w:customStyle="1" w:styleId="WW8Num169z3">
    <w:name w:val="WW8Num169z3"/>
  </w:style>
  <w:style w:type="character" w:customStyle="1" w:styleId="WW8Num169z4">
    <w:name w:val="WW8Num169z4"/>
  </w:style>
  <w:style w:type="character" w:customStyle="1" w:styleId="WW8Num169z5">
    <w:name w:val="WW8Num169z5"/>
  </w:style>
  <w:style w:type="character" w:customStyle="1" w:styleId="WW8Num169z6">
    <w:name w:val="WW8Num169z6"/>
  </w:style>
  <w:style w:type="character" w:customStyle="1" w:styleId="WW8Num169z7">
    <w:name w:val="WW8Num169z7"/>
  </w:style>
  <w:style w:type="character" w:customStyle="1" w:styleId="WW8Num169z8">
    <w:name w:val="WW8Num169z8"/>
  </w:style>
  <w:style w:type="character" w:customStyle="1" w:styleId="WW8Num170z0">
    <w:name w:val="WW8Num170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170z1">
    <w:name w:val="WW8Num170z1"/>
  </w:style>
  <w:style w:type="character" w:customStyle="1" w:styleId="WW8Num170z2">
    <w:name w:val="WW8Num170z2"/>
  </w:style>
  <w:style w:type="character" w:customStyle="1" w:styleId="WW8Num170z3">
    <w:name w:val="WW8Num170z3"/>
  </w:style>
  <w:style w:type="character" w:customStyle="1" w:styleId="WW8Num170z4">
    <w:name w:val="WW8Num170z4"/>
  </w:style>
  <w:style w:type="character" w:customStyle="1" w:styleId="WW8Num170z5">
    <w:name w:val="WW8Num170z5"/>
  </w:style>
  <w:style w:type="character" w:customStyle="1" w:styleId="WW8Num170z6">
    <w:name w:val="WW8Num170z6"/>
  </w:style>
  <w:style w:type="character" w:customStyle="1" w:styleId="WW8Num170z7">
    <w:name w:val="WW8Num170z7"/>
  </w:style>
  <w:style w:type="character" w:customStyle="1" w:styleId="WW8Num170z8">
    <w:name w:val="WW8Num170z8"/>
  </w:style>
  <w:style w:type="character" w:customStyle="1" w:styleId="WW8Num171z0">
    <w:name w:val="WW8Num171z0"/>
  </w:style>
  <w:style w:type="character" w:customStyle="1" w:styleId="WW8Num171z1">
    <w:name w:val="WW8Num171z1"/>
  </w:style>
  <w:style w:type="character" w:customStyle="1" w:styleId="WW8Num171z2">
    <w:name w:val="WW8Num171z2"/>
  </w:style>
  <w:style w:type="character" w:customStyle="1" w:styleId="WW8Num171z3">
    <w:name w:val="WW8Num171z3"/>
  </w:style>
  <w:style w:type="character" w:customStyle="1" w:styleId="WW8Num171z4">
    <w:name w:val="WW8Num171z4"/>
  </w:style>
  <w:style w:type="character" w:customStyle="1" w:styleId="WW8Num171z5">
    <w:name w:val="WW8Num171z5"/>
  </w:style>
  <w:style w:type="character" w:customStyle="1" w:styleId="WW8Num171z6">
    <w:name w:val="WW8Num171z6"/>
  </w:style>
  <w:style w:type="character" w:customStyle="1" w:styleId="WW8Num171z7">
    <w:name w:val="WW8Num171z7"/>
  </w:style>
  <w:style w:type="character" w:customStyle="1" w:styleId="WW8Num171z8">
    <w:name w:val="WW8Num171z8"/>
  </w:style>
  <w:style w:type="character" w:customStyle="1" w:styleId="WW8Num172z0">
    <w:name w:val="WW8Num172z0"/>
    <w:rPr>
      <w:rFonts w:hint="default"/>
      <w:color w:val="auto"/>
    </w:rPr>
  </w:style>
  <w:style w:type="character" w:customStyle="1" w:styleId="WW8Num172z1">
    <w:name w:val="WW8Num172z1"/>
    <w:rPr>
      <w:rFonts w:hint="default"/>
    </w:rPr>
  </w:style>
  <w:style w:type="character" w:customStyle="1" w:styleId="WW8Num173z0">
    <w:name w:val="WW8Num173z0"/>
    <w:rPr>
      <w:rFonts w:hint="default"/>
    </w:rPr>
  </w:style>
  <w:style w:type="character" w:customStyle="1" w:styleId="WW8Num174z0">
    <w:name w:val="WW8Num174z0"/>
    <w:rPr>
      <w:rFonts w:hint="default"/>
      <w:color w:val="auto"/>
    </w:rPr>
  </w:style>
  <w:style w:type="character" w:customStyle="1" w:styleId="WW8Num174z1">
    <w:name w:val="WW8Num174z1"/>
    <w:rPr>
      <w:rFonts w:hint="default"/>
    </w:rPr>
  </w:style>
  <w:style w:type="character" w:customStyle="1" w:styleId="WW8Num175z0">
    <w:name w:val="WW8Num175z0"/>
    <w:rPr>
      <w:rFonts w:ascii="Verdana" w:eastAsia="Calibri" w:hAnsi="Verdana" w:cs="Verdana"/>
      <w:b/>
      <w:bCs/>
      <w:sz w:val="20"/>
      <w:szCs w:val="20"/>
      <w:lang w:eastAsia="en-US"/>
    </w:rPr>
  </w:style>
  <w:style w:type="character" w:customStyle="1" w:styleId="WW8Num175z1">
    <w:name w:val="WW8Num175z1"/>
  </w:style>
  <w:style w:type="character" w:customStyle="1" w:styleId="WW8Num175z2">
    <w:name w:val="WW8Num175z2"/>
  </w:style>
  <w:style w:type="character" w:customStyle="1" w:styleId="WW8Num175z3">
    <w:name w:val="WW8Num175z3"/>
  </w:style>
  <w:style w:type="character" w:customStyle="1" w:styleId="WW8Num175z4">
    <w:name w:val="WW8Num175z4"/>
  </w:style>
  <w:style w:type="character" w:customStyle="1" w:styleId="WW8Num175z5">
    <w:name w:val="WW8Num175z5"/>
  </w:style>
  <w:style w:type="character" w:customStyle="1" w:styleId="WW8Num175z6">
    <w:name w:val="WW8Num175z6"/>
  </w:style>
  <w:style w:type="character" w:customStyle="1" w:styleId="WW8Num175z7">
    <w:name w:val="WW8Num175z7"/>
  </w:style>
  <w:style w:type="character" w:customStyle="1" w:styleId="WW8Num175z8">
    <w:name w:val="WW8Num175z8"/>
  </w:style>
  <w:style w:type="character" w:customStyle="1" w:styleId="WW8Num176z0">
    <w:name w:val="WW8Num176z0"/>
    <w:rPr>
      <w:rFonts w:ascii="Verdana" w:hAnsi="Verdana" w:cs="Arial"/>
      <w:sz w:val="20"/>
      <w:szCs w:val="20"/>
      <w:lang w:eastAsia="ar-SA"/>
    </w:rPr>
  </w:style>
  <w:style w:type="character" w:customStyle="1" w:styleId="WW8Num176z1">
    <w:name w:val="WW8Num176z1"/>
  </w:style>
  <w:style w:type="character" w:customStyle="1" w:styleId="WW8Num176z2">
    <w:name w:val="WW8Num176z2"/>
  </w:style>
  <w:style w:type="character" w:customStyle="1" w:styleId="WW8Num176z3">
    <w:name w:val="WW8Num176z3"/>
  </w:style>
  <w:style w:type="character" w:customStyle="1" w:styleId="WW8Num176z4">
    <w:name w:val="WW8Num176z4"/>
  </w:style>
  <w:style w:type="character" w:customStyle="1" w:styleId="WW8Num176z5">
    <w:name w:val="WW8Num176z5"/>
  </w:style>
  <w:style w:type="character" w:customStyle="1" w:styleId="WW8Num176z6">
    <w:name w:val="WW8Num176z6"/>
  </w:style>
  <w:style w:type="character" w:customStyle="1" w:styleId="WW8Num176z7">
    <w:name w:val="WW8Num176z7"/>
  </w:style>
  <w:style w:type="character" w:customStyle="1" w:styleId="WW8Num176z8">
    <w:name w:val="WW8Num176z8"/>
  </w:style>
  <w:style w:type="character" w:customStyle="1" w:styleId="WW8Num177z0">
    <w:name w:val="WW8Num177z0"/>
    <w:rPr>
      <w:rFonts w:ascii="Verdana" w:eastAsia="TimesNewRoman" w:hAnsi="Verdana" w:cs="Verdana"/>
      <w:sz w:val="20"/>
      <w:szCs w:val="20"/>
    </w:rPr>
  </w:style>
  <w:style w:type="character" w:customStyle="1" w:styleId="WW8Num177z1">
    <w:name w:val="WW8Num177z1"/>
  </w:style>
  <w:style w:type="character" w:customStyle="1" w:styleId="WW8Num177z2">
    <w:name w:val="WW8Num177z2"/>
  </w:style>
  <w:style w:type="character" w:customStyle="1" w:styleId="WW8Num177z3">
    <w:name w:val="WW8Num177z3"/>
  </w:style>
  <w:style w:type="character" w:customStyle="1" w:styleId="WW8Num177z4">
    <w:name w:val="WW8Num177z4"/>
  </w:style>
  <w:style w:type="character" w:customStyle="1" w:styleId="WW8Num177z5">
    <w:name w:val="WW8Num177z5"/>
  </w:style>
  <w:style w:type="character" w:customStyle="1" w:styleId="WW8Num177z6">
    <w:name w:val="WW8Num177z6"/>
  </w:style>
  <w:style w:type="character" w:customStyle="1" w:styleId="WW8Num177z7">
    <w:name w:val="WW8Num177z7"/>
  </w:style>
  <w:style w:type="character" w:customStyle="1" w:styleId="WW8Num177z8">
    <w:name w:val="WW8Num177z8"/>
  </w:style>
  <w:style w:type="character" w:customStyle="1" w:styleId="WW8Num178z0">
    <w:name w:val="WW8Num178z0"/>
    <w:rPr>
      <w:rFonts w:hint="default"/>
    </w:rPr>
  </w:style>
  <w:style w:type="character" w:customStyle="1" w:styleId="WW8Num179z0">
    <w:name w:val="WW8Num179z0"/>
    <w:rPr>
      <w:rFonts w:hint="default"/>
      <w:color w:val="auto"/>
    </w:rPr>
  </w:style>
  <w:style w:type="character" w:customStyle="1" w:styleId="WW8Num179z1">
    <w:name w:val="WW8Num179z1"/>
    <w:rPr>
      <w:rFonts w:hint="default"/>
    </w:rPr>
  </w:style>
  <w:style w:type="character" w:customStyle="1" w:styleId="WW8Num180z0">
    <w:name w:val="WW8Num180z0"/>
  </w:style>
  <w:style w:type="character" w:customStyle="1" w:styleId="WW8Num180z1">
    <w:name w:val="WW8Num180z1"/>
  </w:style>
  <w:style w:type="character" w:customStyle="1" w:styleId="WW8Num180z2">
    <w:name w:val="WW8Num180z2"/>
  </w:style>
  <w:style w:type="character" w:customStyle="1" w:styleId="WW8Num180z3">
    <w:name w:val="WW8Num180z3"/>
  </w:style>
  <w:style w:type="character" w:customStyle="1" w:styleId="WW8Num180z4">
    <w:name w:val="WW8Num180z4"/>
  </w:style>
  <w:style w:type="character" w:customStyle="1" w:styleId="WW8Num180z5">
    <w:name w:val="WW8Num180z5"/>
  </w:style>
  <w:style w:type="character" w:customStyle="1" w:styleId="WW8Num180z6">
    <w:name w:val="WW8Num180z6"/>
  </w:style>
  <w:style w:type="character" w:customStyle="1" w:styleId="WW8Num180z7">
    <w:name w:val="WW8Num180z7"/>
  </w:style>
  <w:style w:type="character" w:customStyle="1" w:styleId="WW8Num180z8">
    <w:name w:val="WW8Num180z8"/>
  </w:style>
  <w:style w:type="character" w:customStyle="1" w:styleId="WW8Num181z0">
    <w:name w:val="WW8Num181z0"/>
    <w:rPr>
      <w:rFonts w:ascii="Symbol" w:hAnsi="Symbol" w:cs="Symbol" w:hint="default"/>
    </w:rPr>
  </w:style>
  <w:style w:type="character" w:customStyle="1" w:styleId="WW8Num181z1">
    <w:name w:val="WW8Num181z1"/>
    <w:rPr>
      <w:rFonts w:ascii="Courier New" w:hAnsi="Courier New" w:cs="Courier New" w:hint="default"/>
    </w:rPr>
  </w:style>
  <w:style w:type="character" w:customStyle="1" w:styleId="WW8Num181z2">
    <w:name w:val="WW8Num181z2"/>
    <w:rPr>
      <w:rFonts w:ascii="Wingdings" w:hAnsi="Wingdings" w:cs="Wingdings" w:hint="default"/>
    </w:rPr>
  </w:style>
  <w:style w:type="character" w:customStyle="1" w:styleId="WW8Num182z0">
    <w:name w:val="WW8Num182z0"/>
    <w:rPr>
      <w:rFonts w:hint="default"/>
      <w:lang w:eastAsia="ar-SA"/>
    </w:rPr>
  </w:style>
  <w:style w:type="character" w:customStyle="1" w:styleId="WW8Num182z1">
    <w:name w:val="WW8Num182z1"/>
  </w:style>
  <w:style w:type="character" w:customStyle="1" w:styleId="WW8Num182z2">
    <w:name w:val="WW8Num182z2"/>
  </w:style>
  <w:style w:type="character" w:customStyle="1" w:styleId="WW8Num182z3">
    <w:name w:val="WW8Num182z3"/>
  </w:style>
  <w:style w:type="character" w:customStyle="1" w:styleId="WW8Num182z4">
    <w:name w:val="WW8Num182z4"/>
  </w:style>
  <w:style w:type="character" w:customStyle="1" w:styleId="WW8Num182z5">
    <w:name w:val="WW8Num182z5"/>
  </w:style>
  <w:style w:type="character" w:customStyle="1" w:styleId="WW8Num182z6">
    <w:name w:val="WW8Num182z6"/>
  </w:style>
  <w:style w:type="character" w:customStyle="1" w:styleId="WW8Num182z7">
    <w:name w:val="WW8Num182z7"/>
  </w:style>
  <w:style w:type="character" w:customStyle="1" w:styleId="WW8Num182z8">
    <w:name w:val="WW8Num182z8"/>
  </w:style>
  <w:style w:type="character" w:customStyle="1" w:styleId="WW8Num183z0">
    <w:name w:val="WW8Num183z0"/>
    <w:rPr>
      <w:rFonts w:hint="default"/>
    </w:rPr>
  </w:style>
  <w:style w:type="character" w:customStyle="1" w:styleId="WW8Num183z1">
    <w:name w:val="WW8Num183z1"/>
    <w:rPr>
      <w:rFonts w:ascii="Symbol" w:hAnsi="Symbol" w:cs="Symbol" w:hint="default"/>
    </w:rPr>
  </w:style>
  <w:style w:type="character" w:customStyle="1" w:styleId="WW8Num183z3">
    <w:name w:val="WW8Num183z3"/>
  </w:style>
  <w:style w:type="character" w:customStyle="1" w:styleId="WW8Num183z4">
    <w:name w:val="WW8Num183z4"/>
  </w:style>
  <w:style w:type="character" w:customStyle="1" w:styleId="WW8Num183z5">
    <w:name w:val="WW8Num183z5"/>
  </w:style>
  <w:style w:type="character" w:customStyle="1" w:styleId="WW8Num183z6">
    <w:name w:val="WW8Num183z6"/>
  </w:style>
  <w:style w:type="character" w:customStyle="1" w:styleId="WW8Num183z7">
    <w:name w:val="WW8Num183z7"/>
  </w:style>
  <w:style w:type="character" w:customStyle="1" w:styleId="WW8Num183z8">
    <w:name w:val="WW8Num183z8"/>
  </w:style>
  <w:style w:type="character" w:customStyle="1" w:styleId="WW8Num184z0">
    <w:name w:val="WW8Num184z0"/>
    <w:rPr>
      <w:rFonts w:ascii="Verdana" w:hAnsi="Verdana" w:cs="Verdana" w:hint="default"/>
      <w:bCs/>
      <w:sz w:val="20"/>
      <w:szCs w:val="20"/>
      <w:lang w:eastAsia="ar-SA"/>
    </w:rPr>
  </w:style>
  <w:style w:type="character" w:customStyle="1" w:styleId="WW8Num184z1">
    <w:name w:val="WW8Num184z1"/>
  </w:style>
  <w:style w:type="character" w:customStyle="1" w:styleId="WW8Num184z2">
    <w:name w:val="WW8Num184z2"/>
  </w:style>
  <w:style w:type="character" w:customStyle="1" w:styleId="WW8Num184z3">
    <w:name w:val="WW8Num184z3"/>
  </w:style>
  <w:style w:type="character" w:customStyle="1" w:styleId="WW8Num184z4">
    <w:name w:val="WW8Num184z4"/>
  </w:style>
  <w:style w:type="character" w:customStyle="1" w:styleId="WW8Num184z5">
    <w:name w:val="WW8Num184z5"/>
  </w:style>
  <w:style w:type="character" w:customStyle="1" w:styleId="WW8Num184z6">
    <w:name w:val="WW8Num184z6"/>
  </w:style>
  <w:style w:type="character" w:customStyle="1" w:styleId="WW8Num184z7">
    <w:name w:val="WW8Num184z7"/>
  </w:style>
  <w:style w:type="character" w:customStyle="1" w:styleId="WW8Num184z8">
    <w:name w:val="WW8Num184z8"/>
  </w:style>
  <w:style w:type="character" w:customStyle="1" w:styleId="WW8Num185z0">
    <w:name w:val="WW8Num185z0"/>
  </w:style>
  <w:style w:type="character" w:customStyle="1" w:styleId="WW8Num185z1">
    <w:name w:val="WW8Num185z1"/>
  </w:style>
  <w:style w:type="character" w:customStyle="1" w:styleId="WW8Num185z2">
    <w:name w:val="WW8Num185z2"/>
  </w:style>
  <w:style w:type="character" w:customStyle="1" w:styleId="WW8Num185z3">
    <w:name w:val="WW8Num185z3"/>
  </w:style>
  <w:style w:type="character" w:customStyle="1" w:styleId="WW8Num185z4">
    <w:name w:val="WW8Num185z4"/>
  </w:style>
  <w:style w:type="character" w:customStyle="1" w:styleId="WW8Num185z5">
    <w:name w:val="WW8Num185z5"/>
  </w:style>
  <w:style w:type="character" w:customStyle="1" w:styleId="WW8Num185z6">
    <w:name w:val="WW8Num185z6"/>
  </w:style>
  <w:style w:type="character" w:customStyle="1" w:styleId="WW8Num185z7">
    <w:name w:val="WW8Num185z7"/>
  </w:style>
  <w:style w:type="character" w:customStyle="1" w:styleId="WW8Num185z8">
    <w:name w:val="WW8Num185z8"/>
  </w:style>
  <w:style w:type="character" w:customStyle="1" w:styleId="WW8Num186z0">
    <w:name w:val="WW8Num186z0"/>
    <w:rPr>
      <w:rFonts w:ascii="Verdana" w:eastAsia="Calibri" w:hAnsi="Verdana" w:cs="Verdana" w:hint="default"/>
      <w:color w:val="auto"/>
      <w:sz w:val="20"/>
      <w:szCs w:val="20"/>
      <w:lang w:eastAsia="ar-SA"/>
    </w:rPr>
  </w:style>
  <w:style w:type="character" w:customStyle="1" w:styleId="WW8Num186z1">
    <w:name w:val="WW8Num186z1"/>
  </w:style>
  <w:style w:type="character" w:customStyle="1" w:styleId="WW8Num186z2">
    <w:name w:val="WW8Num186z2"/>
  </w:style>
  <w:style w:type="character" w:customStyle="1" w:styleId="WW8Num186z3">
    <w:name w:val="WW8Num186z3"/>
  </w:style>
  <w:style w:type="character" w:customStyle="1" w:styleId="WW8Num186z4">
    <w:name w:val="WW8Num186z4"/>
  </w:style>
  <w:style w:type="character" w:customStyle="1" w:styleId="WW8Num186z5">
    <w:name w:val="WW8Num186z5"/>
  </w:style>
  <w:style w:type="character" w:customStyle="1" w:styleId="WW8Num186z6">
    <w:name w:val="WW8Num186z6"/>
  </w:style>
  <w:style w:type="character" w:customStyle="1" w:styleId="WW8Num186z7">
    <w:name w:val="WW8Num186z7"/>
  </w:style>
  <w:style w:type="character" w:customStyle="1" w:styleId="WW8Num186z8">
    <w:name w:val="WW8Num186z8"/>
  </w:style>
  <w:style w:type="character" w:customStyle="1" w:styleId="WW8Num187z0">
    <w:name w:val="WW8Num187z0"/>
    <w:rPr>
      <w:rFonts w:hint="default"/>
      <w:color w:val="auto"/>
    </w:rPr>
  </w:style>
  <w:style w:type="character" w:customStyle="1" w:styleId="WW8Num187z1">
    <w:name w:val="WW8Num187z1"/>
    <w:rPr>
      <w:rFonts w:hint="default"/>
    </w:rPr>
  </w:style>
  <w:style w:type="character" w:customStyle="1" w:styleId="WW8Num188z0">
    <w:name w:val="WW8Num188z0"/>
    <w:rPr>
      <w:rFonts w:ascii="Symbol" w:hAnsi="Symbol" w:cs="Symbol" w:hint="default"/>
    </w:rPr>
  </w:style>
  <w:style w:type="character" w:customStyle="1" w:styleId="WW8Num188z1">
    <w:name w:val="WW8Num188z1"/>
    <w:rPr>
      <w:rFonts w:ascii="Courier New" w:hAnsi="Courier New" w:cs="Courier New" w:hint="default"/>
    </w:rPr>
  </w:style>
  <w:style w:type="character" w:customStyle="1" w:styleId="WW8Num188z2">
    <w:name w:val="WW8Num188z2"/>
    <w:rPr>
      <w:rFonts w:ascii="Wingdings" w:hAnsi="Wingdings" w:cs="Wingdings" w:hint="default"/>
    </w:rPr>
  </w:style>
  <w:style w:type="character" w:customStyle="1" w:styleId="WW8Num189z0">
    <w:name w:val="WW8Num189z0"/>
    <w:rPr>
      <w:rFonts w:hint="default"/>
    </w:rPr>
  </w:style>
  <w:style w:type="character" w:customStyle="1" w:styleId="WW8Num189z1">
    <w:name w:val="WW8Num189z1"/>
  </w:style>
  <w:style w:type="character" w:customStyle="1" w:styleId="WW8Num189z2">
    <w:name w:val="WW8Num189z2"/>
  </w:style>
  <w:style w:type="character" w:customStyle="1" w:styleId="WW8Num189z3">
    <w:name w:val="WW8Num189z3"/>
  </w:style>
  <w:style w:type="character" w:customStyle="1" w:styleId="WW8Num189z4">
    <w:name w:val="WW8Num189z4"/>
  </w:style>
  <w:style w:type="character" w:customStyle="1" w:styleId="WW8Num189z5">
    <w:name w:val="WW8Num189z5"/>
  </w:style>
  <w:style w:type="character" w:customStyle="1" w:styleId="WW8Num189z6">
    <w:name w:val="WW8Num189z6"/>
  </w:style>
  <w:style w:type="character" w:customStyle="1" w:styleId="WW8Num189z7">
    <w:name w:val="WW8Num189z7"/>
  </w:style>
  <w:style w:type="character" w:customStyle="1" w:styleId="WW8Num189z8">
    <w:name w:val="WW8Num189z8"/>
  </w:style>
  <w:style w:type="character" w:customStyle="1" w:styleId="WW8Num190z0">
    <w:name w:val="WW8Num190z0"/>
    <w:rPr>
      <w:rFonts w:ascii="Symbol" w:hAnsi="Symbol" w:cs="Symbol" w:hint="default"/>
    </w:rPr>
  </w:style>
  <w:style w:type="character" w:customStyle="1" w:styleId="WW8Num190z1">
    <w:name w:val="WW8Num190z1"/>
    <w:rPr>
      <w:rFonts w:ascii="Courier New" w:hAnsi="Courier New" w:cs="Courier New" w:hint="default"/>
    </w:rPr>
  </w:style>
  <w:style w:type="character" w:customStyle="1" w:styleId="WW8Num190z2">
    <w:name w:val="WW8Num190z2"/>
    <w:rPr>
      <w:rFonts w:ascii="Wingdings" w:hAnsi="Wingdings" w:cs="Wingdings" w:hint="default"/>
    </w:rPr>
  </w:style>
  <w:style w:type="character" w:customStyle="1" w:styleId="WW8Num191z0">
    <w:name w:val="WW8Num191z0"/>
    <w:rPr>
      <w:rFonts w:hint="default"/>
    </w:rPr>
  </w:style>
  <w:style w:type="character" w:customStyle="1" w:styleId="WW8Num192z0">
    <w:name w:val="WW8Num192z0"/>
  </w:style>
  <w:style w:type="character" w:customStyle="1" w:styleId="WW8Num192z1">
    <w:name w:val="WW8Num192z1"/>
  </w:style>
  <w:style w:type="character" w:customStyle="1" w:styleId="WW8Num192z2">
    <w:name w:val="WW8Num192z2"/>
  </w:style>
  <w:style w:type="character" w:customStyle="1" w:styleId="WW8Num192z3">
    <w:name w:val="WW8Num192z3"/>
  </w:style>
  <w:style w:type="character" w:customStyle="1" w:styleId="WW8Num192z4">
    <w:name w:val="WW8Num192z4"/>
  </w:style>
  <w:style w:type="character" w:customStyle="1" w:styleId="WW8Num192z5">
    <w:name w:val="WW8Num192z5"/>
  </w:style>
  <w:style w:type="character" w:customStyle="1" w:styleId="WW8Num192z6">
    <w:name w:val="WW8Num192z6"/>
  </w:style>
  <w:style w:type="character" w:customStyle="1" w:styleId="WW8Num192z7">
    <w:name w:val="WW8Num192z7"/>
  </w:style>
  <w:style w:type="character" w:customStyle="1" w:styleId="WW8Num192z8">
    <w:name w:val="WW8Num192z8"/>
  </w:style>
  <w:style w:type="character" w:customStyle="1" w:styleId="WW8Num193z0">
    <w:name w:val="WW8Num193z0"/>
  </w:style>
  <w:style w:type="character" w:customStyle="1" w:styleId="WW8Num193z1">
    <w:name w:val="WW8Num193z1"/>
  </w:style>
  <w:style w:type="character" w:customStyle="1" w:styleId="WW8Num193z2">
    <w:name w:val="WW8Num193z2"/>
  </w:style>
  <w:style w:type="character" w:customStyle="1" w:styleId="WW8Num193z3">
    <w:name w:val="WW8Num193z3"/>
  </w:style>
  <w:style w:type="character" w:customStyle="1" w:styleId="WW8Num193z4">
    <w:name w:val="WW8Num193z4"/>
  </w:style>
  <w:style w:type="character" w:customStyle="1" w:styleId="WW8Num193z5">
    <w:name w:val="WW8Num193z5"/>
  </w:style>
  <w:style w:type="character" w:customStyle="1" w:styleId="WW8Num193z6">
    <w:name w:val="WW8Num193z6"/>
  </w:style>
  <w:style w:type="character" w:customStyle="1" w:styleId="WW8Num193z7">
    <w:name w:val="WW8Num193z7"/>
  </w:style>
  <w:style w:type="character" w:customStyle="1" w:styleId="WW8Num193z8">
    <w:name w:val="WW8Num193z8"/>
  </w:style>
  <w:style w:type="character" w:customStyle="1" w:styleId="WW8Num194z0">
    <w:name w:val="WW8Num194z0"/>
  </w:style>
  <w:style w:type="character" w:customStyle="1" w:styleId="WW8Num194z1">
    <w:name w:val="WW8Num194z1"/>
  </w:style>
  <w:style w:type="character" w:customStyle="1" w:styleId="WW8Num194z2">
    <w:name w:val="WW8Num194z2"/>
  </w:style>
  <w:style w:type="character" w:customStyle="1" w:styleId="WW8Num194z3">
    <w:name w:val="WW8Num194z3"/>
  </w:style>
  <w:style w:type="character" w:customStyle="1" w:styleId="WW8Num194z4">
    <w:name w:val="WW8Num194z4"/>
  </w:style>
  <w:style w:type="character" w:customStyle="1" w:styleId="WW8Num194z5">
    <w:name w:val="WW8Num194z5"/>
  </w:style>
  <w:style w:type="character" w:customStyle="1" w:styleId="WW8Num194z6">
    <w:name w:val="WW8Num194z6"/>
  </w:style>
  <w:style w:type="character" w:customStyle="1" w:styleId="WW8Num194z7">
    <w:name w:val="WW8Num194z7"/>
  </w:style>
  <w:style w:type="character" w:customStyle="1" w:styleId="WW8Num194z8">
    <w:name w:val="WW8Num194z8"/>
  </w:style>
  <w:style w:type="character" w:customStyle="1" w:styleId="WW8Num195z0">
    <w:name w:val="WW8Num195z0"/>
    <w:rPr>
      <w:rFonts w:ascii="Verdana" w:hAnsi="Verdana" w:cs="Verdana"/>
      <w:iCs/>
      <w:sz w:val="20"/>
      <w:szCs w:val="20"/>
    </w:rPr>
  </w:style>
  <w:style w:type="character" w:customStyle="1" w:styleId="WW8Num195z1">
    <w:name w:val="WW8Num195z1"/>
  </w:style>
  <w:style w:type="character" w:customStyle="1" w:styleId="WW8Num195z2">
    <w:name w:val="WW8Num195z2"/>
  </w:style>
  <w:style w:type="character" w:customStyle="1" w:styleId="WW8Num195z3">
    <w:name w:val="WW8Num195z3"/>
  </w:style>
  <w:style w:type="character" w:customStyle="1" w:styleId="WW8Num195z4">
    <w:name w:val="WW8Num195z4"/>
  </w:style>
  <w:style w:type="character" w:customStyle="1" w:styleId="WW8Num195z5">
    <w:name w:val="WW8Num195z5"/>
  </w:style>
  <w:style w:type="character" w:customStyle="1" w:styleId="WW8Num195z6">
    <w:name w:val="WW8Num195z6"/>
  </w:style>
  <w:style w:type="character" w:customStyle="1" w:styleId="WW8Num195z7">
    <w:name w:val="WW8Num195z7"/>
  </w:style>
  <w:style w:type="character" w:customStyle="1" w:styleId="WW8Num195z8">
    <w:name w:val="WW8Num195z8"/>
  </w:style>
  <w:style w:type="character" w:customStyle="1" w:styleId="WW8Num196z0">
    <w:name w:val="WW8Num196z0"/>
    <w:rPr>
      <w:rFonts w:ascii="Verdana" w:eastAsia="Calibri" w:hAnsi="Verdana" w:cs="Verdana"/>
      <w:sz w:val="20"/>
      <w:szCs w:val="20"/>
      <w:lang w:eastAsia="en-US"/>
    </w:rPr>
  </w:style>
  <w:style w:type="character" w:customStyle="1" w:styleId="WW8Num196z1">
    <w:name w:val="WW8Num196z1"/>
  </w:style>
  <w:style w:type="character" w:customStyle="1" w:styleId="WW8Num196z2">
    <w:name w:val="WW8Num196z2"/>
  </w:style>
  <w:style w:type="character" w:customStyle="1" w:styleId="WW8Num196z3">
    <w:name w:val="WW8Num196z3"/>
  </w:style>
  <w:style w:type="character" w:customStyle="1" w:styleId="WW8Num196z4">
    <w:name w:val="WW8Num196z4"/>
  </w:style>
  <w:style w:type="character" w:customStyle="1" w:styleId="WW8Num196z5">
    <w:name w:val="WW8Num196z5"/>
  </w:style>
  <w:style w:type="character" w:customStyle="1" w:styleId="WW8Num196z6">
    <w:name w:val="WW8Num196z6"/>
  </w:style>
  <w:style w:type="character" w:customStyle="1" w:styleId="WW8Num196z7">
    <w:name w:val="WW8Num196z7"/>
  </w:style>
  <w:style w:type="character" w:customStyle="1" w:styleId="WW8Num196z8">
    <w:name w:val="WW8Num196z8"/>
  </w:style>
  <w:style w:type="character" w:customStyle="1" w:styleId="WW8Num197z0">
    <w:name w:val="WW8Num197z0"/>
    <w:rPr>
      <w:rFonts w:hint="default"/>
    </w:rPr>
  </w:style>
  <w:style w:type="character" w:customStyle="1" w:styleId="WW8Num198z0">
    <w:name w:val="WW8Num198z0"/>
    <w:rPr>
      <w:rFonts w:hint="default"/>
    </w:rPr>
  </w:style>
  <w:style w:type="character" w:customStyle="1" w:styleId="WW8Num199z0">
    <w:name w:val="WW8Num199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199z1">
    <w:name w:val="WW8Num199z1"/>
  </w:style>
  <w:style w:type="character" w:customStyle="1" w:styleId="WW8Num199z2">
    <w:name w:val="WW8Num199z2"/>
  </w:style>
  <w:style w:type="character" w:customStyle="1" w:styleId="WW8Num199z3">
    <w:name w:val="WW8Num199z3"/>
  </w:style>
  <w:style w:type="character" w:customStyle="1" w:styleId="WW8Num199z4">
    <w:name w:val="WW8Num199z4"/>
  </w:style>
  <w:style w:type="character" w:customStyle="1" w:styleId="WW8Num199z5">
    <w:name w:val="WW8Num199z5"/>
  </w:style>
  <w:style w:type="character" w:customStyle="1" w:styleId="WW8Num199z6">
    <w:name w:val="WW8Num199z6"/>
  </w:style>
  <w:style w:type="character" w:customStyle="1" w:styleId="WW8Num199z7">
    <w:name w:val="WW8Num199z7"/>
  </w:style>
  <w:style w:type="character" w:customStyle="1" w:styleId="WW8Num199z8">
    <w:name w:val="WW8Num199z8"/>
  </w:style>
  <w:style w:type="character" w:customStyle="1" w:styleId="WW8Num200z0">
    <w:name w:val="WW8Num200z0"/>
    <w:rPr>
      <w:rFonts w:ascii="Verdana" w:hAnsi="Verdana" w:cs="Verdana" w:hint="default"/>
      <w:sz w:val="20"/>
      <w:szCs w:val="20"/>
    </w:rPr>
  </w:style>
  <w:style w:type="character" w:customStyle="1" w:styleId="WW8Num200z1">
    <w:name w:val="WW8Num200z1"/>
    <w:rPr>
      <w:rFonts w:ascii="Symbol" w:eastAsia="Times New Roman" w:hAnsi="Symbol" w:cs="Times New Roman" w:hint="default"/>
    </w:rPr>
  </w:style>
  <w:style w:type="character" w:customStyle="1" w:styleId="WW8Num200z2">
    <w:name w:val="WW8Num200z2"/>
  </w:style>
  <w:style w:type="character" w:customStyle="1" w:styleId="WW8Num200z3">
    <w:name w:val="WW8Num200z3"/>
  </w:style>
  <w:style w:type="character" w:customStyle="1" w:styleId="WW8Num200z4">
    <w:name w:val="WW8Num200z4"/>
  </w:style>
  <w:style w:type="character" w:customStyle="1" w:styleId="WW8Num200z5">
    <w:name w:val="WW8Num200z5"/>
  </w:style>
  <w:style w:type="character" w:customStyle="1" w:styleId="WW8Num200z6">
    <w:name w:val="WW8Num200z6"/>
  </w:style>
  <w:style w:type="character" w:customStyle="1" w:styleId="WW8Num200z7">
    <w:name w:val="WW8Num200z7"/>
  </w:style>
  <w:style w:type="character" w:customStyle="1" w:styleId="WW8Num200z8">
    <w:name w:val="WW8Num200z8"/>
  </w:style>
  <w:style w:type="character" w:customStyle="1" w:styleId="WW8Num201z0">
    <w:name w:val="WW8Num201z0"/>
    <w:rPr>
      <w:rFonts w:ascii="Verdana" w:hAnsi="Verdana" w:cs="Times New Roman" w:hint="default"/>
      <w:b w:val="0"/>
      <w:i w:val="0"/>
      <w:strike w:val="0"/>
      <w:dstrike w:val="0"/>
      <w:sz w:val="20"/>
      <w:szCs w:val="20"/>
      <w:u w:val="none"/>
    </w:rPr>
  </w:style>
  <w:style w:type="character" w:customStyle="1" w:styleId="WW8Num201z1">
    <w:name w:val="WW8Num201z1"/>
  </w:style>
  <w:style w:type="character" w:customStyle="1" w:styleId="WW8Num201z2">
    <w:name w:val="WW8Num201z2"/>
  </w:style>
  <w:style w:type="character" w:customStyle="1" w:styleId="WW8Num201z3">
    <w:name w:val="WW8Num201z3"/>
  </w:style>
  <w:style w:type="character" w:customStyle="1" w:styleId="WW8Num201z4">
    <w:name w:val="WW8Num201z4"/>
  </w:style>
  <w:style w:type="character" w:customStyle="1" w:styleId="WW8Num201z5">
    <w:name w:val="WW8Num201z5"/>
  </w:style>
  <w:style w:type="character" w:customStyle="1" w:styleId="WW8Num201z6">
    <w:name w:val="WW8Num201z6"/>
  </w:style>
  <w:style w:type="character" w:customStyle="1" w:styleId="WW8Num201z7">
    <w:name w:val="WW8Num201z7"/>
  </w:style>
  <w:style w:type="character" w:customStyle="1" w:styleId="WW8Num201z8">
    <w:name w:val="WW8Num201z8"/>
  </w:style>
  <w:style w:type="character" w:customStyle="1" w:styleId="WW8Num202z0">
    <w:name w:val="WW8Num202z0"/>
  </w:style>
  <w:style w:type="character" w:customStyle="1" w:styleId="WW8Num202z1">
    <w:name w:val="WW8Num202z1"/>
  </w:style>
  <w:style w:type="character" w:customStyle="1" w:styleId="WW8Num202z2">
    <w:name w:val="WW8Num202z2"/>
  </w:style>
  <w:style w:type="character" w:customStyle="1" w:styleId="WW8Num202z3">
    <w:name w:val="WW8Num202z3"/>
  </w:style>
  <w:style w:type="character" w:customStyle="1" w:styleId="WW8Num202z4">
    <w:name w:val="WW8Num202z4"/>
  </w:style>
  <w:style w:type="character" w:customStyle="1" w:styleId="WW8Num202z5">
    <w:name w:val="WW8Num202z5"/>
  </w:style>
  <w:style w:type="character" w:customStyle="1" w:styleId="WW8Num202z6">
    <w:name w:val="WW8Num202z6"/>
  </w:style>
  <w:style w:type="character" w:customStyle="1" w:styleId="WW8Num202z7">
    <w:name w:val="WW8Num202z7"/>
  </w:style>
  <w:style w:type="character" w:customStyle="1" w:styleId="WW8Num202z8">
    <w:name w:val="WW8Num202z8"/>
  </w:style>
  <w:style w:type="character" w:customStyle="1" w:styleId="WW8Num203z0">
    <w:name w:val="WW8Num203z0"/>
    <w:rPr>
      <w:rFonts w:ascii="Verdana" w:eastAsia="Calibri" w:hAnsi="Verdana" w:cs="Verdana"/>
      <w:bCs/>
      <w:sz w:val="20"/>
      <w:szCs w:val="20"/>
      <w:lang w:eastAsia="ar-SA"/>
    </w:rPr>
  </w:style>
  <w:style w:type="character" w:customStyle="1" w:styleId="WW8Num203z1">
    <w:name w:val="WW8Num203z1"/>
  </w:style>
  <w:style w:type="character" w:customStyle="1" w:styleId="WW8Num203z2">
    <w:name w:val="WW8Num203z2"/>
  </w:style>
  <w:style w:type="character" w:customStyle="1" w:styleId="WW8Num203z3">
    <w:name w:val="WW8Num203z3"/>
  </w:style>
  <w:style w:type="character" w:customStyle="1" w:styleId="WW8Num203z4">
    <w:name w:val="WW8Num203z4"/>
  </w:style>
  <w:style w:type="character" w:customStyle="1" w:styleId="WW8Num203z5">
    <w:name w:val="WW8Num203z5"/>
  </w:style>
  <w:style w:type="character" w:customStyle="1" w:styleId="WW8Num203z6">
    <w:name w:val="WW8Num203z6"/>
  </w:style>
  <w:style w:type="character" w:customStyle="1" w:styleId="WW8Num203z7">
    <w:name w:val="WW8Num203z7"/>
  </w:style>
  <w:style w:type="character" w:customStyle="1" w:styleId="WW8Num203z8">
    <w:name w:val="WW8Num203z8"/>
  </w:style>
  <w:style w:type="character" w:customStyle="1" w:styleId="WW8Num204z0">
    <w:name w:val="WW8Num204z0"/>
    <w:rPr>
      <w:rFonts w:hint="default"/>
      <w:color w:val="auto"/>
    </w:rPr>
  </w:style>
  <w:style w:type="character" w:customStyle="1" w:styleId="WW8Num204z1">
    <w:name w:val="WW8Num204z1"/>
    <w:rPr>
      <w:rFonts w:hint="default"/>
    </w:rPr>
  </w:style>
  <w:style w:type="character" w:customStyle="1" w:styleId="WW8Num205z0">
    <w:name w:val="WW8Num205z0"/>
    <w:rPr>
      <w:rFonts w:ascii="Verdana" w:hAnsi="Verdana" w:cs="Arial"/>
      <w:sz w:val="20"/>
      <w:szCs w:val="20"/>
    </w:rPr>
  </w:style>
  <w:style w:type="character" w:customStyle="1" w:styleId="WW8Num205z1">
    <w:name w:val="WW8Num205z1"/>
  </w:style>
  <w:style w:type="character" w:customStyle="1" w:styleId="WW8Num205z2">
    <w:name w:val="WW8Num205z2"/>
  </w:style>
  <w:style w:type="character" w:customStyle="1" w:styleId="WW8Num205z3">
    <w:name w:val="WW8Num205z3"/>
  </w:style>
  <w:style w:type="character" w:customStyle="1" w:styleId="WW8Num205z4">
    <w:name w:val="WW8Num205z4"/>
  </w:style>
  <w:style w:type="character" w:customStyle="1" w:styleId="WW8Num205z5">
    <w:name w:val="WW8Num205z5"/>
  </w:style>
  <w:style w:type="character" w:customStyle="1" w:styleId="WW8Num205z6">
    <w:name w:val="WW8Num205z6"/>
  </w:style>
  <w:style w:type="character" w:customStyle="1" w:styleId="WW8Num205z7">
    <w:name w:val="WW8Num205z7"/>
  </w:style>
  <w:style w:type="character" w:customStyle="1" w:styleId="WW8Num205z8">
    <w:name w:val="WW8Num205z8"/>
  </w:style>
  <w:style w:type="character" w:customStyle="1" w:styleId="WW8Num206z0">
    <w:name w:val="WW8Num206z0"/>
    <w:rPr>
      <w:rFonts w:ascii="Verdana" w:hAnsi="Verdana" w:cs="Verdana"/>
      <w:bCs/>
      <w:sz w:val="20"/>
      <w:szCs w:val="20"/>
      <w:lang w:eastAsia="ar-SA"/>
    </w:rPr>
  </w:style>
  <w:style w:type="character" w:customStyle="1" w:styleId="WW8Num206z1">
    <w:name w:val="WW8Num206z1"/>
  </w:style>
  <w:style w:type="character" w:customStyle="1" w:styleId="WW8Num206z2">
    <w:name w:val="WW8Num206z2"/>
  </w:style>
  <w:style w:type="character" w:customStyle="1" w:styleId="WW8Num206z3">
    <w:name w:val="WW8Num206z3"/>
  </w:style>
  <w:style w:type="character" w:customStyle="1" w:styleId="WW8Num206z4">
    <w:name w:val="WW8Num206z4"/>
  </w:style>
  <w:style w:type="character" w:customStyle="1" w:styleId="WW8Num206z5">
    <w:name w:val="WW8Num206z5"/>
  </w:style>
  <w:style w:type="character" w:customStyle="1" w:styleId="WW8Num206z6">
    <w:name w:val="WW8Num206z6"/>
  </w:style>
  <w:style w:type="character" w:customStyle="1" w:styleId="WW8Num206z7">
    <w:name w:val="WW8Num206z7"/>
  </w:style>
  <w:style w:type="character" w:customStyle="1" w:styleId="WW8Num206z8">
    <w:name w:val="WW8Num206z8"/>
  </w:style>
  <w:style w:type="character" w:customStyle="1" w:styleId="WW8Num207z0">
    <w:name w:val="WW8Num207z0"/>
    <w:rPr>
      <w:rFonts w:ascii="Symbol" w:hAnsi="Symbol" w:cs="Symbol" w:hint="default"/>
    </w:rPr>
  </w:style>
  <w:style w:type="character" w:customStyle="1" w:styleId="WW8Num207z1">
    <w:name w:val="WW8Num207z1"/>
    <w:rPr>
      <w:rFonts w:ascii="Courier New" w:hAnsi="Courier New" w:cs="Courier New" w:hint="default"/>
    </w:rPr>
  </w:style>
  <w:style w:type="character" w:customStyle="1" w:styleId="WW8Num207z2">
    <w:name w:val="WW8Num207z2"/>
    <w:rPr>
      <w:rFonts w:ascii="Wingdings" w:hAnsi="Wingdings" w:cs="Wingdings" w:hint="default"/>
    </w:rPr>
  </w:style>
  <w:style w:type="character" w:customStyle="1" w:styleId="WW8Num208z0">
    <w:name w:val="WW8Num208z0"/>
  </w:style>
  <w:style w:type="character" w:customStyle="1" w:styleId="WW8Num208z1">
    <w:name w:val="WW8Num208z1"/>
  </w:style>
  <w:style w:type="character" w:customStyle="1" w:styleId="WW8Num208z2">
    <w:name w:val="WW8Num208z2"/>
  </w:style>
  <w:style w:type="character" w:customStyle="1" w:styleId="WW8Num208z3">
    <w:name w:val="WW8Num208z3"/>
  </w:style>
  <w:style w:type="character" w:customStyle="1" w:styleId="WW8Num208z4">
    <w:name w:val="WW8Num208z4"/>
  </w:style>
  <w:style w:type="character" w:customStyle="1" w:styleId="WW8Num208z5">
    <w:name w:val="WW8Num208z5"/>
  </w:style>
  <w:style w:type="character" w:customStyle="1" w:styleId="WW8Num208z6">
    <w:name w:val="WW8Num208z6"/>
  </w:style>
  <w:style w:type="character" w:customStyle="1" w:styleId="WW8Num208z7">
    <w:name w:val="WW8Num208z7"/>
  </w:style>
  <w:style w:type="character" w:customStyle="1" w:styleId="WW8Num208z8">
    <w:name w:val="WW8Num208z8"/>
  </w:style>
  <w:style w:type="character" w:customStyle="1" w:styleId="WW8Num209z0">
    <w:name w:val="WW8Num209z0"/>
    <w:rPr>
      <w:rFonts w:ascii="Times New Roman" w:hAnsi="Times New Roman" w:cs="Times New Roman" w:hint="default"/>
      <w:color w:val="auto"/>
    </w:rPr>
  </w:style>
  <w:style w:type="character" w:customStyle="1" w:styleId="WW8Num209z1">
    <w:name w:val="WW8Num209z1"/>
    <w:rPr>
      <w:rFonts w:hint="default"/>
    </w:rPr>
  </w:style>
  <w:style w:type="character" w:customStyle="1" w:styleId="WW8Num210z0">
    <w:name w:val="WW8Num210z0"/>
  </w:style>
  <w:style w:type="character" w:customStyle="1" w:styleId="WW8Num210z1">
    <w:name w:val="WW8Num210z1"/>
  </w:style>
  <w:style w:type="character" w:customStyle="1" w:styleId="WW8Num210z2">
    <w:name w:val="WW8Num210z2"/>
  </w:style>
  <w:style w:type="character" w:customStyle="1" w:styleId="WW8Num210z3">
    <w:name w:val="WW8Num210z3"/>
  </w:style>
  <w:style w:type="character" w:customStyle="1" w:styleId="WW8Num210z4">
    <w:name w:val="WW8Num210z4"/>
  </w:style>
  <w:style w:type="character" w:customStyle="1" w:styleId="WW8Num210z5">
    <w:name w:val="WW8Num210z5"/>
  </w:style>
  <w:style w:type="character" w:customStyle="1" w:styleId="WW8Num210z6">
    <w:name w:val="WW8Num210z6"/>
  </w:style>
  <w:style w:type="character" w:customStyle="1" w:styleId="WW8Num210z7">
    <w:name w:val="WW8Num210z7"/>
  </w:style>
  <w:style w:type="character" w:customStyle="1" w:styleId="WW8Num210z8">
    <w:name w:val="WW8Num210z8"/>
  </w:style>
  <w:style w:type="character" w:customStyle="1" w:styleId="WW8Num211z0">
    <w:name w:val="WW8Num211z0"/>
    <w:rPr>
      <w:rFonts w:hint="default"/>
    </w:rPr>
  </w:style>
  <w:style w:type="character" w:customStyle="1" w:styleId="WW8Num212z0">
    <w:name w:val="WW8Num212z0"/>
    <w:rPr>
      <w:rFonts w:hint="default"/>
    </w:rPr>
  </w:style>
  <w:style w:type="character" w:customStyle="1" w:styleId="WW8Num212z1">
    <w:name w:val="WW8Num212z1"/>
  </w:style>
  <w:style w:type="character" w:customStyle="1" w:styleId="WW8Num212z2">
    <w:name w:val="WW8Num212z2"/>
  </w:style>
  <w:style w:type="character" w:customStyle="1" w:styleId="WW8Num212z3">
    <w:name w:val="WW8Num212z3"/>
  </w:style>
  <w:style w:type="character" w:customStyle="1" w:styleId="WW8Num212z4">
    <w:name w:val="WW8Num212z4"/>
  </w:style>
  <w:style w:type="character" w:customStyle="1" w:styleId="WW8Num212z5">
    <w:name w:val="WW8Num212z5"/>
  </w:style>
  <w:style w:type="character" w:customStyle="1" w:styleId="WW8Num212z6">
    <w:name w:val="WW8Num212z6"/>
  </w:style>
  <w:style w:type="character" w:customStyle="1" w:styleId="WW8Num212z7">
    <w:name w:val="WW8Num212z7"/>
  </w:style>
  <w:style w:type="character" w:customStyle="1" w:styleId="WW8Num212z8">
    <w:name w:val="WW8Num212z8"/>
  </w:style>
  <w:style w:type="character" w:customStyle="1" w:styleId="WW8Num213z0">
    <w:name w:val="WW8Num213z0"/>
    <w:rPr>
      <w:rFonts w:ascii="Verdana" w:hAnsi="Verdana" w:cs="Verdana"/>
      <w:iCs/>
      <w:sz w:val="20"/>
      <w:szCs w:val="20"/>
    </w:rPr>
  </w:style>
  <w:style w:type="character" w:customStyle="1" w:styleId="WW8Num213z1">
    <w:name w:val="WW8Num213z1"/>
  </w:style>
  <w:style w:type="character" w:customStyle="1" w:styleId="WW8Num213z2">
    <w:name w:val="WW8Num213z2"/>
  </w:style>
  <w:style w:type="character" w:customStyle="1" w:styleId="WW8Num213z3">
    <w:name w:val="WW8Num213z3"/>
  </w:style>
  <w:style w:type="character" w:customStyle="1" w:styleId="WW8Num213z4">
    <w:name w:val="WW8Num213z4"/>
  </w:style>
  <w:style w:type="character" w:customStyle="1" w:styleId="WW8Num213z5">
    <w:name w:val="WW8Num213z5"/>
  </w:style>
  <w:style w:type="character" w:customStyle="1" w:styleId="WW8Num213z6">
    <w:name w:val="WW8Num213z6"/>
  </w:style>
  <w:style w:type="character" w:customStyle="1" w:styleId="WW8Num213z7">
    <w:name w:val="WW8Num213z7"/>
  </w:style>
  <w:style w:type="character" w:customStyle="1" w:styleId="WW8Num213z8">
    <w:name w:val="WW8Num213z8"/>
  </w:style>
  <w:style w:type="character" w:customStyle="1" w:styleId="WW8Num214z0">
    <w:name w:val="WW8Num214z0"/>
    <w:rPr>
      <w:rFonts w:ascii="Verdana" w:hAnsi="Verdana" w:cs="Verdana"/>
      <w:sz w:val="20"/>
      <w:szCs w:val="20"/>
      <w:lang w:eastAsia="ar-SA"/>
    </w:rPr>
  </w:style>
  <w:style w:type="character" w:customStyle="1" w:styleId="WW8Num214z1">
    <w:name w:val="WW8Num214z1"/>
  </w:style>
  <w:style w:type="character" w:customStyle="1" w:styleId="WW8Num214z2">
    <w:name w:val="WW8Num214z2"/>
  </w:style>
  <w:style w:type="character" w:customStyle="1" w:styleId="WW8Num214z3">
    <w:name w:val="WW8Num214z3"/>
  </w:style>
  <w:style w:type="character" w:customStyle="1" w:styleId="WW8Num214z4">
    <w:name w:val="WW8Num214z4"/>
  </w:style>
  <w:style w:type="character" w:customStyle="1" w:styleId="WW8Num214z5">
    <w:name w:val="WW8Num214z5"/>
  </w:style>
  <w:style w:type="character" w:customStyle="1" w:styleId="WW8Num214z6">
    <w:name w:val="WW8Num214z6"/>
  </w:style>
  <w:style w:type="character" w:customStyle="1" w:styleId="WW8Num214z7">
    <w:name w:val="WW8Num214z7"/>
  </w:style>
  <w:style w:type="character" w:customStyle="1" w:styleId="WW8Num214z8">
    <w:name w:val="WW8Num214z8"/>
  </w:style>
  <w:style w:type="character" w:customStyle="1" w:styleId="WW8Num215z0">
    <w:name w:val="WW8Num215z0"/>
    <w:rPr>
      <w:rFonts w:ascii="Arial" w:hAnsi="Arial" w:cs="Arial" w:hint="default"/>
      <w:bCs/>
      <w:sz w:val="20"/>
      <w:szCs w:val="20"/>
    </w:rPr>
  </w:style>
  <w:style w:type="character" w:customStyle="1" w:styleId="WW8Num215z1">
    <w:name w:val="WW8Num215z1"/>
  </w:style>
  <w:style w:type="character" w:customStyle="1" w:styleId="WW8Num215z2">
    <w:name w:val="WW8Num215z2"/>
  </w:style>
  <w:style w:type="character" w:customStyle="1" w:styleId="WW8Num215z3">
    <w:name w:val="WW8Num215z3"/>
  </w:style>
  <w:style w:type="character" w:customStyle="1" w:styleId="WW8Num215z4">
    <w:name w:val="WW8Num215z4"/>
  </w:style>
  <w:style w:type="character" w:customStyle="1" w:styleId="WW8Num215z5">
    <w:name w:val="WW8Num215z5"/>
  </w:style>
  <w:style w:type="character" w:customStyle="1" w:styleId="WW8Num215z6">
    <w:name w:val="WW8Num215z6"/>
  </w:style>
  <w:style w:type="character" w:customStyle="1" w:styleId="WW8Num215z7">
    <w:name w:val="WW8Num215z7"/>
  </w:style>
  <w:style w:type="character" w:customStyle="1" w:styleId="WW8Num215z8">
    <w:name w:val="WW8Num215z8"/>
  </w:style>
  <w:style w:type="character" w:customStyle="1" w:styleId="WW8Num216z0">
    <w:name w:val="WW8Num216z0"/>
  </w:style>
  <w:style w:type="character" w:customStyle="1" w:styleId="WW8Num216z1">
    <w:name w:val="WW8Num216z1"/>
  </w:style>
  <w:style w:type="character" w:customStyle="1" w:styleId="WW8Num216z2">
    <w:name w:val="WW8Num216z2"/>
  </w:style>
  <w:style w:type="character" w:customStyle="1" w:styleId="WW8Num216z3">
    <w:name w:val="WW8Num216z3"/>
  </w:style>
  <w:style w:type="character" w:customStyle="1" w:styleId="WW8Num216z4">
    <w:name w:val="WW8Num216z4"/>
  </w:style>
  <w:style w:type="character" w:customStyle="1" w:styleId="WW8Num216z5">
    <w:name w:val="WW8Num216z5"/>
  </w:style>
  <w:style w:type="character" w:customStyle="1" w:styleId="WW8Num216z6">
    <w:name w:val="WW8Num216z6"/>
  </w:style>
  <w:style w:type="character" w:customStyle="1" w:styleId="WW8Num216z7">
    <w:name w:val="WW8Num216z7"/>
  </w:style>
  <w:style w:type="character" w:customStyle="1" w:styleId="WW8Num216z8">
    <w:name w:val="WW8Num216z8"/>
  </w:style>
  <w:style w:type="character" w:customStyle="1" w:styleId="WW8Num217z0">
    <w:name w:val="WW8Num217z0"/>
    <w:rPr>
      <w:rFonts w:ascii="Verdana" w:hAnsi="Verdana" w:cs="Arial"/>
      <w:sz w:val="20"/>
      <w:szCs w:val="20"/>
    </w:rPr>
  </w:style>
  <w:style w:type="character" w:customStyle="1" w:styleId="WW8Num217z1">
    <w:name w:val="WW8Num217z1"/>
  </w:style>
  <w:style w:type="character" w:customStyle="1" w:styleId="WW8Num217z2">
    <w:name w:val="WW8Num217z2"/>
  </w:style>
  <w:style w:type="character" w:customStyle="1" w:styleId="WW8Num217z3">
    <w:name w:val="WW8Num217z3"/>
  </w:style>
  <w:style w:type="character" w:customStyle="1" w:styleId="WW8Num217z4">
    <w:name w:val="WW8Num217z4"/>
  </w:style>
  <w:style w:type="character" w:customStyle="1" w:styleId="WW8Num217z5">
    <w:name w:val="WW8Num217z5"/>
  </w:style>
  <w:style w:type="character" w:customStyle="1" w:styleId="WW8Num217z6">
    <w:name w:val="WW8Num217z6"/>
  </w:style>
  <w:style w:type="character" w:customStyle="1" w:styleId="WW8Num217z7">
    <w:name w:val="WW8Num217z7"/>
  </w:style>
  <w:style w:type="character" w:customStyle="1" w:styleId="WW8Num217z8">
    <w:name w:val="WW8Num217z8"/>
  </w:style>
  <w:style w:type="character" w:customStyle="1" w:styleId="WW8Num218z0">
    <w:name w:val="WW8Num218z0"/>
    <w:rPr>
      <w:rFonts w:ascii="Verdana" w:eastAsia="Calibri" w:hAnsi="Verdana" w:cs="Verdana" w:hint="default"/>
      <w:sz w:val="20"/>
      <w:szCs w:val="20"/>
      <w:lang w:eastAsia="ar-SA"/>
    </w:rPr>
  </w:style>
  <w:style w:type="character" w:customStyle="1" w:styleId="WW8Num218z1">
    <w:name w:val="WW8Num218z1"/>
  </w:style>
  <w:style w:type="character" w:customStyle="1" w:styleId="WW8Num218z2">
    <w:name w:val="WW8Num218z2"/>
  </w:style>
  <w:style w:type="character" w:customStyle="1" w:styleId="WW8Num218z3">
    <w:name w:val="WW8Num218z3"/>
  </w:style>
  <w:style w:type="character" w:customStyle="1" w:styleId="WW8Num218z4">
    <w:name w:val="WW8Num218z4"/>
  </w:style>
  <w:style w:type="character" w:customStyle="1" w:styleId="WW8Num218z5">
    <w:name w:val="WW8Num218z5"/>
  </w:style>
  <w:style w:type="character" w:customStyle="1" w:styleId="WW8Num218z6">
    <w:name w:val="WW8Num218z6"/>
  </w:style>
  <w:style w:type="character" w:customStyle="1" w:styleId="WW8Num218z7">
    <w:name w:val="WW8Num218z7"/>
  </w:style>
  <w:style w:type="character" w:customStyle="1" w:styleId="WW8Num218z8">
    <w:name w:val="WW8Num218z8"/>
  </w:style>
  <w:style w:type="character" w:customStyle="1" w:styleId="WW8Num219z0">
    <w:name w:val="WW8Num219z0"/>
    <w:rPr>
      <w:rFonts w:ascii="Verdana" w:eastAsia="Calibri" w:hAnsi="Verdana" w:cs="Verdana"/>
      <w:sz w:val="20"/>
      <w:szCs w:val="20"/>
      <w:lang w:eastAsia="ar-SA"/>
    </w:rPr>
  </w:style>
  <w:style w:type="character" w:customStyle="1" w:styleId="WW8Num219z1">
    <w:name w:val="WW8Num219z1"/>
  </w:style>
  <w:style w:type="character" w:customStyle="1" w:styleId="WW8Num219z2">
    <w:name w:val="WW8Num219z2"/>
  </w:style>
  <w:style w:type="character" w:customStyle="1" w:styleId="WW8Num219z3">
    <w:name w:val="WW8Num219z3"/>
  </w:style>
  <w:style w:type="character" w:customStyle="1" w:styleId="WW8Num219z4">
    <w:name w:val="WW8Num219z4"/>
  </w:style>
  <w:style w:type="character" w:customStyle="1" w:styleId="WW8Num219z5">
    <w:name w:val="WW8Num219z5"/>
  </w:style>
  <w:style w:type="character" w:customStyle="1" w:styleId="WW8Num219z6">
    <w:name w:val="WW8Num219z6"/>
  </w:style>
  <w:style w:type="character" w:customStyle="1" w:styleId="WW8Num219z7">
    <w:name w:val="WW8Num219z7"/>
  </w:style>
  <w:style w:type="character" w:customStyle="1" w:styleId="WW8Num219z8">
    <w:name w:val="WW8Num219z8"/>
  </w:style>
  <w:style w:type="character" w:customStyle="1" w:styleId="WW8Num220z0">
    <w:name w:val="WW8Num220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220z1">
    <w:name w:val="WW8Num220z1"/>
  </w:style>
  <w:style w:type="character" w:customStyle="1" w:styleId="WW8Num220z2">
    <w:name w:val="WW8Num220z2"/>
  </w:style>
  <w:style w:type="character" w:customStyle="1" w:styleId="WW8Num220z3">
    <w:name w:val="WW8Num220z3"/>
  </w:style>
  <w:style w:type="character" w:customStyle="1" w:styleId="WW8Num220z4">
    <w:name w:val="WW8Num220z4"/>
  </w:style>
  <w:style w:type="character" w:customStyle="1" w:styleId="WW8Num220z5">
    <w:name w:val="WW8Num220z5"/>
  </w:style>
  <w:style w:type="character" w:customStyle="1" w:styleId="WW8Num220z6">
    <w:name w:val="WW8Num220z6"/>
  </w:style>
  <w:style w:type="character" w:customStyle="1" w:styleId="WW8Num220z7">
    <w:name w:val="WW8Num220z7"/>
  </w:style>
  <w:style w:type="character" w:customStyle="1" w:styleId="WW8Num220z8">
    <w:name w:val="WW8Num220z8"/>
  </w:style>
  <w:style w:type="character" w:customStyle="1" w:styleId="WW8Num221z0">
    <w:name w:val="WW8Num221z0"/>
    <w:rPr>
      <w:rFonts w:ascii="Symbol" w:hAnsi="Symbol" w:cs="Symbol" w:hint="default"/>
    </w:rPr>
  </w:style>
  <w:style w:type="character" w:customStyle="1" w:styleId="WW8Num221z1">
    <w:name w:val="WW8Num221z1"/>
    <w:rPr>
      <w:rFonts w:ascii="Courier New" w:hAnsi="Courier New" w:cs="Courier New" w:hint="default"/>
    </w:rPr>
  </w:style>
  <w:style w:type="character" w:customStyle="1" w:styleId="WW8Num221z2">
    <w:name w:val="WW8Num221z2"/>
    <w:rPr>
      <w:rFonts w:ascii="Wingdings" w:hAnsi="Wingdings" w:cs="Wingdings" w:hint="default"/>
    </w:rPr>
  </w:style>
  <w:style w:type="character" w:customStyle="1" w:styleId="WW8Num222z0">
    <w:name w:val="WW8Num222z0"/>
    <w:rPr>
      <w:rFonts w:ascii="Verdana" w:hAnsi="Verdana" w:cs="Verdana"/>
      <w:iCs/>
      <w:sz w:val="20"/>
      <w:szCs w:val="20"/>
    </w:rPr>
  </w:style>
  <w:style w:type="character" w:customStyle="1" w:styleId="WW8Num222z1">
    <w:name w:val="WW8Num222z1"/>
  </w:style>
  <w:style w:type="character" w:customStyle="1" w:styleId="WW8Num222z2">
    <w:name w:val="WW8Num222z2"/>
  </w:style>
  <w:style w:type="character" w:customStyle="1" w:styleId="WW8Num222z3">
    <w:name w:val="WW8Num222z3"/>
  </w:style>
  <w:style w:type="character" w:customStyle="1" w:styleId="WW8Num222z4">
    <w:name w:val="WW8Num222z4"/>
  </w:style>
  <w:style w:type="character" w:customStyle="1" w:styleId="WW8Num222z5">
    <w:name w:val="WW8Num222z5"/>
  </w:style>
  <w:style w:type="character" w:customStyle="1" w:styleId="WW8Num222z6">
    <w:name w:val="WW8Num222z6"/>
  </w:style>
  <w:style w:type="character" w:customStyle="1" w:styleId="WW8Num222z7">
    <w:name w:val="WW8Num222z7"/>
  </w:style>
  <w:style w:type="character" w:customStyle="1" w:styleId="WW8Num222z8">
    <w:name w:val="WW8Num222z8"/>
  </w:style>
  <w:style w:type="character" w:customStyle="1" w:styleId="WW8Num223z0">
    <w:name w:val="WW8Num223z0"/>
    <w:rPr>
      <w:rFonts w:ascii="Times New Roman" w:hAnsi="Times New Roman" w:cs="Times New Roman" w:hint="default"/>
      <w:b w:val="0"/>
      <w:i w:val="0"/>
      <w:strike w:val="0"/>
      <w:dstrike w:val="0"/>
      <w:sz w:val="24"/>
      <w:szCs w:val="24"/>
      <w:u w:val="none"/>
    </w:rPr>
  </w:style>
  <w:style w:type="character" w:customStyle="1" w:styleId="WW8Num223z1">
    <w:name w:val="WW8Num223z1"/>
  </w:style>
  <w:style w:type="character" w:customStyle="1" w:styleId="WW8Num223z2">
    <w:name w:val="WW8Num223z2"/>
  </w:style>
  <w:style w:type="character" w:customStyle="1" w:styleId="WW8Num223z3">
    <w:name w:val="WW8Num223z3"/>
  </w:style>
  <w:style w:type="character" w:customStyle="1" w:styleId="WW8Num223z4">
    <w:name w:val="WW8Num223z4"/>
  </w:style>
  <w:style w:type="character" w:customStyle="1" w:styleId="WW8Num223z5">
    <w:name w:val="WW8Num223z5"/>
  </w:style>
  <w:style w:type="character" w:customStyle="1" w:styleId="WW8Num223z6">
    <w:name w:val="WW8Num223z6"/>
  </w:style>
  <w:style w:type="character" w:customStyle="1" w:styleId="WW8Num223z7">
    <w:name w:val="WW8Num223z7"/>
  </w:style>
  <w:style w:type="character" w:customStyle="1" w:styleId="WW8Num223z8">
    <w:name w:val="WW8Num223z8"/>
  </w:style>
  <w:style w:type="character" w:customStyle="1" w:styleId="WW8Num224z0">
    <w:name w:val="WW8Num224z0"/>
    <w:rPr>
      <w:rFonts w:ascii="Verdana" w:hAnsi="Verdana" w:cs="Verdana" w:hint="default"/>
      <w:sz w:val="20"/>
      <w:szCs w:val="20"/>
      <w:lang w:eastAsia="ar-SA"/>
    </w:rPr>
  </w:style>
  <w:style w:type="character" w:customStyle="1" w:styleId="WW8Num224z1">
    <w:name w:val="WW8Num224z1"/>
  </w:style>
  <w:style w:type="character" w:customStyle="1" w:styleId="WW8Num224z2">
    <w:name w:val="WW8Num224z2"/>
  </w:style>
  <w:style w:type="character" w:customStyle="1" w:styleId="WW8Num224z3">
    <w:name w:val="WW8Num224z3"/>
  </w:style>
  <w:style w:type="character" w:customStyle="1" w:styleId="WW8Num224z4">
    <w:name w:val="WW8Num224z4"/>
  </w:style>
  <w:style w:type="character" w:customStyle="1" w:styleId="WW8Num224z5">
    <w:name w:val="WW8Num224z5"/>
  </w:style>
  <w:style w:type="character" w:customStyle="1" w:styleId="WW8Num224z6">
    <w:name w:val="WW8Num224z6"/>
  </w:style>
  <w:style w:type="character" w:customStyle="1" w:styleId="WW8Num224z7">
    <w:name w:val="WW8Num224z7"/>
  </w:style>
  <w:style w:type="character" w:customStyle="1" w:styleId="WW8Num224z8">
    <w:name w:val="WW8Num224z8"/>
  </w:style>
  <w:style w:type="character" w:customStyle="1" w:styleId="Domylnaczcionkaakapitu5">
    <w:name w:val="Domyślna czcionka akapitu5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Georgia" w:eastAsia="Times New Roman" w:hAnsi="Georgia" w:cs="Times New Roman"/>
      <w:sz w:val="28"/>
      <w:szCs w:val="24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Znakinumeracji">
    <w:name w:val="Znaki numeracji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Odwoanieprzypisudolnego2">
    <w:name w:val="Odwołanie przypisu doln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aliases w:val="Znak Znak1 Znak Znak Znak1,Znak Znak1 Znak Z Znak2,Znak Znak1 Znak Z Znak Znak1,Znak Znak1 Znak Z Znak Znak Znak Znak2,Znak Znak1 Znak Z Znak Znak Znak Znak Znak1,Znak Znak1 Znak Znak2,Znak3 Znak,Znak Znak1 Znak1 Znak Znak"/>
    <w:uiPriority w:val="99"/>
    <w:rPr>
      <w:rFonts w:ascii="Times New Roman" w:eastAsia="Times New Roman" w:hAnsi="Times New Roman" w:cs="Times New Roman"/>
      <w:sz w:val="28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5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ru-RU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CharacterStyle1">
    <w:name w:val="Character Style 1"/>
    <w:rPr>
      <w:sz w:val="24"/>
      <w:szCs w:val="24"/>
    </w:rPr>
  </w:style>
  <w:style w:type="character" w:customStyle="1" w:styleId="ZnakZnak15">
    <w:name w:val="Znak Znak15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zwa">
    <w:name w:val="nazwa"/>
    <w:basedOn w:val="Domylnaczcionkaakapitu5"/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Nagwek9Znak">
    <w:name w:val="Nagłówek 9 Znak"/>
    <w:rPr>
      <w:rFonts w:ascii="Cambria" w:eastAsia="Times New Roman" w:hAnsi="Cambria" w:cs="Times New Roman"/>
      <w:sz w:val="22"/>
      <w:szCs w:val="22"/>
    </w:rPr>
  </w:style>
  <w:style w:type="character" w:customStyle="1" w:styleId="apple-style-span">
    <w:name w:val="apple-style-span"/>
    <w:basedOn w:val="Domylnaczcionkaakapitu5"/>
  </w:style>
  <w:style w:type="character" w:customStyle="1" w:styleId="apple-converted-space">
    <w:name w:val="apple-converted-space"/>
    <w:basedOn w:val="Domylnaczcionkaakapitu5"/>
  </w:style>
  <w:style w:type="character" w:customStyle="1" w:styleId="luchili">
    <w:name w:val="luc_hili"/>
    <w:basedOn w:val="Domylnaczcionkaakapitu5"/>
  </w:style>
  <w:style w:type="character" w:customStyle="1" w:styleId="Nagwek4Znak">
    <w:name w:val="Nagłówek 4 Znak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rPr>
      <w:b/>
      <w:bCs/>
      <w:i/>
      <w:iCs/>
      <w:sz w:val="26"/>
      <w:szCs w:val="26"/>
    </w:rPr>
  </w:style>
  <w:style w:type="character" w:customStyle="1" w:styleId="Tekstpodstawowy3Znak">
    <w:name w:val="Tekst podstawowy 3 Znak"/>
    <w:rPr>
      <w:sz w:val="16"/>
      <w:szCs w:val="16"/>
    </w:rPr>
  </w:style>
  <w:style w:type="character" w:customStyle="1" w:styleId="TekstprzypisukocowegoZnak">
    <w:name w:val="Tekst przypisu końcowego Znak"/>
    <w:basedOn w:val="Domylnaczcionkaakapitu5"/>
  </w:style>
  <w:style w:type="character" w:styleId="UyteHipercze">
    <w:name w:val="FollowedHyperlink"/>
    <w:rPr>
      <w:color w:val="800080"/>
      <w:u w:val="single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Numerowanie Znak,Akapit z listą BS Znak,Kolorowa lista — akcent 11 Znak,List Paragraph Znak,normalny tekst Znak,maz_wyliczenie Znak,opis dzialania Znak,K-P_odwolanie Znak,A_wyliczenie Znak,Akapit z listą5 Znak"/>
    <w:uiPriority w:val="34"/>
    <w:qFormat/>
    <w:rPr>
      <w:sz w:val="22"/>
      <w:szCs w:val="22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50">
    <w:name w:val="Nagłówek5"/>
    <w:basedOn w:val="Normalny"/>
    <w:next w:val="Podtytu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Tekstpodstawowy">
    <w:name w:val="Body Text"/>
    <w:basedOn w:val="Normalny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spacing w:after="0" w:line="240" w:lineRule="auto"/>
    </w:pPr>
    <w:rPr>
      <w:rFonts w:ascii="Times New Roman" w:hAnsi="Times New Roman" w:cs="Tahoma"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 w:line="240" w:lineRule="auto"/>
    </w:pPr>
    <w:rPr>
      <w:rFonts w:ascii="Times New Roman" w:hAnsi="Times New Roman" w:cs="Tahoma"/>
      <w:i/>
      <w:iCs/>
      <w:sz w:val="24"/>
      <w:szCs w:val="24"/>
    </w:rPr>
  </w:style>
  <w:style w:type="paragraph" w:styleId="Podtytu">
    <w:name w:val="Subtitle"/>
    <w:basedOn w:val="Normalny"/>
    <w:next w:val="Tekstpodstawowy"/>
    <w:qFormat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paragraph" w:customStyle="1" w:styleId="Tekstpodstawowy31">
    <w:name w:val="Tekst podstawowy 31"/>
    <w:basedOn w:val="Normalny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kstpodstawowywcity">
    <w:name w:val="Body Text Indent"/>
    <w:basedOn w:val="Normalny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uiPriority w:val="99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andardowy1">
    <w:name w:val="Standardowy1"/>
    <w:pPr>
      <w:suppressAutoHyphens/>
    </w:pPr>
    <w:rPr>
      <w:sz w:val="24"/>
      <w:lang w:eastAsia="zh-CN"/>
    </w:rPr>
  </w:style>
  <w:style w:type="paragraph" w:styleId="Nagwek">
    <w:name w:val="header"/>
    <w:basedOn w:val="Normalny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Tekstpodstawowy21">
    <w:name w:val="Tekst podstawowy 21"/>
    <w:basedOn w:val="Normalny"/>
    <w:pPr>
      <w:spacing w:after="0" w:line="240" w:lineRule="auto"/>
      <w:jc w:val="both"/>
    </w:pPr>
    <w:rPr>
      <w:rFonts w:ascii="Tahoma" w:eastAsia="Tahoma" w:hAnsi="Tahoma" w:cs="Tahoma"/>
      <w:sz w:val="24"/>
      <w:szCs w:val="20"/>
    </w:rPr>
  </w:style>
  <w:style w:type="paragraph" w:customStyle="1" w:styleId="Mario">
    <w:name w:val="Mario"/>
    <w:basedOn w:val="Normalny"/>
    <w:pPr>
      <w:spacing w:after="0" w:line="360" w:lineRule="auto"/>
      <w:jc w:val="both"/>
    </w:pPr>
    <w:rPr>
      <w:rFonts w:ascii="Arial" w:hAnsi="Arial" w:cs="Arial"/>
      <w:sz w:val="24"/>
      <w:szCs w:val="20"/>
    </w:rPr>
  </w:style>
  <w:style w:type="paragraph" w:customStyle="1" w:styleId="Zawartotabeli">
    <w:name w:val="Zawartość tabeli"/>
    <w:basedOn w:val="Normalny"/>
    <w:pPr>
      <w:suppressLineNumbers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NormalnyWeb">
    <w:name w:val="Normal (Web)"/>
    <w:basedOn w:val="Normalny"/>
    <w:uiPriority w:val="9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umerowanie,Akapit z listą BS,Kolorowa lista — akcent 11,List Paragraph,maz_wyliczenie,opis dzialania,K-P_odwolanie,A_wyliczenie,Akapit z listą5,normalny tekst,L1,zwykły tekst,List Paragraph1,BulletC,Obiekt,Lista punktowana1"/>
    <w:basedOn w:val="Normalny"/>
    <w:uiPriority w:val="34"/>
    <w:qFormat/>
    <w:pPr>
      <w:ind w:left="720"/>
      <w:contextualSpacing/>
    </w:p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rozdzia">
    <w:name w:val="rozdział"/>
    <w:basedOn w:val="Normalny"/>
    <w:pPr>
      <w:spacing w:after="0" w:line="288" w:lineRule="auto"/>
      <w:jc w:val="center"/>
    </w:pPr>
    <w:rPr>
      <w:rFonts w:ascii="Times New Roman" w:hAnsi="Times New Roman"/>
      <w:b/>
      <w:caps/>
      <w:spacing w:val="8"/>
      <w:sz w:val="24"/>
      <w:szCs w:val="20"/>
    </w:r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zh-CN"/>
    </w:rPr>
  </w:style>
  <w:style w:type="paragraph" w:customStyle="1" w:styleId="Style2">
    <w:name w:val="Style 2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WW-Tekstpodstawowywcity3">
    <w:name w:val="WW-Tekst podstawowy wcięty 3"/>
    <w:basedOn w:val="Normalny"/>
    <w:pPr>
      <w:spacing w:after="0" w:line="240" w:lineRule="auto"/>
      <w:ind w:left="360"/>
      <w:jc w:val="both"/>
    </w:pPr>
    <w:rPr>
      <w:rFonts w:ascii="Arial" w:hAnsi="Arial" w:cs="Arial"/>
      <w:sz w:val="24"/>
      <w:szCs w:val="24"/>
    </w:rPr>
  </w:style>
  <w:style w:type="paragraph" w:customStyle="1" w:styleId="Style3">
    <w:name w:val="Style 3"/>
    <w:pPr>
      <w:widowControl w:val="0"/>
      <w:suppressAutoHyphens/>
      <w:autoSpaceDE w:val="0"/>
      <w:ind w:left="72"/>
    </w:pPr>
    <w:rPr>
      <w:sz w:val="24"/>
      <w:szCs w:val="24"/>
      <w:lang w:eastAsia="zh-CN"/>
    </w:rPr>
  </w:style>
  <w:style w:type="paragraph" w:customStyle="1" w:styleId="ZnakZnak1">
    <w:name w:val="Znak Znak1"/>
    <w:basedOn w:val="Normalny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pkt1art">
    <w:name w:val="pkt1art"/>
    <w:basedOn w:val="Normalny"/>
    <w:pPr>
      <w:overflowPunct w:val="0"/>
      <w:spacing w:before="60" w:after="60" w:line="240" w:lineRule="auto"/>
      <w:ind w:left="2269" w:hanging="284"/>
      <w:jc w:val="both"/>
    </w:pPr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lit">
    <w:name w:val="lit"/>
    <w:basedOn w:val="Normalny"/>
    <w:pPr>
      <w:overflowPunct w:val="0"/>
      <w:spacing w:before="60" w:after="60" w:line="240" w:lineRule="auto"/>
      <w:ind w:left="1281" w:hanging="272"/>
      <w:jc w:val="both"/>
    </w:pPr>
    <w:rPr>
      <w:rFonts w:ascii="Times New Roman" w:hAnsi="Times New Roman"/>
      <w:sz w:val="24"/>
      <w:szCs w:val="24"/>
    </w:rPr>
  </w:style>
  <w:style w:type="paragraph" w:customStyle="1" w:styleId="ust1art">
    <w:name w:val="ust1art"/>
    <w:basedOn w:val="Normalny"/>
    <w:pPr>
      <w:overflowPunct w:val="0"/>
      <w:spacing w:before="60" w:after="60" w:line="240" w:lineRule="auto"/>
      <w:ind w:left="1843" w:hanging="255"/>
      <w:jc w:val="both"/>
    </w:pPr>
    <w:rPr>
      <w:rFonts w:ascii="Times New Roman" w:hAnsi="Times New Roman"/>
      <w:sz w:val="24"/>
      <w:szCs w:val="24"/>
    </w:rPr>
  </w:style>
  <w:style w:type="paragraph" w:customStyle="1" w:styleId="zmart2">
    <w:name w:val="zmart2"/>
    <w:basedOn w:val="Normalny"/>
    <w:pPr>
      <w:overflowPunct w:val="0"/>
      <w:spacing w:before="60" w:after="60" w:line="240" w:lineRule="auto"/>
      <w:ind w:left="1843" w:hanging="1219"/>
      <w:jc w:val="both"/>
    </w:pPr>
    <w:rPr>
      <w:rFonts w:ascii="Times New Roman" w:hAnsi="Times New Roman"/>
      <w:sz w:val="24"/>
      <w:szCs w:val="24"/>
    </w:rPr>
  </w:style>
  <w:style w:type="paragraph" w:customStyle="1" w:styleId="Tekstpodstawowywcity32">
    <w:name w:val="Tekst podstawowy wcięty 32"/>
    <w:basedOn w:val="Normalny"/>
    <w:pPr>
      <w:tabs>
        <w:tab w:val="left" w:pos="851"/>
      </w:tabs>
      <w:spacing w:after="0" w:line="240" w:lineRule="auto"/>
      <w:ind w:left="851"/>
    </w:pPr>
    <w:rPr>
      <w:rFonts w:ascii="Times New Roman" w:hAnsi="Times New Roman"/>
      <w:sz w:val="24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font0">
    <w:name w:val="font0"/>
    <w:basedOn w:val="Normalny"/>
    <w:pPr>
      <w:spacing w:before="280" w:after="280" w:line="240" w:lineRule="auto"/>
    </w:pPr>
    <w:rPr>
      <w:rFonts w:ascii="Arial" w:hAnsi="Arial" w:cs="Arial"/>
      <w:sz w:val="20"/>
      <w:szCs w:val="20"/>
    </w:rPr>
  </w:style>
  <w:style w:type="paragraph" w:customStyle="1" w:styleId="font5">
    <w:name w:val="font5"/>
    <w:basedOn w:val="Normalny"/>
    <w:pPr>
      <w:spacing w:before="280" w:after="280" w:line="240" w:lineRule="auto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xl63">
    <w:name w:val="xl6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Mapadokumentu1">
    <w:name w:val="Mapa dokumentu1"/>
    <w:basedOn w:val="Normalny"/>
    <w:rPr>
      <w:rFonts w:ascii="Tahoma" w:hAnsi="Tahoma" w:cs="Tahoma"/>
      <w:sz w:val="16"/>
      <w:szCs w:val="16"/>
    </w:rPr>
  </w:style>
  <w:style w:type="paragraph" w:customStyle="1" w:styleId="text-justify">
    <w:name w:val="text-justify"/>
    <w:basedOn w:val="Normalny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Zawartoramki">
    <w:name w:val="Zawartość ramki"/>
    <w:basedOn w:val="Normalny"/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paragraph" w:styleId="Bezodstpw">
    <w:name w:val="No Spacing"/>
    <w:uiPriority w:val="1"/>
    <w:qFormat/>
    <w:rsid w:val="000D70A8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0D03F9"/>
    <w:pPr>
      <w:suppressAutoHyphens/>
      <w:autoSpaceDN w:val="0"/>
    </w:pPr>
    <w:rPr>
      <w:kern w:val="3"/>
      <w:sz w:val="22"/>
      <w:szCs w:val="22"/>
      <w:lang w:eastAsia="zh-CN"/>
    </w:rPr>
  </w:style>
  <w:style w:type="character" w:customStyle="1" w:styleId="highlightselected">
    <w:name w:val="highlight selected"/>
    <w:rsid w:val="000D03F9"/>
  </w:style>
  <w:style w:type="numbering" w:customStyle="1" w:styleId="WW8Num73">
    <w:name w:val="WW8Num73"/>
    <w:rsid w:val="000D03F9"/>
    <w:pPr>
      <w:numPr>
        <w:numId w:val="11"/>
      </w:numPr>
    </w:pPr>
  </w:style>
  <w:style w:type="paragraph" w:customStyle="1" w:styleId="Styl3">
    <w:name w:val="Styl3"/>
    <w:basedOn w:val="Normalny"/>
    <w:link w:val="Styl3Znak"/>
    <w:qFormat/>
    <w:rsid w:val="004B5188"/>
    <w:pPr>
      <w:pBdr>
        <w:bottom w:val="double" w:sz="4" w:space="1" w:color="auto"/>
      </w:pBdr>
      <w:shd w:val="clear" w:color="auto" w:fill="D9D9D9"/>
      <w:suppressAutoHyphens w:val="0"/>
      <w:spacing w:after="0" w:line="240" w:lineRule="auto"/>
      <w:jc w:val="center"/>
    </w:pPr>
    <w:rPr>
      <w:rFonts w:ascii="Arial" w:eastAsia="Calibri" w:hAnsi="Arial" w:cs="Arial"/>
      <w:color w:val="00000A"/>
      <w:sz w:val="20"/>
      <w:szCs w:val="20"/>
      <w:lang w:eastAsia="en-US"/>
    </w:rPr>
  </w:style>
  <w:style w:type="character" w:customStyle="1" w:styleId="Styl3Znak">
    <w:name w:val="Styl3 Znak"/>
    <w:link w:val="Styl3"/>
    <w:rsid w:val="004B5188"/>
    <w:rPr>
      <w:rFonts w:ascii="Arial" w:eastAsia="Calibri" w:hAnsi="Arial" w:cs="Arial"/>
      <w:color w:val="00000A"/>
      <w:shd w:val="clear" w:color="auto" w:fill="D9D9D9"/>
      <w:lang w:eastAsia="en-US"/>
    </w:rPr>
  </w:style>
  <w:style w:type="paragraph" w:customStyle="1" w:styleId="Textbody">
    <w:name w:val="Text body"/>
    <w:basedOn w:val="Normalny"/>
    <w:rsid w:val="005C0E14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styleId="Uwydatnienie">
    <w:name w:val="Emphasis"/>
    <w:uiPriority w:val="20"/>
    <w:qFormat/>
    <w:rsid w:val="00AC18C7"/>
    <w:rPr>
      <w:i/>
      <w:iCs/>
    </w:rPr>
  </w:style>
  <w:style w:type="character" w:customStyle="1" w:styleId="plainlinks">
    <w:name w:val="plainlinks"/>
    <w:rsid w:val="00C74FC6"/>
  </w:style>
  <w:style w:type="character" w:styleId="Nierozpoznanawzmianka">
    <w:name w:val="Unresolved Mention"/>
    <w:uiPriority w:val="99"/>
    <w:semiHidden/>
    <w:unhideWhenUsed/>
    <w:rsid w:val="00623174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2B143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B143F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2B143F"/>
    <w:rPr>
      <w:rFonts w:ascii="Calibri" w:hAnsi="Calibri"/>
      <w:lang w:eastAsia="zh-CN"/>
    </w:rPr>
  </w:style>
  <w:style w:type="character" w:customStyle="1" w:styleId="markedcontent">
    <w:name w:val="markedcontent"/>
    <w:basedOn w:val="Domylnaczcionkaakapitu"/>
    <w:rsid w:val="0058663B"/>
  </w:style>
  <w:style w:type="paragraph" w:styleId="Poprawka">
    <w:name w:val="Revision"/>
    <w:hidden/>
    <w:uiPriority w:val="99"/>
    <w:semiHidden/>
    <w:rsid w:val="00E50846"/>
    <w:rPr>
      <w:rFonts w:ascii="Calibri" w:hAnsi="Calibri"/>
      <w:sz w:val="22"/>
      <w:szCs w:val="22"/>
      <w:lang w:eastAsia="zh-CN"/>
    </w:rPr>
  </w:style>
  <w:style w:type="character" w:customStyle="1" w:styleId="ZnakZnak150">
    <w:name w:val="Znak Znak15"/>
    <w:rsid w:val="003F2C6E"/>
    <w:rPr>
      <w:rFonts w:ascii="Arial" w:eastAsia="Times New Roman" w:hAnsi="Arial" w:cs="Arial"/>
      <w:b/>
      <w:bCs/>
      <w:kern w:val="1"/>
      <w:sz w:val="32"/>
      <w:szCs w:val="32"/>
    </w:rPr>
  </w:style>
  <w:style w:type="character" w:styleId="Tytuksiki">
    <w:name w:val="Book Title"/>
    <w:aliases w:val="TYTUŁ I"/>
    <w:uiPriority w:val="99"/>
    <w:qFormat/>
    <w:rsid w:val="00A83FAA"/>
    <w:rPr>
      <w:rFonts w:ascii="Times New Roman" w:hAnsi="Times New Roman" w:cs="Times New Roman"/>
      <w:b/>
      <w:bCs/>
      <w:smallCaps/>
      <w:spacing w:val="2"/>
      <w:position w:val="0"/>
      <w:sz w:val="24"/>
    </w:rPr>
  </w:style>
  <w:style w:type="character" w:customStyle="1" w:styleId="Teksttreci">
    <w:name w:val="Tekst treści_"/>
    <w:basedOn w:val="Domylnaczcionkaakapitu"/>
    <w:link w:val="Teksttreci0"/>
    <w:rsid w:val="00A83FAA"/>
  </w:style>
  <w:style w:type="paragraph" w:customStyle="1" w:styleId="Teksttreci0">
    <w:name w:val="Tekst treści"/>
    <w:basedOn w:val="Normalny"/>
    <w:link w:val="Teksttreci"/>
    <w:rsid w:val="00A83FAA"/>
    <w:pPr>
      <w:widowControl w:val="0"/>
      <w:suppressAutoHyphens w:val="0"/>
      <w:spacing w:after="0" w:line="271" w:lineRule="auto"/>
    </w:pPr>
    <w:rPr>
      <w:rFonts w:ascii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846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337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492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0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53D8.7165A3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C1FB-5CF9-4DA5-9A26-8DC738337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947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ZP</vt:lpstr>
    </vt:vector>
  </TitlesOfParts>
  <Company/>
  <LinksUpToDate>false</LinksUpToDate>
  <CharactersWithSpaces>6620</CharactersWithSpaces>
  <SharedDoc>false</SharedDoc>
  <HLinks>
    <vt:vector size="36" baseType="variant">
      <vt:variant>
        <vt:i4>1703993</vt:i4>
      </vt:variant>
      <vt:variant>
        <vt:i4>15</vt:i4>
      </vt:variant>
      <vt:variant>
        <vt:i4>0</vt:i4>
      </vt:variant>
      <vt:variant>
        <vt:i4>5</vt:i4>
      </vt:variant>
      <vt:variant>
        <vt:lpwstr>mailto:iod@nowydwormaz.pl</vt:lpwstr>
      </vt:variant>
      <vt:variant>
        <vt:lpwstr/>
      </vt:variant>
      <vt:variant>
        <vt:i4>7471175</vt:i4>
      </vt:variant>
      <vt:variant>
        <vt:i4>12</vt:i4>
      </vt:variant>
      <vt:variant>
        <vt:i4>0</vt:i4>
      </vt:variant>
      <vt:variant>
        <vt:i4>5</vt:i4>
      </vt:variant>
      <vt:variant>
        <vt:lpwstr>mailto:przetargi@nowydwormaz.pl</vt:lpwstr>
      </vt:variant>
      <vt:variant>
        <vt:lpwstr/>
      </vt:variant>
      <vt:variant>
        <vt:i4>2687031</vt:i4>
      </vt:variant>
      <vt:variant>
        <vt:i4>9</vt:i4>
      </vt:variant>
      <vt:variant>
        <vt:i4>0</vt:i4>
      </vt:variant>
      <vt:variant>
        <vt:i4>5</vt:i4>
      </vt:variant>
      <vt:variant>
        <vt:lpwstr>https://www.gov.pl/web/e-dowod/podpis-osobisty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https://www.gov.pl/web/gov/podpisz-dokument-elektronicznie-wykorzystaj-podpis-zaufany</vt:lpwstr>
      </vt:variant>
      <vt:variant>
        <vt:lpwstr/>
      </vt:variant>
      <vt:variant>
        <vt:i4>4915273</vt:i4>
      </vt:variant>
      <vt:variant>
        <vt:i4>3</vt:i4>
      </vt:variant>
      <vt:variant>
        <vt:i4>0</vt:i4>
      </vt:variant>
      <vt:variant>
        <vt:i4>5</vt:i4>
      </vt:variant>
      <vt:variant>
        <vt:lpwstr>https://ezamowienia.gov.pl/mp-client/search/list/ocds-148610-8ac37338-cacb-4c48-be5c-664629714f6c</vt:lpwstr>
      </vt:variant>
      <vt:variant>
        <vt:lpwstr/>
      </vt:variant>
      <vt:variant>
        <vt:i4>6488103</vt:i4>
      </vt:variant>
      <vt:variant>
        <vt:i4>0</vt:i4>
      </vt:variant>
      <vt:variant>
        <vt:i4>0</vt:i4>
      </vt:variant>
      <vt:variant>
        <vt:i4>5</vt:i4>
      </vt:variant>
      <vt:variant>
        <vt:lpwstr>http://www.bip.nowydwormaz.pl/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ZP</dc:title>
  <dc:subject/>
  <dc:creator>BURMISTRZ MIASTA NOWY DWÓR</dc:creator>
  <cp:keywords/>
  <cp:lastModifiedBy>Dariusz Brzeziński</cp:lastModifiedBy>
  <cp:revision>4</cp:revision>
  <cp:lastPrinted>2026-10-26T08:40:00Z</cp:lastPrinted>
  <dcterms:created xsi:type="dcterms:W3CDTF">2026-10-26T09:07:00Z</dcterms:created>
  <dcterms:modified xsi:type="dcterms:W3CDTF">2026-10-26T10:13:00Z</dcterms:modified>
</cp:coreProperties>
</file>