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5DE032" w14:textId="5AC4BA4B" w:rsidR="003C2C85" w:rsidRPr="00FD3115" w:rsidRDefault="004B5188" w:rsidP="00974BFD">
      <w:pPr>
        <w:pageBreakBefore/>
        <w:widowControl w:val="0"/>
        <w:autoSpaceDE w:val="0"/>
        <w:spacing w:after="0" w:line="360" w:lineRule="auto"/>
        <w:ind w:left="3969"/>
        <w:rPr>
          <w:rFonts w:ascii="Arial" w:hAnsi="Arial" w:cs="Arial"/>
          <w:sz w:val="24"/>
          <w:szCs w:val="24"/>
        </w:rPr>
      </w:pPr>
      <w:bookmarkStart w:id="0" w:name="_Hlk220918005"/>
      <w:r w:rsidRPr="00FD3115">
        <w:rPr>
          <w:rFonts w:ascii="Arial" w:hAnsi="Arial" w:cs="Arial"/>
          <w:sz w:val="24"/>
          <w:szCs w:val="24"/>
          <w:lang w:eastAsia="ar-SA"/>
        </w:rPr>
        <w:t>Załącznik nr 3</w:t>
      </w:r>
      <w:r w:rsidR="009D6DBE" w:rsidRPr="00FD3115">
        <w:rPr>
          <w:rFonts w:ascii="Arial" w:hAnsi="Arial" w:cs="Arial"/>
          <w:sz w:val="24"/>
          <w:szCs w:val="24"/>
          <w:lang w:eastAsia="ar-SA"/>
        </w:rPr>
        <w:t xml:space="preserve"> do S</w:t>
      </w:r>
      <w:r w:rsidR="003C2C85" w:rsidRPr="00FD3115">
        <w:rPr>
          <w:rFonts w:ascii="Arial" w:hAnsi="Arial" w:cs="Arial"/>
          <w:sz w:val="24"/>
          <w:szCs w:val="24"/>
          <w:lang w:eastAsia="ar-SA"/>
        </w:rPr>
        <w:t>WZ</w:t>
      </w:r>
      <w:r w:rsidR="00974BFD" w:rsidRPr="00FD3115">
        <w:rPr>
          <w:rFonts w:ascii="Arial" w:hAnsi="Arial" w:cs="Arial"/>
          <w:color w:val="FF0000"/>
          <w:sz w:val="24"/>
          <w:szCs w:val="24"/>
          <w:u w:val="single"/>
          <w:lang w:eastAsia="ar-SA"/>
        </w:rPr>
        <w:t>(</w:t>
      </w:r>
      <w:r w:rsidR="00974BFD" w:rsidRPr="00974BFD">
        <w:rPr>
          <w:rFonts w:ascii="Arial" w:hAnsi="Arial" w:cs="Arial"/>
          <w:color w:val="FF0000"/>
          <w:sz w:val="24"/>
          <w:szCs w:val="24"/>
          <w:lang w:eastAsia="ar-SA"/>
        </w:rPr>
        <w:t>składany wraz z ofertą</w:t>
      </w:r>
      <w:r w:rsidR="00974BFD" w:rsidRPr="00FD3115">
        <w:rPr>
          <w:rFonts w:ascii="Arial" w:hAnsi="Arial" w:cs="Arial"/>
          <w:color w:val="FF0000"/>
          <w:sz w:val="24"/>
          <w:szCs w:val="24"/>
          <w:u w:val="single"/>
          <w:lang w:eastAsia="ar-SA"/>
        </w:rPr>
        <w:t>)</w:t>
      </w:r>
    </w:p>
    <w:p w14:paraId="446EC929" w14:textId="77777777" w:rsidR="003C2C85" w:rsidRPr="00FD3115" w:rsidRDefault="005C0E14" w:rsidP="002608DD">
      <w:pPr>
        <w:tabs>
          <w:tab w:val="left" w:pos="1978"/>
          <w:tab w:val="left" w:pos="3828"/>
          <w:tab w:val="center" w:pos="4677"/>
        </w:tabs>
        <w:spacing w:after="0" w:line="360" w:lineRule="auto"/>
        <w:rPr>
          <w:rFonts w:ascii="Arial" w:hAnsi="Arial" w:cs="Arial"/>
          <w:b/>
          <w:color w:val="FF0000"/>
          <w:sz w:val="24"/>
          <w:szCs w:val="24"/>
        </w:rPr>
      </w:pPr>
      <w:bookmarkStart w:id="1" w:name="_Hlk61172342"/>
      <w:r w:rsidRPr="00FD3115">
        <w:rPr>
          <w:rFonts w:ascii="Arial" w:hAnsi="Arial" w:cs="Arial"/>
          <w:b/>
          <w:color w:val="FF0000"/>
          <w:sz w:val="24"/>
          <w:szCs w:val="24"/>
        </w:rPr>
        <w:t>Dokument należy wypełnić i podpisać kwalifikowanym podpisem elektronicznym lub podpisem zaufanym lub podpisem osobistym.</w:t>
      </w:r>
      <w:bookmarkEnd w:id="1"/>
    </w:p>
    <w:p w14:paraId="6928126B" w14:textId="77777777" w:rsidR="003C2C85" w:rsidRPr="00FD3115" w:rsidRDefault="003C2C85" w:rsidP="002608DD">
      <w:pPr>
        <w:spacing w:after="0" w:line="360" w:lineRule="auto"/>
        <w:ind w:left="246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sz w:val="24"/>
          <w:szCs w:val="24"/>
          <w:lang w:eastAsia="ar-SA"/>
        </w:rPr>
        <w:t>WYKONAWCA/Y</w:t>
      </w:r>
      <w:r w:rsidRPr="00FD3115">
        <w:rPr>
          <w:rFonts w:ascii="Arial" w:hAnsi="Arial" w:cs="Arial"/>
          <w:sz w:val="24"/>
          <w:szCs w:val="24"/>
        </w:rPr>
        <w:t>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941"/>
        <w:gridCol w:w="5136"/>
      </w:tblGrid>
      <w:tr w:rsidR="003C2C85" w:rsidRPr="00FD3115" w14:paraId="1C24E382" w14:textId="77777777" w:rsidTr="00A86C88">
        <w:trPr>
          <w:trHeight w:val="1985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77B9F" w14:textId="77777777" w:rsidR="003C2C85" w:rsidRPr="00FD3115" w:rsidRDefault="003C2C85" w:rsidP="002608DD">
            <w:pPr>
              <w:snapToGrid w:val="0"/>
              <w:spacing w:after="0" w:line="360" w:lineRule="auto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42E5A0D" w14:textId="2AE24CDC" w:rsidR="003C2C85" w:rsidRPr="00FD3115" w:rsidRDefault="003C2C85" w:rsidP="00717205">
            <w:pPr>
              <w:spacing w:after="0"/>
              <w:ind w:left="1480"/>
              <w:rPr>
                <w:rFonts w:ascii="Arial" w:hAnsi="Arial" w:cs="Arial"/>
                <w:sz w:val="24"/>
                <w:szCs w:val="24"/>
              </w:rPr>
            </w:pPr>
            <w:r w:rsidRPr="00FD311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O</w:t>
            </w:r>
            <w:r w:rsidR="00E85313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świadczenie</w:t>
            </w:r>
          </w:p>
          <w:p w14:paraId="11419604" w14:textId="783C72BE" w:rsidR="003C2C85" w:rsidRPr="00FD3115" w:rsidRDefault="004B5188" w:rsidP="00CD0CD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D311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dotyczące braku podstaw do wykluczenia z postępowania </w:t>
            </w:r>
            <w:r w:rsidR="003C2C85" w:rsidRPr="00FD311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(zgodnie z art. </w:t>
            </w:r>
            <w:r w:rsidRPr="00FD311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1</w:t>
            </w:r>
            <w:r w:rsidR="003C2C85" w:rsidRPr="00FD311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25 ust. 1 ustawy)</w:t>
            </w:r>
          </w:p>
        </w:tc>
      </w:tr>
    </w:tbl>
    <w:p w14:paraId="4E38B3B7" w14:textId="77777777" w:rsidR="003C2C85" w:rsidRPr="00FD3115" w:rsidRDefault="003C2C85" w:rsidP="002608DD">
      <w:pPr>
        <w:spacing w:after="0" w:line="360" w:lineRule="auto"/>
        <w:ind w:left="246"/>
        <w:rPr>
          <w:rFonts w:ascii="Arial" w:hAnsi="Arial" w:cs="Arial"/>
          <w:sz w:val="24"/>
          <w:szCs w:val="24"/>
        </w:rPr>
      </w:pPr>
      <w:r w:rsidRPr="00FD3115">
        <w:rPr>
          <w:rFonts w:ascii="Arial" w:eastAsia="Verdana" w:hAnsi="Arial" w:cs="Arial"/>
          <w:sz w:val="24"/>
          <w:szCs w:val="24"/>
          <w:lang w:eastAsia="ar-SA"/>
        </w:rPr>
        <w:t xml:space="preserve">           </w:t>
      </w:r>
      <w:r w:rsidRPr="00FD3115">
        <w:rPr>
          <w:rFonts w:ascii="Arial" w:hAnsi="Arial" w:cs="Arial"/>
          <w:sz w:val="24"/>
          <w:szCs w:val="24"/>
          <w:lang w:eastAsia="ar-SA"/>
        </w:rPr>
        <w:t>pełna nazwa/ firma i adres</w:t>
      </w:r>
    </w:p>
    <w:p w14:paraId="705343E0" w14:textId="77777777" w:rsidR="003C2C85" w:rsidRPr="00FD3115" w:rsidRDefault="003C2C85" w:rsidP="00DF4596">
      <w:pPr>
        <w:spacing w:after="0" w:line="360" w:lineRule="auto"/>
        <w:ind w:left="4962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sz w:val="24"/>
          <w:szCs w:val="24"/>
          <w:lang w:eastAsia="ar-SA"/>
        </w:rPr>
        <w:t>ZAMAWIAJĄCY:</w:t>
      </w:r>
    </w:p>
    <w:p w14:paraId="455FE4C2" w14:textId="77777777" w:rsidR="003C2C85" w:rsidRPr="00FD3115" w:rsidRDefault="003C2C85" w:rsidP="00DF4596">
      <w:pPr>
        <w:spacing w:after="0" w:line="360" w:lineRule="auto"/>
        <w:ind w:left="4962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sz w:val="24"/>
          <w:szCs w:val="24"/>
          <w:lang w:eastAsia="ar-SA"/>
        </w:rPr>
        <w:t>Miasto Nowy Dwór Mazowiecki</w:t>
      </w:r>
    </w:p>
    <w:p w14:paraId="0AD7AE09" w14:textId="77777777" w:rsidR="003C2C85" w:rsidRPr="00FD3115" w:rsidRDefault="003C2C85" w:rsidP="00DF4596">
      <w:pPr>
        <w:spacing w:after="0" w:line="360" w:lineRule="auto"/>
        <w:ind w:left="4962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sz w:val="24"/>
          <w:szCs w:val="24"/>
          <w:lang w:eastAsia="ar-SA"/>
        </w:rPr>
        <w:t>ul. Zakroczymska 30</w:t>
      </w:r>
    </w:p>
    <w:p w14:paraId="0F3C54A8" w14:textId="77777777" w:rsidR="003C2C85" w:rsidRPr="00FD3115" w:rsidRDefault="003C2C85" w:rsidP="00DF4596">
      <w:pPr>
        <w:spacing w:line="360" w:lineRule="auto"/>
        <w:ind w:left="4962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sz w:val="24"/>
          <w:szCs w:val="24"/>
          <w:lang w:eastAsia="ar-SA"/>
        </w:rPr>
        <w:t>05-100 Nowy Dwór Mazowiecki</w:t>
      </w:r>
    </w:p>
    <w:p w14:paraId="18886C27" w14:textId="2DE54CEA" w:rsidR="004B5188" w:rsidRPr="00FD3115" w:rsidRDefault="003C2C85" w:rsidP="00A639FB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FD3115">
        <w:rPr>
          <w:rFonts w:ascii="Arial" w:hAnsi="Arial" w:cs="Arial"/>
          <w:sz w:val="24"/>
          <w:szCs w:val="24"/>
          <w:lang w:eastAsia="ar-SA"/>
        </w:rPr>
        <w:t xml:space="preserve">Składając ofertę w postępowaniu o udzielenie zamówienia publicznego prowadzonym w trybie </w:t>
      </w:r>
      <w:r w:rsidR="00630B0A" w:rsidRPr="00FD3115">
        <w:rPr>
          <w:rFonts w:ascii="Arial" w:hAnsi="Arial" w:cs="Arial"/>
          <w:bCs/>
          <w:sz w:val="24"/>
          <w:szCs w:val="24"/>
          <w:lang w:eastAsia="ar-SA"/>
        </w:rPr>
        <w:t xml:space="preserve">podstawowym, </w:t>
      </w:r>
      <w:r w:rsidRPr="00FD3115">
        <w:rPr>
          <w:rFonts w:ascii="Arial" w:hAnsi="Arial" w:cs="Arial"/>
          <w:sz w:val="24"/>
          <w:szCs w:val="24"/>
          <w:lang w:eastAsia="ar-SA"/>
        </w:rPr>
        <w:t>na wykonanie zadania pn.: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="00506E7C" w:rsidRPr="00FD3115">
        <w:rPr>
          <w:rFonts w:ascii="Arial" w:hAnsi="Arial" w:cs="Arial"/>
          <w:b/>
          <w:bCs/>
          <w:sz w:val="24"/>
          <w:szCs w:val="24"/>
        </w:rPr>
        <w:t>„</w:t>
      </w:r>
      <w:r w:rsidR="002F73FD" w:rsidRPr="001B4B98">
        <w:rPr>
          <w:rFonts w:ascii="Arial" w:hAnsi="Arial" w:cs="Arial"/>
          <w:b/>
          <w:bCs/>
          <w:iCs/>
          <w:sz w:val="24"/>
          <w:szCs w:val="24"/>
        </w:rPr>
        <w:t>Zabezpieczenie logistyczne i zapewnienie ciągłości dostaw (mobilne kontenery magazynowe i systemy alarmowe) - Modernizacja systemu alarmowania i ostrzegania ludności o zagrożeniach</w:t>
      </w:r>
      <w:r w:rsidR="00167E31" w:rsidRPr="00FD3115">
        <w:rPr>
          <w:rFonts w:ascii="Arial" w:hAnsi="Arial" w:cs="Arial"/>
          <w:b/>
          <w:bCs/>
          <w:sz w:val="24"/>
          <w:szCs w:val="24"/>
          <w:lang w:eastAsia="ar-SA"/>
        </w:rPr>
        <w:t>”</w:t>
      </w:r>
      <w:r w:rsidR="00167E31" w:rsidRPr="00FD3115">
        <w:rPr>
          <w:rFonts w:ascii="Arial" w:hAnsi="Arial" w:cs="Arial"/>
          <w:bCs/>
          <w:sz w:val="24"/>
          <w:szCs w:val="24"/>
        </w:rPr>
        <w:t>,</w:t>
      </w:r>
      <w:r w:rsidR="00167E31" w:rsidRPr="00FD3115">
        <w:rPr>
          <w:rFonts w:ascii="Arial" w:hAnsi="Arial" w:cs="Arial"/>
          <w:b/>
          <w:bCs/>
          <w:sz w:val="24"/>
          <w:szCs w:val="24"/>
        </w:rPr>
        <w:t xml:space="preserve"> </w:t>
      </w:r>
      <w:r w:rsidR="00167E31" w:rsidRPr="00FD3115">
        <w:rPr>
          <w:rFonts w:ascii="Arial" w:hAnsi="Arial" w:cs="Arial"/>
          <w:bCs/>
          <w:sz w:val="24"/>
          <w:szCs w:val="24"/>
        </w:rPr>
        <w:t xml:space="preserve">oznaczenie sprawy: </w:t>
      </w:r>
      <w:r w:rsidR="005C4C80" w:rsidRPr="00C44133">
        <w:rPr>
          <w:rFonts w:ascii="Arial" w:hAnsi="Arial" w:cs="Arial"/>
          <w:b/>
          <w:bCs/>
          <w:sz w:val="24"/>
          <w:szCs w:val="24"/>
        </w:rPr>
        <w:t>WPI.271.1.</w:t>
      </w:r>
      <w:r w:rsidR="002F73FD" w:rsidRPr="00611EBB">
        <w:rPr>
          <w:rFonts w:ascii="Arial" w:hAnsi="Arial" w:cs="Arial"/>
          <w:b/>
          <w:bCs/>
          <w:sz w:val="24"/>
          <w:szCs w:val="24"/>
        </w:rPr>
        <w:t>4</w:t>
      </w:r>
      <w:r w:rsidR="00611EBB">
        <w:rPr>
          <w:rFonts w:ascii="Arial" w:hAnsi="Arial" w:cs="Arial"/>
          <w:b/>
          <w:bCs/>
          <w:sz w:val="24"/>
          <w:szCs w:val="24"/>
        </w:rPr>
        <w:t>6</w:t>
      </w:r>
      <w:r w:rsidR="005C4C80" w:rsidRPr="00C44133">
        <w:rPr>
          <w:rFonts w:ascii="Arial" w:hAnsi="Arial" w:cs="Arial"/>
          <w:b/>
          <w:bCs/>
          <w:sz w:val="24"/>
          <w:szCs w:val="24"/>
        </w:rPr>
        <w:t>.2026</w:t>
      </w:r>
      <w:r w:rsidRPr="00FD3115">
        <w:rPr>
          <w:rFonts w:ascii="Arial" w:hAnsi="Arial" w:cs="Arial"/>
          <w:bCs/>
          <w:sz w:val="24"/>
          <w:szCs w:val="24"/>
        </w:rPr>
        <w:t>, oświadczam, co następuje.</w:t>
      </w:r>
    </w:p>
    <w:p w14:paraId="25788E87" w14:textId="65BF75F4" w:rsidR="00F13F21" w:rsidRPr="00F13F21" w:rsidRDefault="00F13F21">
      <w:pPr>
        <w:widowControl w:val="0"/>
        <w:numPr>
          <w:ilvl w:val="0"/>
          <w:numId w:val="12"/>
        </w:numPr>
        <w:spacing w:after="0" w:line="360" w:lineRule="auto"/>
        <w:ind w:left="426" w:hanging="425"/>
        <w:contextualSpacing/>
        <w:rPr>
          <w:rFonts w:ascii="Arial" w:hAnsi="Arial" w:cs="Arial"/>
          <w:b/>
          <w:sz w:val="24"/>
          <w:szCs w:val="24"/>
        </w:rPr>
      </w:pPr>
      <w:r w:rsidRPr="00F13F21">
        <w:rPr>
          <w:rFonts w:ascii="Arial" w:hAnsi="Arial" w:cs="Arial"/>
          <w:sz w:val="24"/>
          <w:szCs w:val="24"/>
        </w:rPr>
        <w:t>Oświadczam, że nie występują wobec mnie podstawy wykluczenia z</w:t>
      </w:r>
      <w:r>
        <w:rPr>
          <w:rFonts w:ascii="Arial" w:hAnsi="Arial" w:cs="Arial"/>
          <w:sz w:val="24"/>
          <w:szCs w:val="24"/>
        </w:rPr>
        <w:t> </w:t>
      </w:r>
      <w:r w:rsidRPr="00F13F21">
        <w:rPr>
          <w:rFonts w:ascii="Arial" w:hAnsi="Arial" w:cs="Arial"/>
          <w:sz w:val="24"/>
          <w:szCs w:val="24"/>
        </w:rPr>
        <w:t>postępowania  o udzielenie zamówienia publicznego, o których mowa w</w:t>
      </w:r>
      <w:r>
        <w:rPr>
          <w:rFonts w:ascii="Arial" w:hAnsi="Arial" w:cs="Arial"/>
          <w:sz w:val="24"/>
          <w:szCs w:val="24"/>
        </w:rPr>
        <w:t> </w:t>
      </w:r>
      <w:r w:rsidRPr="00F13F21">
        <w:rPr>
          <w:rFonts w:ascii="Arial" w:hAnsi="Arial" w:cs="Arial"/>
          <w:sz w:val="24"/>
          <w:szCs w:val="24"/>
        </w:rPr>
        <w:t>art.</w:t>
      </w:r>
      <w:r>
        <w:rPr>
          <w:rFonts w:ascii="Arial" w:hAnsi="Arial" w:cs="Arial"/>
          <w:sz w:val="24"/>
          <w:szCs w:val="24"/>
        </w:rPr>
        <w:t> </w:t>
      </w:r>
      <w:r w:rsidRPr="00F13F21">
        <w:rPr>
          <w:rFonts w:ascii="Arial" w:hAnsi="Arial" w:cs="Arial"/>
          <w:sz w:val="24"/>
          <w:szCs w:val="24"/>
        </w:rPr>
        <w:t>108 ust. 1 ustawy, w art. 7 ust 1 ustawy z dnia 13 kwietnia 2022 r. o</w:t>
      </w:r>
      <w:r>
        <w:rPr>
          <w:rFonts w:ascii="Arial" w:hAnsi="Arial" w:cs="Arial"/>
          <w:sz w:val="24"/>
          <w:szCs w:val="24"/>
        </w:rPr>
        <w:t> </w:t>
      </w:r>
      <w:r w:rsidRPr="00F13F21">
        <w:rPr>
          <w:rFonts w:ascii="Arial" w:hAnsi="Arial" w:cs="Arial"/>
          <w:sz w:val="24"/>
          <w:szCs w:val="24"/>
        </w:rPr>
        <w:t>szczególnych rozwiązaniach w zakresie przeciwdziałania wspieraniu agresji na Ukrainę oraz służących ochronie bezpieczeństwa narodowego oraz w art. 109 ust. 1 pkt. 1, 4, 5, 7 ustawy.</w:t>
      </w:r>
    </w:p>
    <w:p w14:paraId="1D009CF3" w14:textId="5AECCF0F" w:rsidR="00F13F21" w:rsidRPr="00F13F21" w:rsidRDefault="00F13F21">
      <w:pPr>
        <w:widowControl w:val="0"/>
        <w:numPr>
          <w:ilvl w:val="0"/>
          <w:numId w:val="12"/>
        </w:numPr>
        <w:spacing w:after="0" w:line="360" w:lineRule="auto"/>
        <w:ind w:left="426" w:hanging="425"/>
        <w:contextualSpacing/>
        <w:rPr>
          <w:rFonts w:ascii="Arial" w:hAnsi="Arial" w:cs="Arial"/>
          <w:b/>
          <w:sz w:val="24"/>
          <w:szCs w:val="24"/>
        </w:rPr>
      </w:pPr>
      <w:r w:rsidRPr="00F13F21">
        <w:rPr>
          <w:rFonts w:ascii="Arial" w:hAnsi="Arial" w:cs="Arial"/>
          <w:color w:val="000000"/>
          <w:sz w:val="24"/>
          <w:szCs w:val="24"/>
        </w:rPr>
        <w:t>Oświadczam/y, że zachodzą w stosunku do mnie podstawy wykluczenia z postępowania na podstawie art. ……..…ustawy (podać mającą zastosowanie podstawę wykluczenia spośród wymienionych w art. 108 ust. 1 pkt. 1, 2, 5 i 6). Jednocześnie oświadczam, że w związku z ww. okolicznością, na podstawie art.</w:t>
      </w:r>
      <w:r>
        <w:rPr>
          <w:rFonts w:ascii="Arial" w:hAnsi="Arial" w:cs="Arial"/>
          <w:color w:val="000000"/>
          <w:sz w:val="24"/>
          <w:szCs w:val="24"/>
        </w:rPr>
        <w:t> </w:t>
      </w:r>
      <w:r w:rsidRPr="00F13F21">
        <w:rPr>
          <w:rFonts w:ascii="Arial" w:hAnsi="Arial" w:cs="Arial"/>
          <w:color w:val="000000"/>
          <w:sz w:val="24"/>
          <w:szCs w:val="24"/>
        </w:rPr>
        <w:t>110 ust. 2 ustawy podjąłem następujące środki naprawcze:</w:t>
      </w:r>
    </w:p>
    <w:p w14:paraId="3B91C9D4" w14:textId="5B30E413" w:rsidR="00F13F21" w:rsidRPr="00F13F21" w:rsidRDefault="00F13F21" w:rsidP="00F13F21">
      <w:pPr>
        <w:widowControl w:val="0"/>
        <w:spacing w:after="0" w:line="360" w:lineRule="auto"/>
        <w:ind w:left="426"/>
        <w:contextualSpacing/>
        <w:rPr>
          <w:rFonts w:ascii="Arial" w:hAnsi="Arial" w:cs="Arial"/>
          <w:b/>
          <w:sz w:val="24"/>
          <w:szCs w:val="24"/>
        </w:rPr>
      </w:pPr>
      <w:r w:rsidRPr="00F13F21">
        <w:rPr>
          <w:rFonts w:ascii="Arial" w:hAnsi="Arial" w:cs="Arial"/>
          <w:color w:val="000000"/>
          <w:sz w:val="24"/>
          <w:szCs w:val="24"/>
        </w:rPr>
        <w:lastRenderedPageBreak/>
        <w:t>…………*</w:t>
      </w:r>
      <w:r w:rsidRPr="00F13F21">
        <w:rPr>
          <w:rFonts w:ascii="Arial" w:hAnsi="Arial" w:cs="Arial"/>
          <w:color w:val="000000"/>
          <w:sz w:val="24"/>
          <w:szCs w:val="24"/>
          <w:vertAlign w:val="superscript"/>
        </w:rPr>
        <w:t>jeżeli dotyczy</w:t>
      </w:r>
      <w:r w:rsidRPr="00F13F2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2F8A2A7" w14:textId="49D05DAC" w:rsidR="00F13F21" w:rsidRPr="00F13F21" w:rsidRDefault="00F13F21">
      <w:pPr>
        <w:widowControl w:val="0"/>
        <w:numPr>
          <w:ilvl w:val="0"/>
          <w:numId w:val="12"/>
        </w:numPr>
        <w:spacing w:after="0" w:line="360" w:lineRule="auto"/>
        <w:ind w:left="426"/>
        <w:contextualSpacing/>
        <w:jc w:val="both"/>
        <w:rPr>
          <w:rFonts w:ascii="Arial" w:hAnsi="Arial" w:cs="Arial"/>
          <w:sz w:val="24"/>
          <w:szCs w:val="24"/>
        </w:rPr>
      </w:pPr>
      <w:r w:rsidRPr="00F13F21">
        <w:rPr>
          <w:rFonts w:ascii="Arial" w:hAnsi="Arial" w:cs="Arial"/>
          <w:color w:val="000000"/>
          <w:sz w:val="24"/>
          <w:szCs w:val="24"/>
        </w:rPr>
        <w:t>Oświadczam, że wszystkie informacje podane w oświadczeniu są aktualne i zgodne  z prawdą oraz zostały przedstawione z pełną świadomością konsekwencji wprowadzenia Zamawiającego w błąd przy przedstawianiu informacji.</w:t>
      </w:r>
    </w:p>
    <w:bookmarkEnd w:id="0"/>
    <w:p w14:paraId="18529329" w14:textId="26A60B27" w:rsidR="00743858" w:rsidRDefault="00743858" w:rsidP="00063BE8">
      <w:pPr>
        <w:shd w:val="clear" w:color="auto" w:fill="FFFFFF"/>
        <w:ind w:left="6077"/>
        <w:jc w:val="right"/>
        <w:rPr>
          <w:rFonts w:ascii="Arial" w:hAnsi="Arial" w:cs="Arial"/>
          <w:sz w:val="24"/>
          <w:szCs w:val="24"/>
        </w:rPr>
      </w:pPr>
    </w:p>
    <w:sectPr w:rsidR="00743858" w:rsidSect="00DF01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418" w:bottom="1418" w:left="1418" w:header="721" w:footer="6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5892E" w14:textId="77777777" w:rsidR="005B1093" w:rsidRDefault="005B1093">
      <w:pPr>
        <w:spacing w:after="0" w:line="240" w:lineRule="auto"/>
      </w:pPr>
      <w:r>
        <w:separator/>
      </w:r>
    </w:p>
  </w:endnote>
  <w:endnote w:type="continuationSeparator" w:id="0">
    <w:p w14:paraId="12FFF179" w14:textId="77777777" w:rsidR="005B1093" w:rsidRDefault="005B1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7835D" w14:textId="77777777" w:rsidR="005B47CB" w:rsidRDefault="005B47C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BC008" w14:textId="4FA123CB" w:rsidR="005B47CB" w:rsidRPr="00636C4C" w:rsidRDefault="004C3FCC" w:rsidP="004C3FCC">
    <w:pPr>
      <w:pStyle w:val="Stopka"/>
      <w:ind w:left="2268"/>
      <w:rPr>
        <w:rFonts w:ascii="Arial" w:hAnsi="Arial" w:cs="Arial"/>
        <w:sz w:val="22"/>
        <w:szCs w:val="22"/>
      </w:rPr>
    </w:pPr>
    <w:r>
      <w:rPr>
        <w:noProof/>
      </w:rPr>
      <w:fldChar w:fldCharType="begin"/>
    </w:r>
    <w:r>
      <w:rPr>
        <w:noProof/>
      </w:rPr>
      <w:instrText xml:space="preserve"> INCLUDEPICTURE  "cid:image001.png@01DC53D8.7165A380"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"cid:image001.png@01DC53D8.7165A380"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"cid:image001.png@01DC53D8.7165A380"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"cid:image001.png@01DC53D8.7165A380" \* MERGEFORMATINET </w:instrText>
    </w:r>
    <w:r>
      <w:rPr>
        <w:noProof/>
      </w:rPr>
      <w:fldChar w:fldCharType="separate"/>
    </w:r>
    <w:r w:rsidR="00000000">
      <w:rPr>
        <w:noProof/>
      </w:rPr>
      <w:fldChar w:fldCharType="begin"/>
    </w:r>
    <w:r w:rsidR="00000000">
      <w:rPr>
        <w:noProof/>
      </w:rPr>
      <w:instrText xml:space="preserve"> INCLUDEPICTURE  "cid:image001.png@01DC53D8.7165A380" \* MERGEFORMATINET </w:instrText>
    </w:r>
    <w:r w:rsidR="00000000">
      <w:rPr>
        <w:noProof/>
      </w:rPr>
      <w:fldChar w:fldCharType="separate"/>
    </w:r>
    <w:r w:rsidR="00611EBB">
      <w:rPr>
        <w:noProof/>
      </w:rPr>
      <w:pict w14:anchorId="5B7145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Logotyp Ochrony ludności i obrony cywilnej na jasne tło. Przedstawia kontur trzech osób na tle konturu w kształcie Polski oraz napis - Ochrona ludności i obrona cywilna" style="width:219pt;height:74.25pt;visibility:visible">
          <v:imagedata r:id="rId1" r:href="rId2"/>
        </v:shape>
      </w:pict>
    </w:r>
    <w:r w:rsidR="00000000"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tab/>
    </w:r>
    <w:r w:rsidR="001B4B98">
      <w:tab/>
    </w:r>
    <w:r w:rsidR="001B4B98">
      <w:tab/>
    </w:r>
    <w:sdt>
      <w:sdtPr>
        <w:rPr>
          <w:rFonts w:ascii="Verdana" w:hAnsi="Verdana"/>
          <w:sz w:val="22"/>
          <w:szCs w:val="22"/>
        </w:rPr>
        <w:id w:val="-1684587159"/>
        <w:docPartObj>
          <w:docPartGallery w:val="Page Numbers (Bottom of Page)"/>
          <w:docPartUnique/>
        </w:docPartObj>
      </w:sdtPr>
      <w:sdtContent>
        <w:r w:rsidRPr="00F8627B">
          <w:rPr>
            <w:rFonts w:ascii="Verdana" w:hAnsi="Verdana"/>
            <w:sz w:val="22"/>
            <w:szCs w:val="22"/>
          </w:rPr>
          <w:fldChar w:fldCharType="begin"/>
        </w:r>
        <w:r w:rsidRPr="00F8627B">
          <w:rPr>
            <w:rFonts w:ascii="Verdana" w:hAnsi="Verdana"/>
            <w:sz w:val="22"/>
            <w:szCs w:val="22"/>
          </w:rPr>
          <w:instrText>PAGE   \* MERGEFORMAT</w:instrText>
        </w:r>
        <w:r w:rsidRPr="00F8627B">
          <w:rPr>
            <w:rFonts w:ascii="Verdana" w:hAnsi="Verdana"/>
            <w:sz w:val="22"/>
            <w:szCs w:val="22"/>
          </w:rPr>
          <w:fldChar w:fldCharType="separate"/>
        </w:r>
        <w:r>
          <w:rPr>
            <w:rFonts w:ascii="Verdana" w:hAnsi="Verdana"/>
            <w:sz w:val="22"/>
            <w:szCs w:val="22"/>
          </w:rPr>
          <w:t>2</w:t>
        </w:r>
        <w:r w:rsidRPr="00F8627B">
          <w:rPr>
            <w:rFonts w:ascii="Verdana" w:hAnsi="Verdana"/>
            <w:sz w:val="22"/>
            <w:szCs w:val="22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F23F5" w14:textId="77777777" w:rsidR="005B47CB" w:rsidRDefault="005B4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9B8EF" w14:textId="77777777" w:rsidR="005B1093" w:rsidRDefault="005B1093">
      <w:pPr>
        <w:spacing w:after="0" w:line="240" w:lineRule="auto"/>
      </w:pPr>
      <w:r>
        <w:separator/>
      </w:r>
    </w:p>
  </w:footnote>
  <w:footnote w:type="continuationSeparator" w:id="0">
    <w:p w14:paraId="5362B820" w14:textId="77777777" w:rsidR="005B1093" w:rsidRDefault="005B1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B7A29" w14:textId="77777777" w:rsidR="005B47CB" w:rsidRDefault="005B47C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A734" w14:textId="77777777" w:rsidR="008C1A60" w:rsidRPr="00FF6CD7" w:rsidRDefault="008C1A60" w:rsidP="00FF6C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14275" w14:textId="77777777" w:rsidR="005B47CB" w:rsidRDefault="005B47C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</w:abstractNum>
  <w:abstractNum w:abstractNumId="2" w15:restartNumberingAfterBreak="0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Verdana"/>
        <w:sz w:val="20"/>
        <w:szCs w:val="20"/>
        <w:lang w:eastAsia="ar-SA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Verdana"/>
        <w:color w:val="auto"/>
        <w:sz w:val="20"/>
        <w:szCs w:val="20"/>
        <w:lang w:eastAsia="ar-SA"/>
      </w:rPr>
    </w:lvl>
  </w:abstractNum>
  <w:abstractNum w:abstractNumId="4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)"/>
      <w:lvlJc w:val="left"/>
      <w:pPr>
        <w:tabs>
          <w:tab w:val="num" w:pos="180"/>
        </w:tabs>
        <w:ind w:left="180" w:hanging="360"/>
      </w:pPr>
      <w:rPr>
        <w:rFonts w:ascii="Verdana" w:hAnsi="Verdana" w:cs="Verdana"/>
        <w:sz w:val="20"/>
        <w:szCs w:val="20"/>
        <w:lang w:eastAsia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6A4C6BAC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Calibri" w:hAnsi="Arial" w:cs="Verdana" w:hint="default"/>
        <w:bCs/>
        <w:sz w:val="20"/>
        <w:szCs w:val="20"/>
        <w:lang w:eastAsia="ar-SA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</w:abstractNum>
  <w:abstractNum w:abstractNumId="6" w15:restartNumberingAfterBreak="0">
    <w:nsid w:val="00000007"/>
    <w:multiLevelType w:val="multilevel"/>
    <w:tmpl w:val="A2263510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Verdana" w:hint="default"/>
        <w:b w:val="0"/>
        <w:bCs/>
        <w:iCs/>
        <w:sz w:val="20"/>
        <w:szCs w:val="20"/>
        <w:lang w:eastAsia="ar-SA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0000008"/>
    <w:multiLevelType w:val="multilevel"/>
    <w:tmpl w:val="00000008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/>
        <w:b w:val="0"/>
        <w:bCs/>
        <w:color w:val="auto"/>
        <w:sz w:val="20"/>
        <w:szCs w:val="20"/>
        <w:lang w:eastAsia="ar-SA"/>
      </w:rPr>
    </w:lvl>
    <w:lvl w:ilvl="1">
      <w:start w:val="1"/>
      <w:numFmt w:val="decimal"/>
      <w:lvlText w:val="%2)"/>
      <w:lvlJc w:val="left"/>
      <w:pPr>
        <w:tabs>
          <w:tab w:val="num" w:pos="180"/>
        </w:tabs>
        <w:ind w:left="180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8" w15:restartNumberingAfterBreak="0">
    <w:nsid w:val="00000009"/>
    <w:multiLevelType w:val="singleLevel"/>
    <w:tmpl w:val="56E88DA4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Verdana" w:hint="default"/>
        <w:sz w:val="20"/>
        <w:szCs w:val="20"/>
        <w:lang w:eastAsia="ar-SA"/>
      </w:rPr>
    </w:lvl>
  </w:abstractNum>
  <w:abstractNum w:abstractNumId="9" w15:restartNumberingAfterBreak="0">
    <w:nsid w:val="0000000A"/>
    <w:multiLevelType w:val="singleLevel"/>
    <w:tmpl w:val="0000000A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Verdana"/>
        <w:sz w:val="20"/>
        <w:szCs w:val="20"/>
        <w:lang w:val="ru-RU" w:eastAsia="ar-SA"/>
      </w:rPr>
    </w:lvl>
  </w:abstractNum>
  <w:abstractNum w:abstractNumId="10" w15:restartNumberingAfterBreak="0">
    <w:nsid w:val="0000000B"/>
    <w:multiLevelType w:val="singleLevel"/>
    <w:tmpl w:val="0000000B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/>
        <w:sz w:val="20"/>
        <w:szCs w:val="20"/>
      </w:rPr>
    </w:lvl>
  </w:abstractNum>
  <w:abstractNum w:abstractNumId="11" w15:restartNumberingAfterBreak="0">
    <w:nsid w:val="0000000C"/>
    <w:multiLevelType w:val="singleLevel"/>
    <w:tmpl w:val="C5C47A3A"/>
    <w:name w:val="WW8Num39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i/>
        <w:color w:val="auto"/>
        <w:sz w:val="16"/>
        <w:szCs w:val="16"/>
      </w:rPr>
    </w:lvl>
  </w:abstractNum>
  <w:abstractNum w:abstractNumId="12" w15:restartNumberingAfterBreak="0">
    <w:nsid w:val="0000000D"/>
    <w:multiLevelType w:val="singleLevel"/>
    <w:tmpl w:val="0000000D"/>
    <w:name w:val="WW8Num41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13" w15:restartNumberingAfterBreak="0">
    <w:nsid w:val="0000000E"/>
    <w:multiLevelType w:val="singleLevel"/>
    <w:tmpl w:val="0000000E"/>
    <w:name w:val="WW8Num4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0F"/>
    <w:multiLevelType w:val="singleLevel"/>
    <w:tmpl w:val="0000000F"/>
    <w:name w:val="WW8Num44"/>
    <w:lvl w:ilvl="0">
      <w:start w:val="1"/>
      <w:numFmt w:val="lowerLetter"/>
      <w:lvlText w:val="%1."/>
      <w:lvlJc w:val="left"/>
      <w:pPr>
        <w:tabs>
          <w:tab w:val="num" w:pos="0"/>
        </w:tabs>
        <w:ind w:left="1996" w:hanging="360"/>
      </w:pPr>
      <w:rPr>
        <w:rFonts w:hint="default"/>
      </w:rPr>
    </w:lvl>
  </w:abstractNum>
  <w:abstractNum w:abstractNumId="15" w15:restartNumberingAfterBreak="0">
    <w:nsid w:val="00000010"/>
    <w:multiLevelType w:val="singleLevel"/>
    <w:tmpl w:val="00000010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16" w15:restartNumberingAfterBreak="0">
    <w:nsid w:val="00000011"/>
    <w:multiLevelType w:val="singleLevel"/>
    <w:tmpl w:val="00000011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</w:rPr>
    </w:lvl>
  </w:abstractNum>
  <w:abstractNum w:abstractNumId="17" w15:restartNumberingAfterBreak="0">
    <w:nsid w:val="00000012"/>
    <w:multiLevelType w:val="singleLevel"/>
    <w:tmpl w:val="00000012"/>
    <w:name w:val="WW8Num47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  <w:i w:val="0"/>
        <w:color w:val="auto"/>
      </w:rPr>
    </w:lvl>
  </w:abstractNum>
  <w:abstractNum w:abstractNumId="18" w15:restartNumberingAfterBreak="0">
    <w:nsid w:val="00000013"/>
    <w:multiLevelType w:val="singleLevel"/>
    <w:tmpl w:val="00000013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  <w:rPr>
        <w:rFonts w:ascii="Arial" w:hAnsi="Arial" w:cs="Arial" w:hint="default"/>
      </w:rPr>
    </w:lvl>
  </w:abstractNum>
  <w:abstractNum w:abstractNumId="19" w15:restartNumberingAfterBreak="0">
    <w:nsid w:val="00000014"/>
    <w:multiLevelType w:val="multilevel"/>
    <w:tmpl w:val="00000014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  <w:rPr>
        <w:rFonts w:ascii="Verdana" w:eastAsia="Calibri" w:hAnsi="Verdana" w:cs="Verdana" w:hint="default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00000015"/>
    <w:multiLevelType w:val="singleLevel"/>
    <w:tmpl w:val="00000015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21" w15:restartNumberingAfterBreak="0">
    <w:nsid w:val="00000016"/>
    <w:multiLevelType w:val="singleLevel"/>
    <w:tmpl w:val="20CA61CA"/>
    <w:name w:val="WW8Num53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ascii="Arial" w:hAnsi="Arial" w:cs="Arial" w:hint="default"/>
        <w:sz w:val="20"/>
        <w:szCs w:val="24"/>
      </w:rPr>
    </w:lvl>
  </w:abstractNum>
  <w:abstractNum w:abstractNumId="22" w15:restartNumberingAfterBreak="0">
    <w:nsid w:val="00000017"/>
    <w:multiLevelType w:val="singleLevel"/>
    <w:tmpl w:val="00000017"/>
    <w:name w:val="WW8Num55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23" w15:restartNumberingAfterBreak="0">
    <w:nsid w:val="00000018"/>
    <w:multiLevelType w:val="singleLevel"/>
    <w:tmpl w:val="FBDCB3AE"/>
    <w:name w:val="WW8Num57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  <w:rPr>
        <w:rFonts w:ascii="Arial" w:hAnsi="Arial" w:cs="Arial" w:hint="default"/>
        <w:sz w:val="24"/>
        <w:szCs w:val="24"/>
      </w:rPr>
    </w:lvl>
  </w:abstractNum>
  <w:abstractNum w:abstractNumId="24" w15:restartNumberingAfterBreak="0">
    <w:nsid w:val="00000019"/>
    <w:multiLevelType w:val="singleLevel"/>
    <w:tmpl w:val="00000019"/>
    <w:name w:val="WW8Num58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25" w15:restartNumberingAfterBreak="0">
    <w:nsid w:val="0000001A"/>
    <w:multiLevelType w:val="singleLevel"/>
    <w:tmpl w:val="0000001A"/>
    <w:name w:val="WW8Num59"/>
    <w:lvl w:ilvl="0">
      <w:start w:val="1"/>
      <w:numFmt w:val="lowerLetter"/>
      <w:lvlText w:val="%1."/>
      <w:lvlJc w:val="left"/>
      <w:pPr>
        <w:tabs>
          <w:tab w:val="num" w:pos="0"/>
        </w:tabs>
        <w:ind w:left="1996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26" w15:restartNumberingAfterBreak="0">
    <w:nsid w:val="0000001B"/>
    <w:multiLevelType w:val="singleLevel"/>
    <w:tmpl w:val="0000001B"/>
    <w:name w:val="WW8Num60"/>
    <w:lvl w:ilvl="0">
      <w:start w:val="1"/>
      <w:numFmt w:val="bullet"/>
      <w:lvlText w:val=""/>
      <w:lvlJc w:val="left"/>
      <w:pPr>
        <w:tabs>
          <w:tab w:val="num" w:pos="0"/>
        </w:tabs>
        <w:ind w:left="1506" w:hanging="360"/>
      </w:pPr>
      <w:rPr>
        <w:rFonts w:ascii="Symbol" w:hAnsi="Symbol" w:cs="Symbol" w:hint="default"/>
      </w:rPr>
    </w:lvl>
  </w:abstractNum>
  <w:abstractNum w:abstractNumId="27" w15:restartNumberingAfterBreak="0">
    <w:nsid w:val="0000001C"/>
    <w:multiLevelType w:val="singleLevel"/>
    <w:tmpl w:val="7BFE6514"/>
    <w:name w:val="WW8Num6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Verdana" w:hint="default"/>
        <w:sz w:val="24"/>
        <w:szCs w:val="24"/>
        <w:lang w:eastAsia="ar-SA"/>
      </w:rPr>
    </w:lvl>
  </w:abstractNum>
  <w:abstractNum w:abstractNumId="28" w15:restartNumberingAfterBreak="0">
    <w:nsid w:val="0000001D"/>
    <w:multiLevelType w:val="singleLevel"/>
    <w:tmpl w:val="3AB4574A"/>
    <w:name w:val="WW8Num62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Verdana" w:hint="default"/>
        <w:sz w:val="24"/>
        <w:szCs w:val="20"/>
        <w:lang w:eastAsia="ar-SA"/>
      </w:rPr>
    </w:lvl>
  </w:abstractNum>
  <w:abstractNum w:abstractNumId="29" w15:restartNumberingAfterBreak="0">
    <w:nsid w:val="0000001E"/>
    <w:multiLevelType w:val="singleLevel"/>
    <w:tmpl w:val="0000001E"/>
    <w:name w:val="WW8Num63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30" w15:restartNumberingAfterBreak="0">
    <w:nsid w:val="0000001F"/>
    <w:multiLevelType w:val="singleLevel"/>
    <w:tmpl w:val="0000001F"/>
    <w:name w:val="WW8Num64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31" w15:restartNumberingAfterBreak="0">
    <w:nsid w:val="00000020"/>
    <w:multiLevelType w:val="singleLevel"/>
    <w:tmpl w:val="00000020"/>
    <w:name w:val="WW8Num65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32" w15:restartNumberingAfterBreak="0">
    <w:nsid w:val="00000021"/>
    <w:multiLevelType w:val="singleLevel"/>
    <w:tmpl w:val="00000021"/>
    <w:name w:val="WW8Num66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33" w15:restartNumberingAfterBreak="0">
    <w:nsid w:val="00000022"/>
    <w:multiLevelType w:val="singleLevel"/>
    <w:tmpl w:val="00000022"/>
    <w:name w:val="WW8Num67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34" w15:restartNumberingAfterBreak="0">
    <w:nsid w:val="00000023"/>
    <w:multiLevelType w:val="singleLevel"/>
    <w:tmpl w:val="00000023"/>
    <w:name w:val="WW8Num6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5" w15:restartNumberingAfterBreak="0">
    <w:nsid w:val="00000024"/>
    <w:multiLevelType w:val="multilevel"/>
    <w:tmpl w:val="00000024"/>
    <w:name w:val="WW8Num69"/>
    <w:lvl w:ilvl="0">
      <w:start w:val="1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Verdana" w:hAnsi="Verdana" w:cs="Verdana" w:hint="default"/>
        <w:sz w:val="20"/>
        <w:szCs w:val="20"/>
      </w:rPr>
    </w:lvl>
    <w:lvl w:ilvl="2">
      <w:start w:val="9"/>
      <w:numFmt w:val="decimal"/>
      <w:lvlText w:val="%3)"/>
      <w:lvlJc w:val="left"/>
      <w:pPr>
        <w:tabs>
          <w:tab w:val="num" w:pos="2204"/>
        </w:tabs>
        <w:ind w:left="2204" w:hanging="360"/>
      </w:pPr>
      <w:rPr>
        <w:rFonts w:ascii="Verdana" w:hAnsi="Verdana"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Verdana" w:hAnsi="Verdana" w:cs="Verdana" w:hint="default"/>
        <w:sz w:val="20"/>
        <w:szCs w:val="20"/>
      </w:rPr>
    </w:lvl>
    <w:lvl w:ilvl="4">
      <w:start w:val="1"/>
      <w:numFmt w:val="upperRoman"/>
      <w:lvlText w:val="%5."/>
      <w:lvlJc w:val="left"/>
      <w:pPr>
        <w:tabs>
          <w:tab w:val="num" w:pos="3960"/>
        </w:tabs>
        <w:ind w:left="3960" w:hanging="720"/>
      </w:pPr>
      <w:rPr>
        <w:rFonts w:ascii="Verdana" w:hAnsi="Verdana" w:cs="Verdana" w:hint="default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Verdana" w:hAnsi="Verdana" w:cs="Verdana" w:hint="default"/>
        <w:sz w:val="20"/>
        <w:szCs w:val="20"/>
      </w:rPr>
    </w:lvl>
    <w:lvl w:ilvl="6">
      <w:start w:val="4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Verdana" w:hAnsi="Verdana" w:cs="Verdana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cs="Verdana" w:hint="default"/>
        <w:sz w:val="20"/>
        <w:szCs w:val="2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Verdana" w:hAnsi="Verdana" w:cs="Verdana" w:hint="default"/>
        <w:sz w:val="20"/>
        <w:szCs w:val="20"/>
      </w:rPr>
    </w:lvl>
  </w:abstractNum>
  <w:abstractNum w:abstractNumId="36" w15:restartNumberingAfterBreak="0">
    <w:nsid w:val="00000025"/>
    <w:multiLevelType w:val="singleLevel"/>
    <w:tmpl w:val="00000025"/>
    <w:name w:val="WW8Num70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37" w15:restartNumberingAfterBreak="0">
    <w:nsid w:val="00000026"/>
    <w:multiLevelType w:val="singleLevel"/>
    <w:tmpl w:val="00000026"/>
    <w:name w:val="WW8Num71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38" w15:restartNumberingAfterBreak="0">
    <w:nsid w:val="00000027"/>
    <w:multiLevelType w:val="singleLevel"/>
    <w:tmpl w:val="00000027"/>
    <w:name w:val="WW8Num72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39" w15:restartNumberingAfterBreak="0">
    <w:nsid w:val="00000028"/>
    <w:multiLevelType w:val="singleLevel"/>
    <w:tmpl w:val="00000028"/>
    <w:name w:val="WW8Num73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40" w15:restartNumberingAfterBreak="0">
    <w:nsid w:val="00000029"/>
    <w:multiLevelType w:val="singleLevel"/>
    <w:tmpl w:val="00000029"/>
    <w:name w:val="WW8Num74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41" w15:restartNumberingAfterBreak="0">
    <w:nsid w:val="0000002A"/>
    <w:multiLevelType w:val="singleLevel"/>
    <w:tmpl w:val="0000002A"/>
    <w:name w:val="WW8Num75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42" w15:restartNumberingAfterBreak="0">
    <w:nsid w:val="0000002B"/>
    <w:multiLevelType w:val="singleLevel"/>
    <w:tmpl w:val="0000002B"/>
    <w:name w:val="WW8Num76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43" w15:restartNumberingAfterBreak="0">
    <w:nsid w:val="0000002C"/>
    <w:multiLevelType w:val="singleLevel"/>
    <w:tmpl w:val="0000002C"/>
    <w:name w:val="WW8Num7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Verdana" w:eastAsia="Calibri" w:hAnsi="Verdana" w:cs="Verdana"/>
        <w:sz w:val="20"/>
        <w:szCs w:val="20"/>
        <w:lang w:eastAsia="ar-SA"/>
      </w:rPr>
    </w:lvl>
  </w:abstractNum>
  <w:abstractNum w:abstractNumId="44" w15:restartNumberingAfterBreak="0">
    <w:nsid w:val="0000002D"/>
    <w:multiLevelType w:val="singleLevel"/>
    <w:tmpl w:val="0000002D"/>
    <w:name w:val="WW8Num78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45" w15:restartNumberingAfterBreak="0">
    <w:nsid w:val="0000002E"/>
    <w:multiLevelType w:val="singleLevel"/>
    <w:tmpl w:val="0000002E"/>
    <w:name w:val="WW8Num80"/>
    <w:lvl w:ilvl="0">
      <w:start w:val="1"/>
      <w:numFmt w:val="lowerLetter"/>
      <w:lvlText w:val="%1)"/>
      <w:lvlJc w:val="left"/>
      <w:pPr>
        <w:tabs>
          <w:tab w:val="num" w:pos="0"/>
        </w:tabs>
        <w:ind w:left="1145" w:hanging="360"/>
      </w:pPr>
    </w:lvl>
  </w:abstractNum>
  <w:abstractNum w:abstractNumId="46" w15:restartNumberingAfterBreak="0">
    <w:nsid w:val="0000002F"/>
    <w:multiLevelType w:val="singleLevel"/>
    <w:tmpl w:val="0000002F"/>
    <w:name w:val="WW8Num81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 w:hint="default"/>
        <w:sz w:val="20"/>
        <w:szCs w:val="20"/>
      </w:rPr>
    </w:lvl>
  </w:abstractNum>
  <w:abstractNum w:abstractNumId="47" w15:restartNumberingAfterBreak="0">
    <w:nsid w:val="00000030"/>
    <w:multiLevelType w:val="singleLevel"/>
    <w:tmpl w:val="00000030"/>
    <w:name w:val="WW8Num82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48" w15:restartNumberingAfterBreak="0">
    <w:nsid w:val="00000031"/>
    <w:multiLevelType w:val="singleLevel"/>
    <w:tmpl w:val="00000031"/>
    <w:name w:val="WW8Num83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 w:hint="default"/>
        <w:sz w:val="20"/>
        <w:szCs w:val="20"/>
      </w:rPr>
    </w:lvl>
  </w:abstractNum>
  <w:abstractNum w:abstractNumId="49" w15:restartNumberingAfterBreak="0">
    <w:nsid w:val="00000032"/>
    <w:multiLevelType w:val="singleLevel"/>
    <w:tmpl w:val="00000032"/>
    <w:name w:val="WW8Num84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50" w15:restartNumberingAfterBreak="0">
    <w:nsid w:val="00000033"/>
    <w:multiLevelType w:val="singleLevel"/>
    <w:tmpl w:val="FA9019DE"/>
    <w:name w:val="WW8Num8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Verdana" w:hAnsi="Verdana" w:hint="default"/>
        <w:sz w:val="20"/>
        <w:szCs w:val="20"/>
      </w:rPr>
    </w:lvl>
  </w:abstractNum>
  <w:abstractNum w:abstractNumId="51" w15:restartNumberingAfterBreak="0">
    <w:nsid w:val="00000034"/>
    <w:multiLevelType w:val="singleLevel"/>
    <w:tmpl w:val="00000034"/>
    <w:name w:val="WW8Num86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52" w15:restartNumberingAfterBreak="0">
    <w:nsid w:val="00000035"/>
    <w:multiLevelType w:val="singleLevel"/>
    <w:tmpl w:val="541C0EC4"/>
    <w:name w:val="WW8Num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Verdana" w:hint="default"/>
        <w:bCs/>
        <w:sz w:val="24"/>
        <w:szCs w:val="24"/>
        <w:lang w:eastAsia="ar-SA"/>
      </w:rPr>
    </w:lvl>
  </w:abstractNum>
  <w:abstractNum w:abstractNumId="53" w15:restartNumberingAfterBreak="0">
    <w:nsid w:val="00000036"/>
    <w:multiLevelType w:val="singleLevel"/>
    <w:tmpl w:val="00000036"/>
    <w:name w:val="WW8Num89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54" w15:restartNumberingAfterBreak="0">
    <w:nsid w:val="00000037"/>
    <w:multiLevelType w:val="singleLevel"/>
    <w:tmpl w:val="00000037"/>
    <w:name w:val="WW8Num9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55" w15:restartNumberingAfterBreak="0">
    <w:nsid w:val="00000038"/>
    <w:multiLevelType w:val="singleLevel"/>
    <w:tmpl w:val="00000038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Calibri" w:hAnsi="Verdana" w:cs="Verdana"/>
        <w:sz w:val="20"/>
        <w:szCs w:val="20"/>
      </w:rPr>
    </w:lvl>
  </w:abstractNum>
  <w:abstractNum w:abstractNumId="56" w15:restartNumberingAfterBreak="0">
    <w:nsid w:val="00000039"/>
    <w:multiLevelType w:val="singleLevel"/>
    <w:tmpl w:val="00000039"/>
    <w:name w:val="WW8Num93"/>
    <w:lvl w:ilvl="0">
      <w:start w:val="5"/>
      <w:numFmt w:val="decimal"/>
      <w:lvlText w:val="%1."/>
      <w:lvlJc w:val="left"/>
      <w:pPr>
        <w:tabs>
          <w:tab w:val="num" w:pos="5130"/>
        </w:tabs>
        <w:ind w:left="0" w:firstLine="0"/>
      </w:pPr>
      <w:rPr>
        <w:rFonts w:ascii="Verdana" w:eastAsia="Calibri" w:hAnsi="Verdana" w:cs="Verdana" w:hint="default"/>
        <w:iCs/>
        <w:sz w:val="20"/>
        <w:szCs w:val="20"/>
        <w:lang w:eastAsia="ar-SA"/>
      </w:rPr>
    </w:lvl>
  </w:abstractNum>
  <w:abstractNum w:abstractNumId="57" w15:restartNumberingAfterBreak="0">
    <w:nsid w:val="0000003A"/>
    <w:multiLevelType w:val="singleLevel"/>
    <w:tmpl w:val="0000003A"/>
    <w:name w:val="WW8Num94"/>
    <w:lvl w:ilvl="0">
      <w:start w:val="1"/>
      <w:numFmt w:val="decimal"/>
      <w:lvlText w:val="1.%1)"/>
      <w:lvlJc w:val="left"/>
      <w:pPr>
        <w:tabs>
          <w:tab w:val="num" w:pos="0"/>
        </w:tabs>
        <w:ind w:left="1146" w:hanging="360"/>
      </w:pPr>
      <w:rPr>
        <w:rFonts w:ascii="Verdana" w:eastAsia="Calibri" w:hAnsi="Verdana" w:cs="Verdana" w:hint="default"/>
        <w:sz w:val="20"/>
        <w:szCs w:val="20"/>
        <w:lang w:eastAsia="ar-SA"/>
      </w:rPr>
    </w:lvl>
  </w:abstractNum>
  <w:abstractNum w:abstractNumId="58" w15:restartNumberingAfterBreak="0">
    <w:nsid w:val="0000003B"/>
    <w:multiLevelType w:val="multilevel"/>
    <w:tmpl w:val="0000003B"/>
    <w:name w:val="WW8Num95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6"/>
      <w:numFmt w:val="upperRoman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i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Verdana" w:eastAsia="Calibri" w:hAnsi="Verdana" w:cs="Verdana" w:hint="default"/>
        <w:b w:val="0"/>
        <w:bCs/>
        <w:i w:val="0"/>
        <w:sz w:val="20"/>
        <w:szCs w:val="20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0000003C"/>
    <w:multiLevelType w:val="singleLevel"/>
    <w:tmpl w:val="9BEE7A30"/>
    <w:name w:val="WW8Num97"/>
    <w:lvl w:ilvl="0">
      <w:start w:val="1"/>
      <w:numFmt w:val="lowerLetter"/>
      <w:lvlText w:val="%1)"/>
      <w:lvlJc w:val="left"/>
      <w:pPr>
        <w:tabs>
          <w:tab w:val="num" w:pos="491"/>
        </w:tabs>
        <w:ind w:left="2062" w:hanging="360"/>
      </w:pPr>
      <w:rPr>
        <w:rFonts w:ascii="Arial" w:hAnsi="Arial" w:cs="Verdana" w:hint="default"/>
        <w:bCs/>
        <w:sz w:val="20"/>
        <w:szCs w:val="20"/>
        <w:lang w:eastAsia="ar-SA"/>
      </w:rPr>
    </w:lvl>
  </w:abstractNum>
  <w:abstractNum w:abstractNumId="60" w15:restartNumberingAfterBreak="0">
    <w:nsid w:val="0000003D"/>
    <w:multiLevelType w:val="singleLevel"/>
    <w:tmpl w:val="0000003D"/>
    <w:name w:val="WW8Num9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</w:rPr>
    </w:lvl>
  </w:abstractNum>
  <w:abstractNum w:abstractNumId="61" w15:restartNumberingAfterBreak="0">
    <w:nsid w:val="0000003E"/>
    <w:multiLevelType w:val="singleLevel"/>
    <w:tmpl w:val="0000003E"/>
    <w:name w:val="WW8Num99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ascii="Verdana" w:hAnsi="Verdana" w:cs="Verdana"/>
        <w:sz w:val="20"/>
        <w:szCs w:val="20"/>
      </w:rPr>
    </w:lvl>
  </w:abstractNum>
  <w:abstractNum w:abstractNumId="62" w15:restartNumberingAfterBreak="0">
    <w:nsid w:val="0000003F"/>
    <w:multiLevelType w:val="singleLevel"/>
    <w:tmpl w:val="8B20D27C"/>
    <w:name w:val="WW8Num10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b w:val="0"/>
        <w:i w:val="0"/>
        <w:color w:val="auto"/>
        <w:sz w:val="20"/>
        <w:szCs w:val="20"/>
      </w:rPr>
    </w:lvl>
  </w:abstractNum>
  <w:abstractNum w:abstractNumId="63" w15:restartNumberingAfterBreak="0">
    <w:nsid w:val="00000040"/>
    <w:multiLevelType w:val="singleLevel"/>
    <w:tmpl w:val="00000040"/>
    <w:name w:val="WW8Num102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64" w15:restartNumberingAfterBreak="0">
    <w:nsid w:val="00000041"/>
    <w:multiLevelType w:val="singleLevel"/>
    <w:tmpl w:val="00000041"/>
    <w:name w:val="WW8Num1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/>
        <w:sz w:val="20"/>
        <w:szCs w:val="20"/>
      </w:rPr>
    </w:lvl>
  </w:abstractNum>
  <w:abstractNum w:abstractNumId="65" w15:restartNumberingAfterBreak="0">
    <w:nsid w:val="00000042"/>
    <w:multiLevelType w:val="singleLevel"/>
    <w:tmpl w:val="00000042"/>
    <w:name w:val="WW8Num104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66" w15:restartNumberingAfterBreak="0">
    <w:nsid w:val="00000043"/>
    <w:multiLevelType w:val="singleLevel"/>
    <w:tmpl w:val="00000043"/>
    <w:name w:val="WW8Num105"/>
    <w:lvl w:ilvl="0">
      <w:start w:val="1"/>
      <w:numFmt w:val="lowerLetter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/>
        <w:bCs/>
        <w:sz w:val="20"/>
        <w:szCs w:val="20"/>
        <w:lang w:eastAsia="ar-SA"/>
      </w:rPr>
    </w:lvl>
  </w:abstractNum>
  <w:abstractNum w:abstractNumId="67" w15:restartNumberingAfterBreak="0">
    <w:nsid w:val="00000044"/>
    <w:multiLevelType w:val="singleLevel"/>
    <w:tmpl w:val="00000044"/>
    <w:name w:val="WW8Num106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  <w:rPr>
        <w:rFonts w:hint="default"/>
      </w:rPr>
    </w:lvl>
  </w:abstractNum>
  <w:abstractNum w:abstractNumId="68" w15:restartNumberingAfterBreak="0">
    <w:nsid w:val="00000045"/>
    <w:multiLevelType w:val="singleLevel"/>
    <w:tmpl w:val="946C7C6A"/>
    <w:lvl w:ilvl="0">
      <w:start w:val="1"/>
      <w:numFmt w:val="decimal"/>
      <w:lvlText w:val="2.%1)"/>
      <w:lvlJc w:val="left"/>
      <w:pPr>
        <w:tabs>
          <w:tab w:val="num" w:pos="0"/>
        </w:tabs>
        <w:ind w:left="1146" w:hanging="360"/>
      </w:pPr>
      <w:rPr>
        <w:rFonts w:ascii="Arial" w:hAnsi="Arial" w:cs="Arial" w:hint="default"/>
        <w:sz w:val="24"/>
        <w:szCs w:val="24"/>
      </w:rPr>
    </w:lvl>
  </w:abstractNum>
  <w:abstractNum w:abstractNumId="69" w15:restartNumberingAfterBreak="0">
    <w:nsid w:val="00000046"/>
    <w:multiLevelType w:val="singleLevel"/>
    <w:tmpl w:val="00000046"/>
    <w:name w:val="WW8Num109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70" w15:restartNumberingAfterBreak="0">
    <w:nsid w:val="00000047"/>
    <w:multiLevelType w:val="singleLevel"/>
    <w:tmpl w:val="00000047"/>
    <w:name w:val="WW8Num1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b w:val="0"/>
        <w:i w:val="0"/>
        <w:strike w:val="0"/>
        <w:dstrike w:val="0"/>
        <w:sz w:val="20"/>
        <w:szCs w:val="20"/>
        <w:u w:val="none"/>
      </w:rPr>
    </w:lvl>
  </w:abstractNum>
  <w:abstractNum w:abstractNumId="71" w15:restartNumberingAfterBreak="0">
    <w:nsid w:val="00000048"/>
    <w:multiLevelType w:val="singleLevel"/>
    <w:tmpl w:val="00000048"/>
    <w:name w:val="WW8Num111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eastAsia="Calibri" w:hAnsi="Verdana" w:cs="Verdana"/>
        <w:sz w:val="20"/>
        <w:szCs w:val="20"/>
      </w:rPr>
    </w:lvl>
  </w:abstractNum>
  <w:abstractNum w:abstractNumId="72" w15:restartNumberingAfterBreak="0">
    <w:nsid w:val="00000049"/>
    <w:multiLevelType w:val="singleLevel"/>
    <w:tmpl w:val="00000049"/>
    <w:name w:val="WW8Num112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73" w15:restartNumberingAfterBreak="0">
    <w:nsid w:val="0000004A"/>
    <w:multiLevelType w:val="singleLevel"/>
    <w:tmpl w:val="0000004A"/>
    <w:name w:val="WW8Num113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74" w15:restartNumberingAfterBreak="0">
    <w:nsid w:val="0000004B"/>
    <w:multiLevelType w:val="singleLevel"/>
    <w:tmpl w:val="0000004B"/>
    <w:name w:val="WW8Num11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75" w15:restartNumberingAfterBreak="0">
    <w:nsid w:val="0000004C"/>
    <w:multiLevelType w:val="singleLevel"/>
    <w:tmpl w:val="0000004C"/>
    <w:name w:val="WW8Num115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76" w15:restartNumberingAfterBreak="0">
    <w:nsid w:val="0000004D"/>
    <w:multiLevelType w:val="singleLevel"/>
    <w:tmpl w:val="0000004D"/>
    <w:name w:val="WW8Num1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Verdana"/>
        <w:sz w:val="20"/>
        <w:szCs w:val="20"/>
      </w:rPr>
    </w:lvl>
  </w:abstractNum>
  <w:abstractNum w:abstractNumId="77" w15:restartNumberingAfterBreak="0">
    <w:nsid w:val="0000004E"/>
    <w:multiLevelType w:val="singleLevel"/>
    <w:tmpl w:val="0000004E"/>
    <w:name w:val="WW8Num118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78" w15:restartNumberingAfterBreak="0">
    <w:nsid w:val="0000004F"/>
    <w:multiLevelType w:val="singleLevel"/>
    <w:tmpl w:val="2C623740"/>
    <w:name w:val="WW8Num1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i/>
        <w:sz w:val="20"/>
        <w:szCs w:val="24"/>
      </w:rPr>
    </w:lvl>
  </w:abstractNum>
  <w:abstractNum w:abstractNumId="79" w15:restartNumberingAfterBreak="0">
    <w:nsid w:val="00000050"/>
    <w:multiLevelType w:val="singleLevel"/>
    <w:tmpl w:val="BC86DBD0"/>
    <w:name w:val="WW8Num122"/>
    <w:lvl w:ilvl="0">
      <w:start w:val="1"/>
      <w:numFmt w:val="bullet"/>
      <w:lvlText w:val=""/>
      <w:lvlJc w:val="left"/>
      <w:pPr>
        <w:ind w:left="1146" w:hanging="360"/>
      </w:pPr>
      <w:rPr>
        <w:rFonts w:ascii="Symbol" w:hAnsi="Symbol" w:cs="Verdana" w:hint="default"/>
        <w:b/>
        <w:bCs/>
        <w:iCs/>
        <w:sz w:val="20"/>
        <w:szCs w:val="20"/>
        <w:lang w:eastAsia="ar-SA"/>
      </w:rPr>
    </w:lvl>
  </w:abstractNum>
  <w:abstractNum w:abstractNumId="80" w15:restartNumberingAfterBreak="0">
    <w:nsid w:val="00000051"/>
    <w:multiLevelType w:val="singleLevel"/>
    <w:tmpl w:val="00000051"/>
    <w:name w:val="WW8Num123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81" w15:restartNumberingAfterBreak="0">
    <w:nsid w:val="00000052"/>
    <w:multiLevelType w:val="singleLevel"/>
    <w:tmpl w:val="00000052"/>
    <w:name w:val="WW8Num1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2" w15:restartNumberingAfterBreak="0">
    <w:nsid w:val="00000053"/>
    <w:multiLevelType w:val="singleLevel"/>
    <w:tmpl w:val="00000053"/>
    <w:name w:val="WW8Num125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83" w15:restartNumberingAfterBreak="0">
    <w:nsid w:val="00000054"/>
    <w:multiLevelType w:val="multilevel"/>
    <w:tmpl w:val="00000054"/>
    <w:name w:val="WW8Num126"/>
    <w:lvl w:ilvl="0">
      <w:start w:val="1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Verdana" w:hAnsi="Verdana" w:cs="Verdana" w:hint="default"/>
        <w:b/>
        <w:sz w:val="20"/>
        <w:szCs w:val="20"/>
        <w:lang w:eastAsia="ar-SA"/>
      </w:rPr>
    </w:lvl>
    <w:lvl w:ilvl="2">
      <w:start w:val="9"/>
      <w:numFmt w:val="decimal"/>
      <w:lvlText w:val="%3)"/>
      <w:lvlJc w:val="left"/>
      <w:pPr>
        <w:tabs>
          <w:tab w:val="num" w:pos="2204"/>
        </w:tabs>
        <w:ind w:left="2204" w:hanging="360"/>
      </w:pPr>
      <w:rPr>
        <w:rFonts w:ascii="Verdana" w:hAnsi="Verdana" w:cs="Verdana" w:hint="default"/>
        <w:b/>
        <w:sz w:val="20"/>
        <w:szCs w:val="20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Verdana" w:hAnsi="Verdana" w:cs="Verdana" w:hint="default"/>
        <w:b/>
        <w:sz w:val="20"/>
        <w:szCs w:val="20"/>
        <w:lang w:eastAsia="ar-SA"/>
      </w:rPr>
    </w:lvl>
    <w:lvl w:ilvl="4">
      <w:start w:val="1"/>
      <w:numFmt w:val="upperRoman"/>
      <w:lvlText w:val="%5."/>
      <w:lvlJc w:val="left"/>
      <w:pPr>
        <w:tabs>
          <w:tab w:val="num" w:pos="3960"/>
        </w:tabs>
        <w:ind w:left="3960" w:hanging="720"/>
      </w:pPr>
      <w:rPr>
        <w:rFonts w:ascii="Verdana" w:hAnsi="Verdana" w:cs="Verdana" w:hint="default"/>
        <w:b/>
        <w:sz w:val="20"/>
        <w:szCs w:val="20"/>
        <w:lang w:eastAsia="ar-SA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Verdana" w:hAnsi="Verdana" w:cs="Verdana" w:hint="default"/>
        <w:b/>
        <w:sz w:val="20"/>
        <w:szCs w:val="20"/>
        <w:lang w:eastAsia="ar-S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Verdana" w:hAnsi="Verdana" w:cs="Verdana" w:hint="default"/>
        <w:b/>
        <w:sz w:val="20"/>
        <w:szCs w:val="20"/>
        <w:lang w:eastAsia="ar-SA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cs="Verdana" w:hint="default"/>
        <w:b/>
        <w:sz w:val="20"/>
        <w:szCs w:val="20"/>
        <w:lang w:eastAsia="ar-SA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Verdana" w:hAnsi="Verdana" w:cs="Verdana" w:hint="default"/>
        <w:b/>
        <w:sz w:val="20"/>
        <w:szCs w:val="20"/>
        <w:lang w:eastAsia="ar-SA"/>
      </w:rPr>
    </w:lvl>
  </w:abstractNum>
  <w:abstractNum w:abstractNumId="84" w15:restartNumberingAfterBreak="0">
    <w:nsid w:val="00000055"/>
    <w:multiLevelType w:val="multilevel"/>
    <w:tmpl w:val="00000055"/>
    <w:name w:val="WW8Num128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6"/>
      <w:numFmt w:val="upperRoman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i w:val="0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Verdana" w:hAnsi="Verdana" w:cs="Arial" w:hint="default"/>
        <w:b w:val="0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00000056"/>
    <w:multiLevelType w:val="singleLevel"/>
    <w:tmpl w:val="00000056"/>
    <w:name w:val="WW8Num1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Calibri" w:hAnsi="Verdana" w:cs="Verdana" w:hint="default"/>
        <w:sz w:val="20"/>
        <w:szCs w:val="20"/>
        <w:lang w:eastAsia="ar-SA"/>
      </w:rPr>
    </w:lvl>
  </w:abstractNum>
  <w:abstractNum w:abstractNumId="86" w15:restartNumberingAfterBreak="0">
    <w:nsid w:val="00000057"/>
    <w:multiLevelType w:val="singleLevel"/>
    <w:tmpl w:val="00000057"/>
    <w:name w:val="WW8Num1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Times New Roman" w:hint="default"/>
        <w:b w:val="0"/>
        <w:i w:val="0"/>
        <w:strike w:val="0"/>
        <w:dstrike w:val="0"/>
        <w:sz w:val="20"/>
        <w:szCs w:val="20"/>
        <w:u w:val="none"/>
      </w:rPr>
    </w:lvl>
  </w:abstractNum>
  <w:abstractNum w:abstractNumId="87" w15:restartNumberingAfterBreak="0">
    <w:nsid w:val="00000058"/>
    <w:multiLevelType w:val="singleLevel"/>
    <w:tmpl w:val="00000058"/>
    <w:name w:val="WW8Num135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88" w15:restartNumberingAfterBreak="0">
    <w:nsid w:val="00000059"/>
    <w:multiLevelType w:val="singleLevel"/>
    <w:tmpl w:val="00000059"/>
    <w:name w:val="WW8Num1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Calibri" w:hAnsi="Verdana" w:cs="Verdana"/>
        <w:b w:val="0"/>
        <w:bCs/>
        <w:iCs/>
        <w:sz w:val="20"/>
        <w:szCs w:val="20"/>
      </w:rPr>
    </w:lvl>
  </w:abstractNum>
  <w:abstractNum w:abstractNumId="89" w15:restartNumberingAfterBreak="0">
    <w:nsid w:val="0000005A"/>
    <w:multiLevelType w:val="singleLevel"/>
    <w:tmpl w:val="0000005A"/>
    <w:name w:val="WW8Num137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90" w15:restartNumberingAfterBreak="0">
    <w:nsid w:val="0000005B"/>
    <w:multiLevelType w:val="singleLevel"/>
    <w:tmpl w:val="0000005B"/>
    <w:name w:val="WW8Num139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91" w15:restartNumberingAfterBreak="0">
    <w:nsid w:val="0000005C"/>
    <w:multiLevelType w:val="singleLevel"/>
    <w:tmpl w:val="0000005C"/>
    <w:name w:val="WW8Num14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/>
        <w:sz w:val="20"/>
        <w:szCs w:val="20"/>
      </w:rPr>
    </w:lvl>
  </w:abstractNum>
  <w:abstractNum w:abstractNumId="92" w15:restartNumberingAfterBreak="0">
    <w:nsid w:val="0000005D"/>
    <w:multiLevelType w:val="singleLevel"/>
    <w:tmpl w:val="0000005D"/>
    <w:name w:val="WW8Num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  <w:sz w:val="20"/>
        <w:szCs w:val="20"/>
      </w:rPr>
    </w:lvl>
  </w:abstractNum>
  <w:abstractNum w:abstractNumId="93" w15:restartNumberingAfterBreak="0">
    <w:nsid w:val="0000005F"/>
    <w:multiLevelType w:val="singleLevel"/>
    <w:tmpl w:val="0000005F"/>
    <w:name w:val="WW8Num14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b w:val="0"/>
        <w:i w:val="0"/>
        <w:strike w:val="0"/>
        <w:dstrike w:val="0"/>
        <w:sz w:val="20"/>
        <w:szCs w:val="20"/>
        <w:u w:val="none"/>
        <w:lang w:eastAsia="ar-SA"/>
      </w:rPr>
    </w:lvl>
  </w:abstractNum>
  <w:abstractNum w:abstractNumId="94" w15:restartNumberingAfterBreak="0">
    <w:nsid w:val="00000060"/>
    <w:multiLevelType w:val="singleLevel"/>
    <w:tmpl w:val="00000060"/>
    <w:name w:val="WW8Num145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95" w15:restartNumberingAfterBreak="0">
    <w:nsid w:val="00000061"/>
    <w:multiLevelType w:val="multilevel"/>
    <w:tmpl w:val="89F2A01A"/>
    <w:name w:val="WW8Num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Arial" w:eastAsia="Calibri" w:hAnsi="Arial" w:cs="Verdana" w:hint="default"/>
        <w:sz w:val="20"/>
        <w:szCs w:val="20"/>
        <w:lang w:eastAsia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ascii="Verdana" w:hAnsi="Verdana"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Verdana" w:hAnsi="Verdana" w:hint="default"/>
        <w:b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6" w15:restartNumberingAfterBreak="0">
    <w:nsid w:val="00000062"/>
    <w:multiLevelType w:val="singleLevel"/>
    <w:tmpl w:val="00000062"/>
    <w:name w:val="WW8Num148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97" w15:restartNumberingAfterBreak="0">
    <w:nsid w:val="00000063"/>
    <w:multiLevelType w:val="singleLevel"/>
    <w:tmpl w:val="00000063"/>
    <w:name w:val="WW8Num149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  <w:color w:val="auto"/>
        <w:sz w:val="20"/>
        <w:szCs w:val="20"/>
        <w:lang w:eastAsia="ar-SA"/>
      </w:rPr>
    </w:lvl>
  </w:abstractNum>
  <w:abstractNum w:abstractNumId="98" w15:restartNumberingAfterBreak="0">
    <w:nsid w:val="00000064"/>
    <w:multiLevelType w:val="multilevel"/>
    <w:tmpl w:val="00000064"/>
    <w:name w:val="WW8Num150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sz w:val="20"/>
        <w:szCs w:val="20"/>
        <w:lang w:eastAsia="en-US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149" w:hanging="360"/>
      </w:pPr>
      <w:rPr>
        <w:rFonts w:ascii="Verdana" w:eastAsia="Calibri" w:hAnsi="Verdana" w:cs="Verdana"/>
        <w:b w:val="0"/>
        <w:sz w:val="20"/>
        <w:szCs w:val="20"/>
        <w:lang w:eastAsia="en-U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9" w15:restartNumberingAfterBreak="0">
    <w:nsid w:val="00000065"/>
    <w:multiLevelType w:val="singleLevel"/>
    <w:tmpl w:val="00000065"/>
    <w:name w:val="WW8Num151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hint="default"/>
      </w:rPr>
    </w:lvl>
  </w:abstractNum>
  <w:abstractNum w:abstractNumId="100" w15:restartNumberingAfterBreak="0">
    <w:nsid w:val="00000066"/>
    <w:multiLevelType w:val="singleLevel"/>
    <w:tmpl w:val="00000066"/>
    <w:name w:val="WW8Num153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101" w15:restartNumberingAfterBreak="0">
    <w:nsid w:val="00000067"/>
    <w:multiLevelType w:val="singleLevel"/>
    <w:tmpl w:val="5986BC78"/>
    <w:name w:val="WW8Num155"/>
    <w:lvl w:ilvl="0">
      <w:start w:val="1"/>
      <w:numFmt w:val="decimal"/>
      <w:lvlText w:val="%1)"/>
      <w:lvlJc w:val="left"/>
      <w:pPr>
        <w:tabs>
          <w:tab w:val="num" w:pos="0"/>
        </w:tabs>
        <w:ind w:left="3763" w:hanging="360"/>
      </w:pPr>
      <w:rPr>
        <w:rFonts w:ascii="Verdana" w:hAnsi="Verdana" w:hint="default"/>
        <w:sz w:val="20"/>
        <w:szCs w:val="20"/>
      </w:rPr>
    </w:lvl>
  </w:abstractNum>
  <w:abstractNum w:abstractNumId="102" w15:restartNumberingAfterBreak="0">
    <w:nsid w:val="00000068"/>
    <w:multiLevelType w:val="singleLevel"/>
    <w:tmpl w:val="00000068"/>
    <w:name w:val="WW8Num156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  <w:rPr>
        <w:rFonts w:hint="default"/>
      </w:rPr>
    </w:lvl>
  </w:abstractNum>
  <w:abstractNum w:abstractNumId="103" w15:restartNumberingAfterBreak="0">
    <w:nsid w:val="00000069"/>
    <w:multiLevelType w:val="singleLevel"/>
    <w:tmpl w:val="00000069"/>
    <w:name w:val="WW8Num158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104" w15:restartNumberingAfterBreak="0">
    <w:nsid w:val="0000006A"/>
    <w:multiLevelType w:val="singleLevel"/>
    <w:tmpl w:val="0000006A"/>
    <w:name w:val="WW8Num159"/>
    <w:lvl w:ilvl="0">
      <w:start w:val="1"/>
      <w:numFmt w:val="decimal"/>
      <w:lvlText w:val="%1)"/>
      <w:lvlJc w:val="left"/>
      <w:pPr>
        <w:tabs>
          <w:tab w:val="num" w:pos="0"/>
        </w:tabs>
        <w:ind w:left="1222" w:hanging="360"/>
      </w:pPr>
      <w:rPr>
        <w:rFonts w:ascii="Verdana" w:hAnsi="Verdana" w:cs="Verdana"/>
        <w:sz w:val="20"/>
        <w:szCs w:val="20"/>
      </w:rPr>
    </w:lvl>
  </w:abstractNum>
  <w:abstractNum w:abstractNumId="105" w15:restartNumberingAfterBreak="0">
    <w:nsid w:val="0000006B"/>
    <w:multiLevelType w:val="singleLevel"/>
    <w:tmpl w:val="0000006B"/>
    <w:name w:val="WW8Num16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06" w15:restartNumberingAfterBreak="0">
    <w:nsid w:val="0000006C"/>
    <w:multiLevelType w:val="singleLevel"/>
    <w:tmpl w:val="0000006C"/>
    <w:name w:val="WW8Num161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107" w15:restartNumberingAfterBreak="0">
    <w:nsid w:val="0000006D"/>
    <w:multiLevelType w:val="singleLevel"/>
    <w:tmpl w:val="5DD4F30A"/>
    <w:name w:val="WW8Num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Verdana" w:hint="default"/>
        <w:sz w:val="20"/>
        <w:szCs w:val="20"/>
        <w:lang w:eastAsia="ar-SA"/>
      </w:rPr>
    </w:lvl>
  </w:abstractNum>
  <w:abstractNum w:abstractNumId="108" w15:restartNumberingAfterBreak="0">
    <w:nsid w:val="0000006E"/>
    <w:multiLevelType w:val="singleLevel"/>
    <w:tmpl w:val="5EAA2C32"/>
    <w:name w:val="WW8Num1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Calibri" w:hAnsi="Verdana" w:cs="Verdana"/>
        <w:b/>
        <w:sz w:val="20"/>
        <w:szCs w:val="20"/>
        <w:lang w:eastAsia="ar-SA"/>
      </w:rPr>
    </w:lvl>
  </w:abstractNum>
  <w:abstractNum w:abstractNumId="109" w15:restartNumberingAfterBreak="0">
    <w:nsid w:val="0000006F"/>
    <w:multiLevelType w:val="multilevel"/>
    <w:tmpl w:val="C25A6E70"/>
    <w:name w:val="WW8Num165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Verdana" w:hAnsi="Verdana" w:cs="Verdana" w:hint="default"/>
        <w:b w:val="0"/>
        <w:sz w:val="20"/>
        <w:szCs w:val="20"/>
        <w:lang w:eastAsia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Verdana" w:eastAsia="Times New Roman" w:hAnsi="Verdana"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0" w15:restartNumberingAfterBreak="0">
    <w:nsid w:val="00000070"/>
    <w:multiLevelType w:val="multilevel"/>
    <w:tmpl w:val="00000070"/>
    <w:name w:val="WW8Num167"/>
    <w:lvl w:ilvl="0">
      <w:start w:val="1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Verdana" w:hAnsi="Verdana" w:cs="Verdana" w:hint="default"/>
        <w:sz w:val="20"/>
        <w:szCs w:val="20"/>
        <w:lang w:eastAsia="ar-SA"/>
      </w:rPr>
    </w:lvl>
    <w:lvl w:ilvl="2">
      <w:start w:val="9"/>
      <w:numFmt w:val="decimal"/>
      <w:lvlText w:val="%3)"/>
      <w:lvlJc w:val="left"/>
      <w:pPr>
        <w:tabs>
          <w:tab w:val="num" w:pos="2204"/>
        </w:tabs>
        <w:ind w:left="2204" w:hanging="360"/>
      </w:pPr>
      <w:rPr>
        <w:rFonts w:ascii="Verdana" w:hAnsi="Verdana" w:cs="Verdana" w:hint="default"/>
        <w:sz w:val="20"/>
        <w:szCs w:val="20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Verdana" w:hAnsi="Verdana" w:cs="Verdana" w:hint="default"/>
        <w:sz w:val="20"/>
        <w:szCs w:val="20"/>
        <w:lang w:eastAsia="ar-SA"/>
      </w:rPr>
    </w:lvl>
    <w:lvl w:ilvl="4">
      <w:start w:val="1"/>
      <w:numFmt w:val="upperRoman"/>
      <w:lvlText w:val="%5."/>
      <w:lvlJc w:val="left"/>
      <w:pPr>
        <w:tabs>
          <w:tab w:val="num" w:pos="3960"/>
        </w:tabs>
        <w:ind w:left="3960" w:hanging="720"/>
      </w:pPr>
      <w:rPr>
        <w:rFonts w:ascii="Verdana" w:hAnsi="Verdana" w:cs="Verdana" w:hint="default"/>
        <w:sz w:val="20"/>
        <w:szCs w:val="20"/>
        <w:lang w:eastAsia="ar-SA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Verdana" w:hAnsi="Verdana" w:cs="Verdana" w:hint="default"/>
        <w:sz w:val="20"/>
        <w:szCs w:val="20"/>
        <w:lang w:eastAsia="ar-S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Verdana" w:hAnsi="Verdana" w:cs="Verdana" w:hint="default"/>
        <w:sz w:val="20"/>
        <w:szCs w:val="20"/>
        <w:lang w:eastAsia="ar-SA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cs="Verdana" w:hint="default"/>
        <w:sz w:val="20"/>
        <w:szCs w:val="20"/>
        <w:lang w:eastAsia="ar-SA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111" w15:restartNumberingAfterBreak="0">
    <w:nsid w:val="00000071"/>
    <w:multiLevelType w:val="singleLevel"/>
    <w:tmpl w:val="00000071"/>
    <w:name w:val="WW8Num16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12" w15:restartNumberingAfterBreak="0">
    <w:nsid w:val="00000072"/>
    <w:multiLevelType w:val="singleLevel"/>
    <w:tmpl w:val="00000072"/>
    <w:name w:val="WW8Num169"/>
    <w:lvl w:ilvl="0">
      <w:start w:val="1"/>
      <w:numFmt w:val="lowerLetter"/>
      <w:lvlText w:val="%1."/>
      <w:lvlJc w:val="left"/>
      <w:pPr>
        <w:tabs>
          <w:tab w:val="num" w:pos="0"/>
        </w:tabs>
        <w:ind w:left="2421" w:hanging="360"/>
      </w:pPr>
      <w:rPr>
        <w:rFonts w:ascii="Verdana" w:eastAsia="Calibri" w:hAnsi="Verdana" w:cs="Times New Roman"/>
        <w:sz w:val="20"/>
        <w:szCs w:val="20"/>
        <w:lang w:eastAsia="ar-SA"/>
      </w:rPr>
    </w:lvl>
  </w:abstractNum>
  <w:abstractNum w:abstractNumId="113" w15:restartNumberingAfterBreak="0">
    <w:nsid w:val="00000073"/>
    <w:multiLevelType w:val="singleLevel"/>
    <w:tmpl w:val="00000073"/>
    <w:name w:val="WW8Num170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eastAsia="Calibri" w:hAnsi="Verdana" w:cs="Verdana"/>
        <w:sz w:val="20"/>
        <w:szCs w:val="20"/>
        <w:lang w:eastAsia="ar-SA"/>
      </w:rPr>
    </w:lvl>
  </w:abstractNum>
  <w:abstractNum w:abstractNumId="114" w15:restartNumberingAfterBreak="0">
    <w:nsid w:val="00000074"/>
    <w:multiLevelType w:val="singleLevel"/>
    <w:tmpl w:val="00000074"/>
    <w:name w:val="WW8Num175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ascii="Verdana" w:eastAsia="Calibri" w:hAnsi="Verdana" w:cs="Verdana"/>
        <w:b/>
        <w:bCs/>
        <w:sz w:val="20"/>
        <w:szCs w:val="20"/>
        <w:lang w:eastAsia="en-US"/>
      </w:rPr>
    </w:lvl>
  </w:abstractNum>
  <w:abstractNum w:abstractNumId="115" w15:restartNumberingAfterBreak="0">
    <w:nsid w:val="00000075"/>
    <w:multiLevelType w:val="singleLevel"/>
    <w:tmpl w:val="00000075"/>
    <w:name w:val="WW8Num176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Arial"/>
        <w:sz w:val="20"/>
        <w:szCs w:val="20"/>
        <w:lang w:eastAsia="ar-SA"/>
      </w:rPr>
    </w:lvl>
  </w:abstractNum>
  <w:abstractNum w:abstractNumId="116" w15:restartNumberingAfterBreak="0">
    <w:nsid w:val="00000076"/>
    <w:multiLevelType w:val="singleLevel"/>
    <w:tmpl w:val="00000076"/>
    <w:name w:val="WW8Num177"/>
    <w:lvl w:ilvl="0">
      <w:start w:val="1"/>
      <w:numFmt w:val="lowerLetter"/>
      <w:lvlText w:val="%1."/>
      <w:lvlJc w:val="left"/>
      <w:pPr>
        <w:tabs>
          <w:tab w:val="num" w:pos="0"/>
        </w:tabs>
        <w:ind w:left="1996" w:hanging="360"/>
      </w:pPr>
      <w:rPr>
        <w:rFonts w:ascii="Verdana" w:eastAsia="TimesNewRoman" w:hAnsi="Verdana" w:cs="Verdana"/>
        <w:sz w:val="20"/>
        <w:szCs w:val="20"/>
      </w:rPr>
    </w:lvl>
  </w:abstractNum>
  <w:abstractNum w:abstractNumId="117" w15:restartNumberingAfterBreak="0">
    <w:nsid w:val="00000077"/>
    <w:multiLevelType w:val="singleLevel"/>
    <w:tmpl w:val="00000077"/>
    <w:name w:val="WW8Num18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18" w15:restartNumberingAfterBreak="0">
    <w:nsid w:val="00000078"/>
    <w:multiLevelType w:val="singleLevel"/>
    <w:tmpl w:val="00000078"/>
    <w:name w:val="WW8Num182"/>
    <w:lvl w:ilvl="0">
      <w:start w:val="1"/>
      <w:numFmt w:val="decimal"/>
      <w:lvlText w:val="%1)"/>
      <w:lvlJc w:val="left"/>
      <w:pPr>
        <w:tabs>
          <w:tab w:val="num" w:pos="-76"/>
        </w:tabs>
        <w:ind w:left="1070" w:hanging="360"/>
      </w:pPr>
      <w:rPr>
        <w:rFonts w:hint="default"/>
        <w:lang w:eastAsia="ar-SA"/>
      </w:rPr>
    </w:lvl>
  </w:abstractNum>
  <w:abstractNum w:abstractNumId="119" w15:restartNumberingAfterBreak="0">
    <w:nsid w:val="00000079"/>
    <w:multiLevelType w:val="singleLevel"/>
    <w:tmpl w:val="00000079"/>
    <w:name w:val="WW8Num183"/>
    <w:lvl w:ilvl="0">
      <w:start w:val="1"/>
      <w:numFmt w:val="decimal"/>
      <w:lvlText w:val="%1)"/>
      <w:lvlJc w:val="left"/>
      <w:pPr>
        <w:tabs>
          <w:tab w:val="num" w:pos="5130"/>
        </w:tabs>
        <w:ind w:left="0" w:firstLine="0"/>
      </w:pPr>
      <w:rPr>
        <w:rFonts w:hint="default"/>
      </w:rPr>
    </w:lvl>
  </w:abstractNum>
  <w:abstractNum w:abstractNumId="120" w15:restartNumberingAfterBreak="0">
    <w:nsid w:val="0000007A"/>
    <w:multiLevelType w:val="singleLevel"/>
    <w:tmpl w:val="D4FA0AE4"/>
    <w:name w:val="WW8Num184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ascii="Arial" w:hAnsi="Arial" w:cs="Verdana" w:hint="default"/>
        <w:bCs/>
        <w:sz w:val="20"/>
        <w:szCs w:val="20"/>
        <w:lang w:eastAsia="ar-SA"/>
      </w:rPr>
    </w:lvl>
  </w:abstractNum>
  <w:abstractNum w:abstractNumId="121" w15:restartNumberingAfterBreak="0">
    <w:nsid w:val="0000007B"/>
    <w:multiLevelType w:val="singleLevel"/>
    <w:tmpl w:val="0000007B"/>
    <w:name w:val="WW8Num185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122" w15:restartNumberingAfterBreak="0">
    <w:nsid w:val="0000007D"/>
    <w:multiLevelType w:val="singleLevel"/>
    <w:tmpl w:val="0000007D"/>
    <w:name w:val="WW8Num188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123" w15:restartNumberingAfterBreak="0">
    <w:nsid w:val="0000007E"/>
    <w:multiLevelType w:val="singleLevel"/>
    <w:tmpl w:val="0000007E"/>
    <w:name w:val="WW8Num190"/>
    <w:lvl w:ilvl="0">
      <w:start w:val="1"/>
      <w:numFmt w:val="bullet"/>
      <w:lvlText w:val=""/>
      <w:lvlJc w:val="left"/>
      <w:pPr>
        <w:tabs>
          <w:tab w:val="num" w:pos="0"/>
        </w:tabs>
        <w:ind w:left="721" w:hanging="360"/>
      </w:pPr>
      <w:rPr>
        <w:rFonts w:ascii="Symbol" w:hAnsi="Symbol" w:cs="Symbol" w:hint="default"/>
      </w:rPr>
    </w:lvl>
  </w:abstractNum>
  <w:abstractNum w:abstractNumId="124" w15:restartNumberingAfterBreak="0">
    <w:nsid w:val="0000007F"/>
    <w:multiLevelType w:val="singleLevel"/>
    <w:tmpl w:val="0000007F"/>
    <w:name w:val="WW8Num19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25" w15:restartNumberingAfterBreak="0">
    <w:nsid w:val="00000080"/>
    <w:multiLevelType w:val="singleLevel"/>
    <w:tmpl w:val="AD30960A"/>
    <w:name w:val="WW8Num193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Arial" w:hAnsi="Arial" w:cs="Arial" w:hint="default"/>
        <w:b w:val="0"/>
        <w:bCs/>
        <w:sz w:val="24"/>
        <w:szCs w:val="24"/>
      </w:rPr>
    </w:lvl>
  </w:abstractNum>
  <w:abstractNum w:abstractNumId="126" w15:restartNumberingAfterBreak="0">
    <w:nsid w:val="00000081"/>
    <w:multiLevelType w:val="singleLevel"/>
    <w:tmpl w:val="00000081"/>
    <w:name w:val="WW8Num19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27" w15:restartNumberingAfterBreak="0">
    <w:nsid w:val="00000082"/>
    <w:multiLevelType w:val="singleLevel"/>
    <w:tmpl w:val="00000082"/>
    <w:name w:val="WW8Num195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128" w15:restartNumberingAfterBreak="0">
    <w:nsid w:val="00000083"/>
    <w:multiLevelType w:val="singleLevel"/>
    <w:tmpl w:val="764243AA"/>
    <w:name w:val="WW8Num19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Calibri" w:hAnsi="Arial" w:cs="Verdana" w:hint="default"/>
        <w:sz w:val="20"/>
        <w:szCs w:val="20"/>
        <w:lang w:eastAsia="en-US"/>
      </w:rPr>
    </w:lvl>
  </w:abstractNum>
  <w:abstractNum w:abstractNumId="129" w15:restartNumberingAfterBreak="0">
    <w:nsid w:val="00000084"/>
    <w:multiLevelType w:val="singleLevel"/>
    <w:tmpl w:val="00000084"/>
    <w:name w:val="WW8Num199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130" w15:restartNumberingAfterBreak="0">
    <w:nsid w:val="00000085"/>
    <w:multiLevelType w:val="singleLevel"/>
    <w:tmpl w:val="00000085"/>
    <w:name w:val="WW8Num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Verdana" w:hint="default"/>
        <w:sz w:val="20"/>
        <w:szCs w:val="20"/>
      </w:rPr>
    </w:lvl>
  </w:abstractNum>
  <w:abstractNum w:abstractNumId="131" w15:restartNumberingAfterBreak="0">
    <w:nsid w:val="00000086"/>
    <w:multiLevelType w:val="singleLevel"/>
    <w:tmpl w:val="00000086"/>
    <w:name w:val="WW8Num201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Times New Roman" w:hint="default"/>
        <w:b w:val="0"/>
        <w:i w:val="0"/>
        <w:strike w:val="0"/>
        <w:dstrike w:val="0"/>
        <w:sz w:val="20"/>
        <w:szCs w:val="20"/>
        <w:u w:val="none"/>
      </w:rPr>
    </w:lvl>
  </w:abstractNum>
  <w:abstractNum w:abstractNumId="132" w15:restartNumberingAfterBreak="0">
    <w:nsid w:val="00000087"/>
    <w:multiLevelType w:val="singleLevel"/>
    <w:tmpl w:val="00000087"/>
    <w:name w:val="WW8Num203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133" w15:restartNumberingAfterBreak="0">
    <w:nsid w:val="00000088"/>
    <w:multiLevelType w:val="singleLevel"/>
    <w:tmpl w:val="00000088"/>
    <w:name w:val="WW8Num205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  <w:rPr>
        <w:rFonts w:ascii="Verdana" w:hAnsi="Verdana" w:cs="Arial"/>
        <w:sz w:val="20"/>
        <w:szCs w:val="20"/>
      </w:rPr>
    </w:lvl>
  </w:abstractNum>
  <w:abstractNum w:abstractNumId="134" w15:restartNumberingAfterBreak="0">
    <w:nsid w:val="00000089"/>
    <w:multiLevelType w:val="singleLevel"/>
    <w:tmpl w:val="DD7A0C5E"/>
    <w:name w:val="WW8Num206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Arial" w:hAnsi="Arial" w:cs="Verdana" w:hint="default"/>
        <w:bCs/>
        <w:sz w:val="20"/>
        <w:szCs w:val="20"/>
        <w:lang w:eastAsia="ar-SA"/>
      </w:rPr>
    </w:lvl>
  </w:abstractNum>
  <w:abstractNum w:abstractNumId="135" w15:restartNumberingAfterBreak="0">
    <w:nsid w:val="0000008A"/>
    <w:multiLevelType w:val="singleLevel"/>
    <w:tmpl w:val="0000008A"/>
    <w:name w:val="WW8Num207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136" w15:restartNumberingAfterBreak="0">
    <w:nsid w:val="0000008B"/>
    <w:multiLevelType w:val="singleLevel"/>
    <w:tmpl w:val="4CD02242"/>
    <w:name w:val="WW8Num21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hint="default"/>
        <w:sz w:val="20"/>
        <w:szCs w:val="20"/>
      </w:rPr>
    </w:lvl>
  </w:abstractNum>
  <w:abstractNum w:abstractNumId="137" w15:restartNumberingAfterBreak="0">
    <w:nsid w:val="0000008C"/>
    <w:multiLevelType w:val="singleLevel"/>
    <w:tmpl w:val="0000008C"/>
    <w:name w:val="WW8Num213"/>
    <w:lvl w:ilvl="0">
      <w:start w:val="1"/>
      <w:numFmt w:val="lowerLetter"/>
      <w:lvlText w:val="%1)"/>
      <w:lvlJc w:val="left"/>
      <w:pPr>
        <w:tabs>
          <w:tab w:val="num" w:pos="0"/>
        </w:tabs>
        <w:ind w:left="2138" w:hanging="360"/>
      </w:pPr>
      <w:rPr>
        <w:rFonts w:ascii="Verdana" w:hAnsi="Verdana" w:cs="Verdana"/>
        <w:iCs/>
        <w:sz w:val="20"/>
        <w:szCs w:val="20"/>
      </w:rPr>
    </w:lvl>
  </w:abstractNum>
  <w:abstractNum w:abstractNumId="138" w15:restartNumberingAfterBreak="0">
    <w:nsid w:val="0000008D"/>
    <w:multiLevelType w:val="singleLevel"/>
    <w:tmpl w:val="619E518A"/>
    <w:name w:val="WW8Num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Verdana" w:hint="default"/>
        <w:sz w:val="20"/>
        <w:szCs w:val="20"/>
        <w:lang w:eastAsia="ar-SA"/>
      </w:rPr>
    </w:lvl>
  </w:abstractNum>
  <w:abstractNum w:abstractNumId="139" w15:restartNumberingAfterBreak="0">
    <w:nsid w:val="0000008E"/>
    <w:multiLevelType w:val="singleLevel"/>
    <w:tmpl w:val="0000008E"/>
    <w:name w:val="WW8Num215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Arial" w:hAnsi="Arial" w:cs="Arial" w:hint="default"/>
        <w:bCs/>
        <w:sz w:val="20"/>
        <w:szCs w:val="20"/>
      </w:rPr>
    </w:lvl>
  </w:abstractNum>
  <w:abstractNum w:abstractNumId="140" w15:restartNumberingAfterBreak="0">
    <w:nsid w:val="0000008F"/>
    <w:multiLevelType w:val="singleLevel"/>
    <w:tmpl w:val="0000008F"/>
    <w:name w:val="WW8Num217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Arial"/>
        <w:sz w:val="20"/>
        <w:szCs w:val="20"/>
      </w:rPr>
    </w:lvl>
  </w:abstractNum>
  <w:abstractNum w:abstractNumId="141" w15:restartNumberingAfterBreak="0">
    <w:nsid w:val="00000090"/>
    <w:multiLevelType w:val="singleLevel"/>
    <w:tmpl w:val="00000090"/>
    <w:name w:val="WW8Num218"/>
    <w:lvl w:ilvl="0">
      <w:start w:val="1"/>
      <w:numFmt w:val="lowerLetter"/>
      <w:lvlText w:val="%1)"/>
      <w:lvlJc w:val="left"/>
      <w:pPr>
        <w:tabs>
          <w:tab w:val="num" w:pos="1420"/>
        </w:tabs>
        <w:ind w:left="3853" w:hanging="360"/>
      </w:pPr>
      <w:rPr>
        <w:rFonts w:ascii="Verdana" w:eastAsia="Calibri" w:hAnsi="Verdana" w:cs="Verdana" w:hint="default"/>
        <w:sz w:val="20"/>
        <w:szCs w:val="20"/>
        <w:lang w:eastAsia="ar-SA"/>
      </w:rPr>
    </w:lvl>
  </w:abstractNum>
  <w:abstractNum w:abstractNumId="142" w15:restartNumberingAfterBreak="0">
    <w:nsid w:val="00000091"/>
    <w:multiLevelType w:val="singleLevel"/>
    <w:tmpl w:val="6E1A3F76"/>
    <w:name w:val="WW8Num219"/>
    <w:lvl w:ilvl="0">
      <w:start w:val="2"/>
      <w:numFmt w:val="decimal"/>
      <w:lvlText w:val="%1."/>
      <w:lvlJc w:val="left"/>
      <w:pPr>
        <w:ind w:left="1571" w:hanging="360"/>
      </w:pPr>
      <w:rPr>
        <w:rFonts w:hint="default"/>
        <w:sz w:val="24"/>
        <w:szCs w:val="24"/>
        <w:lang w:eastAsia="ar-SA"/>
      </w:rPr>
    </w:lvl>
  </w:abstractNum>
  <w:abstractNum w:abstractNumId="143" w15:restartNumberingAfterBreak="0">
    <w:nsid w:val="00000092"/>
    <w:multiLevelType w:val="singleLevel"/>
    <w:tmpl w:val="00000092"/>
    <w:name w:val="WW8Num220"/>
    <w:lvl w:ilvl="0">
      <w:start w:val="1"/>
      <w:numFmt w:val="lowerLetter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144" w15:restartNumberingAfterBreak="0">
    <w:nsid w:val="00000093"/>
    <w:multiLevelType w:val="singleLevel"/>
    <w:tmpl w:val="00000093"/>
    <w:name w:val="WW8Num221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145" w15:restartNumberingAfterBreak="0">
    <w:nsid w:val="00000094"/>
    <w:multiLevelType w:val="singleLevel"/>
    <w:tmpl w:val="00000094"/>
    <w:name w:val="WW8Num222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146" w15:restartNumberingAfterBreak="0">
    <w:nsid w:val="000000B0"/>
    <w:multiLevelType w:val="multilevel"/>
    <w:tmpl w:val="000000B0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Times New Roman" w:hint="default"/>
        <w:b w:val="0"/>
        <w:i w:val="0"/>
        <w:strike w:val="0"/>
        <w:dstrike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147" w15:restartNumberingAfterBreak="0">
    <w:nsid w:val="000000B2"/>
    <w:multiLevelType w:val="multilevel"/>
    <w:tmpl w:val="FF7E1F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b w:val="0"/>
        <w:i w:val="0"/>
        <w:strike w:val="0"/>
        <w:dstrike w:val="0"/>
        <w:sz w:val="20"/>
        <w:szCs w:val="20"/>
        <w:u w:val="none"/>
        <w:lang w:eastAsia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48" w15:restartNumberingAfterBreak="0">
    <w:nsid w:val="00FB56F1"/>
    <w:multiLevelType w:val="hybridMultilevel"/>
    <w:tmpl w:val="2F4E4D66"/>
    <w:lvl w:ilvl="0" w:tplc="2F6EDEF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028A048D"/>
    <w:multiLevelType w:val="multilevel"/>
    <w:tmpl w:val="F47272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03B61EC7"/>
    <w:multiLevelType w:val="hybridMultilevel"/>
    <w:tmpl w:val="C8E0D7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03E50689"/>
    <w:multiLevelType w:val="hybridMultilevel"/>
    <w:tmpl w:val="B088F20A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2" w15:restartNumberingAfterBreak="0">
    <w:nsid w:val="048B68FA"/>
    <w:multiLevelType w:val="hybridMultilevel"/>
    <w:tmpl w:val="007AB99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3" w15:restartNumberingAfterBreak="0">
    <w:nsid w:val="04EC1124"/>
    <w:multiLevelType w:val="multilevel"/>
    <w:tmpl w:val="6032F1B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06202ED1"/>
    <w:multiLevelType w:val="hybridMultilevel"/>
    <w:tmpl w:val="436CD674"/>
    <w:name w:val="WW8Num2192"/>
    <w:lvl w:ilvl="0" w:tplc="0374BD04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5" w15:restartNumberingAfterBreak="0">
    <w:nsid w:val="063C5A9D"/>
    <w:multiLevelType w:val="multilevel"/>
    <w:tmpl w:val="F47272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07200BD2"/>
    <w:multiLevelType w:val="multilevel"/>
    <w:tmpl w:val="8DDCCC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Verdana" w:eastAsia="Calibri" w:hAnsi="Verdana" w:cs="Verdana"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ascii="Verdana" w:hAnsi="Verdana" w:cs="Verdana" w:hint="default"/>
        <w:sz w:val="20"/>
        <w:szCs w:val="20"/>
      </w:rPr>
    </w:lvl>
    <w:lvl w:ilvl="3">
      <w:start w:val="11"/>
      <w:numFmt w:val="decimal"/>
      <w:lvlText w:val="%4."/>
      <w:lvlJc w:val="left"/>
      <w:pPr>
        <w:tabs>
          <w:tab w:val="num" w:pos="-2094"/>
        </w:tabs>
        <w:ind w:left="786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57" w15:restartNumberingAfterBreak="0">
    <w:nsid w:val="09DF59CB"/>
    <w:multiLevelType w:val="hybridMultilevel"/>
    <w:tmpl w:val="CCEE6B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09F40D1A"/>
    <w:multiLevelType w:val="hybridMultilevel"/>
    <w:tmpl w:val="A75C0C0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9" w15:restartNumberingAfterBreak="0">
    <w:nsid w:val="0C5A7BE1"/>
    <w:multiLevelType w:val="hybridMultilevel"/>
    <w:tmpl w:val="86F6055E"/>
    <w:name w:val="WW8Num39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0CF53C11"/>
    <w:multiLevelType w:val="hybridMultilevel"/>
    <w:tmpl w:val="EE8E7A9A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04150011">
      <w:start w:val="1"/>
      <w:numFmt w:val="decimal"/>
      <w:lvlText w:val="%3)"/>
      <w:lvlJc w:val="left"/>
      <w:pPr>
        <w:ind w:left="2094" w:hanging="180"/>
      </w:pPr>
    </w:lvl>
    <w:lvl w:ilvl="3" w:tplc="04150019">
      <w:start w:val="1"/>
      <w:numFmt w:val="lowerLetter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61" w15:restartNumberingAfterBreak="0">
    <w:nsid w:val="0DA8171F"/>
    <w:multiLevelType w:val="hybridMultilevel"/>
    <w:tmpl w:val="AF2800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0E7C5295"/>
    <w:multiLevelType w:val="multilevel"/>
    <w:tmpl w:val="90AEE53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Verdana" w:eastAsia="Calibri" w:hAnsi="Verdana" w:cs="Verdana"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ascii="Verdana" w:hAnsi="Verdana"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  <w:rPr>
        <w:rFonts w:ascii="Verdana" w:hAnsi="Verdana" w:hint="default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63" w15:restartNumberingAfterBreak="0">
    <w:nsid w:val="0E9F2AAD"/>
    <w:multiLevelType w:val="hybridMultilevel"/>
    <w:tmpl w:val="62303EA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4" w15:restartNumberingAfterBreak="0">
    <w:nsid w:val="0F706781"/>
    <w:multiLevelType w:val="hybridMultilevel"/>
    <w:tmpl w:val="2968D4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0FA84DF5"/>
    <w:multiLevelType w:val="hybridMultilevel"/>
    <w:tmpl w:val="00F4D6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10BE0D6E"/>
    <w:multiLevelType w:val="hybridMultilevel"/>
    <w:tmpl w:val="D8A0F3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137824FE"/>
    <w:multiLevelType w:val="hybridMultilevel"/>
    <w:tmpl w:val="88BE6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1F4A99FA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14A11F72"/>
    <w:multiLevelType w:val="hybridMultilevel"/>
    <w:tmpl w:val="63F8C128"/>
    <w:name w:val="WW8Num29223222222222222222222222222222222222222222222222222"/>
    <w:lvl w:ilvl="0" w:tplc="B2D2B8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14B80046"/>
    <w:multiLevelType w:val="hybridMultilevel"/>
    <w:tmpl w:val="3968BB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0" w15:restartNumberingAfterBreak="0">
    <w:nsid w:val="155166D1"/>
    <w:multiLevelType w:val="multilevel"/>
    <w:tmpl w:val="0596B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Verdana" w:eastAsia="Calibri" w:hAnsi="Verdana" w:cs="Verdana"/>
        <w:sz w:val="20"/>
        <w:szCs w:val="20"/>
        <w:lang w:eastAsia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ascii="Verdana" w:hAnsi="Verdana"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  <w:rPr>
        <w:rFonts w:ascii="Verdana" w:hAnsi="Verdana" w:hint="default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1" w15:restartNumberingAfterBreak="0">
    <w:nsid w:val="171C47B4"/>
    <w:multiLevelType w:val="hybridMultilevel"/>
    <w:tmpl w:val="2A08D7D8"/>
    <w:name w:val="WW8Num2193"/>
    <w:lvl w:ilvl="0" w:tplc="096E0144">
      <w:start w:val="3"/>
      <w:numFmt w:val="decimal"/>
      <w:lvlText w:val="%1."/>
      <w:lvlJc w:val="left"/>
      <w:pPr>
        <w:ind w:left="1571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174E4A9F"/>
    <w:multiLevelType w:val="hybridMultilevel"/>
    <w:tmpl w:val="8C5C3C0C"/>
    <w:lvl w:ilvl="0" w:tplc="17B86A8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17AF5C61"/>
    <w:multiLevelType w:val="hybridMultilevel"/>
    <w:tmpl w:val="712E74B6"/>
    <w:name w:val="WW8Num2922322222222222222222222222222222222222222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181D42C6"/>
    <w:multiLevelType w:val="hybridMultilevel"/>
    <w:tmpl w:val="F4980334"/>
    <w:name w:val="WW8Num2922322222222222222222"/>
    <w:lvl w:ilvl="0" w:tplc="B1A2301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198B23D2"/>
    <w:multiLevelType w:val="hybridMultilevel"/>
    <w:tmpl w:val="E4DECAA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6" w15:restartNumberingAfterBreak="0">
    <w:nsid w:val="19A57B82"/>
    <w:multiLevelType w:val="hybridMultilevel"/>
    <w:tmpl w:val="16287490"/>
    <w:name w:val="WW8Num2922322222222222222222222222222222"/>
    <w:lvl w:ilvl="0" w:tplc="0000000E">
      <w:start w:val="1"/>
      <w:numFmt w:val="bullet"/>
      <w:lvlText w:val=""/>
      <w:lvlJc w:val="left"/>
      <w:pPr>
        <w:ind w:left="185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7" w15:restartNumberingAfterBreak="0">
    <w:nsid w:val="1D0573DF"/>
    <w:multiLevelType w:val="multilevel"/>
    <w:tmpl w:val="A6BCE9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1D8234F5"/>
    <w:multiLevelType w:val="hybridMultilevel"/>
    <w:tmpl w:val="A00A1C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1F814AE1"/>
    <w:multiLevelType w:val="hybridMultilevel"/>
    <w:tmpl w:val="BA10B004"/>
    <w:name w:val="WW8Num21933"/>
    <w:lvl w:ilvl="0" w:tplc="77485F90">
      <w:start w:val="2"/>
      <w:numFmt w:val="decimal"/>
      <w:lvlText w:val="%1."/>
      <w:lvlJc w:val="left"/>
      <w:pPr>
        <w:ind w:left="1571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1F8C6CE3"/>
    <w:multiLevelType w:val="hybridMultilevel"/>
    <w:tmpl w:val="062296CA"/>
    <w:name w:val="WW8Num29223222222222222222222"/>
    <w:lvl w:ilvl="0" w:tplc="B1A2301C">
      <w:start w:val="1"/>
      <w:numFmt w:val="decimal"/>
      <w:lvlText w:val="%1)"/>
      <w:lvlJc w:val="left"/>
      <w:pPr>
        <w:ind w:left="121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1" w15:restartNumberingAfterBreak="0">
    <w:nsid w:val="2123740D"/>
    <w:multiLevelType w:val="hybridMultilevel"/>
    <w:tmpl w:val="C510A08A"/>
    <w:name w:val="WW8Num39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2" w15:restartNumberingAfterBreak="0">
    <w:nsid w:val="231C16DC"/>
    <w:multiLevelType w:val="hybridMultilevel"/>
    <w:tmpl w:val="E2CC5C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2378626C"/>
    <w:multiLevelType w:val="hybridMultilevel"/>
    <w:tmpl w:val="25EC25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23BA3EDD"/>
    <w:multiLevelType w:val="hybridMultilevel"/>
    <w:tmpl w:val="338C0322"/>
    <w:lvl w:ilvl="0" w:tplc="89EEEF6E">
      <w:start w:val="1"/>
      <w:numFmt w:val="decimal"/>
      <w:lvlText w:val="%1."/>
      <w:lvlJc w:val="left"/>
      <w:pPr>
        <w:ind w:left="1032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52" w:hanging="360"/>
      </w:pPr>
    </w:lvl>
    <w:lvl w:ilvl="2" w:tplc="0415001B" w:tentative="1">
      <w:start w:val="1"/>
      <w:numFmt w:val="lowerRoman"/>
      <w:lvlText w:val="%3."/>
      <w:lvlJc w:val="right"/>
      <w:pPr>
        <w:ind w:left="2472" w:hanging="180"/>
      </w:pPr>
    </w:lvl>
    <w:lvl w:ilvl="3" w:tplc="0415000F" w:tentative="1">
      <w:start w:val="1"/>
      <w:numFmt w:val="decimal"/>
      <w:lvlText w:val="%4."/>
      <w:lvlJc w:val="left"/>
      <w:pPr>
        <w:ind w:left="3192" w:hanging="360"/>
      </w:pPr>
    </w:lvl>
    <w:lvl w:ilvl="4" w:tplc="04150019" w:tentative="1">
      <w:start w:val="1"/>
      <w:numFmt w:val="lowerLetter"/>
      <w:lvlText w:val="%5."/>
      <w:lvlJc w:val="left"/>
      <w:pPr>
        <w:ind w:left="3912" w:hanging="360"/>
      </w:pPr>
    </w:lvl>
    <w:lvl w:ilvl="5" w:tplc="0415001B" w:tentative="1">
      <w:start w:val="1"/>
      <w:numFmt w:val="lowerRoman"/>
      <w:lvlText w:val="%6."/>
      <w:lvlJc w:val="right"/>
      <w:pPr>
        <w:ind w:left="4632" w:hanging="180"/>
      </w:pPr>
    </w:lvl>
    <w:lvl w:ilvl="6" w:tplc="0415000F" w:tentative="1">
      <w:start w:val="1"/>
      <w:numFmt w:val="decimal"/>
      <w:lvlText w:val="%7."/>
      <w:lvlJc w:val="left"/>
      <w:pPr>
        <w:ind w:left="5352" w:hanging="360"/>
      </w:pPr>
    </w:lvl>
    <w:lvl w:ilvl="7" w:tplc="04150019" w:tentative="1">
      <w:start w:val="1"/>
      <w:numFmt w:val="lowerLetter"/>
      <w:lvlText w:val="%8."/>
      <w:lvlJc w:val="left"/>
      <w:pPr>
        <w:ind w:left="6072" w:hanging="360"/>
      </w:pPr>
    </w:lvl>
    <w:lvl w:ilvl="8" w:tplc="0415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185" w15:restartNumberingAfterBreak="0">
    <w:nsid w:val="248F4B43"/>
    <w:multiLevelType w:val="multilevel"/>
    <w:tmpl w:val="7052638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24994CB7"/>
    <w:multiLevelType w:val="hybridMultilevel"/>
    <w:tmpl w:val="6186E5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24A806DB"/>
    <w:multiLevelType w:val="hybridMultilevel"/>
    <w:tmpl w:val="087E2EB6"/>
    <w:lvl w:ilvl="0" w:tplc="DC621C24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88" w15:restartNumberingAfterBreak="0">
    <w:nsid w:val="257F44C4"/>
    <w:multiLevelType w:val="hybridMultilevel"/>
    <w:tmpl w:val="2D50E304"/>
    <w:name w:val="WW8Num292"/>
    <w:lvl w:ilvl="0" w:tplc="B51EB806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9" w15:restartNumberingAfterBreak="0">
    <w:nsid w:val="25D64017"/>
    <w:multiLevelType w:val="hybridMultilevel"/>
    <w:tmpl w:val="E3D886C6"/>
    <w:lvl w:ilvl="0" w:tplc="7A56A7DE">
      <w:start w:val="2"/>
      <w:numFmt w:val="decimal"/>
      <w:lvlText w:val="%1."/>
      <w:lvlJc w:val="left"/>
      <w:pPr>
        <w:ind w:left="1800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27023954"/>
    <w:multiLevelType w:val="hybridMultilevel"/>
    <w:tmpl w:val="2F541B1E"/>
    <w:lvl w:ilvl="0" w:tplc="F716BC9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  <w:b w:val="0"/>
        <w:i w:val="0"/>
        <w:sz w:val="20"/>
        <w:szCs w:val="20"/>
      </w:rPr>
    </w:lvl>
    <w:lvl w:ilvl="1" w:tplc="B83695C4">
      <w:start w:val="6"/>
      <w:numFmt w:val="upperRoman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i w:val="0"/>
        <w:sz w:val="20"/>
        <w:szCs w:val="20"/>
      </w:rPr>
    </w:lvl>
    <w:lvl w:ilvl="2" w:tplc="B37AC7BC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1" w15:restartNumberingAfterBreak="0">
    <w:nsid w:val="277C7EEA"/>
    <w:multiLevelType w:val="hybridMultilevel"/>
    <w:tmpl w:val="6CFC962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2" w15:restartNumberingAfterBreak="0">
    <w:nsid w:val="280B5645"/>
    <w:multiLevelType w:val="multilevel"/>
    <w:tmpl w:val="7A7EA6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2856171F"/>
    <w:multiLevelType w:val="hybridMultilevel"/>
    <w:tmpl w:val="5B8698A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4" w15:restartNumberingAfterBreak="0">
    <w:nsid w:val="285D3C2F"/>
    <w:multiLevelType w:val="hybridMultilevel"/>
    <w:tmpl w:val="38E2B30C"/>
    <w:lvl w:ilvl="0" w:tplc="BC86DBD0">
      <w:start w:val="1"/>
      <w:numFmt w:val="bullet"/>
      <w:lvlText w:val=""/>
      <w:lvlJc w:val="left"/>
      <w:pPr>
        <w:ind w:left="16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195" w15:restartNumberingAfterBreak="0">
    <w:nsid w:val="28F91268"/>
    <w:multiLevelType w:val="hybridMultilevel"/>
    <w:tmpl w:val="C970650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6" w15:restartNumberingAfterBreak="0">
    <w:nsid w:val="296D05C3"/>
    <w:multiLevelType w:val="hybridMultilevel"/>
    <w:tmpl w:val="8DEAB9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2986326F"/>
    <w:multiLevelType w:val="hybridMultilevel"/>
    <w:tmpl w:val="0CE05330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8" w15:restartNumberingAfterBreak="0">
    <w:nsid w:val="2AB7716D"/>
    <w:multiLevelType w:val="hybridMultilevel"/>
    <w:tmpl w:val="561831A8"/>
    <w:name w:val="WW8Num29223222222222222222222222222222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2B464CDA"/>
    <w:multiLevelType w:val="hybridMultilevel"/>
    <w:tmpl w:val="37C4A182"/>
    <w:lvl w:ilvl="0" w:tplc="89EEEF6E">
      <w:start w:val="1"/>
      <w:numFmt w:val="decimal"/>
      <w:lvlText w:val="%1."/>
      <w:lvlJc w:val="left"/>
      <w:pPr>
        <w:ind w:left="720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2C951310"/>
    <w:multiLevelType w:val="hybridMultilevel"/>
    <w:tmpl w:val="1E308BB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1" w15:restartNumberingAfterBreak="0">
    <w:nsid w:val="2CA16372"/>
    <w:multiLevelType w:val="hybridMultilevel"/>
    <w:tmpl w:val="A4D6319C"/>
    <w:lvl w:ilvl="0" w:tplc="F496B1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2ED72DDC"/>
    <w:multiLevelType w:val="hybridMultilevel"/>
    <w:tmpl w:val="C8E6A838"/>
    <w:name w:val="WW8Num292232222222222222222"/>
    <w:lvl w:ilvl="0" w:tplc="F44C90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2FDD6F73"/>
    <w:multiLevelType w:val="hybridMultilevel"/>
    <w:tmpl w:val="3EFA8268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4" w15:restartNumberingAfterBreak="0">
    <w:nsid w:val="306B251A"/>
    <w:multiLevelType w:val="hybridMultilevel"/>
    <w:tmpl w:val="0974E11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31E54CEB"/>
    <w:multiLevelType w:val="hybridMultilevel"/>
    <w:tmpl w:val="6FE4E0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330A37B5"/>
    <w:multiLevelType w:val="hybridMultilevel"/>
    <w:tmpl w:val="3CBED7F2"/>
    <w:name w:val="WW8Num29223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35360EA5"/>
    <w:multiLevelType w:val="hybridMultilevel"/>
    <w:tmpl w:val="7DE659D2"/>
    <w:lvl w:ilvl="0" w:tplc="2B1ADE0A">
      <w:start w:val="1"/>
      <w:numFmt w:val="lowerLetter"/>
      <w:lvlText w:val="%1)"/>
      <w:lvlJc w:val="left"/>
      <w:pPr>
        <w:ind w:left="174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08" w15:restartNumberingAfterBreak="0">
    <w:nsid w:val="35BE7DE0"/>
    <w:multiLevelType w:val="hybridMultilevel"/>
    <w:tmpl w:val="564E5C2E"/>
    <w:lvl w:ilvl="0" w:tplc="C8EC8A6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36144962"/>
    <w:multiLevelType w:val="multilevel"/>
    <w:tmpl w:val="7A64DF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95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0" w15:restartNumberingAfterBreak="0">
    <w:nsid w:val="363D1125"/>
    <w:multiLevelType w:val="hybridMultilevel"/>
    <w:tmpl w:val="FD6A52FC"/>
    <w:name w:val="WW8Num2922322222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1" w15:restartNumberingAfterBreak="0">
    <w:nsid w:val="36B340EF"/>
    <w:multiLevelType w:val="hybridMultilevel"/>
    <w:tmpl w:val="8A705C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37294F96"/>
    <w:multiLevelType w:val="hybridMultilevel"/>
    <w:tmpl w:val="C5FE4B7A"/>
    <w:lvl w:ilvl="0" w:tplc="850A3B36">
      <w:start w:val="2"/>
      <w:numFmt w:val="decimal"/>
      <w:lvlText w:val="%1."/>
      <w:lvlJc w:val="left"/>
      <w:pPr>
        <w:ind w:left="720" w:hanging="360"/>
      </w:pPr>
      <w:rPr>
        <w:rFonts w:ascii="Arial" w:eastAsia="Calibri" w:hAnsi="Arial" w:cs="Verdana" w:hint="default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393907EA"/>
    <w:multiLevelType w:val="hybridMultilevel"/>
    <w:tmpl w:val="B6F42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398A34A2"/>
    <w:multiLevelType w:val="hybridMultilevel"/>
    <w:tmpl w:val="494A04D4"/>
    <w:name w:val="WW8Num29223222222222222222222222222222222222222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3AB56416"/>
    <w:multiLevelType w:val="hybridMultilevel"/>
    <w:tmpl w:val="CFC2E63E"/>
    <w:name w:val="WW8Num292232222222222222222222222222222222222222222222222"/>
    <w:lvl w:ilvl="0" w:tplc="BFAE1EBE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6" w15:restartNumberingAfterBreak="0">
    <w:nsid w:val="3B0F6F07"/>
    <w:multiLevelType w:val="hybridMultilevel"/>
    <w:tmpl w:val="7C9A8098"/>
    <w:name w:val="WW8Num610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7" w15:restartNumberingAfterBreak="0">
    <w:nsid w:val="3C8151DC"/>
    <w:multiLevelType w:val="hybridMultilevel"/>
    <w:tmpl w:val="333AC010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8" w15:restartNumberingAfterBreak="0">
    <w:nsid w:val="3E532F35"/>
    <w:multiLevelType w:val="hybridMultilevel"/>
    <w:tmpl w:val="05CCC7C0"/>
    <w:name w:val="WW8Num2922322222222222222"/>
    <w:lvl w:ilvl="0" w:tplc="B1A2301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3F0570E9"/>
    <w:multiLevelType w:val="hybridMultilevel"/>
    <w:tmpl w:val="E9AE368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0" w15:restartNumberingAfterBreak="0">
    <w:nsid w:val="3F111F3E"/>
    <w:multiLevelType w:val="hybridMultilevel"/>
    <w:tmpl w:val="746027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40E01B41"/>
    <w:multiLevelType w:val="hybridMultilevel"/>
    <w:tmpl w:val="40C66EDA"/>
    <w:lvl w:ilvl="0" w:tplc="07BE652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438345BC"/>
    <w:multiLevelType w:val="hybridMultilevel"/>
    <w:tmpl w:val="34FE71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43CC3DD6"/>
    <w:multiLevelType w:val="hybridMultilevel"/>
    <w:tmpl w:val="FACADD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446176D6"/>
    <w:multiLevelType w:val="multilevel"/>
    <w:tmpl w:val="4AD66C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44F06159"/>
    <w:multiLevelType w:val="hybridMultilevel"/>
    <w:tmpl w:val="32B48818"/>
    <w:name w:val="WW8Num2922322222222222222222222222222222222222222223"/>
    <w:lvl w:ilvl="0" w:tplc="2E782CEA">
      <w:start w:val="19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457F4A2B"/>
    <w:multiLevelType w:val="hybridMultilevel"/>
    <w:tmpl w:val="27FC4DC6"/>
    <w:lvl w:ilvl="0" w:tplc="1122BF1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470B3652"/>
    <w:multiLevelType w:val="multilevel"/>
    <w:tmpl w:val="0D4208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95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8" w15:restartNumberingAfterBreak="0">
    <w:nsid w:val="47D2104D"/>
    <w:multiLevelType w:val="hybridMultilevel"/>
    <w:tmpl w:val="178CA784"/>
    <w:name w:val="WW8Num2922322222222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48022A30"/>
    <w:multiLevelType w:val="hybridMultilevel"/>
    <w:tmpl w:val="2E5AAF24"/>
    <w:lvl w:ilvl="0" w:tplc="FFFFFFFF">
      <w:start w:val="1"/>
      <w:numFmt w:val="decimal"/>
      <w:lvlText w:val="%1."/>
      <w:lvlJc w:val="left"/>
      <w:pPr>
        <w:ind w:left="788" w:hanging="360"/>
      </w:pPr>
      <w:rPr>
        <w:rFonts w:ascii="Arial" w:hAnsi="Arial" w:cs="Verdana" w:hint="default"/>
        <w:sz w:val="24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508" w:hanging="360"/>
      </w:pPr>
    </w:lvl>
    <w:lvl w:ilvl="2" w:tplc="FFFFFFFF" w:tentative="1">
      <w:start w:val="1"/>
      <w:numFmt w:val="lowerRoman"/>
      <w:lvlText w:val="%3."/>
      <w:lvlJc w:val="right"/>
      <w:pPr>
        <w:ind w:left="2228" w:hanging="180"/>
      </w:pPr>
    </w:lvl>
    <w:lvl w:ilvl="3" w:tplc="FFFFFFFF" w:tentative="1">
      <w:start w:val="1"/>
      <w:numFmt w:val="decimal"/>
      <w:lvlText w:val="%4."/>
      <w:lvlJc w:val="left"/>
      <w:pPr>
        <w:ind w:left="2948" w:hanging="360"/>
      </w:pPr>
    </w:lvl>
    <w:lvl w:ilvl="4" w:tplc="FFFFFFFF" w:tentative="1">
      <w:start w:val="1"/>
      <w:numFmt w:val="lowerLetter"/>
      <w:lvlText w:val="%5."/>
      <w:lvlJc w:val="left"/>
      <w:pPr>
        <w:ind w:left="3668" w:hanging="360"/>
      </w:pPr>
    </w:lvl>
    <w:lvl w:ilvl="5" w:tplc="FFFFFFFF" w:tentative="1">
      <w:start w:val="1"/>
      <w:numFmt w:val="lowerRoman"/>
      <w:lvlText w:val="%6."/>
      <w:lvlJc w:val="right"/>
      <w:pPr>
        <w:ind w:left="4388" w:hanging="180"/>
      </w:pPr>
    </w:lvl>
    <w:lvl w:ilvl="6" w:tplc="FFFFFFFF" w:tentative="1">
      <w:start w:val="1"/>
      <w:numFmt w:val="decimal"/>
      <w:lvlText w:val="%7."/>
      <w:lvlJc w:val="left"/>
      <w:pPr>
        <w:ind w:left="5108" w:hanging="360"/>
      </w:pPr>
    </w:lvl>
    <w:lvl w:ilvl="7" w:tplc="FFFFFFFF" w:tentative="1">
      <w:start w:val="1"/>
      <w:numFmt w:val="lowerLetter"/>
      <w:lvlText w:val="%8."/>
      <w:lvlJc w:val="left"/>
      <w:pPr>
        <w:ind w:left="5828" w:hanging="360"/>
      </w:pPr>
    </w:lvl>
    <w:lvl w:ilvl="8" w:tplc="FFFFFFFF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30" w15:restartNumberingAfterBreak="0">
    <w:nsid w:val="48262015"/>
    <w:multiLevelType w:val="hybridMultilevel"/>
    <w:tmpl w:val="084EDA26"/>
    <w:name w:val="WW8Num2922322222222222222222222222222222222222222"/>
    <w:lvl w:ilvl="0" w:tplc="B1A2301C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1" w15:restartNumberingAfterBreak="0">
    <w:nsid w:val="4B5253A3"/>
    <w:multiLevelType w:val="hybridMultilevel"/>
    <w:tmpl w:val="59E047B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2" w15:restartNumberingAfterBreak="0">
    <w:nsid w:val="4DA92276"/>
    <w:multiLevelType w:val="multilevel"/>
    <w:tmpl w:val="8668E6E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3" w15:restartNumberingAfterBreak="0">
    <w:nsid w:val="4E0F68FB"/>
    <w:multiLevelType w:val="hybridMultilevel"/>
    <w:tmpl w:val="80781D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4F0F2A2A"/>
    <w:multiLevelType w:val="hybridMultilevel"/>
    <w:tmpl w:val="A30225AC"/>
    <w:name w:val="WW8Num2922322222222222222222222222222222222222222223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4F1928BD"/>
    <w:multiLevelType w:val="hybridMultilevel"/>
    <w:tmpl w:val="0BAAEA96"/>
    <w:name w:val="WW8Num2922322222222222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50AC17F8"/>
    <w:multiLevelType w:val="hybridMultilevel"/>
    <w:tmpl w:val="72F6DFA8"/>
    <w:name w:val="WW8Num2922322222222222222222222222222222222222222222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7" w15:restartNumberingAfterBreak="0">
    <w:nsid w:val="5158676F"/>
    <w:multiLevelType w:val="multilevel"/>
    <w:tmpl w:val="C406A64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95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8" w15:restartNumberingAfterBreak="0">
    <w:nsid w:val="529617DC"/>
    <w:multiLevelType w:val="hybridMultilevel"/>
    <w:tmpl w:val="12AEF6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552654BD"/>
    <w:multiLevelType w:val="multilevel"/>
    <w:tmpl w:val="BAAE37C0"/>
    <w:styleLink w:val="WW8Num73"/>
    <w:lvl w:ilvl="0">
      <w:start w:val="1"/>
      <w:numFmt w:val="decimal"/>
      <w:lvlText w:val="%1."/>
      <w:lvlJc w:val="left"/>
      <w:pPr>
        <w:ind w:left="0" w:firstLine="0"/>
      </w:pPr>
      <w:rPr>
        <w:rFonts w:ascii="Garamond" w:eastAsia="Garamond" w:hAnsi="Garamond" w:cs="Garamond"/>
        <w:b w:val="0"/>
        <w:bCs/>
        <w:sz w:val="20"/>
        <w:szCs w:val="2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</w:abstractNum>
  <w:abstractNum w:abstractNumId="240" w15:restartNumberingAfterBreak="0">
    <w:nsid w:val="55723456"/>
    <w:multiLevelType w:val="hybridMultilevel"/>
    <w:tmpl w:val="2C0C3DC4"/>
    <w:name w:val="WW8Num21932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1" w15:restartNumberingAfterBreak="0">
    <w:nsid w:val="55AD0362"/>
    <w:multiLevelType w:val="hybridMultilevel"/>
    <w:tmpl w:val="38E64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2" w15:restartNumberingAfterBreak="0">
    <w:nsid w:val="55D501D8"/>
    <w:multiLevelType w:val="hybridMultilevel"/>
    <w:tmpl w:val="C0F4D244"/>
    <w:name w:val="WW8Num2922322222222222222222222222222222222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3" w15:restartNumberingAfterBreak="0">
    <w:nsid w:val="56F66A0B"/>
    <w:multiLevelType w:val="hybridMultilevel"/>
    <w:tmpl w:val="ED98A87E"/>
    <w:name w:val="WW8Num29223222222222222222222222222222222222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57132E75"/>
    <w:multiLevelType w:val="hybridMultilevel"/>
    <w:tmpl w:val="F48EA70A"/>
    <w:name w:val="WW8Num292232222222222222222222222222222222222222222342"/>
    <w:lvl w:ilvl="0" w:tplc="BFAE1E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57A22364"/>
    <w:multiLevelType w:val="hybridMultilevel"/>
    <w:tmpl w:val="F4BEC83E"/>
    <w:name w:val="WW8Num29223"/>
    <w:lvl w:ilvl="0" w:tplc="04150011">
      <w:start w:val="1"/>
      <w:numFmt w:val="decimal"/>
      <w:lvlText w:val="%1)"/>
      <w:lvlJc w:val="left"/>
      <w:pPr>
        <w:ind w:left="2291" w:hanging="360"/>
      </w:pPr>
    </w:lvl>
    <w:lvl w:ilvl="1" w:tplc="04150019" w:tentative="1">
      <w:start w:val="1"/>
      <w:numFmt w:val="lowerLetter"/>
      <w:lvlText w:val="%2."/>
      <w:lvlJc w:val="left"/>
      <w:pPr>
        <w:ind w:left="3011" w:hanging="360"/>
      </w:pPr>
    </w:lvl>
    <w:lvl w:ilvl="2" w:tplc="0415001B" w:tentative="1">
      <w:start w:val="1"/>
      <w:numFmt w:val="lowerRoman"/>
      <w:lvlText w:val="%3."/>
      <w:lvlJc w:val="right"/>
      <w:pPr>
        <w:ind w:left="3731" w:hanging="180"/>
      </w:pPr>
    </w:lvl>
    <w:lvl w:ilvl="3" w:tplc="0415000F" w:tentative="1">
      <w:start w:val="1"/>
      <w:numFmt w:val="decimal"/>
      <w:lvlText w:val="%4."/>
      <w:lvlJc w:val="left"/>
      <w:pPr>
        <w:ind w:left="4451" w:hanging="360"/>
      </w:pPr>
    </w:lvl>
    <w:lvl w:ilvl="4" w:tplc="04150019" w:tentative="1">
      <w:start w:val="1"/>
      <w:numFmt w:val="lowerLetter"/>
      <w:lvlText w:val="%5."/>
      <w:lvlJc w:val="left"/>
      <w:pPr>
        <w:ind w:left="5171" w:hanging="360"/>
      </w:pPr>
    </w:lvl>
    <w:lvl w:ilvl="5" w:tplc="0415001B" w:tentative="1">
      <w:start w:val="1"/>
      <w:numFmt w:val="lowerRoman"/>
      <w:lvlText w:val="%6."/>
      <w:lvlJc w:val="right"/>
      <w:pPr>
        <w:ind w:left="5891" w:hanging="180"/>
      </w:pPr>
    </w:lvl>
    <w:lvl w:ilvl="6" w:tplc="0415000F" w:tentative="1">
      <w:start w:val="1"/>
      <w:numFmt w:val="decimal"/>
      <w:lvlText w:val="%7."/>
      <w:lvlJc w:val="left"/>
      <w:pPr>
        <w:ind w:left="6611" w:hanging="360"/>
      </w:pPr>
    </w:lvl>
    <w:lvl w:ilvl="7" w:tplc="04150019" w:tentative="1">
      <w:start w:val="1"/>
      <w:numFmt w:val="lowerLetter"/>
      <w:lvlText w:val="%8."/>
      <w:lvlJc w:val="left"/>
      <w:pPr>
        <w:ind w:left="7331" w:hanging="360"/>
      </w:pPr>
    </w:lvl>
    <w:lvl w:ilvl="8" w:tplc="0415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246" w15:restartNumberingAfterBreak="0">
    <w:nsid w:val="582B2184"/>
    <w:multiLevelType w:val="hybridMultilevel"/>
    <w:tmpl w:val="43FC76BA"/>
    <w:name w:val="WW8Num883"/>
    <w:lvl w:ilvl="0" w:tplc="544A05C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Verdana" w:hint="default"/>
        <w:bCs/>
        <w:sz w:val="24"/>
        <w:szCs w:val="24"/>
        <w:lang w:eastAsia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58C84165"/>
    <w:multiLevelType w:val="hybridMultilevel"/>
    <w:tmpl w:val="C5609D2A"/>
    <w:name w:val="WW8Num29223222222"/>
    <w:lvl w:ilvl="0" w:tplc="0BC8319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8DAE620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5CAC0058"/>
    <w:multiLevelType w:val="hybridMultilevel"/>
    <w:tmpl w:val="CFDA941E"/>
    <w:name w:val="WW8Num2922322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9" w15:restartNumberingAfterBreak="0">
    <w:nsid w:val="5DAC4E9D"/>
    <w:multiLevelType w:val="hybridMultilevel"/>
    <w:tmpl w:val="1CE007F2"/>
    <w:name w:val="WW8Num29223222222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0" w15:restartNumberingAfterBreak="0">
    <w:nsid w:val="5E3679CC"/>
    <w:multiLevelType w:val="hybridMultilevel"/>
    <w:tmpl w:val="B2FE4C82"/>
    <w:lvl w:ilvl="0" w:tplc="89EEEF6E">
      <w:start w:val="1"/>
      <w:numFmt w:val="decimal"/>
      <w:lvlText w:val="%1."/>
      <w:lvlJc w:val="left"/>
      <w:pPr>
        <w:ind w:left="720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5E6461DC"/>
    <w:multiLevelType w:val="hybridMultilevel"/>
    <w:tmpl w:val="E04663E0"/>
    <w:lvl w:ilvl="0" w:tplc="FFFFFFFF">
      <w:start w:val="1"/>
      <w:numFmt w:val="decimal"/>
      <w:lvlText w:val="%1."/>
      <w:lvlJc w:val="left"/>
      <w:pPr>
        <w:ind w:left="788" w:hanging="360"/>
      </w:pPr>
      <w:rPr>
        <w:rFonts w:ascii="Arial" w:hAnsi="Arial" w:cs="Verdana" w:hint="default"/>
        <w:sz w:val="24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508" w:hanging="360"/>
      </w:pPr>
    </w:lvl>
    <w:lvl w:ilvl="2" w:tplc="FFFFFFFF" w:tentative="1">
      <w:start w:val="1"/>
      <w:numFmt w:val="lowerRoman"/>
      <w:lvlText w:val="%3."/>
      <w:lvlJc w:val="right"/>
      <w:pPr>
        <w:ind w:left="2228" w:hanging="180"/>
      </w:pPr>
    </w:lvl>
    <w:lvl w:ilvl="3" w:tplc="FFFFFFFF" w:tentative="1">
      <w:start w:val="1"/>
      <w:numFmt w:val="decimal"/>
      <w:lvlText w:val="%4."/>
      <w:lvlJc w:val="left"/>
      <w:pPr>
        <w:ind w:left="2948" w:hanging="360"/>
      </w:pPr>
    </w:lvl>
    <w:lvl w:ilvl="4" w:tplc="FFFFFFFF" w:tentative="1">
      <w:start w:val="1"/>
      <w:numFmt w:val="lowerLetter"/>
      <w:lvlText w:val="%5."/>
      <w:lvlJc w:val="left"/>
      <w:pPr>
        <w:ind w:left="3668" w:hanging="360"/>
      </w:pPr>
    </w:lvl>
    <w:lvl w:ilvl="5" w:tplc="FFFFFFFF" w:tentative="1">
      <w:start w:val="1"/>
      <w:numFmt w:val="lowerRoman"/>
      <w:lvlText w:val="%6."/>
      <w:lvlJc w:val="right"/>
      <w:pPr>
        <w:ind w:left="4388" w:hanging="180"/>
      </w:pPr>
    </w:lvl>
    <w:lvl w:ilvl="6" w:tplc="FFFFFFFF" w:tentative="1">
      <w:start w:val="1"/>
      <w:numFmt w:val="decimal"/>
      <w:lvlText w:val="%7."/>
      <w:lvlJc w:val="left"/>
      <w:pPr>
        <w:ind w:left="5108" w:hanging="360"/>
      </w:pPr>
    </w:lvl>
    <w:lvl w:ilvl="7" w:tplc="FFFFFFFF" w:tentative="1">
      <w:start w:val="1"/>
      <w:numFmt w:val="lowerLetter"/>
      <w:lvlText w:val="%8."/>
      <w:lvlJc w:val="left"/>
      <w:pPr>
        <w:ind w:left="5828" w:hanging="360"/>
      </w:pPr>
    </w:lvl>
    <w:lvl w:ilvl="8" w:tplc="FFFFFFFF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52" w15:restartNumberingAfterBreak="0">
    <w:nsid w:val="5F312DAB"/>
    <w:multiLevelType w:val="hybridMultilevel"/>
    <w:tmpl w:val="DF22C150"/>
    <w:name w:val="WW8Num2922322222222222222222222"/>
    <w:lvl w:ilvl="0" w:tplc="A0B4C2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5F4A750A"/>
    <w:multiLevelType w:val="hybridMultilevel"/>
    <w:tmpl w:val="A7DAF790"/>
    <w:lvl w:ilvl="0" w:tplc="04150017">
      <w:start w:val="1"/>
      <w:numFmt w:val="lowerLetter"/>
      <w:lvlText w:val="%1)"/>
      <w:lvlJc w:val="left"/>
      <w:pPr>
        <w:ind w:left="1740" w:hanging="360"/>
      </w:p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54" w15:restartNumberingAfterBreak="0">
    <w:nsid w:val="5FA331F1"/>
    <w:multiLevelType w:val="hybridMultilevel"/>
    <w:tmpl w:val="557A97FC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5" w15:restartNumberingAfterBreak="0">
    <w:nsid w:val="60597D78"/>
    <w:multiLevelType w:val="hybridMultilevel"/>
    <w:tmpl w:val="6212E6F2"/>
    <w:name w:val="WW8Num2922322222222222222222222222"/>
    <w:lvl w:ilvl="0" w:tplc="B1A2301C">
      <w:start w:val="1"/>
      <w:numFmt w:val="decimal"/>
      <w:lvlText w:val="%1)"/>
      <w:lvlJc w:val="lef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6" w15:restartNumberingAfterBreak="0">
    <w:nsid w:val="60CC3E1C"/>
    <w:multiLevelType w:val="hybridMultilevel"/>
    <w:tmpl w:val="0C7A1D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60E1647A"/>
    <w:multiLevelType w:val="multilevel"/>
    <w:tmpl w:val="3378EB5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8" w15:restartNumberingAfterBreak="0">
    <w:nsid w:val="62E24E90"/>
    <w:multiLevelType w:val="hybridMultilevel"/>
    <w:tmpl w:val="78ACC00E"/>
    <w:name w:val="WW8Num29222"/>
    <w:lvl w:ilvl="0" w:tplc="7104046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 w15:restartNumberingAfterBreak="0">
    <w:nsid w:val="64304BD3"/>
    <w:multiLevelType w:val="hybridMultilevel"/>
    <w:tmpl w:val="3E6400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64612FE7"/>
    <w:multiLevelType w:val="hybridMultilevel"/>
    <w:tmpl w:val="FA02C1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1" w15:restartNumberingAfterBreak="0">
    <w:nsid w:val="648A4AA7"/>
    <w:multiLevelType w:val="hybridMultilevel"/>
    <w:tmpl w:val="DC52B020"/>
    <w:name w:val="WW8Num29223222222222222222222222222222222222222222234"/>
    <w:lvl w:ilvl="0" w:tplc="2BB06BF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2" w15:restartNumberingAfterBreak="0">
    <w:nsid w:val="65CC1B0D"/>
    <w:multiLevelType w:val="hybridMultilevel"/>
    <w:tmpl w:val="DD86F2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660D55F4"/>
    <w:multiLevelType w:val="hybridMultilevel"/>
    <w:tmpl w:val="B00433D0"/>
    <w:name w:val="WW8Num572"/>
    <w:lvl w:ilvl="0" w:tplc="97EA98B2">
      <w:start w:val="7"/>
      <w:numFmt w:val="decimal"/>
      <w:lvlText w:val="%1."/>
      <w:lvlJc w:val="left"/>
      <w:pPr>
        <w:tabs>
          <w:tab w:val="num" w:pos="1200"/>
        </w:tabs>
        <w:ind w:left="1920" w:hanging="360"/>
      </w:pPr>
      <w:rPr>
        <w:rFonts w:ascii="Verdana" w:eastAsia="Calibri" w:hAnsi="Verdana" w:cs="Verdana" w:hint="default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66D4129D"/>
    <w:multiLevelType w:val="hybridMultilevel"/>
    <w:tmpl w:val="A68E30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671C74D7"/>
    <w:multiLevelType w:val="hybridMultilevel"/>
    <w:tmpl w:val="42B0D0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6" w15:restartNumberingAfterBreak="0">
    <w:nsid w:val="68333A7B"/>
    <w:multiLevelType w:val="hybridMultilevel"/>
    <w:tmpl w:val="8FBA6CF8"/>
    <w:name w:val="WW8Num6102"/>
    <w:lvl w:ilvl="0" w:tplc="0720C9DC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Verdan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68717819"/>
    <w:multiLevelType w:val="hybridMultilevel"/>
    <w:tmpl w:val="32AC4F3E"/>
    <w:name w:val="WW8Num882"/>
    <w:lvl w:ilvl="0" w:tplc="17E62424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Calibri" w:hAnsi="Verdana" w:cs="Verdana" w:hint="default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69842838"/>
    <w:multiLevelType w:val="hybridMultilevel"/>
    <w:tmpl w:val="3698B306"/>
    <w:name w:val="WW8Num29223222222222222222222222222222222222222222233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9" w15:restartNumberingAfterBreak="0">
    <w:nsid w:val="69F779F4"/>
    <w:multiLevelType w:val="hybridMultilevel"/>
    <w:tmpl w:val="8F52E6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 w15:restartNumberingAfterBreak="0">
    <w:nsid w:val="6AEA4F79"/>
    <w:multiLevelType w:val="hybridMultilevel"/>
    <w:tmpl w:val="293A00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 w15:restartNumberingAfterBreak="0">
    <w:nsid w:val="6B6F47F1"/>
    <w:multiLevelType w:val="hybridMultilevel"/>
    <w:tmpl w:val="48542E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6B8C15AF"/>
    <w:multiLevelType w:val="hybridMultilevel"/>
    <w:tmpl w:val="3BBAA758"/>
    <w:name w:val="WW8Num292232222222222222222222222"/>
    <w:lvl w:ilvl="0" w:tplc="B1A2301C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3" w15:restartNumberingAfterBreak="0">
    <w:nsid w:val="6BDC1649"/>
    <w:multiLevelType w:val="hybridMultilevel"/>
    <w:tmpl w:val="05F016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C949CE2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6C652107"/>
    <w:multiLevelType w:val="hybridMultilevel"/>
    <w:tmpl w:val="9FC00BA2"/>
    <w:name w:val="WW8Num292232222222222222222222222222222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5" w15:restartNumberingAfterBreak="0">
    <w:nsid w:val="6D3C5DF8"/>
    <w:multiLevelType w:val="hybridMultilevel"/>
    <w:tmpl w:val="6FE4E0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6EB44483"/>
    <w:multiLevelType w:val="hybridMultilevel"/>
    <w:tmpl w:val="E0AA60E6"/>
    <w:name w:val="WW8Num2922322222222222222222222222222222222222222222222222"/>
    <w:lvl w:ilvl="0" w:tplc="EE9EE4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B62C544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709557F8"/>
    <w:multiLevelType w:val="hybridMultilevel"/>
    <w:tmpl w:val="50E4A04A"/>
    <w:lvl w:ilvl="0" w:tplc="17B86A8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71A47883"/>
    <w:multiLevelType w:val="hybridMultilevel"/>
    <w:tmpl w:val="FAB69A1C"/>
    <w:lvl w:ilvl="0" w:tplc="89EEEF6E">
      <w:start w:val="1"/>
      <w:numFmt w:val="decimal"/>
      <w:lvlText w:val="%1."/>
      <w:lvlJc w:val="left"/>
      <w:pPr>
        <w:ind w:left="964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684" w:hanging="360"/>
      </w:pPr>
    </w:lvl>
    <w:lvl w:ilvl="2" w:tplc="0415001B" w:tentative="1">
      <w:start w:val="1"/>
      <w:numFmt w:val="lowerRoman"/>
      <w:lvlText w:val="%3."/>
      <w:lvlJc w:val="right"/>
      <w:pPr>
        <w:ind w:left="2404" w:hanging="180"/>
      </w:pPr>
    </w:lvl>
    <w:lvl w:ilvl="3" w:tplc="0415000F" w:tentative="1">
      <w:start w:val="1"/>
      <w:numFmt w:val="decimal"/>
      <w:lvlText w:val="%4."/>
      <w:lvlJc w:val="left"/>
      <w:pPr>
        <w:ind w:left="3124" w:hanging="360"/>
      </w:pPr>
    </w:lvl>
    <w:lvl w:ilvl="4" w:tplc="04150019" w:tentative="1">
      <w:start w:val="1"/>
      <w:numFmt w:val="lowerLetter"/>
      <w:lvlText w:val="%5."/>
      <w:lvlJc w:val="left"/>
      <w:pPr>
        <w:ind w:left="3844" w:hanging="360"/>
      </w:pPr>
    </w:lvl>
    <w:lvl w:ilvl="5" w:tplc="0415001B" w:tentative="1">
      <w:start w:val="1"/>
      <w:numFmt w:val="lowerRoman"/>
      <w:lvlText w:val="%6."/>
      <w:lvlJc w:val="right"/>
      <w:pPr>
        <w:ind w:left="4564" w:hanging="180"/>
      </w:pPr>
    </w:lvl>
    <w:lvl w:ilvl="6" w:tplc="0415000F" w:tentative="1">
      <w:start w:val="1"/>
      <w:numFmt w:val="decimal"/>
      <w:lvlText w:val="%7."/>
      <w:lvlJc w:val="left"/>
      <w:pPr>
        <w:ind w:left="5284" w:hanging="360"/>
      </w:pPr>
    </w:lvl>
    <w:lvl w:ilvl="7" w:tplc="04150019" w:tentative="1">
      <w:start w:val="1"/>
      <w:numFmt w:val="lowerLetter"/>
      <w:lvlText w:val="%8."/>
      <w:lvlJc w:val="left"/>
      <w:pPr>
        <w:ind w:left="6004" w:hanging="360"/>
      </w:pPr>
    </w:lvl>
    <w:lvl w:ilvl="8" w:tplc="0415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279" w15:restartNumberingAfterBreak="0">
    <w:nsid w:val="71C865F8"/>
    <w:multiLevelType w:val="hybridMultilevel"/>
    <w:tmpl w:val="B192D2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71E814FC"/>
    <w:multiLevelType w:val="hybridMultilevel"/>
    <w:tmpl w:val="2182FB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7226783A"/>
    <w:multiLevelType w:val="hybridMultilevel"/>
    <w:tmpl w:val="5A76B464"/>
    <w:name w:val="WW8Num29223222222222222222222222222222222222222222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2" w15:restartNumberingAfterBreak="0">
    <w:nsid w:val="72A74DC5"/>
    <w:multiLevelType w:val="hybridMultilevel"/>
    <w:tmpl w:val="6BCE3F8E"/>
    <w:name w:val="WW8Num2922322222222222222222222222222222222222222222222223"/>
    <w:lvl w:ilvl="0" w:tplc="12F8F28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72BD1FA0"/>
    <w:multiLevelType w:val="hybridMultilevel"/>
    <w:tmpl w:val="A36844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73D32856"/>
    <w:multiLevelType w:val="hybridMultilevel"/>
    <w:tmpl w:val="B7A6FC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73DF0A6D"/>
    <w:multiLevelType w:val="multilevel"/>
    <w:tmpl w:val="275424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6" w15:restartNumberingAfterBreak="0">
    <w:nsid w:val="73F84B6B"/>
    <w:multiLevelType w:val="multilevel"/>
    <w:tmpl w:val="D7348A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7" w15:restartNumberingAfterBreak="0">
    <w:nsid w:val="742E6B86"/>
    <w:multiLevelType w:val="hybridMultilevel"/>
    <w:tmpl w:val="DDC8E402"/>
    <w:lvl w:ilvl="0" w:tplc="89EEEF6E">
      <w:start w:val="1"/>
      <w:numFmt w:val="decimal"/>
      <w:lvlText w:val="%1."/>
      <w:lvlJc w:val="left"/>
      <w:pPr>
        <w:ind w:left="1146" w:hanging="360"/>
      </w:pPr>
      <w:rPr>
        <w:rFonts w:ascii="Arial" w:hAnsi="Arial" w:cs="Verdana" w:hint="default"/>
        <w:sz w:val="24"/>
        <w:szCs w:val="20"/>
      </w:rPr>
    </w:lvl>
    <w:lvl w:ilvl="1" w:tplc="0652DBD4">
      <w:numFmt w:val="bullet"/>
      <w:lvlText w:val=""/>
      <w:lvlJc w:val="left"/>
      <w:pPr>
        <w:ind w:left="1866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8" w15:restartNumberingAfterBreak="0">
    <w:nsid w:val="7BF40355"/>
    <w:multiLevelType w:val="hybridMultilevel"/>
    <w:tmpl w:val="E996BCB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9" w15:restartNumberingAfterBreak="0">
    <w:nsid w:val="7CC73900"/>
    <w:multiLevelType w:val="singleLevel"/>
    <w:tmpl w:val="1A4E6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290" w15:restartNumberingAfterBreak="0">
    <w:nsid w:val="7CDE2562"/>
    <w:multiLevelType w:val="hybridMultilevel"/>
    <w:tmpl w:val="B43ABBEC"/>
    <w:name w:val="WW8Num292232222222222222222222222222222222222222222222222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1" w15:restartNumberingAfterBreak="0">
    <w:nsid w:val="7E1421BB"/>
    <w:multiLevelType w:val="hybridMultilevel"/>
    <w:tmpl w:val="702E1178"/>
    <w:name w:val="WW8Num2922322222222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2" w15:restartNumberingAfterBreak="0">
    <w:nsid w:val="7E5A27BF"/>
    <w:multiLevelType w:val="hybridMultilevel"/>
    <w:tmpl w:val="2B7A2B98"/>
    <w:name w:val="WW8Num462"/>
    <w:lvl w:ilvl="0" w:tplc="9A206DD4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Verdan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7F117BA1"/>
    <w:multiLevelType w:val="hybridMultilevel"/>
    <w:tmpl w:val="3B5806EC"/>
    <w:lvl w:ilvl="0" w:tplc="04150011">
      <w:start w:val="1"/>
      <w:numFmt w:val="decimal"/>
      <w:lvlText w:val="%1)"/>
      <w:lvlJc w:val="left"/>
      <w:pPr>
        <w:ind w:left="1215" w:hanging="360"/>
      </w:p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94" w15:restartNumberingAfterBreak="0">
    <w:nsid w:val="7F5C45FD"/>
    <w:multiLevelType w:val="hybridMultilevel"/>
    <w:tmpl w:val="E04663E0"/>
    <w:lvl w:ilvl="0" w:tplc="89EEEF6E">
      <w:start w:val="1"/>
      <w:numFmt w:val="decimal"/>
      <w:lvlText w:val="%1."/>
      <w:lvlJc w:val="left"/>
      <w:pPr>
        <w:ind w:left="788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95" w15:restartNumberingAfterBreak="0">
    <w:nsid w:val="7F8141D4"/>
    <w:multiLevelType w:val="hybridMultilevel"/>
    <w:tmpl w:val="538440B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88544929">
    <w:abstractNumId w:val="0"/>
  </w:num>
  <w:num w:numId="2" w16cid:durableId="1436752918">
    <w:abstractNumId w:val="1"/>
  </w:num>
  <w:num w:numId="3" w16cid:durableId="1355301187">
    <w:abstractNumId w:val="13"/>
  </w:num>
  <w:num w:numId="4" w16cid:durableId="1470899937">
    <w:abstractNumId w:val="27"/>
  </w:num>
  <w:num w:numId="5" w16cid:durableId="475924181">
    <w:abstractNumId w:val="31"/>
  </w:num>
  <w:num w:numId="6" w16cid:durableId="1107702667">
    <w:abstractNumId w:val="34"/>
  </w:num>
  <w:num w:numId="7" w16cid:durableId="1359742406">
    <w:abstractNumId w:val="68"/>
  </w:num>
  <w:num w:numId="8" w16cid:durableId="999624060">
    <w:abstractNumId w:val="69"/>
  </w:num>
  <w:num w:numId="9" w16cid:durableId="1892502419">
    <w:abstractNumId w:val="136"/>
  </w:num>
  <w:num w:numId="10" w16cid:durableId="774058135">
    <w:abstractNumId w:val="190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21204785">
    <w:abstractNumId w:val="239"/>
  </w:num>
  <w:num w:numId="12" w16cid:durableId="2038458191">
    <w:abstractNumId w:val="226"/>
  </w:num>
  <w:num w:numId="13" w16cid:durableId="1823737112">
    <w:abstractNumId w:val="207"/>
  </w:num>
  <w:num w:numId="14" w16cid:durableId="1429815777">
    <w:abstractNumId w:val="194"/>
  </w:num>
  <w:num w:numId="15" w16cid:durableId="1080642498">
    <w:abstractNumId w:val="170"/>
  </w:num>
  <w:num w:numId="16" w16cid:durableId="114913733">
    <w:abstractNumId w:val="156"/>
  </w:num>
  <w:num w:numId="17" w16cid:durableId="1644919081">
    <w:abstractNumId w:val="162"/>
  </w:num>
  <w:num w:numId="18" w16cid:durableId="1885632244">
    <w:abstractNumId w:val="158"/>
  </w:num>
  <w:num w:numId="19" w16cid:durableId="845291158">
    <w:abstractNumId w:val="184"/>
  </w:num>
  <w:num w:numId="20" w16cid:durableId="673259882">
    <w:abstractNumId w:val="287"/>
  </w:num>
  <w:num w:numId="21" w16cid:durableId="1052658580">
    <w:abstractNumId w:val="278"/>
  </w:num>
  <w:num w:numId="22" w16cid:durableId="369573092">
    <w:abstractNumId w:val="250"/>
  </w:num>
  <w:num w:numId="23" w16cid:durableId="34282608">
    <w:abstractNumId w:val="199"/>
  </w:num>
  <w:num w:numId="24" w16cid:durableId="429010273">
    <w:abstractNumId w:val="294"/>
  </w:num>
  <w:num w:numId="25" w16cid:durableId="340473341">
    <w:abstractNumId w:val="221"/>
  </w:num>
  <w:num w:numId="26" w16cid:durableId="199557673">
    <w:abstractNumId w:val="217"/>
  </w:num>
  <w:num w:numId="27" w16cid:durableId="341518554">
    <w:abstractNumId w:val="152"/>
  </w:num>
  <w:num w:numId="28" w16cid:durableId="1982267550">
    <w:abstractNumId w:val="253"/>
  </w:num>
  <w:num w:numId="29" w16cid:durableId="78210325">
    <w:abstractNumId w:val="229"/>
  </w:num>
  <w:num w:numId="30" w16cid:durableId="1341741445">
    <w:abstractNumId w:val="254"/>
  </w:num>
  <w:num w:numId="31" w16cid:durableId="319047413">
    <w:abstractNumId w:val="251"/>
  </w:num>
  <w:num w:numId="32" w16cid:durableId="1600990310">
    <w:abstractNumId w:val="200"/>
  </w:num>
  <w:num w:numId="33" w16cid:durableId="1980380754">
    <w:abstractNumId w:val="167"/>
  </w:num>
  <w:num w:numId="34" w16cid:durableId="1462924208">
    <w:abstractNumId w:val="189"/>
  </w:num>
  <w:num w:numId="35" w16cid:durableId="880478246">
    <w:abstractNumId w:val="197"/>
  </w:num>
  <w:num w:numId="36" w16cid:durableId="1365906306">
    <w:abstractNumId w:val="204"/>
  </w:num>
  <w:num w:numId="37" w16cid:durableId="165437660">
    <w:abstractNumId w:val="295"/>
  </w:num>
  <w:num w:numId="38" w16cid:durableId="190462367">
    <w:abstractNumId w:val="178"/>
  </w:num>
  <w:num w:numId="39" w16cid:durableId="2090729478">
    <w:abstractNumId w:val="171"/>
  </w:num>
  <w:num w:numId="40" w16cid:durableId="78914023">
    <w:abstractNumId w:val="240"/>
  </w:num>
  <w:num w:numId="41" w16cid:durableId="114645354">
    <w:abstractNumId w:val="148"/>
  </w:num>
  <w:num w:numId="42" w16cid:durableId="1308247348">
    <w:abstractNumId w:val="179"/>
  </w:num>
  <w:num w:numId="43" w16cid:durableId="1604067469">
    <w:abstractNumId w:val="151"/>
  </w:num>
  <w:num w:numId="44" w16cid:durableId="1153372766">
    <w:abstractNumId w:val="227"/>
  </w:num>
  <w:num w:numId="45" w16cid:durableId="1995719983">
    <w:abstractNumId w:val="280"/>
  </w:num>
  <w:num w:numId="46" w16cid:durableId="688871787">
    <w:abstractNumId w:val="182"/>
  </w:num>
  <w:num w:numId="47" w16cid:durableId="1983998891">
    <w:abstractNumId w:val="231"/>
  </w:num>
  <w:num w:numId="48" w16cid:durableId="1318150207">
    <w:abstractNumId w:val="157"/>
  </w:num>
  <w:num w:numId="49" w16cid:durableId="1937013529">
    <w:abstractNumId w:val="238"/>
  </w:num>
  <w:num w:numId="50" w16cid:durableId="1906337705">
    <w:abstractNumId w:val="222"/>
  </w:num>
  <w:num w:numId="51" w16cid:durableId="1630277260">
    <w:abstractNumId w:val="211"/>
  </w:num>
  <w:num w:numId="52" w16cid:durableId="1484809498">
    <w:abstractNumId w:val="270"/>
  </w:num>
  <w:num w:numId="53" w16cid:durableId="640312036">
    <w:abstractNumId w:val="150"/>
  </w:num>
  <w:num w:numId="54" w16cid:durableId="876048761">
    <w:abstractNumId w:val="165"/>
  </w:num>
  <w:num w:numId="55" w16cid:durableId="1188299300">
    <w:abstractNumId w:val="233"/>
  </w:num>
  <w:num w:numId="56" w16cid:durableId="463741886">
    <w:abstractNumId w:val="264"/>
  </w:num>
  <w:num w:numId="57" w16cid:durableId="441457326">
    <w:abstractNumId w:val="196"/>
  </w:num>
  <w:num w:numId="58" w16cid:durableId="1745100052">
    <w:abstractNumId w:val="213"/>
  </w:num>
  <w:num w:numId="59" w16cid:durableId="599532459">
    <w:abstractNumId w:val="166"/>
  </w:num>
  <w:num w:numId="60" w16cid:durableId="75439278">
    <w:abstractNumId w:val="273"/>
  </w:num>
  <w:num w:numId="61" w16cid:durableId="845172737">
    <w:abstractNumId w:val="149"/>
  </w:num>
  <w:num w:numId="62" w16cid:durableId="167913667">
    <w:abstractNumId w:val="286"/>
  </w:num>
  <w:num w:numId="63" w16cid:durableId="1917746185">
    <w:abstractNumId w:val="155"/>
  </w:num>
  <w:num w:numId="64" w16cid:durableId="909117270">
    <w:abstractNumId w:val="224"/>
  </w:num>
  <w:num w:numId="65" w16cid:durableId="1859927088">
    <w:abstractNumId w:val="209"/>
  </w:num>
  <w:num w:numId="66" w16cid:durableId="1229802393">
    <w:abstractNumId w:val="237"/>
  </w:num>
  <w:num w:numId="67" w16cid:durableId="1586256682">
    <w:abstractNumId w:val="257"/>
  </w:num>
  <w:num w:numId="68" w16cid:durableId="565258479">
    <w:abstractNumId w:val="285"/>
  </w:num>
  <w:num w:numId="69" w16cid:durableId="443228963">
    <w:abstractNumId w:val="185"/>
  </w:num>
  <w:num w:numId="70" w16cid:durableId="1689869586">
    <w:abstractNumId w:val="192"/>
  </w:num>
  <w:num w:numId="71" w16cid:durableId="1024985619">
    <w:abstractNumId w:val="153"/>
  </w:num>
  <w:num w:numId="72" w16cid:durableId="1200046008">
    <w:abstractNumId w:val="232"/>
  </w:num>
  <w:num w:numId="73" w16cid:durableId="1925915554">
    <w:abstractNumId w:val="163"/>
  </w:num>
  <w:num w:numId="74" w16cid:durableId="532573171">
    <w:abstractNumId w:val="164"/>
  </w:num>
  <w:num w:numId="75" w16cid:durableId="1246569850">
    <w:abstractNumId w:val="195"/>
  </w:num>
  <w:num w:numId="76" w16cid:durableId="38676412">
    <w:abstractNumId w:val="241"/>
  </w:num>
  <w:num w:numId="77" w16cid:durableId="1734966435">
    <w:abstractNumId w:val="283"/>
  </w:num>
  <w:num w:numId="78" w16cid:durableId="834998159">
    <w:abstractNumId w:val="271"/>
  </w:num>
  <w:num w:numId="79" w16cid:durableId="962077112">
    <w:abstractNumId w:val="220"/>
  </w:num>
  <w:num w:numId="80" w16cid:durableId="1000111287">
    <w:abstractNumId w:val="161"/>
  </w:num>
  <w:num w:numId="81" w16cid:durableId="1896969483">
    <w:abstractNumId w:val="223"/>
  </w:num>
  <w:num w:numId="82" w16cid:durableId="713039638">
    <w:abstractNumId w:val="279"/>
  </w:num>
  <w:num w:numId="83" w16cid:durableId="49767384">
    <w:abstractNumId w:val="183"/>
  </w:num>
  <w:num w:numId="84" w16cid:durableId="706568904">
    <w:abstractNumId w:val="284"/>
  </w:num>
  <w:num w:numId="85" w16cid:durableId="35158579">
    <w:abstractNumId w:val="177"/>
  </w:num>
  <w:num w:numId="86" w16cid:durableId="614482795">
    <w:abstractNumId w:val="191"/>
  </w:num>
  <w:num w:numId="87" w16cid:durableId="1323896287">
    <w:abstractNumId w:val="52"/>
  </w:num>
  <w:num w:numId="88" w16cid:durableId="508519055">
    <w:abstractNumId w:val="277"/>
  </w:num>
  <w:num w:numId="89" w16cid:durableId="72094563">
    <w:abstractNumId w:val="172"/>
  </w:num>
  <w:num w:numId="90" w16cid:durableId="319428862">
    <w:abstractNumId w:val="288"/>
  </w:num>
  <w:num w:numId="91" w16cid:durableId="667515907">
    <w:abstractNumId w:val="193"/>
  </w:num>
  <w:num w:numId="92" w16cid:durableId="2085907644">
    <w:abstractNumId w:val="186"/>
  </w:num>
  <w:num w:numId="93" w16cid:durableId="1182938186">
    <w:abstractNumId w:val="201"/>
  </w:num>
  <w:num w:numId="94" w16cid:durableId="720591085">
    <w:abstractNumId w:val="208"/>
  </w:num>
  <w:num w:numId="95" w16cid:durableId="299579696">
    <w:abstractNumId w:val="260"/>
  </w:num>
  <w:num w:numId="96" w16cid:durableId="690685476">
    <w:abstractNumId w:val="293"/>
  </w:num>
  <w:num w:numId="97" w16cid:durableId="1813205221">
    <w:abstractNumId w:val="256"/>
  </w:num>
  <w:num w:numId="98" w16cid:durableId="691154690">
    <w:abstractNumId w:val="187"/>
  </w:num>
  <w:num w:numId="99" w16cid:durableId="1093287156">
    <w:abstractNumId w:val="169"/>
  </w:num>
  <w:num w:numId="100" w16cid:durableId="1354115559">
    <w:abstractNumId w:val="269"/>
  </w:num>
  <w:num w:numId="101" w16cid:durableId="1106734131">
    <w:abstractNumId w:val="146"/>
  </w:num>
  <w:num w:numId="102" w16cid:durableId="657920006">
    <w:abstractNumId w:val="147"/>
  </w:num>
  <w:num w:numId="103" w16cid:durableId="1671636178">
    <w:abstractNumId w:val="262"/>
  </w:num>
  <w:num w:numId="104" w16cid:durableId="1083641699">
    <w:abstractNumId w:val="259"/>
  </w:num>
  <w:num w:numId="105" w16cid:durableId="1658924507">
    <w:abstractNumId w:val="289"/>
  </w:num>
  <w:num w:numId="106" w16cid:durableId="1682272694">
    <w:abstractNumId w:val="203"/>
  </w:num>
  <w:num w:numId="107" w16cid:durableId="827210054">
    <w:abstractNumId w:val="219"/>
  </w:num>
  <w:num w:numId="108" w16cid:durableId="1943830430">
    <w:abstractNumId w:val="265"/>
  </w:num>
  <w:num w:numId="109" w16cid:durableId="871575595">
    <w:abstractNumId w:val="205"/>
  </w:num>
  <w:num w:numId="110" w16cid:durableId="605428474">
    <w:abstractNumId w:val="275"/>
  </w:num>
  <w:num w:numId="111" w16cid:durableId="128062229">
    <w:abstractNumId w:val="212"/>
  </w:num>
  <w:num w:numId="112" w16cid:durableId="1384334397">
    <w:abstractNumId w:val="176"/>
  </w:num>
  <w:num w:numId="113" w16cid:durableId="2042783704">
    <w:abstractNumId w:val="175"/>
  </w:num>
  <w:num w:numId="114" w16cid:durableId="780613002">
    <w:abstractNumId w:val="28"/>
  </w:num>
  <w:num w:numId="115" w16cid:durableId="1210654069">
    <w:abstractNumId w:val="1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6C3"/>
    <w:rsid w:val="000013C0"/>
    <w:rsid w:val="00002A4B"/>
    <w:rsid w:val="00003011"/>
    <w:rsid w:val="0000378C"/>
    <w:rsid w:val="00010B18"/>
    <w:rsid w:val="00010BCB"/>
    <w:rsid w:val="000116B0"/>
    <w:rsid w:val="000118D5"/>
    <w:rsid w:val="00011F18"/>
    <w:rsid w:val="00012DA9"/>
    <w:rsid w:val="00015A2E"/>
    <w:rsid w:val="00016E81"/>
    <w:rsid w:val="00017363"/>
    <w:rsid w:val="00024A16"/>
    <w:rsid w:val="00026147"/>
    <w:rsid w:val="00027020"/>
    <w:rsid w:val="00031518"/>
    <w:rsid w:val="000322A2"/>
    <w:rsid w:val="00033DF7"/>
    <w:rsid w:val="00034C8F"/>
    <w:rsid w:val="0003527F"/>
    <w:rsid w:val="00035A9E"/>
    <w:rsid w:val="00035BB3"/>
    <w:rsid w:val="0003709C"/>
    <w:rsid w:val="000404B3"/>
    <w:rsid w:val="0004181E"/>
    <w:rsid w:val="00042027"/>
    <w:rsid w:val="00045B6B"/>
    <w:rsid w:val="00054574"/>
    <w:rsid w:val="0005457B"/>
    <w:rsid w:val="00056FDE"/>
    <w:rsid w:val="00063BE8"/>
    <w:rsid w:val="000675D9"/>
    <w:rsid w:val="000708E6"/>
    <w:rsid w:val="000709C5"/>
    <w:rsid w:val="00072310"/>
    <w:rsid w:val="000735EC"/>
    <w:rsid w:val="000748CA"/>
    <w:rsid w:val="000774E7"/>
    <w:rsid w:val="00080734"/>
    <w:rsid w:val="00080A8E"/>
    <w:rsid w:val="00082101"/>
    <w:rsid w:val="00082EC7"/>
    <w:rsid w:val="0008443E"/>
    <w:rsid w:val="00084C2D"/>
    <w:rsid w:val="0009126A"/>
    <w:rsid w:val="000915E7"/>
    <w:rsid w:val="00094243"/>
    <w:rsid w:val="000957AD"/>
    <w:rsid w:val="00095C54"/>
    <w:rsid w:val="000A0DC4"/>
    <w:rsid w:val="000A2F5D"/>
    <w:rsid w:val="000A5C09"/>
    <w:rsid w:val="000B00E9"/>
    <w:rsid w:val="000B2099"/>
    <w:rsid w:val="000B2992"/>
    <w:rsid w:val="000B454B"/>
    <w:rsid w:val="000B4C6A"/>
    <w:rsid w:val="000B5A2D"/>
    <w:rsid w:val="000C10C9"/>
    <w:rsid w:val="000C2FA1"/>
    <w:rsid w:val="000C52BB"/>
    <w:rsid w:val="000D03F9"/>
    <w:rsid w:val="000D1E52"/>
    <w:rsid w:val="000D3612"/>
    <w:rsid w:val="000D36DF"/>
    <w:rsid w:val="000D48B3"/>
    <w:rsid w:val="000D4B04"/>
    <w:rsid w:val="000D5FDE"/>
    <w:rsid w:val="000D70A8"/>
    <w:rsid w:val="000E2267"/>
    <w:rsid w:val="000E30A0"/>
    <w:rsid w:val="000E5256"/>
    <w:rsid w:val="000E5C8C"/>
    <w:rsid w:val="000E6472"/>
    <w:rsid w:val="000E7496"/>
    <w:rsid w:val="000E7690"/>
    <w:rsid w:val="000E7B18"/>
    <w:rsid w:val="000F4410"/>
    <w:rsid w:val="000F4838"/>
    <w:rsid w:val="000F5879"/>
    <w:rsid w:val="000F7987"/>
    <w:rsid w:val="0010014E"/>
    <w:rsid w:val="00100B6A"/>
    <w:rsid w:val="00102688"/>
    <w:rsid w:val="00104207"/>
    <w:rsid w:val="00106195"/>
    <w:rsid w:val="001062A1"/>
    <w:rsid w:val="00106437"/>
    <w:rsid w:val="00106F99"/>
    <w:rsid w:val="00107C4F"/>
    <w:rsid w:val="00111EB2"/>
    <w:rsid w:val="00113BE8"/>
    <w:rsid w:val="00113D0A"/>
    <w:rsid w:val="001140BE"/>
    <w:rsid w:val="0011511A"/>
    <w:rsid w:val="00116068"/>
    <w:rsid w:val="001164EC"/>
    <w:rsid w:val="001171A6"/>
    <w:rsid w:val="00122317"/>
    <w:rsid w:val="0012601B"/>
    <w:rsid w:val="00130FAA"/>
    <w:rsid w:val="0013157B"/>
    <w:rsid w:val="00131586"/>
    <w:rsid w:val="00131B69"/>
    <w:rsid w:val="001355D2"/>
    <w:rsid w:val="00137553"/>
    <w:rsid w:val="00141B84"/>
    <w:rsid w:val="00144C9D"/>
    <w:rsid w:val="001455F7"/>
    <w:rsid w:val="00147EF3"/>
    <w:rsid w:val="0015084A"/>
    <w:rsid w:val="00150B79"/>
    <w:rsid w:val="00150B7F"/>
    <w:rsid w:val="0015328B"/>
    <w:rsid w:val="001540C5"/>
    <w:rsid w:val="00155D29"/>
    <w:rsid w:val="001560A3"/>
    <w:rsid w:val="00160026"/>
    <w:rsid w:val="001611CB"/>
    <w:rsid w:val="00162164"/>
    <w:rsid w:val="00163EF2"/>
    <w:rsid w:val="0016602E"/>
    <w:rsid w:val="00167D34"/>
    <w:rsid w:val="00167E31"/>
    <w:rsid w:val="00170D93"/>
    <w:rsid w:val="001717BB"/>
    <w:rsid w:val="0017272C"/>
    <w:rsid w:val="00172999"/>
    <w:rsid w:val="001730C0"/>
    <w:rsid w:val="00173100"/>
    <w:rsid w:val="00173A3C"/>
    <w:rsid w:val="00175974"/>
    <w:rsid w:val="00175ADC"/>
    <w:rsid w:val="0018187A"/>
    <w:rsid w:val="0018314F"/>
    <w:rsid w:val="00183973"/>
    <w:rsid w:val="001840AF"/>
    <w:rsid w:val="00184C5A"/>
    <w:rsid w:val="00186952"/>
    <w:rsid w:val="00187D3C"/>
    <w:rsid w:val="00190C27"/>
    <w:rsid w:val="001965DD"/>
    <w:rsid w:val="00196CC7"/>
    <w:rsid w:val="00197F52"/>
    <w:rsid w:val="001A337A"/>
    <w:rsid w:val="001A3A86"/>
    <w:rsid w:val="001A47D7"/>
    <w:rsid w:val="001B034B"/>
    <w:rsid w:val="001B19B7"/>
    <w:rsid w:val="001B3335"/>
    <w:rsid w:val="001B33FA"/>
    <w:rsid w:val="001B4B98"/>
    <w:rsid w:val="001B50F3"/>
    <w:rsid w:val="001B5964"/>
    <w:rsid w:val="001B7451"/>
    <w:rsid w:val="001B7B4F"/>
    <w:rsid w:val="001C0059"/>
    <w:rsid w:val="001C1D50"/>
    <w:rsid w:val="001C204E"/>
    <w:rsid w:val="001C5AA2"/>
    <w:rsid w:val="001C76F4"/>
    <w:rsid w:val="001C7C1F"/>
    <w:rsid w:val="001D2B17"/>
    <w:rsid w:val="001D5EAB"/>
    <w:rsid w:val="001D62EA"/>
    <w:rsid w:val="001E0B43"/>
    <w:rsid w:val="001E0C1F"/>
    <w:rsid w:val="001E4F1F"/>
    <w:rsid w:val="001F0E2A"/>
    <w:rsid w:val="001F1F1B"/>
    <w:rsid w:val="00202546"/>
    <w:rsid w:val="002066D3"/>
    <w:rsid w:val="00211D87"/>
    <w:rsid w:val="002160A5"/>
    <w:rsid w:val="0021637E"/>
    <w:rsid w:val="00216551"/>
    <w:rsid w:val="00216BE0"/>
    <w:rsid w:val="002174B0"/>
    <w:rsid w:val="002174E2"/>
    <w:rsid w:val="00217864"/>
    <w:rsid w:val="00220624"/>
    <w:rsid w:val="0022169F"/>
    <w:rsid w:val="00223A7B"/>
    <w:rsid w:val="00223F06"/>
    <w:rsid w:val="00224918"/>
    <w:rsid w:val="00224AF8"/>
    <w:rsid w:val="00225B7F"/>
    <w:rsid w:val="00227A15"/>
    <w:rsid w:val="00227AF7"/>
    <w:rsid w:val="00227BF9"/>
    <w:rsid w:val="002304E1"/>
    <w:rsid w:val="00230637"/>
    <w:rsid w:val="002313FF"/>
    <w:rsid w:val="00233E65"/>
    <w:rsid w:val="00235027"/>
    <w:rsid w:val="00235E6D"/>
    <w:rsid w:val="0024219E"/>
    <w:rsid w:val="00244913"/>
    <w:rsid w:val="002474A5"/>
    <w:rsid w:val="0024796B"/>
    <w:rsid w:val="002500EF"/>
    <w:rsid w:val="00251E8E"/>
    <w:rsid w:val="00252768"/>
    <w:rsid w:val="00256634"/>
    <w:rsid w:val="00256D68"/>
    <w:rsid w:val="00260348"/>
    <w:rsid w:val="002608DD"/>
    <w:rsid w:val="00260FC3"/>
    <w:rsid w:val="00262B96"/>
    <w:rsid w:val="00262C37"/>
    <w:rsid w:val="00263631"/>
    <w:rsid w:val="00264E78"/>
    <w:rsid w:val="00265042"/>
    <w:rsid w:val="00265F32"/>
    <w:rsid w:val="00267018"/>
    <w:rsid w:val="00267FDE"/>
    <w:rsid w:val="002713FB"/>
    <w:rsid w:val="002745C0"/>
    <w:rsid w:val="0027533E"/>
    <w:rsid w:val="002844C3"/>
    <w:rsid w:val="002847A6"/>
    <w:rsid w:val="00285374"/>
    <w:rsid w:val="002905F5"/>
    <w:rsid w:val="002920C0"/>
    <w:rsid w:val="0029257B"/>
    <w:rsid w:val="002966BF"/>
    <w:rsid w:val="00296F03"/>
    <w:rsid w:val="002972F5"/>
    <w:rsid w:val="002A133F"/>
    <w:rsid w:val="002A17AB"/>
    <w:rsid w:val="002B018F"/>
    <w:rsid w:val="002B143F"/>
    <w:rsid w:val="002B2D3D"/>
    <w:rsid w:val="002B34A9"/>
    <w:rsid w:val="002B3832"/>
    <w:rsid w:val="002B462C"/>
    <w:rsid w:val="002C10FD"/>
    <w:rsid w:val="002C18BA"/>
    <w:rsid w:val="002C1944"/>
    <w:rsid w:val="002C1EC0"/>
    <w:rsid w:val="002C4A65"/>
    <w:rsid w:val="002D1EC0"/>
    <w:rsid w:val="002D3E28"/>
    <w:rsid w:val="002D3E86"/>
    <w:rsid w:val="002D484C"/>
    <w:rsid w:val="002D4EE8"/>
    <w:rsid w:val="002D7C02"/>
    <w:rsid w:val="002E52A6"/>
    <w:rsid w:val="002E52B7"/>
    <w:rsid w:val="002E53AC"/>
    <w:rsid w:val="002E56C3"/>
    <w:rsid w:val="002F0263"/>
    <w:rsid w:val="002F080C"/>
    <w:rsid w:val="002F4043"/>
    <w:rsid w:val="002F5A76"/>
    <w:rsid w:val="002F6EE8"/>
    <w:rsid w:val="002F73FD"/>
    <w:rsid w:val="00302D6B"/>
    <w:rsid w:val="0030453B"/>
    <w:rsid w:val="00307C77"/>
    <w:rsid w:val="00307DF9"/>
    <w:rsid w:val="003119EB"/>
    <w:rsid w:val="00311DFD"/>
    <w:rsid w:val="00322ECB"/>
    <w:rsid w:val="00324254"/>
    <w:rsid w:val="00326553"/>
    <w:rsid w:val="003266F7"/>
    <w:rsid w:val="00326B98"/>
    <w:rsid w:val="00327D67"/>
    <w:rsid w:val="00332C47"/>
    <w:rsid w:val="00333CE5"/>
    <w:rsid w:val="00341A8F"/>
    <w:rsid w:val="00341CAC"/>
    <w:rsid w:val="00346E3F"/>
    <w:rsid w:val="0034768A"/>
    <w:rsid w:val="0035155A"/>
    <w:rsid w:val="00353646"/>
    <w:rsid w:val="00353DE8"/>
    <w:rsid w:val="00353FA1"/>
    <w:rsid w:val="00355638"/>
    <w:rsid w:val="00355B89"/>
    <w:rsid w:val="003570AE"/>
    <w:rsid w:val="00357723"/>
    <w:rsid w:val="00360686"/>
    <w:rsid w:val="0036322A"/>
    <w:rsid w:val="00363D97"/>
    <w:rsid w:val="003646B8"/>
    <w:rsid w:val="003715B9"/>
    <w:rsid w:val="00373E5D"/>
    <w:rsid w:val="00374225"/>
    <w:rsid w:val="00375415"/>
    <w:rsid w:val="003854F6"/>
    <w:rsid w:val="00385EEE"/>
    <w:rsid w:val="00386CAF"/>
    <w:rsid w:val="00394839"/>
    <w:rsid w:val="0039504A"/>
    <w:rsid w:val="00395101"/>
    <w:rsid w:val="003963AA"/>
    <w:rsid w:val="00397B56"/>
    <w:rsid w:val="003A0FF5"/>
    <w:rsid w:val="003A124F"/>
    <w:rsid w:val="003A1E69"/>
    <w:rsid w:val="003A205C"/>
    <w:rsid w:val="003A24DD"/>
    <w:rsid w:val="003A3491"/>
    <w:rsid w:val="003A467F"/>
    <w:rsid w:val="003A4C70"/>
    <w:rsid w:val="003A55F1"/>
    <w:rsid w:val="003A69BE"/>
    <w:rsid w:val="003A6A75"/>
    <w:rsid w:val="003A6D8E"/>
    <w:rsid w:val="003B0FC4"/>
    <w:rsid w:val="003B5C1D"/>
    <w:rsid w:val="003B6934"/>
    <w:rsid w:val="003C1A29"/>
    <w:rsid w:val="003C2295"/>
    <w:rsid w:val="003C26A8"/>
    <w:rsid w:val="003C2878"/>
    <w:rsid w:val="003C2C85"/>
    <w:rsid w:val="003C3926"/>
    <w:rsid w:val="003C43F1"/>
    <w:rsid w:val="003C6AB8"/>
    <w:rsid w:val="003C7D86"/>
    <w:rsid w:val="003D0005"/>
    <w:rsid w:val="003D3D1D"/>
    <w:rsid w:val="003D4174"/>
    <w:rsid w:val="003D46E7"/>
    <w:rsid w:val="003D4EB2"/>
    <w:rsid w:val="003D69D0"/>
    <w:rsid w:val="003E1047"/>
    <w:rsid w:val="003E1DD7"/>
    <w:rsid w:val="003E2C3E"/>
    <w:rsid w:val="003E4543"/>
    <w:rsid w:val="003E4ACC"/>
    <w:rsid w:val="003E7D65"/>
    <w:rsid w:val="003F2C6E"/>
    <w:rsid w:val="003F3BF6"/>
    <w:rsid w:val="003F4C8C"/>
    <w:rsid w:val="003F4F34"/>
    <w:rsid w:val="003F5DFB"/>
    <w:rsid w:val="0040008C"/>
    <w:rsid w:val="0040244E"/>
    <w:rsid w:val="00403E67"/>
    <w:rsid w:val="00407DCD"/>
    <w:rsid w:val="00411107"/>
    <w:rsid w:val="00411B90"/>
    <w:rsid w:val="00411D0C"/>
    <w:rsid w:val="004150AC"/>
    <w:rsid w:val="004205AC"/>
    <w:rsid w:val="004205AE"/>
    <w:rsid w:val="00421CB6"/>
    <w:rsid w:val="00425BAF"/>
    <w:rsid w:val="00430379"/>
    <w:rsid w:val="0043088E"/>
    <w:rsid w:val="00431C73"/>
    <w:rsid w:val="00432448"/>
    <w:rsid w:val="00432CF4"/>
    <w:rsid w:val="004345D6"/>
    <w:rsid w:val="00437223"/>
    <w:rsid w:val="0043765C"/>
    <w:rsid w:val="00441366"/>
    <w:rsid w:val="00442405"/>
    <w:rsid w:val="0044536F"/>
    <w:rsid w:val="00445AAC"/>
    <w:rsid w:val="00446F94"/>
    <w:rsid w:val="004473D6"/>
    <w:rsid w:val="00447C4B"/>
    <w:rsid w:val="00450C23"/>
    <w:rsid w:val="00457B30"/>
    <w:rsid w:val="00462E60"/>
    <w:rsid w:val="004634C1"/>
    <w:rsid w:val="00465A6E"/>
    <w:rsid w:val="00466D9E"/>
    <w:rsid w:val="00466FDF"/>
    <w:rsid w:val="00475D2C"/>
    <w:rsid w:val="00476F75"/>
    <w:rsid w:val="00477500"/>
    <w:rsid w:val="004801A6"/>
    <w:rsid w:val="00480451"/>
    <w:rsid w:val="004833EC"/>
    <w:rsid w:val="0048513A"/>
    <w:rsid w:val="00485824"/>
    <w:rsid w:val="00491766"/>
    <w:rsid w:val="00492A4C"/>
    <w:rsid w:val="00495534"/>
    <w:rsid w:val="00495831"/>
    <w:rsid w:val="00496CF4"/>
    <w:rsid w:val="00497736"/>
    <w:rsid w:val="004A3AA5"/>
    <w:rsid w:val="004A6155"/>
    <w:rsid w:val="004B0D3B"/>
    <w:rsid w:val="004B2704"/>
    <w:rsid w:val="004B3018"/>
    <w:rsid w:val="004B3833"/>
    <w:rsid w:val="004B4D7E"/>
    <w:rsid w:val="004B5188"/>
    <w:rsid w:val="004B7438"/>
    <w:rsid w:val="004B7FAF"/>
    <w:rsid w:val="004C3FCC"/>
    <w:rsid w:val="004C4771"/>
    <w:rsid w:val="004C57F3"/>
    <w:rsid w:val="004C5E8D"/>
    <w:rsid w:val="004C70F8"/>
    <w:rsid w:val="004D02E1"/>
    <w:rsid w:val="004D2640"/>
    <w:rsid w:val="004D4A05"/>
    <w:rsid w:val="004D599E"/>
    <w:rsid w:val="004D63C5"/>
    <w:rsid w:val="004D7A93"/>
    <w:rsid w:val="004E03D2"/>
    <w:rsid w:val="004E284F"/>
    <w:rsid w:val="004E6966"/>
    <w:rsid w:val="004E7429"/>
    <w:rsid w:val="004E75A9"/>
    <w:rsid w:val="004F0702"/>
    <w:rsid w:val="004F103C"/>
    <w:rsid w:val="004F2C2A"/>
    <w:rsid w:val="004F46AD"/>
    <w:rsid w:val="004F61B2"/>
    <w:rsid w:val="00500DAC"/>
    <w:rsid w:val="00502FC3"/>
    <w:rsid w:val="005030D0"/>
    <w:rsid w:val="00503C20"/>
    <w:rsid w:val="00506460"/>
    <w:rsid w:val="00506E7C"/>
    <w:rsid w:val="00510693"/>
    <w:rsid w:val="005108FF"/>
    <w:rsid w:val="005109C6"/>
    <w:rsid w:val="00511409"/>
    <w:rsid w:val="00515D31"/>
    <w:rsid w:val="0051623C"/>
    <w:rsid w:val="00516320"/>
    <w:rsid w:val="0051686A"/>
    <w:rsid w:val="005225D6"/>
    <w:rsid w:val="005247DD"/>
    <w:rsid w:val="00525080"/>
    <w:rsid w:val="00525AC8"/>
    <w:rsid w:val="00527E92"/>
    <w:rsid w:val="00531682"/>
    <w:rsid w:val="005323CA"/>
    <w:rsid w:val="00540077"/>
    <w:rsid w:val="00540995"/>
    <w:rsid w:val="00540ADA"/>
    <w:rsid w:val="005420AD"/>
    <w:rsid w:val="005469CD"/>
    <w:rsid w:val="005502BA"/>
    <w:rsid w:val="0055066C"/>
    <w:rsid w:val="005511D6"/>
    <w:rsid w:val="00551A28"/>
    <w:rsid w:val="00551DCA"/>
    <w:rsid w:val="005538B8"/>
    <w:rsid w:val="00554595"/>
    <w:rsid w:val="00560CB3"/>
    <w:rsid w:val="00561C4C"/>
    <w:rsid w:val="005620F0"/>
    <w:rsid w:val="005641F8"/>
    <w:rsid w:val="005661F9"/>
    <w:rsid w:val="0057090F"/>
    <w:rsid w:val="00570C54"/>
    <w:rsid w:val="00572AA0"/>
    <w:rsid w:val="005752D1"/>
    <w:rsid w:val="005761E0"/>
    <w:rsid w:val="00576DCD"/>
    <w:rsid w:val="00577D86"/>
    <w:rsid w:val="00582525"/>
    <w:rsid w:val="005826EF"/>
    <w:rsid w:val="00582E5D"/>
    <w:rsid w:val="005835B3"/>
    <w:rsid w:val="0058381A"/>
    <w:rsid w:val="00584EEE"/>
    <w:rsid w:val="00585464"/>
    <w:rsid w:val="0058663B"/>
    <w:rsid w:val="00586C04"/>
    <w:rsid w:val="005874C3"/>
    <w:rsid w:val="0059061C"/>
    <w:rsid w:val="00590855"/>
    <w:rsid w:val="00590B0A"/>
    <w:rsid w:val="00591046"/>
    <w:rsid w:val="0059431E"/>
    <w:rsid w:val="005967B3"/>
    <w:rsid w:val="00597A86"/>
    <w:rsid w:val="005A0C45"/>
    <w:rsid w:val="005A3133"/>
    <w:rsid w:val="005A466E"/>
    <w:rsid w:val="005A5087"/>
    <w:rsid w:val="005A5642"/>
    <w:rsid w:val="005A585E"/>
    <w:rsid w:val="005B0BD2"/>
    <w:rsid w:val="005B1093"/>
    <w:rsid w:val="005B1F8D"/>
    <w:rsid w:val="005B47CB"/>
    <w:rsid w:val="005B484A"/>
    <w:rsid w:val="005B4D5B"/>
    <w:rsid w:val="005B4EA6"/>
    <w:rsid w:val="005B551C"/>
    <w:rsid w:val="005B6734"/>
    <w:rsid w:val="005B67C9"/>
    <w:rsid w:val="005B69EC"/>
    <w:rsid w:val="005B7A5D"/>
    <w:rsid w:val="005C09F9"/>
    <w:rsid w:val="005C0E14"/>
    <w:rsid w:val="005C2121"/>
    <w:rsid w:val="005C27FA"/>
    <w:rsid w:val="005C3650"/>
    <w:rsid w:val="005C36FF"/>
    <w:rsid w:val="005C4C80"/>
    <w:rsid w:val="005D03C6"/>
    <w:rsid w:val="005D249F"/>
    <w:rsid w:val="005D35FD"/>
    <w:rsid w:val="005D3FE7"/>
    <w:rsid w:val="005D5F53"/>
    <w:rsid w:val="005E1B17"/>
    <w:rsid w:val="005E21C9"/>
    <w:rsid w:val="005E7560"/>
    <w:rsid w:val="005F0DB8"/>
    <w:rsid w:val="005F4714"/>
    <w:rsid w:val="005F4AA6"/>
    <w:rsid w:val="0060018A"/>
    <w:rsid w:val="00601B79"/>
    <w:rsid w:val="00602EA4"/>
    <w:rsid w:val="00606E1A"/>
    <w:rsid w:val="006114CB"/>
    <w:rsid w:val="00611EBB"/>
    <w:rsid w:val="0061396A"/>
    <w:rsid w:val="00615253"/>
    <w:rsid w:val="006167A0"/>
    <w:rsid w:val="0061772E"/>
    <w:rsid w:val="00621672"/>
    <w:rsid w:val="00621E50"/>
    <w:rsid w:val="00623174"/>
    <w:rsid w:val="00626D82"/>
    <w:rsid w:val="0062736D"/>
    <w:rsid w:val="006307B1"/>
    <w:rsid w:val="00630B0A"/>
    <w:rsid w:val="006343C3"/>
    <w:rsid w:val="00635318"/>
    <w:rsid w:val="00636C4C"/>
    <w:rsid w:val="00636D81"/>
    <w:rsid w:val="006372E9"/>
    <w:rsid w:val="00641652"/>
    <w:rsid w:val="006456EA"/>
    <w:rsid w:val="00645A6B"/>
    <w:rsid w:val="0064749A"/>
    <w:rsid w:val="00647EC3"/>
    <w:rsid w:val="00650899"/>
    <w:rsid w:val="00656282"/>
    <w:rsid w:val="00656B97"/>
    <w:rsid w:val="006615E9"/>
    <w:rsid w:val="006638D1"/>
    <w:rsid w:val="006642A0"/>
    <w:rsid w:val="00664E95"/>
    <w:rsid w:val="006654D5"/>
    <w:rsid w:val="006705F8"/>
    <w:rsid w:val="0067084D"/>
    <w:rsid w:val="006719FB"/>
    <w:rsid w:val="0067242A"/>
    <w:rsid w:val="00672E79"/>
    <w:rsid w:val="0068193E"/>
    <w:rsid w:val="00684971"/>
    <w:rsid w:val="00687DF1"/>
    <w:rsid w:val="00694E4D"/>
    <w:rsid w:val="00696CA3"/>
    <w:rsid w:val="006A2AF8"/>
    <w:rsid w:val="006A7064"/>
    <w:rsid w:val="006B038A"/>
    <w:rsid w:val="006B054E"/>
    <w:rsid w:val="006B2911"/>
    <w:rsid w:val="006C1FFA"/>
    <w:rsid w:val="006C29EE"/>
    <w:rsid w:val="006C2C66"/>
    <w:rsid w:val="006C4611"/>
    <w:rsid w:val="006C5253"/>
    <w:rsid w:val="006C532A"/>
    <w:rsid w:val="006C5F1E"/>
    <w:rsid w:val="006D40EB"/>
    <w:rsid w:val="006D6029"/>
    <w:rsid w:val="006D60CE"/>
    <w:rsid w:val="006D7DD8"/>
    <w:rsid w:val="006D7EE2"/>
    <w:rsid w:val="006E058C"/>
    <w:rsid w:val="006E0B64"/>
    <w:rsid w:val="006E0F28"/>
    <w:rsid w:val="006E10C0"/>
    <w:rsid w:val="006E2B37"/>
    <w:rsid w:val="006E398B"/>
    <w:rsid w:val="006F1A9E"/>
    <w:rsid w:val="006F20FF"/>
    <w:rsid w:val="006F4768"/>
    <w:rsid w:val="006F4D3C"/>
    <w:rsid w:val="006F5513"/>
    <w:rsid w:val="006F7F1B"/>
    <w:rsid w:val="00700510"/>
    <w:rsid w:val="007019D5"/>
    <w:rsid w:val="00701B92"/>
    <w:rsid w:val="0070287E"/>
    <w:rsid w:val="007034F5"/>
    <w:rsid w:val="00704D80"/>
    <w:rsid w:val="00707959"/>
    <w:rsid w:val="00707C9C"/>
    <w:rsid w:val="00714888"/>
    <w:rsid w:val="0071680C"/>
    <w:rsid w:val="00717205"/>
    <w:rsid w:val="0071731C"/>
    <w:rsid w:val="00722F0A"/>
    <w:rsid w:val="00723CEC"/>
    <w:rsid w:val="007316C5"/>
    <w:rsid w:val="00731A85"/>
    <w:rsid w:val="00731BAF"/>
    <w:rsid w:val="00732C35"/>
    <w:rsid w:val="00743858"/>
    <w:rsid w:val="007468E2"/>
    <w:rsid w:val="00751101"/>
    <w:rsid w:val="00751506"/>
    <w:rsid w:val="00751522"/>
    <w:rsid w:val="00751804"/>
    <w:rsid w:val="00751B41"/>
    <w:rsid w:val="007539A8"/>
    <w:rsid w:val="00753CA4"/>
    <w:rsid w:val="0076106E"/>
    <w:rsid w:val="00761983"/>
    <w:rsid w:val="00761F7C"/>
    <w:rsid w:val="00764B5B"/>
    <w:rsid w:val="00764C2D"/>
    <w:rsid w:val="00767325"/>
    <w:rsid w:val="00767557"/>
    <w:rsid w:val="00767D10"/>
    <w:rsid w:val="00770FB6"/>
    <w:rsid w:val="00770FF7"/>
    <w:rsid w:val="00771372"/>
    <w:rsid w:val="00771788"/>
    <w:rsid w:val="00774141"/>
    <w:rsid w:val="00775461"/>
    <w:rsid w:val="00776A22"/>
    <w:rsid w:val="00780580"/>
    <w:rsid w:val="00781C68"/>
    <w:rsid w:val="00783A92"/>
    <w:rsid w:val="00783FAB"/>
    <w:rsid w:val="007860B2"/>
    <w:rsid w:val="007873C3"/>
    <w:rsid w:val="00792805"/>
    <w:rsid w:val="0079432B"/>
    <w:rsid w:val="0079502E"/>
    <w:rsid w:val="007953FC"/>
    <w:rsid w:val="00795CAF"/>
    <w:rsid w:val="007A0EB6"/>
    <w:rsid w:val="007A4D95"/>
    <w:rsid w:val="007A649E"/>
    <w:rsid w:val="007A75DC"/>
    <w:rsid w:val="007A7D3C"/>
    <w:rsid w:val="007B0C7F"/>
    <w:rsid w:val="007B37A8"/>
    <w:rsid w:val="007B4499"/>
    <w:rsid w:val="007B523B"/>
    <w:rsid w:val="007C3D72"/>
    <w:rsid w:val="007C6B27"/>
    <w:rsid w:val="007D3A83"/>
    <w:rsid w:val="007D4727"/>
    <w:rsid w:val="007D6A16"/>
    <w:rsid w:val="007E0DE6"/>
    <w:rsid w:val="007E1986"/>
    <w:rsid w:val="007E1A4A"/>
    <w:rsid w:val="007E45A8"/>
    <w:rsid w:val="007E4FE4"/>
    <w:rsid w:val="007E6331"/>
    <w:rsid w:val="007F0C59"/>
    <w:rsid w:val="007F0FAF"/>
    <w:rsid w:val="007F2A4F"/>
    <w:rsid w:val="007F2E7D"/>
    <w:rsid w:val="007F3297"/>
    <w:rsid w:val="007F3529"/>
    <w:rsid w:val="007F3790"/>
    <w:rsid w:val="007F40CB"/>
    <w:rsid w:val="007F4CB8"/>
    <w:rsid w:val="007F555D"/>
    <w:rsid w:val="007F6538"/>
    <w:rsid w:val="00804976"/>
    <w:rsid w:val="00806A1A"/>
    <w:rsid w:val="00807B25"/>
    <w:rsid w:val="00810299"/>
    <w:rsid w:val="00811868"/>
    <w:rsid w:val="008118BB"/>
    <w:rsid w:val="0081259C"/>
    <w:rsid w:val="00813B9D"/>
    <w:rsid w:val="0081584A"/>
    <w:rsid w:val="0081642A"/>
    <w:rsid w:val="00821462"/>
    <w:rsid w:val="008223DF"/>
    <w:rsid w:val="0082272A"/>
    <w:rsid w:val="0082368C"/>
    <w:rsid w:val="00826520"/>
    <w:rsid w:val="00826C5F"/>
    <w:rsid w:val="00826D16"/>
    <w:rsid w:val="00830530"/>
    <w:rsid w:val="00832F15"/>
    <w:rsid w:val="008361E4"/>
    <w:rsid w:val="0084104A"/>
    <w:rsid w:val="00841BC4"/>
    <w:rsid w:val="008432D9"/>
    <w:rsid w:val="00844658"/>
    <w:rsid w:val="00845143"/>
    <w:rsid w:val="0084676E"/>
    <w:rsid w:val="008467F8"/>
    <w:rsid w:val="00847B0B"/>
    <w:rsid w:val="00850D67"/>
    <w:rsid w:val="008510DC"/>
    <w:rsid w:val="0085235D"/>
    <w:rsid w:val="00853C42"/>
    <w:rsid w:val="0085404A"/>
    <w:rsid w:val="00855CD1"/>
    <w:rsid w:val="00856090"/>
    <w:rsid w:val="00857BC5"/>
    <w:rsid w:val="00862414"/>
    <w:rsid w:val="008654BB"/>
    <w:rsid w:val="00866E64"/>
    <w:rsid w:val="00866FE0"/>
    <w:rsid w:val="0087143D"/>
    <w:rsid w:val="0087323C"/>
    <w:rsid w:val="00874ACF"/>
    <w:rsid w:val="00877A89"/>
    <w:rsid w:val="00877ADA"/>
    <w:rsid w:val="00880D95"/>
    <w:rsid w:val="0088155D"/>
    <w:rsid w:val="00881644"/>
    <w:rsid w:val="008816B8"/>
    <w:rsid w:val="00881ABE"/>
    <w:rsid w:val="00881D47"/>
    <w:rsid w:val="008842CA"/>
    <w:rsid w:val="00885A96"/>
    <w:rsid w:val="00886B72"/>
    <w:rsid w:val="00891BB0"/>
    <w:rsid w:val="00891F73"/>
    <w:rsid w:val="00895C59"/>
    <w:rsid w:val="008973E0"/>
    <w:rsid w:val="008975BB"/>
    <w:rsid w:val="008A15C9"/>
    <w:rsid w:val="008A2882"/>
    <w:rsid w:val="008A4AD1"/>
    <w:rsid w:val="008A6FCD"/>
    <w:rsid w:val="008A709E"/>
    <w:rsid w:val="008B327F"/>
    <w:rsid w:val="008B38A2"/>
    <w:rsid w:val="008B50D0"/>
    <w:rsid w:val="008B5EAA"/>
    <w:rsid w:val="008C1A60"/>
    <w:rsid w:val="008C4DFA"/>
    <w:rsid w:val="008D0426"/>
    <w:rsid w:val="008D0805"/>
    <w:rsid w:val="008D2136"/>
    <w:rsid w:val="008D5E96"/>
    <w:rsid w:val="008D60D4"/>
    <w:rsid w:val="008D6372"/>
    <w:rsid w:val="008D7B07"/>
    <w:rsid w:val="008E0DB0"/>
    <w:rsid w:val="008E2FD6"/>
    <w:rsid w:val="008E5768"/>
    <w:rsid w:val="008E6CF7"/>
    <w:rsid w:val="008F02B9"/>
    <w:rsid w:val="008F13C2"/>
    <w:rsid w:val="008F1645"/>
    <w:rsid w:val="008F2C28"/>
    <w:rsid w:val="008F5352"/>
    <w:rsid w:val="008F7380"/>
    <w:rsid w:val="009023CB"/>
    <w:rsid w:val="009028AF"/>
    <w:rsid w:val="0090367D"/>
    <w:rsid w:val="00904BA0"/>
    <w:rsid w:val="009118AD"/>
    <w:rsid w:val="00912E4E"/>
    <w:rsid w:val="00913C5C"/>
    <w:rsid w:val="0091546F"/>
    <w:rsid w:val="009161C1"/>
    <w:rsid w:val="00920B23"/>
    <w:rsid w:val="00927D96"/>
    <w:rsid w:val="00927EDC"/>
    <w:rsid w:val="0093059D"/>
    <w:rsid w:val="00930F0C"/>
    <w:rsid w:val="0093370C"/>
    <w:rsid w:val="0093394F"/>
    <w:rsid w:val="009356B0"/>
    <w:rsid w:val="00935BDA"/>
    <w:rsid w:val="009362FF"/>
    <w:rsid w:val="00936794"/>
    <w:rsid w:val="00936D18"/>
    <w:rsid w:val="00937656"/>
    <w:rsid w:val="009406F9"/>
    <w:rsid w:val="00940A1E"/>
    <w:rsid w:val="00941E37"/>
    <w:rsid w:val="00943692"/>
    <w:rsid w:val="009436F5"/>
    <w:rsid w:val="0094454D"/>
    <w:rsid w:val="00944EC3"/>
    <w:rsid w:val="00946F32"/>
    <w:rsid w:val="00947862"/>
    <w:rsid w:val="00952E1A"/>
    <w:rsid w:val="00952F12"/>
    <w:rsid w:val="009572DB"/>
    <w:rsid w:val="00961C2A"/>
    <w:rsid w:val="0096295A"/>
    <w:rsid w:val="009649E2"/>
    <w:rsid w:val="0096727F"/>
    <w:rsid w:val="00970E92"/>
    <w:rsid w:val="009725E3"/>
    <w:rsid w:val="00974220"/>
    <w:rsid w:val="00974A0E"/>
    <w:rsid w:val="00974BFD"/>
    <w:rsid w:val="00976D71"/>
    <w:rsid w:val="009770D2"/>
    <w:rsid w:val="00977EEF"/>
    <w:rsid w:val="00985B75"/>
    <w:rsid w:val="00985E7F"/>
    <w:rsid w:val="00990E7E"/>
    <w:rsid w:val="00990EBF"/>
    <w:rsid w:val="009A12A9"/>
    <w:rsid w:val="009A24A9"/>
    <w:rsid w:val="009A4B54"/>
    <w:rsid w:val="009A4E18"/>
    <w:rsid w:val="009A5BD8"/>
    <w:rsid w:val="009A79C3"/>
    <w:rsid w:val="009B63D5"/>
    <w:rsid w:val="009C1682"/>
    <w:rsid w:val="009C37B3"/>
    <w:rsid w:val="009C607F"/>
    <w:rsid w:val="009C6A9B"/>
    <w:rsid w:val="009C7375"/>
    <w:rsid w:val="009D1E4A"/>
    <w:rsid w:val="009D2C00"/>
    <w:rsid w:val="009D669F"/>
    <w:rsid w:val="009D6DBE"/>
    <w:rsid w:val="009D6E20"/>
    <w:rsid w:val="009E133A"/>
    <w:rsid w:val="009E1DCA"/>
    <w:rsid w:val="009E2AD5"/>
    <w:rsid w:val="009E355F"/>
    <w:rsid w:val="009E5042"/>
    <w:rsid w:val="009E5338"/>
    <w:rsid w:val="009E561C"/>
    <w:rsid w:val="009E5F1F"/>
    <w:rsid w:val="009F087D"/>
    <w:rsid w:val="009F19DD"/>
    <w:rsid w:val="009F2599"/>
    <w:rsid w:val="009F2CE7"/>
    <w:rsid w:val="009F326F"/>
    <w:rsid w:val="009F376E"/>
    <w:rsid w:val="009F6471"/>
    <w:rsid w:val="00A00CDE"/>
    <w:rsid w:val="00A0248E"/>
    <w:rsid w:val="00A02FAE"/>
    <w:rsid w:val="00A110FD"/>
    <w:rsid w:val="00A13930"/>
    <w:rsid w:val="00A15EEF"/>
    <w:rsid w:val="00A17F23"/>
    <w:rsid w:val="00A20227"/>
    <w:rsid w:val="00A20417"/>
    <w:rsid w:val="00A23D91"/>
    <w:rsid w:val="00A2449B"/>
    <w:rsid w:val="00A2524B"/>
    <w:rsid w:val="00A2663B"/>
    <w:rsid w:val="00A26DAA"/>
    <w:rsid w:val="00A279AD"/>
    <w:rsid w:val="00A30B7D"/>
    <w:rsid w:val="00A346C3"/>
    <w:rsid w:val="00A35BA5"/>
    <w:rsid w:val="00A36143"/>
    <w:rsid w:val="00A36729"/>
    <w:rsid w:val="00A367F0"/>
    <w:rsid w:val="00A4375A"/>
    <w:rsid w:val="00A4439B"/>
    <w:rsid w:val="00A447A4"/>
    <w:rsid w:val="00A4542F"/>
    <w:rsid w:val="00A4787F"/>
    <w:rsid w:val="00A54139"/>
    <w:rsid w:val="00A541BB"/>
    <w:rsid w:val="00A54EDB"/>
    <w:rsid w:val="00A639FB"/>
    <w:rsid w:val="00A64F51"/>
    <w:rsid w:val="00A66FE7"/>
    <w:rsid w:val="00A676AD"/>
    <w:rsid w:val="00A67FC5"/>
    <w:rsid w:val="00A71769"/>
    <w:rsid w:val="00A8229A"/>
    <w:rsid w:val="00A83FAA"/>
    <w:rsid w:val="00A8527B"/>
    <w:rsid w:val="00A85616"/>
    <w:rsid w:val="00A86C88"/>
    <w:rsid w:val="00A917DA"/>
    <w:rsid w:val="00A93385"/>
    <w:rsid w:val="00A944B2"/>
    <w:rsid w:val="00A95A20"/>
    <w:rsid w:val="00A962A3"/>
    <w:rsid w:val="00A96614"/>
    <w:rsid w:val="00A97411"/>
    <w:rsid w:val="00AA1031"/>
    <w:rsid w:val="00AA10B9"/>
    <w:rsid w:val="00AA1F21"/>
    <w:rsid w:val="00AA2FCF"/>
    <w:rsid w:val="00AA4DB8"/>
    <w:rsid w:val="00AA7F8B"/>
    <w:rsid w:val="00AB005E"/>
    <w:rsid w:val="00AB0294"/>
    <w:rsid w:val="00AB37AD"/>
    <w:rsid w:val="00AB3844"/>
    <w:rsid w:val="00AB5BCD"/>
    <w:rsid w:val="00AC18C7"/>
    <w:rsid w:val="00AC2CD8"/>
    <w:rsid w:val="00AC5769"/>
    <w:rsid w:val="00AC62BD"/>
    <w:rsid w:val="00AC6830"/>
    <w:rsid w:val="00AC7041"/>
    <w:rsid w:val="00AD18CC"/>
    <w:rsid w:val="00AD43FC"/>
    <w:rsid w:val="00AD479E"/>
    <w:rsid w:val="00AD488B"/>
    <w:rsid w:val="00AD6BE4"/>
    <w:rsid w:val="00AD76D2"/>
    <w:rsid w:val="00AD7F9A"/>
    <w:rsid w:val="00AE0637"/>
    <w:rsid w:val="00AE1F22"/>
    <w:rsid w:val="00AE2881"/>
    <w:rsid w:val="00AE2EDA"/>
    <w:rsid w:val="00AE72EE"/>
    <w:rsid w:val="00AE76CF"/>
    <w:rsid w:val="00AF16F0"/>
    <w:rsid w:val="00AF2750"/>
    <w:rsid w:val="00AF2F2A"/>
    <w:rsid w:val="00AF334B"/>
    <w:rsid w:val="00AF35CA"/>
    <w:rsid w:val="00AF4DA8"/>
    <w:rsid w:val="00AF6659"/>
    <w:rsid w:val="00AF72EC"/>
    <w:rsid w:val="00AF7AA3"/>
    <w:rsid w:val="00B000AC"/>
    <w:rsid w:val="00B03FF0"/>
    <w:rsid w:val="00B10FF4"/>
    <w:rsid w:val="00B11BDE"/>
    <w:rsid w:val="00B13159"/>
    <w:rsid w:val="00B131E4"/>
    <w:rsid w:val="00B14738"/>
    <w:rsid w:val="00B1650A"/>
    <w:rsid w:val="00B17B18"/>
    <w:rsid w:val="00B201EF"/>
    <w:rsid w:val="00B21649"/>
    <w:rsid w:val="00B21913"/>
    <w:rsid w:val="00B21E69"/>
    <w:rsid w:val="00B24090"/>
    <w:rsid w:val="00B246A6"/>
    <w:rsid w:val="00B336BE"/>
    <w:rsid w:val="00B35D50"/>
    <w:rsid w:val="00B37028"/>
    <w:rsid w:val="00B45377"/>
    <w:rsid w:val="00B4687C"/>
    <w:rsid w:val="00B50FBC"/>
    <w:rsid w:val="00B55C6B"/>
    <w:rsid w:val="00B56D5C"/>
    <w:rsid w:val="00B60388"/>
    <w:rsid w:val="00B6588F"/>
    <w:rsid w:val="00B662D4"/>
    <w:rsid w:val="00B7046C"/>
    <w:rsid w:val="00B70AAA"/>
    <w:rsid w:val="00B71C28"/>
    <w:rsid w:val="00B72B6A"/>
    <w:rsid w:val="00B7419A"/>
    <w:rsid w:val="00B744CE"/>
    <w:rsid w:val="00B76D7A"/>
    <w:rsid w:val="00B80A7E"/>
    <w:rsid w:val="00B816EE"/>
    <w:rsid w:val="00B84922"/>
    <w:rsid w:val="00B85EFE"/>
    <w:rsid w:val="00B85F21"/>
    <w:rsid w:val="00B8650A"/>
    <w:rsid w:val="00B86A06"/>
    <w:rsid w:val="00B87F1B"/>
    <w:rsid w:val="00B91156"/>
    <w:rsid w:val="00B912FE"/>
    <w:rsid w:val="00B93719"/>
    <w:rsid w:val="00B93A18"/>
    <w:rsid w:val="00B93AA9"/>
    <w:rsid w:val="00BA404B"/>
    <w:rsid w:val="00BA6BEB"/>
    <w:rsid w:val="00BB0FB9"/>
    <w:rsid w:val="00BB21A6"/>
    <w:rsid w:val="00BB2B4C"/>
    <w:rsid w:val="00BB41FB"/>
    <w:rsid w:val="00BB4A85"/>
    <w:rsid w:val="00BB5C5B"/>
    <w:rsid w:val="00BB6151"/>
    <w:rsid w:val="00BC3A21"/>
    <w:rsid w:val="00BC4265"/>
    <w:rsid w:val="00BC576B"/>
    <w:rsid w:val="00BC702A"/>
    <w:rsid w:val="00BC7594"/>
    <w:rsid w:val="00BC7616"/>
    <w:rsid w:val="00BC7ACC"/>
    <w:rsid w:val="00BD1E34"/>
    <w:rsid w:val="00BD2878"/>
    <w:rsid w:val="00BD4059"/>
    <w:rsid w:val="00BD48A4"/>
    <w:rsid w:val="00BD741B"/>
    <w:rsid w:val="00BE0CC0"/>
    <w:rsid w:val="00BE4A36"/>
    <w:rsid w:val="00BE4FCC"/>
    <w:rsid w:val="00BE6315"/>
    <w:rsid w:val="00BE6861"/>
    <w:rsid w:val="00BF41C0"/>
    <w:rsid w:val="00BF55DF"/>
    <w:rsid w:val="00BF6A41"/>
    <w:rsid w:val="00C01CE6"/>
    <w:rsid w:val="00C03F2C"/>
    <w:rsid w:val="00C04A37"/>
    <w:rsid w:val="00C066B0"/>
    <w:rsid w:val="00C0791C"/>
    <w:rsid w:val="00C104E7"/>
    <w:rsid w:val="00C10E70"/>
    <w:rsid w:val="00C162B6"/>
    <w:rsid w:val="00C173B7"/>
    <w:rsid w:val="00C1772F"/>
    <w:rsid w:val="00C20E6C"/>
    <w:rsid w:val="00C31D91"/>
    <w:rsid w:val="00C3202D"/>
    <w:rsid w:val="00C4077D"/>
    <w:rsid w:val="00C44133"/>
    <w:rsid w:val="00C465A4"/>
    <w:rsid w:val="00C46FB7"/>
    <w:rsid w:val="00C47969"/>
    <w:rsid w:val="00C510CC"/>
    <w:rsid w:val="00C533CA"/>
    <w:rsid w:val="00C565B4"/>
    <w:rsid w:val="00C567F3"/>
    <w:rsid w:val="00C56B70"/>
    <w:rsid w:val="00C6086C"/>
    <w:rsid w:val="00C6152D"/>
    <w:rsid w:val="00C62E78"/>
    <w:rsid w:val="00C63180"/>
    <w:rsid w:val="00C64812"/>
    <w:rsid w:val="00C666E5"/>
    <w:rsid w:val="00C668AD"/>
    <w:rsid w:val="00C71DDD"/>
    <w:rsid w:val="00C74FC6"/>
    <w:rsid w:val="00C820CE"/>
    <w:rsid w:val="00C83E7A"/>
    <w:rsid w:val="00C8418C"/>
    <w:rsid w:val="00C8493D"/>
    <w:rsid w:val="00C86A04"/>
    <w:rsid w:val="00C90379"/>
    <w:rsid w:val="00C92282"/>
    <w:rsid w:val="00C9334C"/>
    <w:rsid w:val="00C93350"/>
    <w:rsid w:val="00C95BF2"/>
    <w:rsid w:val="00C97EBB"/>
    <w:rsid w:val="00CA3E50"/>
    <w:rsid w:val="00CA42B9"/>
    <w:rsid w:val="00CA66FE"/>
    <w:rsid w:val="00CA6861"/>
    <w:rsid w:val="00CB0B8A"/>
    <w:rsid w:val="00CB0C6B"/>
    <w:rsid w:val="00CB215F"/>
    <w:rsid w:val="00CB4300"/>
    <w:rsid w:val="00CB64A6"/>
    <w:rsid w:val="00CB6937"/>
    <w:rsid w:val="00CC261D"/>
    <w:rsid w:val="00CC5852"/>
    <w:rsid w:val="00CD0123"/>
    <w:rsid w:val="00CD0CD0"/>
    <w:rsid w:val="00CD73A4"/>
    <w:rsid w:val="00CD7977"/>
    <w:rsid w:val="00CE01DF"/>
    <w:rsid w:val="00CE0F28"/>
    <w:rsid w:val="00CE2E51"/>
    <w:rsid w:val="00CE3497"/>
    <w:rsid w:val="00CE554D"/>
    <w:rsid w:val="00CF01C6"/>
    <w:rsid w:val="00CF027F"/>
    <w:rsid w:val="00CF1CC5"/>
    <w:rsid w:val="00CF3B55"/>
    <w:rsid w:val="00CF4582"/>
    <w:rsid w:val="00CF7B13"/>
    <w:rsid w:val="00D001C0"/>
    <w:rsid w:val="00D02042"/>
    <w:rsid w:val="00D02FF9"/>
    <w:rsid w:val="00D0419A"/>
    <w:rsid w:val="00D0685F"/>
    <w:rsid w:val="00D07851"/>
    <w:rsid w:val="00D07B67"/>
    <w:rsid w:val="00D12A46"/>
    <w:rsid w:val="00D12BF2"/>
    <w:rsid w:val="00D13099"/>
    <w:rsid w:val="00D14529"/>
    <w:rsid w:val="00D1551F"/>
    <w:rsid w:val="00D16297"/>
    <w:rsid w:val="00D16312"/>
    <w:rsid w:val="00D17679"/>
    <w:rsid w:val="00D20BA9"/>
    <w:rsid w:val="00D21BAE"/>
    <w:rsid w:val="00D233FB"/>
    <w:rsid w:val="00D253F9"/>
    <w:rsid w:val="00D2591E"/>
    <w:rsid w:val="00D26B3C"/>
    <w:rsid w:val="00D27020"/>
    <w:rsid w:val="00D27657"/>
    <w:rsid w:val="00D30600"/>
    <w:rsid w:val="00D32377"/>
    <w:rsid w:val="00D32670"/>
    <w:rsid w:val="00D36373"/>
    <w:rsid w:val="00D37833"/>
    <w:rsid w:val="00D40534"/>
    <w:rsid w:val="00D406A2"/>
    <w:rsid w:val="00D4251E"/>
    <w:rsid w:val="00D43672"/>
    <w:rsid w:val="00D43A95"/>
    <w:rsid w:val="00D4452D"/>
    <w:rsid w:val="00D44DE7"/>
    <w:rsid w:val="00D458C0"/>
    <w:rsid w:val="00D45F77"/>
    <w:rsid w:val="00D50BBD"/>
    <w:rsid w:val="00D5567B"/>
    <w:rsid w:val="00D60B8B"/>
    <w:rsid w:val="00D6144E"/>
    <w:rsid w:val="00D61B34"/>
    <w:rsid w:val="00D621B5"/>
    <w:rsid w:val="00D649E1"/>
    <w:rsid w:val="00D6596D"/>
    <w:rsid w:val="00D664CD"/>
    <w:rsid w:val="00D71910"/>
    <w:rsid w:val="00D7458F"/>
    <w:rsid w:val="00D76AEE"/>
    <w:rsid w:val="00D80327"/>
    <w:rsid w:val="00D8209A"/>
    <w:rsid w:val="00D84394"/>
    <w:rsid w:val="00D855EE"/>
    <w:rsid w:val="00D87554"/>
    <w:rsid w:val="00D9073D"/>
    <w:rsid w:val="00D90F85"/>
    <w:rsid w:val="00D9292E"/>
    <w:rsid w:val="00D935DD"/>
    <w:rsid w:val="00D9412D"/>
    <w:rsid w:val="00D94AFE"/>
    <w:rsid w:val="00DA1610"/>
    <w:rsid w:val="00DA3607"/>
    <w:rsid w:val="00DA4168"/>
    <w:rsid w:val="00DA64F0"/>
    <w:rsid w:val="00DB085A"/>
    <w:rsid w:val="00DB23E2"/>
    <w:rsid w:val="00DB3473"/>
    <w:rsid w:val="00DB718F"/>
    <w:rsid w:val="00DC2CC5"/>
    <w:rsid w:val="00DC413B"/>
    <w:rsid w:val="00DD14A2"/>
    <w:rsid w:val="00DD189B"/>
    <w:rsid w:val="00DD21D8"/>
    <w:rsid w:val="00DD2584"/>
    <w:rsid w:val="00DD30E7"/>
    <w:rsid w:val="00DD6D2B"/>
    <w:rsid w:val="00DE1369"/>
    <w:rsid w:val="00DE45DA"/>
    <w:rsid w:val="00DF0118"/>
    <w:rsid w:val="00DF0D1B"/>
    <w:rsid w:val="00DF1F82"/>
    <w:rsid w:val="00DF28F5"/>
    <w:rsid w:val="00DF3C1D"/>
    <w:rsid w:val="00DF4278"/>
    <w:rsid w:val="00DF4596"/>
    <w:rsid w:val="00DF6087"/>
    <w:rsid w:val="00DF638A"/>
    <w:rsid w:val="00DF7462"/>
    <w:rsid w:val="00DF7B68"/>
    <w:rsid w:val="00E00D44"/>
    <w:rsid w:val="00E06561"/>
    <w:rsid w:val="00E10A71"/>
    <w:rsid w:val="00E12905"/>
    <w:rsid w:val="00E12C18"/>
    <w:rsid w:val="00E16220"/>
    <w:rsid w:val="00E1691C"/>
    <w:rsid w:val="00E16B5E"/>
    <w:rsid w:val="00E176AD"/>
    <w:rsid w:val="00E2041B"/>
    <w:rsid w:val="00E207D2"/>
    <w:rsid w:val="00E22DD3"/>
    <w:rsid w:val="00E23BBF"/>
    <w:rsid w:val="00E25913"/>
    <w:rsid w:val="00E27683"/>
    <w:rsid w:val="00E30073"/>
    <w:rsid w:val="00E30EC0"/>
    <w:rsid w:val="00E321B7"/>
    <w:rsid w:val="00E3377F"/>
    <w:rsid w:val="00E340CB"/>
    <w:rsid w:val="00E36631"/>
    <w:rsid w:val="00E37513"/>
    <w:rsid w:val="00E37996"/>
    <w:rsid w:val="00E40EC5"/>
    <w:rsid w:val="00E42B95"/>
    <w:rsid w:val="00E43F8E"/>
    <w:rsid w:val="00E444E3"/>
    <w:rsid w:val="00E46A26"/>
    <w:rsid w:val="00E47929"/>
    <w:rsid w:val="00E50846"/>
    <w:rsid w:val="00E53F58"/>
    <w:rsid w:val="00E53F6F"/>
    <w:rsid w:val="00E54F59"/>
    <w:rsid w:val="00E558F7"/>
    <w:rsid w:val="00E56AE3"/>
    <w:rsid w:val="00E57EEA"/>
    <w:rsid w:val="00E60C7D"/>
    <w:rsid w:val="00E63399"/>
    <w:rsid w:val="00E6381E"/>
    <w:rsid w:val="00E64A5A"/>
    <w:rsid w:val="00E66923"/>
    <w:rsid w:val="00E67000"/>
    <w:rsid w:val="00E67122"/>
    <w:rsid w:val="00E707BB"/>
    <w:rsid w:val="00E70EE8"/>
    <w:rsid w:val="00E71580"/>
    <w:rsid w:val="00E72691"/>
    <w:rsid w:val="00E72DAF"/>
    <w:rsid w:val="00E741E2"/>
    <w:rsid w:val="00E74696"/>
    <w:rsid w:val="00E74DC3"/>
    <w:rsid w:val="00E76AFC"/>
    <w:rsid w:val="00E776A9"/>
    <w:rsid w:val="00E77E5C"/>
    <w:rsid w:val="00E77ED1"/>
    <w:rsid w:val="00E81B82"/>
    <w:rsid w:val="00E82EAB"/>
    <w:rsid w:val="00E836A8"/>
    <w:rsid w:val="00E85313"/>
    <w:rsid w:val="00E87078"/>
    <w:rsid w:val="00E87273"/>
    <w:rsid w:val="00E87C0A"/>
    <w:rsid w:val="00E906A9"/>
    <w:rsid w:val="00E92B22"/>
    <w:rsid w:val="00E95BE5"/>
    <w:rsid w:val="00E96037"/>
    <w:rsid w:val="00E96EBC"/>
    <w:rsid w:val="00E97D01"/>
    <w:rsid w:val="00EA1031"/>
    <w:rsid w:val="00EA1EB5"/>
    <w:rsid w:val="00EA24D9"/>
    <w:rsid w:val="00EA44DC"/>
    <w:rsid w:val="00EA4E30"/>
    <w:rsid w:val="00EA56B4"/>
    <w:rsid w:val="00EA6075"/>
    <w:rsid w:val="00EA6D19"/>
    <w:rsid w:val="00EA7ABD"/>
    <w:rsid w:val="00EB123D"/>
    <w:rsid w:val="00EB15C0"/>
    <w:rsid w:val="00EB2988"/>
    <w:rsid w:val="00EB53C0"/>
    <w:rsid w:val="00EB56AB"/>
    <w:rsid w:val="00EB624D"/>
    <w:rsid w:val="00EB6646"/>
    <w:rsid w:val="00EB7BE9"/>
    <w:rsid w:val="00EC0336"/>
    <w:rsid w:val="00EC2CD8"/>
    <w:rsid w:val="00EC2D6F"/>
    <w:rsid w:val="00EC573D"/>
    <w:rsid w:val="00EC6CB5"/>
    <w:rsid w:val="00EC7F77"/>
    <w:rsid w:val="00ED1060"/>
    <w:rsid w:val="00ED1281"/>
    <w:rsid w:val="00ED1447"/>
    <w:rsid w:val="00ED1F5D"/>
    <w:rsid w:val="00ED2B0A"/>
    <w:rsid w:val="00ED3A11"/>
    <w:rsid w:val="00EE30AB"/>
    <w:rsid w:val="00EE48C7"/>
    <w:rsid w:val="00EE58B5"/>
    <w:rsid w:val="00EF09F6"/>
    <w:rsid w:val="00EF40E0"/>
    <w:rsid w:val="00EF4B98"/>
    <w:rsid w:val="00EF4E9B"/>
    <w:rsid w:val="00EF5A6B"/>
    <w:rsid w:val="00F0007D"/>
    <w:rsid w:val="00F001ED"/>
    <w:rsid w:val="00F01FED"/>
    <w:rsid w:val="00F11E98"/>
    <w:rsid w:val="00F13F21"/>
    <w:rsid w:val="00F14787"/>
    <w:rsid w:val="00F15505"/>
    <w:rsid w:val="00F15DEB"/>
    <w:rsid w:val="00F172DE"/>
    <w:rsid w:val="00F24AC8"/>
    <w:rsid w:val="00F264CD"/>
    <w:rsid w:val="00F319AB"/>
    <w:rsid w:val="00F3316B"/>
    <w:rsid w:val="00F332D5"/>
    <w:rsid w:val="00F428F4"/>
    <w:rsid w:val="00F459F6"/>
    <w:rsid w:val="00F47A3C"/>
    <w:rsid w:val="00F53DC6"/>
    <w:rsid w:val="00F5595D"/>
    <w:rsid w:val="00F63110"/>
    <w:rsid w:val="00F6311F"/>
    <w:rsid w:val="00F64637"/>
    <w:rsid w:val="00F648D5"/>
    <w:rsid w:val="00F667D2"/>
    <w:rsid w:val="00F679E3"/>
    <w:rsid w:val="00F70166"/>
    <w:rsid w:val="00F70B62"/>
    <w:rsid w:val="00F70E7B"/>
    <w:rsid w:val="00F71133"/>
    <w:rsid w:val="00F72B1A"/>
    <w:rsid w:val="00F743FE"/>
    <w:rsid w:val="00F74B24"/>
    <w:rsid w:val="00F76392"/>
    <w:rsid w:val="00F77866"/>
    <w:rsid w:val="00F77B6B"/>
    <w:rsid w:val="00F812C8"/>
    <w:rsid w:val="00F838FD"/>
    <w:rsid w:val="00F85CB3"/>
    <w:rsid w:val="00F87A94"/>
    <w:rsid w:val="00F93A10"/>
    <w:rsid w:val="00F94125"/>
    <w:rsid w:val="00F94628"/>
    <w:rsid w:val="00F950FB"/>
    <w:rsid w:val="00F955B1"/>
    <w:rsid w:val="00FA0008"/>
    <w:rsid w:val="00FA440E"/>
    <w:rsid w:val="00FA60E3"/>
    <w:rsid w:val="00FA66A0"/>
    <w:rsid w:val="00FA67F0"/>
    <w:rsid w:val="00FA759F"/>
    <w:rsid w:val="00FA7724"/>
    <w:rsid w:val="00FA79E1"/>
    <w:rsid w:val="00FB015E"/>
    <w:rsid w:val="00FB10FB"/>
    <w:rsid w:val="00FB20EB"/>
    <w:rsid w:val="00FB3668"/>
    <w:rsid w:val="00FC0A44"/>
    <w:rsid w:val="00FC1152"/>
    <w:rsid w:val="00FC622E"/>
    <w:rsid w:val="00FC7853"/>
    <w:rsid w:val="00FD144D"/>
    <w:rsid w:val="00FD3115"/>
    <w:rsid w:val="00FD5744"/>
    <w:rsid w:val="00FD6D94"/>
    <w:rsid w:val="00FE23CB"/>
    <w:rsid w:val="00FE3764"/>
    <w:rsid w:val="00FE62BC"/>
    <w:rsid w:val="00FF05FF"/>
    <w:rsid w:val="00FF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FF8477E"/>
  <w15:chartTrackingRefBased/>
  <w15:docId w15:val="{CCE5598B-175A-47B6-96A6-DBA681AC4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0D1B"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 w:line="240" w:lineRule="auto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Georgia" w:hAnsi="Georgia" w:cs="Georgia"/>
      <w:sz w:val="28"/>
      <w:szCs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ru-RU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color w:val="auto"/>
    </w:rPr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7z0">
    <w:name w:val="WW8Num7z0"/>
    <w:rPr>
      <w:rFonts w:ascii="Verdana" w:eastAsia="Calibri" w:hAnsi="Verdana" w:cs="Verdana"/>
      <w:color w:val="auto"/>
      <w:sz w:val="20"/>
      <w:szCs w:val="20"/>
      <w:lang w:eastAsia="ar-SA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Verdana" w:hAnsi="Verdana" w:cs="Verdana"/>
      <w:sz w:val="20"/>
      <w:szCs w:val="20"/>
      <w:lang w:eastAsia="ar-SA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color w:val="auto"/>
    </w:rPr>
  </w:style>
  <w:style w:type="character" w:customStyle="1" w:styleId="WW8Num10z1">
    <w:name w:val="WW8Num10z1"/>
    <w:rPr>
      <w:rFonts w:ascii="Verdana" w:eastAsia="Calibri" w:hAnsi="Verdana" w:cs="Verdana" w:hint="default"/>
      <w:bCs/>
      <w:sz w:val="20"/>
      <w:szCs w:val="20"/>
      <w:lang w:eastAsia="ar-SA"/>
    </w:rPr>
  </w:style>
  <w:style w:type="character" w:customStyle="1" w:styleId="WW8Num11z0">
    <w:name w:val="WW8Num11z0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color w:val="auto"/>
    </w:rPr>
  </w:style>
  <w:style w:type="character" w:customStyle="1" w:styleId="WW8Num14z0">
    <w:name w:val="WW8Num14z0"/>
    <w:rPr>
      <w:rFonts w:ascii="Verdana" w:eastAsia="Calibri" w:hAnsi="Verdana" w:cs="Verdana"/>
      <w:bCs/>
      <w:iCs/>
      <w:sz w:val="20"/>
      <w:szCs w:val="20"/>
      <w:lang w:eastAsia="ar-SA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  <w:rPr>
      <w:rFonts w:ascii="Verdana" w:hAnsi="Verdana" w:cs="Verdana"/>
      <w:b w:val="0"/>
      <w:bCs/>
      <w:color w:val="auto"/>
      <w:sz w:val="20"/>
      <w:szCs w:val="20"/>
      <w:lang w:eastAsia="ar-SA"/>
    </w:rPr>
  </w:style>
  <w:style w:type="character" w:customStyle="1" w:styleId="WW8Num18z1">
    <w:name w:val="WW8Num18z1"/>
    <w:rPr>
      <w:color w:val="auto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20z0">
    <w:name w:val="WW8Num20z0"/>
  </w:style>
  <w:style w:type="character" w:customStyle="1" w:styleId="WW8Num21z0">
    <w:name w:val="WW8Num21z0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24z0">
    <w:name w:val="WW8Num24z0"/>
  </w:style>
  <w:style w:type="character" w:customStyle="1" w:styleId="WW8Num25z0">
    <w:name w:val="WW8Num25z0"/>
  </w:style>
  <w:style w:type="character" w:customStyle="1" w:styleId="WW8Num26z0">
    <w:name w:val="WW8Num26z0"/>
    <w:rPr>
      <w:b/>
    </w:rPr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  <w:rPr>
      <w:rFonts w:ascii="Times New Roman" w:hAnsi="Times New Roman" w:cs="Times New Roman"/>
    </w:rPr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9z0">
    <w:name w:val="WW8Num29z0"/>
    <w:rPr>
      <w:rFonts w:ascii="Verdana" w:eastAsia="Calibri" w:hAnsi="Verdana" w:cs="Verdana"/>
      <w:sz w:val="20"/>
      <w:szCs w:val="20"/>
      <w:lang w:val="ru-RU" w:eastAsia="ar-SA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Times New Roman" w:hAnsi="Times New Roman" w:cs="Times New Roman"/>
      <w:color w:val="auto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Verdana" w:hAnsi="Verdana" w:cs="Verdana"/>
      <w:sz w:val="20"/>
      <w:szCs w:val="20"/>
    </w:rPr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6z0">
    <w:name w:val="WW8Num36z0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  <w:rPr>
      <w:rFonts w:ascii="Symbol" w:hAnsi="Symbol" w:cs="Symbol" w:hint="default"/>
      <w:sz w:val="20"/>
      <w:szCs w:val="20"/>
    </w:rPr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ascii="Arial" w:hAnsi="Arial" w:cs="Arial"/>
      <w:i/>
      <w:color w:val="auto"/>
      <w:sz w:val="16"/>
      <w:szCs w:val="16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Verdana" w:hAnsi="Verdana" w:cs="Verdana"/>
      <w:sz w:val="20"/>
      <w:szCs w:val="20"/>
      <w:lang w:eastAsia="ar-SA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hint="default"/>
    </w:rPr>
  </w:style>
  <w:style w:type="character" w:customStyle="1" w:styleId="WW8Num43z0">
    <w:name w:val="WW8Num43z0"/>
    <w:rPr>
      <w:rFonts w:ascii="Symbol" w:hAnsi="Symbol" w:cs="Symbol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4z0">
    <w:name w:val="WW8Num44z0"/>
    <w:rPr>
      <w:rFonts w:hint="default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ascii="Verdana" w:hAnsi="Verdana" w:cs="Verdana"/>
      <w:sz w:val="20"/>
      <w:szCs w:val="20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b w:val="0"/>
      <w:i w:val="0"/>
      <w:color w:val="auto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Times New Roman" w:hAnsi="Times New Roman" w:cs="Times New Roman" w:hint="default"/>
      <w:b w:val="0"/>
      <w:i w:val="0"/>
      <w:strike w:val="0"/>
      <w:dstrike w:val="0"/>
      <w:sz w:val="24"/>
      <w:szCs w:val="24"/>
      <w:u w:val="none"/>
    </w:rPr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rFonts w:hint="default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  <w:rPr>
      <w:rFonts w:ascii="Arial" w:hAnsi="Arial" w:cs="Arial" w:hint="default"/>
    </w:rPr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  <w:rPr>
      <w:rFonts w:ascii="Verdana" w:eastAsia="Calibri" w:hAnsi="Verdana" w:cs="Verdana" w:hint="default"/>
      <w:sz w:val="20"/>
      <w:szCs w:val="20"/>
    </w:rPr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ascii="Symbol" w:hAnsi="Symbol" w:cs="Symbol" w:hint="default"/>
    </w:rPr>
  </w:style>
  <w:style w:type="character" w:customStyle="1" w:styleId="WW8Num52z1">
    <w:name w:val="WW8Num52z1"/>
    <w:rPr>
      <w:rFonts w:ascii="Courier New" w:hAnsi="Courier New" w:cs="Courier New" w:hint="default"/>
    </w:rPr>
  </w:style>
  <w:style w:type="character" w:customStyle="1" w:styleId="WW8Num52z2">
    <w:name w:val="WW8Num52z2"/>
    <w:rPr>
      <w:rFonts w:ascii="Wingdings" w:hAnsi="Wingdings" w:cs="Wingdings" w:hint="default"/>
    </w:rPr>
  </w:style>
  <w:style w:type="character" w:customStyle="1" w:styleId="WW8Num53z0">
    <w:name w:val="WW8Num53z0"/>
    <w:rPr>
      <w:rFonts w:ascii="Verdana" w:hAnsi="Verdana" w:cs="Arial"/>
      <w:sz w:val="20"/>
      <w:szCs w:val="20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</w:style>
  <w:style w:type="character" w:customStyle="1" w:styleId="WW8Num54z1">
    <w:name w:val="WW8Num54z1"/>
    <w:rPr>
      <w:rFonts w:ascii="Verdana" w:hAnsi="Verdana" w:cs="Verdana"/>
      <w:sz w:val="20"/>
      <w:szCs w:val="20"/>
    </w:rPr>
  </w:style>
  <w:style w:type="character" w:customStyle="1" w:styleId="WW8Num54z2">
    <w:name w:val="WW8Num54z2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  <w:rPr>
      <w:rFonts w:hint="default"/>
    </w:rPr>
  </w:style>
  <w:style w:type="character" w:customStyle="1" w:styleId="WW8Num56z1">
    <w:name w:val="WW8Num56z1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  <w:rPr>
      <w:rFonts w:ascii="Verdana" w:hAnsi="Verdana" w:cs="Verdana"/>
      <w:sz w:val="20"/>
      <w:szCs w:val="20"/>
      <w:lang w:eastAsia="ar-SA"/>
    </w:rPr>
  </w:style>
  <w:style w:type="character" w:customStyle="1" w:styleId="WW8Num58z1">
    <w:name w:val="WW8Num58z1"/>
  </w:style>
  <w:style w:type="character" w:customStyle="1" w:styleId="WW8Num58z2">
    <w:name w:val="WW8Num58z2"/>
  </w:style>
  <w:style w:type="character" w:customStyle="1" w:styleId="WW8Num58z3">
    <w:name w:val="WW8Num58z3"/>
  </w:style>
  <w:style w:type="character" w:customStyle="1" w:styleId="WW8Num58z4">
    <w:name w:val="WW8Num58z4"/>
  </w:style>
  <w:style w:type="character" w:customStyle="1" w:styleId="WW8Num58z5">
    <w:name w:val="WW8Num58z5"/>
  </w:style>
  <w:style w:type="character" w:customStyle="1" w:styleId="WW8Num58z6">
    <w:name w:val="WW8Num58z6"/>
  </w:style>
  <w:style w:type="character" w:customStyle="1" w:styleId="WW8Num58z7">
    <w:name w:val="WW8Num58z7"/>
  </w:style>
  <w:style w:type="character" w:customStyle="1" w:styleId="WW8Num58z8">
    <w:name w:val="WW8Num58z8"/>
  </w:style>
  <w:style w:type="character" w:customStyle="1" w:styleId="WW8Num59z0">
    <w:name w:val="WW8Num59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59z1">
    <w:name w:val="WW8Num59z1"/>
  </w:style>
  <w:style w:type="character" w:customStyle="1" w:styleId="WW8Num59z2">
    <w:name w:val="WW8Num59z2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ascii="Symbol" w:hAnsi="Symbol" w:cs="Symbol" w:hint="default"/>
    </w:rPr>
  </w:style>
  <w:style w:type="character" w:customStyle="1" w:styleId="WW8Num60z1">
    <w:name w:val="WW8Num60z1"/>
    <w:rPr>
      <w:rFonts w:ascii="Courier New" w:hAnsi="Courier New" w:cs="Courier New" w:hint="default"/>
    </w:rPr>
  </w:style>
  <w:style w:type="character" w:customStyle="1" w:styleId="WW8Num60z2">
    <w:name w:val="WW8Num60z2"/>
    <w:rPr>
      <w:rFonts w:ascii="Wingdings" w:hAnsi="Wingdings" w:cs="Wingdings" w:hint="default"/>
    </w:rPr>
  </w:style>
  <w:style w:type="character" w:customStyle="1" w:styleId="WW8Num61z0">
    <w:name w:val="WW8Num61z0"/>
    <w:rPr>
      <w:rFonts w:ascii="Verdana" w:hAnsi="Verdana" w:cs="Verdana"/>
      <w:sz w:val="20"/>
      <w:szCs w:val="20"/>
      <w:lang w:eastAsia="ar-SA"/>
    </w:rPr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Verdana" w:hAnsi="Verdana" w:cs="Verdana"/>
      <w:sz w:val="20"/>
      <w:szCs w:val="20"/>
      <w:lang w:eastAsia="ar-SA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ascii="Symbol" w:hAnsi="Symbol" w:cs="Symbol" w:hint="default"/>
    </w:rPr>
  </w:style>
  <w:style w:type="character" w:customStyle="1" w:styleId="WW8Num63z1">
    <w:name w:val="WW8Num63z1"/>
    <w:rPr>
      <w:rFonts w:ascii="Courier New" w:hAnsi="Courier New" w:cs="Courier New" w:hint="default"/>
    </w:rPr>
  </w:style>
  <w:style w:type="character" w:customStyle="1" w:styleId="WW8Num63z2">
    <w:name w:val="WW8Num63z2"/>
    <w:rPr>
      <w:rFonts w:ascii="Wingdings" w:hAnsi="Wingdings" w:cs="Wingdings" w:hint="default"/>
    </w:rPr>
  </w:style>
  <w:style w:type="character" w:customStyle="1" w:styleId="WW8Num64z0">
    <w:name w:val="WW8Num64z0"/>
    <w:rPr>
      <w:rFonts w:ascii="Verdana" w:hAnsi="Verdana" w:cs="Verdana"/>
      <w:sz w:val="20"/>
      <w:szCs w:val="20"/>
      <w:lang w:eastAsia="ar-SA"/>
    </w:rPr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</w:style>
  <w:style w:type="character" w:customStyle="1" w:styleId="WW8Num65z1">
    <w:name w:val="WW8Num65z1"/>
  </w:style>
  <w:style w:type="character" w:customStyle="1" w:styleId="WW8Num65z2">
    <w:name w:val="WW8Num65z2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0">
    <w:name w:val="WW8Num66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</w:style>
  <w:style w:type="character" w:customStyle="1" w:styleId="WW8Num67z1">
    <w:name w:val="WW8Num67z1"/>
  </w:style>
  <w:style w:type="character" w:customStyle="1" w:styleId="WW8Num67z2">
    <w:name w:val="WW8Num67z2"/>
  </w:style>
  <w:style w:type="character" w:customStyle="1" w:styleId="WW8Num67z3">
    <w:name w:val="WW8Num67z3"/>
  </w:style>
  <w:style w:type="character" w:customStyle="1" w:styleId="WW8Num67z4">
    <w:name w:val="WW8Num67z4"/>
  </w:style>
  <w:style w:type="character" w:customStyle="1" w:styleId="WW8Num67z5">
    <w:name w:val="WW8Num67z5"/>
  </w:style>
  <w:style w:type="character" w:customStyle="1" w:styleId="WW8Num67z6">
    <w:name w:val="WW8Num67z6"/>
  </w:style>
  <w:style w:type="character" w:customStyle="1" w:styleId="WW8Num67z7">
    <w:name w:val="WW8Num67z7"/>
  </w:style>
  <w:style w:type="character" w:customStyle="1" w:styleId="WW8Num67z8">
    <w:name w:val="WW8Num67z8"/>
  </w:style>
  <w:style w:type="character" w:customStyle="1" w:styleId="WW8Num68z0">
    <w:name w:val="WW8Num68z0"/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  <w:rPr>
      <w:rFonts w:ascii="Times New Roman" w:hAnsi="Times New Roman" w:cs="Times New Roman" w:hint="default"/>
      <w:color w:val="auto"/>
    </w:rPr>
  </w:style>
  <w:style w:type="character" w:customStyle="1" w:styleId="WW8Num69z1">
    <w:name w:val="WW8Num69z1"/>
    <w:rPr>
      <w:rFonts w:ascii="Verdana" w:hAnsi="Verdana" w:cs="Verdana" w:hint="default"/>
      <w:sz w:val="20"/>
      <w:szCs w:val="20"/>
    </w:rPr>
  </w:style>
  <w:style w:type="character" w:customStyle="1" w:styleId="WW8Num70z0">
    <w:name w:val="WW8Num70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70z1">
    <w:name w:val="WW8Num70z1"/>
  </w:style>
  <w:style w:type="character" w:customStyle="1" w:styleId="WW8Num70z2">
    <w:name w:val="WW8Num70z2"/>
  </w:style>
  <w:style w:type="character" w:customStyle="1" w:styleId="WW8Num70z3">
    <w:name w:val="WW8Num70z3"/>
  </w:style>
  <w:style w:type="character" w:customStyle="1" w:styleId="WW8Num70z4">
    <w:name w:val="WW8Num70z4"/>
  </w:style>
  <w:style w:type="character" w:customStyle="1" w:styleId="WW8Num70z5">
    <w:name w:val="WW8Num70z5"/>
  </w:style>
  <w:style w:type="character" w:customStyle="1" w:styleId="WW8Num70z6">
    <w:name w:val="WW8Num70z6"/>
  </w:style>
  <w:style w:type="character" w:customStyle="1" w:styleId="WW8Num70z7">
    <w:name w:val="WW8Num70z7"/>
  </w:style>
  <w:style w:type="character" w:customStyle="1" w:styleId="WW8Num70z8">
    <w:name w:val="WW8Num70z8"/>
  </w:style>
  <w:style w:type="character" w:customStyle="1" w:styleId="WW8Num71z0">
    <w:name w:val="WW8Num71z0"/>
    <w:rPr>
      <w:rFonts w:ascii="Symbol" w:hAnsi="Symbol" w:cs="Symbol" w:hint="default"/>
    </w:rPr>
  </w:style>
  <w:style w:type="character" w:customStyle="1" w:styleId="WW8Num71z1">
    <w:name w:val="WW8Num71z1"/>
    <w:rPr>
      <w:rFonts w:ascii="Courier New" w:hAnsi="Courier New" w:cs="Courier New" w:hint="default"/>
    </w:rPr>
  </w:style>
  <w:style w:type="character" w:customStyle="1" w:styleId="WW8Num71z2">
    <w:name w:val="WW8Num71z2"/>
    <w:rPr>
      <w:rFonts w:ascii="Wingdings" w:hAnsi="Wingdings" w:cs="Wingdings" w:hint="default"/>
    </w:rPr>
  </w:style>
  <w:style w:type="character" w:customStyle="1" w:styleId="WW8Num72z0">
    <w:name w:val="WW8Num72z0"/>
    <w:rPr>
      <w:rFonts w:ascii="Verdana" w:hAnsi="Verdana" w:cs="Verdana"/>
      <w:iCs/>
      <w:sz w:val="20"/>
      <w:szCs w:val="20"/>
    </w:rPr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  <w:rPr>
      <w:rFonts w:ascii="Verdana" w:hAnsi="Verdana" w:cs="Verdana"/>
      <w:sz w:val="20"/>
      <w:szCs w:val="20"/>
      <w:lang w:eastAsia="ar-SA"/>
    </w:rPr>
  </w:style>
  <w:style w:type="character" w:customStyle="1" w:styleId="WW8Num73z1">
    <w:name w:val="WW8Num73z1"/>
  </w:style>
  <w:style w:type="character" w:customStyle="1" w:styleId="WW8Num73z2">
    <w:name w:val="WW8Num73z2"/>
  </w:style>
  <w:style w:type="character" w:customStyle="1" w:styleId="WW8Num73z3">
    <w:name w:val="WW8Num73z3"/>
  </w:style>
  <w:style w:type="character" w:customStyle="1" w:styleId="WW8Num73z4">
    <w:name w:val="WW8Num73z4"/>
  </w:style>
  <w:style w:type="character" w:customStyle="1" w:styleId="WW8Num73z5">
    <w:name w:val="WW8Num73z5"/>
  </w:style>
  <w:style w:type="character" w:customStyle="1" w:styleId="WW8Num73z6">
    <w:name w:val="WW8Num73z6"/>
  </w:style>
  <w:style w:type="character" w:customStyle="1" w:styleId="WW8Num73z7">
    <w:name w:val="WW8Num73z7"/>
  </w:style>
  <w:style w:type="character" w:customStyle="1" w:styleId="WW8Num73z8">
    <w:name w:val="WW8Num73z8"/>
  </w:style>
  <w:style w:type="character" w:customStyle="1" w:styleId="WW8Num74z0">
    <w:name w:val="WW8Num74z0"/>
    <w:rPr>
      <w:rFonts w:ascii="Verdana" w:hAnsi="Verdana" w:cs="Verdana"/>
      <w:iCs/>
      <w:sz w:val="20"/>
      <w:szCs w:val="20"/>
    </w:rPr>
  </w:style>
  <w:style w:type="character" w:customStyle="1" w:styleId="WW8Num74z1">
    <w:name w:val="WW8Num74z1"/>
  </w:style>
  <w:style w:type="character" w:customStyle="1" w:styleId="WW8Num74z2">
    <w:name w:val="WW8Num74z2"/>
  </w:style>
  <w:style w:type="character" w:customStyle="1" w:styleId="WW8Num74z3">
    <w:name w:val="WW8Num74z3"/>
  </w:style>
  <w:style w:type="character" w:customStyle="1" w:styleId="WW8Num74z4">
    <w:name w:val="WW8Num74z4"/>
  </w:style>
  <w:style w:type="character" w:customStyle="1" w:styleId="WW8Num74z5">
    <w:name w:val="WW8Num74z5"/>
  </w:style>
  <w:style w:type="character" w:customStyle="1" w:styleId="WW8Num74z6">
    <w:name w:val="WW8Num74z6"/>
  </w:style>
  <w:style w:type="character" w:customStyle="1" w:styleId="WW8Num74z7">
    <w:name w:val="WW8Num74z7"/>
  </w:style>
  <w:style w:type="character" w:customStyle="1" w:styleId="WW8Num74z8">
    <w:name w:val="WW8Num74z8"/>
  </w:style>
  <w:style w:type="character" w:customStyle="1" w:styleId="WW8Num75z0">
    <w:name w:val="WW8Num75z0"/>
  </w:style>
  <w:style w:type="character" w:customStyle="1" w:styleId="WW8Num75z1">
    <w:name w:val="WW8Num75z1"/>
  </w:style>
  <w:style w:type="character" w:customStyle="1" w:styleId="WW8Num75z2">
    <w:name w:val="WW8Num75z2"/>
  </w:style>
  <w:style w:type="character" w:customStyle="1" w:styleId="WW8Num75z3">
    <w:name w:val="WW8Num75z3"/>
  </w:style>
  <w:style w:type="character" w:customStyle="1" w:styleId="WW8Num75z4">
    <w:name w:val="WW8Num75z4"/>
  </w:style>
  <w:style w:type="character" w:customStyle="1" w:styleId="WW8Num75z5">
    <w:name w:val="WW8Num75z5"/>
  </w:style>
  <w:style w:type="character" w:customStyle="1" w:styleId="WW8Num75z6">
    <w:name w:val="WW8Num75z6"/>
  </w:style>
  <w:style w:type="character" w:customStyle="1" w:styleId="WW8Num75z7">
    <w:name w:val="WW8Num75z7"/>
  </w:style>
  <w:style w:type="character" w:customStyle="1" w:styleId="WW8Num75z8">
    <w:name w:val="WW8Num75z8"/>
  </w:style>
  <w:style w:type="character" w:customStyle="1" w:styleId="WW8Num76z0">
    <w:name w:val="WW8Num76z0"/>
    <w:rPr>
      <w:rFonts w:ascii="Verdana" w:hAnsi="Verdana" w:cs="Verdana"/>
      <w:sz w:val="20"/>
      <w:szCs w:val="20"/>
      <w:lang w:eastAsia="ar-SA"/>
    </w:rPr>
  </w:style>
  <w:style w:type="character" w:customStyle="1" w:styleId="WW8Num76z1">
    <w:name w:val="WW8Num76z1"/>
  </w:style>
  <w:style w:type="character" w:customStyle="1" w:styleId="WW8Num76z2">
    <w:name w:val="WW8Num76z2"/>
  </w:style>
  <w:style w:type="character" w:customStyle="1" w:styleId="WW8Num76z3">
    <w:name w:val="WW8Num76z3"/>
  </w:style>
  <w:style w:type="character" w:customStyle="1" w:styleId="WW8Num76z4">
    <w:name w:val="WW8Num76z4"/>
  </w:style>
  <w:style w:type="character" w:customStyle="1" w:styleId="WW8Num76z5">
    <w:name w:val="WW8Num76z5"/>
  </w:style>
  <w:style w:type="character" w:customStyle="1" w:styleId="WW8Num76z6">
    <w:name w:val="WW8Num76z6"/>
  </w:style>
  <w:style w:type="character" w:customStyle="1" w:styleId="WW8Num76z7">
    <w:name w:val="WW8Num76z7"/>
  </w:style>
  <w:style w:type="character" w:customStyle="1" w:styleId="WW8Num76z8">
    <w:name w:val="WW8Num76z8"/>
  </w:style>
  <w:style w:type="character" w:customStyle="1" w:styleId="WW8Num77z0">
    <w:name w:val="WW8Num77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77z1">
    <w:name w:val="WW8Num77z1"/>
  </w:style>
  <w:style w:type="character" w:customStyle="1" w:styleId="WW8Num77z2">
    <w:name w:val="WW8Num77z2"/>
  </w:style>
  <w:style w:type="character" w:customStyle="1" w:styleId="WW8Num77z3">
    <w:name w:val="WW8Num77z3"/>
  </w:style>
  <w:style w:type="character" w:customStyle="1" w:styleId="WW8Num77z4">
    <w:name w:val="WW8Num77z4"/>
  </w:style>
  <w:style w:type="character" w:customStyle="1" w:styleId="WW8Num77z5">
    <w:name w:val="WW8Num77z5"/>
  </w:style>
  <w:style w:type="character" w:customStyle="1" w:styleId="WW8Num77z6">
    <w:name w:val="WW8Num77z6"/>
  </w:style>
  <w:style w:type="character" w:customStyle="1" w:styleId="WW8Num77z7">
    <w:name w:val="WW8Num77z7"/>
  </w:style>
  <w:style w:type="character" w:customStyle="1" w:styleId="WW8Num77z8">
    <w:name w:val="WW8Num77z8"/>
  </w:style>
  <w:style w:type="character" w:customStyle="1" w:styleId="WW8Num78z0">
    <w:name w:val="WW8Num78z0"/>
    <w:rPr>
      <w:rFonts w:ascii="Verdana" w:hAnsi="Verdana" w:cs="Verdana"/>
      <w:iCs/>
      <w:sz w:val="20"/>
      <w:szCs w:val="20"/>
    </w:rPr>
  </w:style>
  <w:style w:type="character" w:customStyle="1" w:styleId="WW8Num78z1">
    <w:name w:val="WW8Num78z1"/>
  </w:style>
  <w:style w:type="character" w:customStyle="1" w:styleId="WW8Num78z2">
    <w:name w:val="WW8Num78z2"/>
  </w:style>
  <w:style w:type="character" w:customStyle="1" w:styleId="WW8Num78z3">
    <w:name w:val="WW8Num78z3"/>
  </w:style>
  <w:style w:type="character" w:customStyle="1" w:styleId="WW8Num78z4">
    <w:name w:val="WW8Num78z4"/>
  </w:style>
  <w:style w:type="character" w:customStyle="1" w:styleId="WW8Num78z5">
    <w:name w:val="WW8Num78z5"/>
  </w:style>
  <w:style w:type="character" w:customStyle="1" w:styleId="WW8Num78z6">
    <w:name w:val="WW8Num78z6"/>
  </w:style>
  <w:style w:type="character" w:customStyle="1" w:styleId="WW8Num78z7">
    <w:name w:val="WW8Num78z7"/>
  </w:style>
  <w:style w:type="character" w:customStyle="1" w:styleId="WW8Num78z8">
    <w:name w:val="WW8Num78z8"/>
  </w:style>
  <w:style w:type="character" w:customStyle="1" w:styleId="WW8Num79z0">
    <w:name w:val="WW8Num79z0"/>
  </w:style>
  <w:style w:type="character" w:customStyle="1" w:styleId="WW8Num79z1">
    <w:name w:val="WW8Num79z1"/>
  </w:style>
  <w:style w:type="character" w:customStyle="1" w:styleId="WW8Num79z2">
    <w:name w:val="WW8Num79z2"/>
  </w:style>
  <w:style w:type="character" w:customStyle="1" w:styleId="WW8Num79z3">
    <w:name w:val="WW8Num79z3"/>
  </w:style>
  <w:style w:type="character" w:customStyle="1" w:styleId="WW8Num79z4">
    <w:name w:val="WW8Num79z4"/>
  </w:style>
  <w:style w:type="character" w:customStyle="1" w:styleId="WW8Num79z5">
    <w:name w:val="WW8Num79z5"/>
  </w:style>
  <w:style w:type="character" w:customStyle="1" w:styleId="WW8Num79z6">
    <w:name w:val="WW8Num79z6"/>
  </w:style>
  <w:style w:type="character" w:customStyle="1" w:styleId="WW8Num79z7">
    <w:name w:val="WW8Num79z7"/>
  </w:style>
  <w:style w:type="character" w:customStyle="1" w:styleId="WW8Num79z8">
    <w:name w:val="WW8Num79z8"/>
  </w:style>
  <w:style w:type="character" w:customStyle="1" w:styleId="WW8Num80z0">
    <w:name w:val="WW8Num80z0"/>
  </w:style>
  <w:style w:type="character" w:customStyle="1" w:styleId="WW8Num80z1">
    <w:name w:val="WW8Num80z1"/>
  </w:style>
  <w:style w:type="character" w:customStyle="1" w:styleId="WW8Num80z2">
    <w:name w:val="WW8Num80z2"/>
  </w:style>
  <w:style w:type="character" w:customStyle="1" w:styleId="WW8Num80z3">
    <w:name w:val="WW8Num80z3"/>
  </w:style>
  <w:style w:type="character" w:customStyle="1" w:styleId="WW8Num80z4">
    <w:name w:val="WW8Num80z4"/>
  </w:style>
  <w:style w:type="character" w:customStyle="1" w:styleId="WW8Num80z5">
    <w:name w:val="WW8Num80z5"/>
  </w:style>
  <w:style w:type="character" w:customStyle="1" w:styleId="WW8Num80z6">
    <w:name w:val="WW8Num80z6"/>
  </w:style>
  <w:style w:type="character" w:customStyle="1" w:styleId="WW8Num80z7">
    <w:name w:val="WW8Num80z7"/>
  </w:style>
  <w:style w:type="character" w:customStyle="1" w:styleId="WW8Num80z8">
    <w:name w:val="WW8Num80z8"/>
  </w:style>
  <w:style w:type="character" w:customStyle="1" w:styleId="WW8Num81z0">
    <w:name w:val="WW8Num81z0"/>
    <w:rPr>
      <w:rFonts w:ascii="Verdana" w:hAnsi="Verdana" w:cs="Verdana" w:hint="default"/>
      <w:sz w:val="20"/>
      <w:szCs w:val="20"/>
    </w:rPr>
  </w:style>
  <w:style w:type="character" w:customStyle="1" w:styleId="WW8Num81z1">
    <w:name w:val="WW8Num81z1"/>
    <w:rPr>
      <w:rFonts w:ascii="Courier New" w:hAnsi="Courier New" w:cs="Courier New" w:hint="default"/>
    </w:rPr>
  </w:style>
  <w:style w:type="character" w:customStyle="1" w:styleId="WW8Num81z2">
    <w:name w:val="WW8Num81z2"/>
    <w:rPr>
      <w:rFonts w:ascii="Wingdings" w:hAnsi="Wingdings" w:cs="Wingdings" w:hint="default"/>
    </w:rPr>
  </w:style>
  <w:style w:type="character" w:customStyle="1" w:styleId="WW8Num81z3">
    <w:name w:val="WW8Num81z3"/>
    <w:rPr>
      <w:rFonts w:ascii="Symbol" w:hAnsi="Symbol" w:cs="Symbol" w:hint="default"/>
    </w:rPr>
  </w:style>
  <w:style w:type="character" w:customStyle="1" w:styleId="WW8Num82z0">
    <w:name w:val="WW8Num82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82z1">
    <w:name w:val="WW8Num82z1"/>
  </w:style>
  <w:style w:type="character" w:customStyle="1" w:styleId="WW8Num82z2">
    <w:name w:val="WW8Num82z2"/>
  </w:style>
  <w:style w:type="character" w:customStyle="1" w:styleId="WW8Num82z3">
    <w:name w:val="WW8Num82z3"/>
  </w:style>
  <w:style w:type="character" w:customStyle="1" w:styleId="WW8Num82z4">
    <w:name w:val="WW8Num82z4"/>
  </w:style>
  <w:style w:type="character" w:customStyle="1" w:styleId="WW8Num82z5">
    <w:name w:val="WW8Num82z5"/>
  </w:style>
  <w:style w:type="character" w:customStyle="1" w:styleId="WW8Num82z6">
    <w:name w:val="WW8Num82z6"/>
  </w:style>
  <w:style w:type="character" w:customStyle="1" w:styleId="WW8Num82z7">
    <w:name w:val="WW8Num82z7"/>
  </w:style>
  <w:style w:type="character" w:customStyle="1" w:styleId="WW8Num82z8">
    <w:name w:val="WW8Num82z8"/>
  </w:style>
  <w:style w:type="character" w:customStyle="1" w:styleId="WW8Num83z0">
    <w:name w:val="WW8Num83z0"/>
    <w:rPr>
      <w:rFonts w:ascii="Verdana" w:hAnsi="Verdana" w:cs="Verdana" w:hint="default"/>
      <w:sz w:val="20"/>
      <w:szCs w:val="20"/>
    </w:rPr>
  </w:style>
  <w:style w:type="character" w:customStyle="1" w:styleId="WW8Num83z1">
    <w:name w:val="WW8Num83z1"/>
  </w:style>
  <w:style w:type="character" w:customStyle="1" w:styleId="WW8Num83z2">
    <w:name w:val="WW8Num83z2"/>
  </w:style>
  <w:style w:type="character" w:customStyle="1" w:styleId="WW8Num83z3">
    <w:name w:val="WW8Num83z3"/>
  </w:style>
  <w:style w:type="character" w:customStyle="1" w:styleId="WW8Num83z4">
    <w:name w:val="WW8Num83z4"/>
  </w:style>
  <w:style w:type="character" w:customStyle="1" w:styleId="WW8Num83z5">
    <w:name w:val="WW8Num83z5"/>
  </w:style>
  <w:style w:type="character" w:customStyle="1" w:styleId="WW8Num83z6">
    <w:name w:val="WW8Num83z6"/>
  </w:style>
  <w:style w:type="character" w:customStyle="1" w:styleId="WW8Num83z7">
    <w:name w:val="WW8Num83z7"/>
  </w:style>
  <w:style w:type="character" w:customStyle="1" w:styleId="WW8Num83z8">
    <w:name w:val="WW8Num83z8"/>
  </w:style>
  <w:style w:type="character" w:customStyle="1" w:styleId="WW8Num84z0">
    <w:name w:val="WW8Num84z0"/>
    <w:rPr>
      <w:rFonts w:ascii="Verdana" w:hAnsi="Verdana" w:cs="Verdana"/>
      <w:sz w:val="20"/>
      <w:szCs w:val="20"/>
      <w:lang w:eastAsia="ar-SA"/>
    </w:rPr>
  </w:style>
  <w:style w:type="character" w:customStyle="1" w:styleId="WW8Num84z1">
    <w:name w:val="WW8Num84z1"/>
  </w:style>
  <w:style w:type="character" w:customStyle="1" w:styleId="WW8Num84z2">
    <w:name w:val="WW8Num84z2"/>
  </w:style>
  <w:style w:type="character" w:customStyle="1" w:styleId="WW8Num84z3">
    <w:name w:val="WW8Num84z3"/>
  </w:style>
  <w:style w:type="character" w:customStyle="1" w:styleId="WW8Num84z4">
    <w:name w:val="WW8Num84z4"/>
  </w:style>
  <w:style w:type="character" w:customStyle="1" w:styleId="WW8Num84z5">
    <w:name w:val="WW8Num84z5"/>
  </w:style>
  <w:style w:type="character" w:customStyle="1" w:styleId="WW8Num84z6">
    <w:name w:val="WW8Num84z6"/>
  </w:style>
  <w:style w:type="character" w:customStyle="1" w:styleId="WW8Num84z7">
    <w:name w:val="WW8Num84z7"/>
  </w:style>
  <w:style w:type="character" w:customStyle="1" w:styleId="WW8Num84z8">
    <w:name w:val="WW8Num84z8"/>
  </w:style>
  <w:style w:type="character" w:customStyle="1" w:styleId="WW8Num85z0">
    <w:name w:val="WW8Num85z0"/>
  </w:style>
  <w:style w:type="character" w:customStyle="1" w:styleId="WW8Num85z1">
    <w:name w:val="WW8Num85z1"/>
  </w:style>
  <w:style w:type="character" w:customStyle="1" w:styleId="WW8Num85z2">
    <w:name w:val="WW8Num85z2"/>
  </w:style>
  <w:style w:type="character" w:customStyle="1" w:styleId="WW8Num85z3">
    <w:name w:val="WW8Num85z3"/>
  </w:style>
  <w:style w:type="character" w:customStyle="1" w:styleId="WW8Num85z4">
    <w:name w:val="WW8Num85z4"/>
  </w:style>
  <w:style w:type="character" w:customStyle="1" w:styleId="WW8Num85z5">
    <w:name w:val="WW8Num85z5"/>
  </w:style>
  <w:style w:type="character" w:customStyle="1" w:styleId="WW8Num85z6">
    <w:name w:val="WW8Num85z6"/>
  </w:style>
  <w:style w:type="character" w:customStyle="1" w:styleId="WW8Num85z7">
    <w:name w:val="WW8Num85z7"/>
  </w:style>
  <w:style w:type="character" w:customStyle="1" w:styleId="WW8Num85z8">
    <w:name w:val="WW8Num85z8"/>
  </w:style>
  <w:style w:type="character" w:customStyle="1" w:styleId="WW8Num86z0">
    <w:name w:val="WW8Num86z0"/>
    <w:rPr>
      <w:rFonts w:ascii="Verdana" w:hAnsi="Verdana" w:cs="Verdana"/>
      <w:iCs/>
      <w:sz w:val="20"/>
      <w:szCs w:val="20"/>
    </w:rPr>
  </w:style>
  <w:style w:type="character" w:customStyle="1" w:styleId="WW8Num86z1">
    <w:name w:val="WW8Num86z1"/>
  </w:style>
  <w:style w:type="character" w:customStyle="1" w:styleId="WW8Num86z2">
    <w:name w:val="WW8Num86z2"/>
  </w:style>
  <w:style w:type="character" w:customStyle="1" w:styleId="WW8Num86z3">
    <w:name w:val="WW8Num86z3"/>
  </w:style>
  <w:style w:type="character" w:customStyle="1" w:styleId="WW8Num86z4">
    <w:name w:val="WW8Num86z4"/>
  </w:style>
  <w:style w:type="character" w:customStyle="1" w:styleId="WW8Num86z5">
    <w:name w:val="WW8Num86z5"/>
  </w:style>
  <w:style w:type="character" w:customStyle="1" w:styleId="WW8Num86z6">
    <w:name w:val="WW8Num86z6"/>
  </w:style>
  <w:style w:type="character" w:customStyle="1" w:styleId="WW8Num86z7">
    <w:name w:val="WW8Num86z7"/>
  </w:style>
  <w:style w:type="character" w:customStyle="1" w:styleId="WW8Num86z8">
    <w:name w:val="WW8Num86z8"/>
  </w:style>
  <w:style w:type="character" w:customStyle="1" w:styleId="WW8Num87z0">
    <w:name w:val="WW8Num87z0"/>
  </w:style>
  <w:style w:type="character" w:customStyle="1" w:styleId="WW8Num87z1">
    <w:name w:val="WW8Num87z1"/>
  </w:style>
  <w:style w:type="character" w:customStyle="1" w:styleId="WW8Num87z2">
    <w:name w:val="WW8Num87z2"/>
    <w:rPr>
      <w:rFonts w:ascii="Verdana" w:hAnsi="Verdana" w:cs="Verdana"/>
      <w:sz w:val="20"/>
      <w:szCs w:val="20"/>
    </w:rPr>
  </w:style>
  <w:style w:type="character" w:customStyle="1" w:styleId="WW8Num87z3">
    <w:name w:val="WW8Num87z3"/>
  </w:style>
  <w:style w:type="character" w:customStyle="1" w:styleId="WW8Num87z4">
    <w:name w:val="WW8Num87z4"/>
  </w:style>
  <w:style w:type="character" w:customStyle="1" w:styleId="WW8Num87z5">
    <w:name w:val="WW8Num87z5"/>
  </w:style>
  <w:style w:type="character" w:customStyle="1" w:styleId="WW8Num87z6">
    <w:name w:val="WW8Num87z6"/>
  </w:style>
  <w:style w:type="character" w:customStyle="1" w:styleId="WW8Num87z7">
    <w:name w:val="WW8Num87z7"/>
  </w:style>
  <w:style w:type="character" w:customStyle="1" w:styleId="WW8Num87z8">
    <w:name w:val="WW8Num87z8"/>
  </w:style>
  <w:style w:type="character" w:customStyle="1" w:styleId="WW8Num88z0">
    <w:name w:val="WW8Num88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88z1">
    <w:name w:val="WW8Num88z1"/>
  </w:style>
  <w:style w:type="character" w:customStyle="1" w:styleId="WW8Num88z2">
    <w:name w:val="WW8Num88z2"/>
  </w:style>
  <w:style w:type="character" w:customStyle="1" w:styleId="WW8Num88z3">
    <w:name w:val="WW8Num88z3"/>
  </w:style>
  <w:style w:type="character" w:customStyle="1" w:styleId="WW8Num88z4">
    <w:name w:val="WW8Num88z4"/>
  </w:style>
  <w:style w:type="character" w:customStyle="1" w:styleId="WW8Num88z5">
    <w:name w:val="WW8Num88z5"/>
  </w:style>
  <w:style w:type="character" w:customStyle="1" w:styleId="WW8Num88z6">
    <w:name w:val="WW8Num88z6"/>
  </w:style>
  <w:style w:type="character" w:customStyle="1" w:styleId="WW8Num88z7">
    <w:name w:val="WW8Num88z7"/>
  </w:style>
  <w:style w:type="character" w:customStyle="1" w:styleId="WW8Num88z8">
    <w:name w:val="WW8Num88z8"/>
  </w:style>
  <w:style w:type="character" w:customStyle="1" w:styleId="WW8Num89z0">
    <w:name w:val="WW8Num89z0"/>
    <w:rPr>
      <w:rFonts w:ascii="Symbol" w:hAnsi="Symbol" w:cs="Symbol" w:hint="default"/>
    </w:rPr>
  </w:style>
  <w:style w:type="character" w:customStyle="1" w:styleId="WW8Num89z1">
    <w:name w:val="WW8Num89z1"/>
    <w:rPr>
      <w:rFonts w:ascii="Courier New" w:hAnsi="Courier New" w:cs="Courier New" w:hint="default"/>
    </w:rPr>
  </w:style>
  <w:style w:type="character" w:customStyle="1" w:styleId="WW8Num89z2">
    <w:name w:val="WW8Num89z2"/>
    <w:rPr>
      <w:rFonts w:ascii="Wingdings" w:hAnsi="Wingdings" w:cs="Wingdings" w:hint="default"/>
    </w:rPr>
  </w:style>
  <w:style w:type="character" w:customStyle="1" w:styleId="WW8Num90z0">
    <w:name w:val="WW8Num90z0"/>
  </w:style>
  <w:style w:type="character" w:customStyle="1" w:styleId="WW8Num90z1">
    <w:name w:val="WW8Num90z1"/>
  </w:style>
  <w:style w:type="character" w:customStyle="1" w:styleId="WW8Num90z2">
    <w:name w:val="WW8Num90z2"/>
  </w:style>
  <w:style w:type="character" w:customStyle="1" w:styleId="WW8Num90z3">
    <w:name w:val="WW8Num90z3"/>
  </w:style>
  <w:style w:type="character" w:customStyle="1" w:styleId="WW8Num90z4">
    <w:name w:val="WW8Num90z4"/>
  </w:style>
  <w:style w:type="character" w:customStyle="1" w:styleId="WW8Num90z5">
    <w:name w:val="WW8Num90z5"/>
  </w:style>
  <w:style w:type="character" w:customStyle="1" w:styleId="WW8Num90z6">
    <w:name w:val="WW8Num90z6"/>
  </w:style>
  <w:style w:type="character" w:customStyle="1" w:styleId="WW8Num90z7">
    <w:name w:val="WW8Num90z7"/>
  </w:style>
  <w:style w:type="character" w:customStyle="1" w:styleId="WW8Num90z8">
    <w:name w:val="WW8Num90z8"/>
  </w:style>
  <w:style w:type="character" w:customStyle="1" w:styleId="WW8Num91z0">
    <w:name w:val="WW8Num91z0"/>
    <w:rPr>
      <w:rFonts w:ascii="Verdana" w:eastAsia="Calibri" w:hAnsi="Verdana" w:cs="Verdana"/>
      <w:sz w:val="20"/>
      <w:szCs w:val="20"/>
    </w:rPr>
  </w:style>
  <w:style w:type="character" w:customStyle="1" w:styleId="WW8Num91z1">
    <w:name w:val="WW8Num91z1"/>
  </w:style>
  <w:style w:type="character" w:customStyle="1" w:styleId="WW8Num91z2">
    <w:name w:val="WW8Num91z2"/>
  </w:style>
  <w:style w:type="character" w:customStyle="1" w:styleId="WW8Num91z3">
    <w:name w:val="WW8Num91z3"/>
  </w:style>
  <w:style w:type="character" w:customStyle="1" w:styleId="WW8Num91z4">
    <w:name w:val="WW8Num91z4"/>
  </w:style>
  <w:style w:type="character" w:customStyle="1" w:styleId="WW8Num91z5">
    <w:name w:val="WW8Num91z5"/>
  </w:style>
  <w:style w:type="character" w:customStyle="1" w:styleId="WW8Num91z6">
    <w:name w:val="WW8Num91z6"/>
  </w:style>
  <w:style w:type="character" w:customStyle="1" w:styleId="WW8Num91z7">
    <w:name w:val="WW8Num91z7"/>
  </w:style>
  <w:style w:type="character" w:customStyle="1" w:styleId="WW8Num91z8">
    <w:name w:val="WW8Num91z8"/>
  </w:style>
  <w:style w:type="character" w:customStyle="1" w:styleId="WW8Num92z0">
    <w:name w:val="WW8Num92z0"/>
    <w:rPr>
      <w:rFonts w:hint="default"/>
    </w:rPr>
  </w:style>
  <w:style w:type="character" w:customStyle="1" w:styleId="WW8Num92z1">
    <w:name w:val="WW8Num92z1"/>
  </w:style>
  <w:style w:type="character" w:customStyle="1" w:styleId="WW8Num92z2">
    <w:name w:val="WW8Num92z2"/>
  </w:style>
  <w:style w:type="character" w:customStyle="1" w:styleId="WW8Num92z3">
    <w:name w:val="WW8Num92z3"/>
  </w:style>
  <w:style w:type="character" w:customStyle="1" w:styleId="WW8Num92z4">
    <w:name w:val="WW8Num92z4"/>
  </w:style>
  <w:style w:type="character" w:customStyle="1" w:styleId="WW8Num92z5">
    <w:name w:val="WW8Num92z5"/>
  </w:style>
  <w:style w:type="character" w:customStyle="1" w:styleId="WW8Num92z6">
    <w:name w:val="WW8Num92z6"/>
  </w:style>
  <w:style w:type="character" w:customStyle="1" w:styleId="WW8Num92z7">
    <w:name w:val="WW8Num92z7"/>
  </w:style>
  <w:style w:type="character" w:customStyle="1" w:styleId="WW8Num92z8">
    <w:name w:val="WW8Num92z8"/>
  </w:style>
  <w:style w:type="character" w:customStyle="1" w:styleId="WW8Num93z0">
    <w:name w:val="WW8Num93z0"/>
    <w:rPr>
      <w:rFonts w:ascii="Verdana" w:eastAsia="Calibri" w:hAnsi="Verdana" w:cs="Verdana" w:hint="default"/>
      <w:iCs/>
      <w:sz w:val="20"/>
      <w:szCs w:val="20"/>
      <w:lang w:eastAsia="ar-SA"/>
    </w:rPr>
  </w:style>
  <w:style w:type="character" w:customStyle="1" w:styleId="WW8Num93z1">
    <w:name w:val="WW8Num93z1"/>
  </w:style>
  <w:style w:type="character" w:customStyle="1" w:styleId="WW8Num93z2">
    <w:name w:val="WW8Num93z2"/>
  </w:style>
  <w:style w:type="character" w:customStyle="1" w:styleId="WW8Num93z3">
    <w:name w:val="WW8Num93z3"/>
  </w:style>
  <w:style w:type="character" w:customStyle="1" w:styleId="WW8Num93z4">
    <w:name w:val="WW8Num93z4"/>
  </w:style>
  <w:style w:type="character" w:customStyle="1" w:styleId="WW8Num93z5">
    <w:name w:val="WW8Num93z5"/>
  </w:style>
  <w:style w:type="character" w:customStyle="1" w:styleId="WW8Num93z6">
    <w:name w:val="WW8Num93z6"/>
  </w:style>
  <w:style w:type="character" w:customStyle="1" w:styleId="WW8Num93z7">
    <w:name w:val="WW8Num93z7"/>
  </w:style>
  <w:style w:type="character" w:customStyle="1" w:styleId="WW8Num93z8">
    <w:name w:val="WW8Num93z8"/>
  </w:style>
  <w:style w:type="character" w:customStyle="1" w:styleId="WW8Num94z0">
    <w:name w:val="WW8Num94z0"/>
    <w:rPr>
      <w:rFonts w:ascii="Verdana" w:eastAsia="Calibri" w:hAnsi="Verdana" w:cs="Verdana" w:hint="default"/>
      <w:sz w:val="20"/>
      <w:szCs w:val="20"/>
      <w:lang w:eastAsia="ar-SA"/>
    </w:rPr>
  </w:style>
  <w:style w:type="character" w:customStyle="1" w:styleId="WW8Num94z1">
    <w:name w:val="WW8Num94z1"/>
  </w:style>
  <w:style w:type="character" w:customStyle="1" w:styleId="WW8Num94z2">
    <w:name w:val="WW8Num94z2"/>
  </w:style>
  <w:style w:type="character" w:customStyle="1" w:styleId="WW8Num94z3">
    <w:name w:val="WW8Num94z3"/>
  </w:style>
  <w:style w:type="character" w:customStyle="1" w:styleId="WW8Num94z4">
    <w:name w:val="WW8Num94z4"/>
  </w:style>
  <w:style w:type="character" w:customStyle="1" w:styleId="WW8Num94z5">
    <w:name w:val="WW8Num94z5"/>
  </w:style>
  <w:style w:type="character" w:customStyle="1" w:styleId="WW8Num94z6">
    <w:name w:val="WW8Num94z6"/>
  </w:style>
  <w:style w:type="character" w:customStyle="1" w:styleId="WW8Num94z7">
    <w:name w:val="WW8Num94z7"/>
  </w:style>
  <w:style w:type="character" w:customStyle="1" w:styleId="WW8Num94z8">
    <w:name w:val="WW8Num94z8"/>
  </w:style>
  <w:style w:type="character" w:customStyle="1" w:styleId="WW8Num95z0">
    <w:name w:val="WW8Num95z0"/>
    <w:rPr>
      <w:rFonts w:ascii="Arial" w:hAnsi="Arial" w:cs="Arial" w:hint="default"/>
      <w:b w:val="0"/>
      <w:i w:val="0"/>
      <w:sz w:val="20"/>
      <w:szCs w:val="20"/>
    </w:rPr>
  </w:style>
  <w:style w:type="character" w:customStyle="1" w:styleId="WW8Num95z1">
    <w:name w:val="WW8Num95z1"/>
    <w:rPr>
      <w:rFonts w:ascii="Arial" w:hAnsi="Arial" w:cs="Arial" w:hint="default"/>
      <w:b/>
      <w:i w:val="0"/>
      <w:sz w:val="20"/>
      <w:szCs w:val="20"/>
    </w:rPr>
  </w:style>
  <w:style w:type="character" w:customStyle="1" w:styleId="WW8Num95z2">
    <w:name w:val="WW8Num95z2"/>
    <w:rPr>
      <w:rFonts w:ascii="Verdana" w:eastAsia="Calibri" w:hAnsi="Verdana" w:cs="Verdana" w:hint="default"/>
      <w:b w:val="0"/>
      <w:bCs/>
      <w:i w:val="0"/>
      <w:sz w:val="20"/>
      <w:szCs w:val="20"/>
      <w:lang w:eastAsia="ar-SA"/>
    </w:rPr>
  </w:style>
  <w:style w:type="character" w:customStyle="1" w:styleId="WW8Num95z3">
    <w:name w:val="WW8Num95z3"/>
  </w:style>
  <w:style w:type="character" w:customStyle="1" w:styleId="WW8Num95z4">
    <w:name w:val="WW8Num95z4"/>
  </w:style>
  <w:style w:type="character" w:customStyle="1" w:styleId="WW8Num95z5">
    <w:name w:val="WW8Num95z5"/>
  </w:style>
  <w:style w:type="character" w:customStyle="1" w:styleId="WW8Num95z6">
    <w:name w:val="WW8Num95z6"/>
  </w:style>
  <w:style w:type="character" w:customStyle="1" w:styleId="WW8Num95z7">
    <w:name w:val="WW8Num95z7"/>
  </w:style>
  <w:style w:type="character" w:customStyle="1" w:styleId="WW8Num95z8">
    <w:name w:val="WW8Num95z8"/>
  </w:style>
  <w:style w:type="character" w:customStyle="1" w:styleId="WW8Num96z0">
    <w:name w:val="WW8Num96z0"/>
    <w:rPr>
      <w:rFonts w:hint="default"/>
      <w:color w:val="auto"/>
    </w:rPr>
  </w:style>
  <w:style w:type="character" w:customStyle="1" w:styleId="WW8Num96z1">
    <w:name w:val="WW8Num96z1"/>
  </w:style>
  <w:style w:type="character" w:customStyle="1" w:styleId="WW8Num96z2">
    <w:name w:val="WW8Num96z2"/>
  </w:style>
  <w:style w:type="character" w:customStyle="1" w:styleId="WW8Num96z3">
    <w:name w:val="WW8Num96z3"/>
  </w:style>
  <w:style w:type="character" w:customStyle="1" w:styleId="WW8Num96z4">
    <w:name w:val="WW8Num96z4"/>
  </w:style>
  <w:style w:type="character" w:customStyle="1" w:styleId="WW8Num96z5">
    <w:name w:val="WW8Num96z5"/>
  </w:style>
  <w:style w:type="character" w:customStyle="1" w:styleId="WW8Num96z6">
    <w:name w:val="WW8Num96z6"/>
  </w:style>
  <w:style w:type="character" w:customStyle="1" w:styleId="WW8Num96z7">
    <w:name w:val="WW8Num96z7"/>
  </w:style>
  <w:style w:type="character" w:customStyle="1" w:styleId="WW8Num96z8">
    <w:name w:val="WW8Num96z8"/>
  </w:style>
  <w:style w:type="character" w:customStyle="1" w:styleId="WW8Num97z0">
    <w:name w:val="WW8Num97z0"/>
    <w:rPr>
      <w:rFonts w:ascii="Verdana" w:hAnsi="Verdana" w:cs="Verdana" w:hint="default"/>
      <w:bCs/>
      <w:sz w:val="20"/>
      <w:szCs w:val="20"/>
      <w:lang w:eastAsia="ar-SA"/>
    </w:rPr>
  </w:style>
  <w:style w:type="character" w:customStyle="1" w:styleId="WW8Num97z1">
    <w:name w:val="WW8Num97z1"/>
    <w:rPr>
      <w:rFonts w:ascii="Courier New" w:hAnsi="Courier New" w:cs="Courier New" w:hint="default"/>
    </w:rPr>
  </w:style>
  <w:style w:type="character" w:customStyle="1" w:styleId="WW8Num97z2">
    <w:name w:val="WW8Num97z2"/>
    <w:rPr>
      <w:rFonts w:ascii="Wingdings" w:hAnsi="Wingdings" w:cs="Wingdings" w:hint="default"/>
    </w:rPr>
  </w:style>
  <w:style w:type="character" w:customStyle="1" w:styleId="WW8Num97z3">
    <w:name w:val="WW8Num97z3"/>
    <w:rPr>
      <w:rFonts w:ascii="Symbol" w:hAnsi="Symbol" w:cs="Symbol" w:hint="default"/>
    </w:rPr>
  </w:style>
  <w:style w:type="character" w:customStyle="1" w:styleId="WW8Num98z0">
    <w:name w:val="WW8Num98z0"/>
    <w:rPr>
      <w:rFonts w:ascii="Verdana" w:hAnsi="Verdana" w:cs="Verdana" w:hint="default"/>
      <w:sz w:val="20"/>
      <w:szCs w:val="20"/>
    </w:rPr>
  </w:style>
  <w:style w:type="character" w:customStyle="1" w:styleId="WW8Num98z1">
    <w:name w:val="WW8Num98z1"/>
    <w:rPr>
      <w:rFonts w:ascii="Courier New" w:hAnsi="Courier New" w:cs="Courier New" w:hint="default"/>
    </w:rPr>
  </w:style>
  <w:style w:type="character" w:customStyle="1" w:styleId="WW8Num98z2">
    <w:name w:val="WW8Num98z2"/>
    <w:rPr>
      <w:rFonts w:ascii="Wingdings" w:hAnsi="Wingdings" w:cs="Wingdings" w:hint="default"/>
    </w:rPr>
  </w:style>
  <w:style w:type="character" w:customStyle="1" w:styleId="WW8Num98z3">
    <w:name w:val="WW8Num98z3"/>
    <w:rPr>
      <w:rFonts w:ascii="Symbol" w:hAnsi="Symbol" w:cs="Symbol" w:hint="default"/>
    </w:rPr>
  </w:style>
  <w:style w:type="character" w:customStyle="1" w:styleId="WW8Num99z0">
    <w:name w:val="WW8Num99z0"/>
    <w:rPr>
      <w:rFonts w:ascii="Verdana" w:hAnsi="Verdana" w:cs="Verdana"/>
      <w:sz w:val="20"/>
      <w:szCs w:val="20"/>
    </w:rPr>
  </w:style>
  <w:style w:type="character" w:customStyle="1" w:styleId="WW8Num99z1">
    <w:name w:val="WW8Num99z1"/>
  </w:style>
  <w:style w:type="character" w:customStyle="1" w:styleId="WW8Num99z2">
    <w:name w:val="WW8Num99z2"/>
  </w:style>
  <w:style w:type="character" w:customStyle="1" w:styleId="WW8Num99z3">
    <w:name w:val="WW8Num99z3"/>
  </w:style>
  <w:style w:type="character" w:customStyle="1" w:styleId="WW8Num99z4">
    <w:name w:val="WW8Num99z4"/>
  </w:style>
  <w:style w:type="character" w:customStyle="1" w:styleId="WW8Num99z5">
    <w:name w:val="WW8Num99z5"/>
  </w:style>
  <w:style w:type="character" w:customStyle="1" w:styleId="WW8Num99z6">
    <w:name w:val="WW8Num99z6"/>
  </w:style>
  <w:style w:type="character" w:customStyle="1" w:styleId="WW8Num99z7">
    <w:name w:val="WW8Num99z7"/>
  </w:style>
  <w:style w:type="character" w:customStyle="1" w:styleId="WW8Num99z8">
    <w:name w:val="WW8Num99z8"/>
  </w:style>
  <w:style w:type="character" w:customStyle="1" w:styleId="WW8Num100z0">
    <w:name w:val="WW8Num100z0"/>
    <w:rPr>
      <w:rFonts w:ascii="Verdana" w:hAnsi="Verdana" w:cs="Arial"/>
      <w:b w:val="0"/>
      <w:i w:val="0"/>
      <w:color w:val="auto"/>
      <w:sz w:val="20"/>
      <w:szCs w:val="20"/>
    </w:rPr>
  </w:style>
  <w:style w:type="character" w:customStyle="1" w:styleId="WW8Num100z1">
    <w:name w:val="WW8Num100z1"/>
  </w:style>
  <w:style w:type="character" w:customStyle="1" w:styleId="WW8Num100z2">
    <w:name w:val="WW8Num100z2"/>
  </w:style>
  <w:style w:type="character" w:customStyle="1" w:styleId="WW8Num100z3">
    <w:name w:val="WW8Num100z3"/>
  </w:style>
  <w:style w:type="character" w:customStyle="1" w:styleId="WW8Num100z4">
    <w:name w:val="WW8Num100z4"/>
  </w:style>
  <w:style w:type="character" w:customStyle="1" w:styleId="WW8Num100z5">
    <w:name w:val="WW8Num100z5"/>
  </w:style>
  <w:style w:type="character" w:customStyle="1" w:styleId="WW8Num100z6">
    <w:name w:val="WW8Num100z6"/>
  </w:style>
  <w:style w:type="character" w:customStyle="1" w:styleId="WW8Num100z7">
    <w:name w:val="WW8Num100z7"/>
  </w:style>
  <w:style w:type="character" w:customStyle="1" w:styleId="WW8Num100z8">
    <w:name w:val="WW8Num100z8"/>
  </w:style>
  <w:style w:type="character" w:customStyle="1" w:styleId="WW8Num101z0">
    <w:name w:val="WW8Num101z0"/>
    <w:rPr>
      <w:rFonts w:hint="default"/>
      <w:color w:val="auto"/>
    </w:rPr>
  </w:style>
  <w:style w:type="character" w:customStyle="1" w:styleId="WW8Num101z1">
    <w:name w:val="WW8Num101z1"/>
    <w:rPr>
      <w:rFonts w:hint="default"/>
    </w:rPr>
  </w:style>
  <w:style w:type="character" w:customStyle="1" w:styleId="WW8Num102z0">
    <w:name w:val="WW8Num102z0"/>
    <w:rPr>
      <w:rFonts w:ascii="Verdana" w:hAnsi="Verdana" w:cs="Verdana"/>
      <w:iCs/>
      <w:sz w:val="20"/>
      <w:szCs w:val="20"/>
    </w:rPr>
  </w:style>
  <w:style w:type="character" w:customStyle="1" w:styleId="WW8Num102z1">
    <w:name w:val="WW8Num102z1"/>
  </w:style>
  <w:style w:type="character" w:customStyle="1" w:styleId="WW8Num102z2">
    <w:name w:val="WW8Num102z2"/>
  </w:style>
  <w:style w:type="character" w:customStyle="1" w:styleId="WW8Num102z3">
    <w:name w:val="WW8Num102z3"/>
  </w:style>
  <w:style w:type="character" w:customStyle="1" w:styleId="WW8Num102z4">
    <w:name w:val="WW8Num102z4"/>
  </w:style>
  <w:style w:type="character" w:customStyle="1" w:styleId="WW8Num102z5">
    <w:name w:val="WW8Num102z5"/>
  </w:style>
  <w:style w:type="character" w:customStyle="1" w:styleId="WW8Num102z6">
    <w:name w:val="WW8Num102z6"/>
  </w:style>
  <w:style w:type="character" w:customStyle="1" w:styleId="WW8Num102z7">
    <w:name w:val="WW8Num102z7"/>
  </w:style>
  <w:style w:type="character" w:customStyle="1" w:styleId="WW8Num102z8">
    <w:name w:val="WW8Num102z8"/>
  </w:style>
  <w:style w:type="character" w:customStyle="1" w:styleId="WW8Num103z0">
    <w:name w:val="WW8Num103z0"/>
    <w:rPr>
      <w:rFonts w:ascii="Verdana" w:hAnsi="Verdana" w:cs="Verdana"/>
      <w:sz w:val="20"/>
      <w:szCs w:val="20"/>
    </w:rPr>
  </w:style>
  <w:style w:type="character" w:customStyle="1" w:styleId="WW8Num103z1">
    <w:name w:val="WW8Num103z1"/>
  </w:style>
  <w:style w:type="character" w:customStyle="1" w:styleId="WW8Num103z2">
    <w:name w:val="WW8Num103z2"/>
  </w:style>
  <w:style w:type="character" w:customStyle="1" w:styleId="WW8Num103z3">
    <w:name w:val="WW8Num103z3"/>
  </w:style>
  <w:style w:type="character" w:customStyle="1" w:styleId="WW8Num103z4">
    <w:name w:val="WW8Num103z4"/>
  </w:style>
  <w:style w:type="character" w:customStyle="1" w:styleId="WW8Num103z5">
    <w:name w:val="WW8Num103z5"/>
  </w:style>
  <w:style w:type="character" w:customStyle="1" w:styleId="WW8Num103z6">
    <w:name w:val="WW8Num103z6"/>
  </w:style>
  <w:style w:type="character" w:customStyle="1" w:styleId="WW8Num103z7">
    <w:name w:val="WW8Num103z7"/>
  </w:style>
  <w:style w:type="character" w:customStyle="1" w:styleId="WW8Num103z8">
    <w:name w:val="WW8Num103z8"/>
  </w:style>
  <w:style w:type="character" w:customStyle="1" w:styleId="WW8Num104z0">
    <w:name w:val="WW8Num104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04z1">
    <w:name w:val="WW8Num104z1"/>
    <w:rPr>
      <w:rFonts w:ascii="Courier New" w:hAnsi="Courier New" w:cs="Courier New" w:hint="default"/>
    </w:rPr>
  </w:style>
  <w:style w:type="character" w:customStyle="1" w:styleId="WW8Num104z2">
    <w:name w:val="WW8Num104z2"/>
    <w:rPr>
      <w:rFonts w:ascii="Wingdings" w:hAnsi="Wingdings" w:cs="Wingdings" w:hint="default"/>
    </w:rPr>
  </w:style>
  <w:style w:type="character" w:customStyle="1" w:styleId="WW8Num104z3">
    <w:name w:val="WW8Num104z3"/>
    <w:rPr>
      <w:rFonts w:ascii="Symbol" w:hAnsi="Symbol" w:cs="Symbol" w:hint="default"/>
    </w:rPr>
  </w:style>
  <w:style w:type="character" w:customStyle="1" w:styleId="WW8Num105z0">
    <w:name w:val="WW8Num105z0"/>
    <w:rPr>
      <w:rFonts w:ascii="Verdana" w:hAnsi="Verdana" w:cs="Verdana"/>
      <w:bCs/>
      <w:sz w:val="20"/>
      <w:szCs w:val="20"/>
      <w:lang w:eastAsia="ar-SA"/>
    </w:rPr>
  </w:style>
  <w:style w:type="character" w:customStyle="1" w:styleId="WW8Num105z1">
    <w:name w:val="WW8Num105z1"/>
  </w:style>
  <w:style w:type="character" w:customStyle="1" w:styleId="WW8Num105z2">
    <w:name w:val="WW8Num105z2"/>
  </w:style>
  <w:style w:type="character" w:customStyle="1" w:styleId="WW8Num105z3">
    <w:name w:val="WW8Num105z3"/>
  </w:style>
  <w:style w:type="character" w:customStyle="1" w:styleId="WW8Num105z4">
    <w:name w:val="WW8Num105z4"/>
  </w:style>
  <w:style w:type="character" w:customStyle="1" w:styleId="WW8Num105z5">
    <w:name w:val="WW8Num105z5"/>
  </w:style>
  <w:style w:type="character" w:customStyle="1" w:styleId="WW8Num105z6">
    <w:name w:val="WW8Num105z6"/>
  </w:style>
  <w:style w:type="character" w:customStyle="1" w:styleId="WW8Num105z7">
    <w:name w:val="WW8Num105z7"/>
  </w:style>
  <w:style w:type="character" w:customStyle="1" w:styleId="WW8Num105z8">
    <w:name w:val="WW8Num105z8"/>
  </w:style>
  <w:style w:type="character" w:customStyle="1" w:styleId="WW8Num106z0">
    <w:name w:val="WW8Num106z0"/>
    <w:rPr>
      <w:rFonts w:hint="default"/>
    </w:rPr>
  </w:style>
  <w:style w:type="character" w:customStyle="1" w:styleId="WW8Num106z1">
    <w:name w:val="WW8Num106z1"/>
  </w:style>
  <w:style w:type="character" w:customStyle="1" w:styleId="WW8Num106z2">
    <w:name w:val="WW8Num106z2"/>
  </w:style>
  <w:style w:type="character" w:customStyle="1" w:styleId="WW8Num106z3">
    <w:name w:val="WW8Num106z3"/>
  </w:style>
  <w:style w:type="character" w:customStyle="1" w:styleId="WW8Num106z4">
    <w:name w:val="WW8Num106z4"/>
  </w:style>
  <w:style w:type="character" w:customStyle="1" w:styleId="WW8Num106z5">
    <w:name w:val="WW8Num106z5"/>
  </w:style>
  <w:style w:type="character" w:customStyle="1" w:styleId="WW8Num106z6">
    <w:name w:val="WW8Num106z6"/>
  </w:style>
  <w:style w:type="character" w:customStyle="1" w:styleId="WW8Num106z7">
    <w:name w:val="WW8Num106z7"/>
  </w:style>
  <w:style w:type="character" w:customStyle="1" w:styleId="WW8Num106z8">
    <w:name w:val="WW8Num106z8"/>
  </w:style>
  <w:style w:type="character" w:customStyle="1" w:styleId="WW8Num107z0">
    <w:name w:val="WW8Num107z0"/>
    <w:rPr>
      <w:rFonts w:ascii="Verdana" w:hAnsi="Verdana" w:cs="Verdana" w:hint="default"/>
      <w:sz w:val="20"/>
      <w:szCs w:val="20"/>
    </w:rPr>
  </w:style>
  <w:style w:type="character" w:customStyle="1" w:styleId="WW8Num107z1">
    <w:name w:val="WW8Num107z1"/>
  </w:style>
  <w:style w:type="character" w:customStyle="1" w:styleId="WW8Num107z2">
    <w:name w:val="WW8Num107z2"/>
  </w:style>
  <w:style w:type="character" w:customStyle="1" w:styleId="WW8Num107z3">
    <w:name w:val="WW8Num107z3"/>
  </w:style>
  <w:style w:type="character" w:customStyle="1" w:styleId="WW8Num107z4">
    <w:name w:val="WW8Num107z4"/>
  </w:style>
  <w:style w:type="character" w:customStyle="1" w:styleId="WW8Num107z5">
    <w:name w:val="WW8Num107z5"/>
  </w:style>
  <w:style w:type="character" w:customStyle="1" w:styleId="WW8Num107z6">
    <w:name w:val="WW8Num107z6"/>
  </w:style>
  <w:style w:type="character" w:customStyle="1" w:styleId="WW8Num107z7">
    <w:name w:val="WW8Num107z7"/>
  </w:style>
  <w:style w:type="character" w:customStyle="1" w:styleId="WW8Num107z8">
    <w:name w:val="WW8Num107z8"/>
  </w:style>
  <w:style w:type="character" w:customStyle="1" w:styleId="WW8Num108z0">
    <w:name w:val="WW8Num108z0"/>
    <w:rPr>
      <w:rFonts w:hint="default"/>
    </w:rPr>
  </w:style>
  <w:style w:type="character" w:customStyle="1" w:styleId="WW8Num109z0">
    <w:name w:val="WW8Num109z0"/>
  </w:style>
  <w:style w:type="character" w:customStyle="1" w:styleId="WW8Num109z1">
    <w:name w:val="WW8Num109z1"/>
  </w:style>
  <w:style w:type="character" w:customStyle="1" w:styleId="WW8Num109z2">
    <w:name w:val="WW8Num109z2"/>
  </w:style>
  <w:style w:type="character" w:customStyle="1" w:styleId="WW8Num109z3">
    <w:name w:val="WW8Num109z3"/>
  </w:style>
  <w:style w:type="character" w:customStyle="1" w:styleId="WW8Num109z4">
    <w:name w:val="WW8Num109z4"/>
  </w:style>
  <w:style w:type="character" w:customStyle="1" w:styleId="WW8Num109z5">
    <w:name w:val="WW8Num109z5"/>
  </w:style>
  <w:style w:type="character" w:customStyle="1" w:styleId="WW8Num109z6">
    <w:name w:val="WW8Num109z6"/>
  </w:style>
  <w:style w:type="character" w:customStyle="1" w:styleId="WW8Num109z7">
    <w:name w:val="WW8Num109z7"/>
  </w:style>
  <w:style w:type="character" w:customStyle="1" w:styleId="WW8Num109z8">
    <w:name w:val="WW8Num109z8"/>
  </w:style>
  <w:style w:type="character" w:customStyle="1" w:styleId="WW8Num110z0">
    <w:name w:val="WW8Num110z0"/>
    <w:rPr>
      <w:rFonts w:ascii="Verdana" w:hAnsi="Verdana" w:cs="Times New Roman" w:hint="default"/>
      <w:b w:val="0"/>
      <w:i w:val="0"/>
      <w:strike w:val="0"/>
      <w:dstrike w:val="0"/>
      <w:sz w:val="20"/>
      <w:szCs w:val="20"/>
      <w:u w:val="none"/>
    </w:rPr>
  </w:style>
  <w:style w:type="character" w:customStyle="1" w:styleId="WW8Num110z2">
    <w:name w:val="WW8Num110z2"/>
  </w:style>
  <w:style w:type="character" w:customStyle="1" w:styleId="WW8Num110z3">
    <w:name w:val="WW8Num110z3"/>
  </w:style>
  <w:style w:type="character" w:customStyle="1" w:styleId="WW8Num110z4">
    <w:name w:val="WW8Num110z4"/>
  </w:style>
  <w:style w:type="character" w:customStyle="1" w:styleId="WW8Num110z5">
    <w:name w:val="WW8Num110z5"/>
  </w:style>
  <w:style w:type="character" w:customStyle="1" w:styleId="WW8Num110z6">
    <w:name w:val="WW8Num110z6"/>
  </w:style>
  <w:style w:type="character" w:customStyle="1" w:styleId="WW8Num110z7">
    <w:name w:val="WW8Num110z7"/>
  </w:style>
  <w:style w:type="character" w:customStyle="1" w:styleId="WW8Num110z8">
    <w:name w:val="WW8Num110z8"/>
  </w:style>
  <w:style w:type="character" w:customStyle="1" w:styleId="WW8Num111z0">
    <w:name w:val="WW8Num111z0"/>
    <w:rPr>
      <w:rFonts w:ascii="Verdana" w:eastAsia="Calibri" w:hAnsi="Verdana" w:cs="Verdana"/>
      <w:sz w:val="20"/>
      <w:szCs w:val="20"/>
    </w:rPr>
  </w:style>
  <w:style w:type="character" w:customStyle="1" w:styleId="WW8Num111z1">
    <w:name w:val="WW8Num111z1"/>
  </w:style>
  <w:style w:type="character" w:customStyle="1" w:styleId="WW8Num111z2">
    <w:name w:val="WW8Num111z2"/>
  </w:style>
  <w:style w:type="character" w:customStyle="1" w:styleId="WW8Num111z3">
    <w:name w:val="WW8Num111z3"/>
  </w:style>
  <w:style w:type="character" w:customStyle="1" w:styleId="WW8Num111z4">
    <w:name w:val="WW8Num111z4"/>
  </w:style>
  <w:style w:type="character" w:customStyle="1" w:styleId="WW8Num111z5">
    <w:name w:val="WW8Num111z5"/>
  </w:style>
  <w:style w:type="character" w:customStyle="1" w:styleId="WW8Num111z6">
    <w:name w:val="WW8Num111z6"/>
  </w:style>
  <w:style w:type="character" w:customStyle="1" w:styleId="WW8Num111z7">
    <w:name w:val="WW8Num111z7"/>
  </w:style>
  <w:style w:type="character" w:customStyle="1" w:styleId="WW8Num111z8">
    <w:name w:val="WW8Num111z8"/>
  </w:style>
  <w:style w:type="character" w:customStyle="1" w:styleId="WW8Num112z0">
    <w:name w:val="WW8Num112z0"/>
    <w:rPr>
      <w:rFonts w:ascii="Symbol" w:hAnsi="Symbol" w:cs="Symbol" w:hint="default"/>
    </w:rPr>
  </w:style>
  <w:style w:type="character" w:customStyle="1" w:styleId="WW8Num112z1">
    <w:name w:val="WW8Num112z1"/>
    <w:rPr>
      <w:rFonts w:ascii="Courier New" w:hAnsi="Courier New" w:cs="Courier New" w:hint="default"/>
    </w:rPr>
  </w:style>
  <w:style w:type="character" w:customStyle="1" w:styleId="WW8Num112z2">
    <w:name w:val="WW8Num112z2"/>
    <w:rPr>
      <w:rFonts w:ascii="Wingdings" w:hAnsi="Wingdings" w:cs="Wingdings" w:hint="default"/>
    </w:rPr>
  </w:style>
  <w:style w:type="character" w:customStyle="1" w:styleId="WW8Num113z0">
    <w:name w:val="WW8Num113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113z1">
    <w:name w:val="WW8Num113z1"/>
  </w:style>
  <w:style w:type="character" w:customStyle="1" w:styleId="WW8Num113z2">
    <w:name w:val="WW8Num113z2"/>
  </w:style>
  <w:style w:type="character" w:customStyle="1" w:styleId="WW8Num113z3">
    <w:name w:val="WW8Num113z3"/>
  </w:style>
  <w:style w:type="character" w:customStyle="1" w:styleId="WW8Num113z4">
    <w:name w:val="WW8Num113z4"/>
  </w:style>
  <w:style w:type="character" w:customStyle="1" w:styleId="WW8Num113z5">
    <w:name w:val="WW8Num113z5"/>
  </w:style>
  <w:style w:type="character" w:customStyle="1" w:styleId="WW8Num113z6">
    <w:name w:val="WW8Num113z6"/>
  </w:style>
  <w:style w:type="character" w:customStyle="1" w:styleId="WW8Num113z7">
    <w:name w:val="WW8Num113z7"/>
  </w:style>
  <w:style w:type="character" w:customStyle="1" w:styleId="WW8Num113z8">
    <w:name w:val="WW8Num113z8"/>
  </w:style>
  <w:style w:type="character" w:customStyle="1" w:styleId="WW8Num114z0">
    <w:name w:val="WW8Num114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114z1">
    <w:name w:val="WW8Num114z1"/>
  </w:style>
  <w:style w:type="character" w:customStyle="1" w:styleId="WW8Num114z2">
    <w:name w:val="WW8Num114z2"/>
  </w:style>
  <w:style w:type="character" w:customStyle="1" w:styleId="WW8Num114z3">
    <w:name w:val="WW8Num114z3"/>
  </w:style>
  <w:style w:type="character" w:customStyle="1" w:styleId="WW8Num114z4">
    <w:name w:val="WW8Num114z4"/>
  </w:style>
  <w:style w:type="character" w:customStyle="1" w:styleId="WW8Num114z5">
    <w:name w:val="WW8Num114z5"/>
  </w:style>
  <w:style w:type="character" w:customStyle="1" w:styleId="WW8Num114z6">
    <w:name w:val="WW8Num114z6"/>
  </w:style>
  <w:style w:type="character" w:customStyle="1" w:styleId="WW8Num114z7">
    <w:name w:val="WW8Num114z7"/>
  </w:style>
  <w:style w:type="character" w:customStyle="1" w:styleId="WW8Num114z8">
    <w:name w:val="WW8Num114z8"/>
  </w:style>
  <w:style w:type="character" w:customStyle="1" w:styleId="WW8Num115z0">
    <w:name w:val="WW8Num115z0"/>
  </w:style>
  <w:style w:type="character" w:customStyle="1" w:styleId="WW8Num115z1">
    <w:name w:val="WW8Num115z1"/>
  </w:style>
  <w:style w:type="character" w:customStyle="1" w:styleId="WW8Num115z2">
    <w:name w:val="WW8Num115z2"/>
  </w:style>
  <w:style w:type="character" w:customStyle="1" w:styleId="WW8Num115z3">
    <w:name w:val="WW8Num115z3"/>
  </w:style>
  <w:style w:type="character" w:customStyle="1" w:styleId="WW8Num115z4">
    <w:name w:val="WW8Num115z4"/>
  </w:style>
  <w:style w:type="character" w:customStyle="1" w:styleId="WW8Num115z5">
    <w:name w:val="WW8Num115z5"/>
  </w:style>
  <w:style w:type="character" w:customStyle="1" w:styleId="WW8Num115z6">
    <w:name w:val="WW8Num115z6"/>
  </w:style>
  <w:style w:type="character" w:customStyle="1" w:styleId="WW8Num115z7">
    <w:name w:val="WW8Num115z7"/>
  </w:style>
  <w:style w:type="character" w:customStyle="1" w:styleId="WW8Num115z8">
    <w:name w:val="WW8Num115z8"/>
  </w:style>
  <w:style w:type="character" w:customStyle="1" w:styleId="WW8Num116z0">
    <w:name w:val="WW8Num116z0"/>
    <w:rPr>
      <w:rFonts w:ascii="Verdana" w:hAnsi="Verdana" w:cs="Verdana"/>
      <w:sz w:val="20"/>
      <w:szCs w:val="20"/>
    </w:rPr>
  </w:style>
  <w:style w:type="character" w:customStyle="1" w:styleId="WW8Num116z1">
    <w:name w:val="WW8Num116z1"/>
  </w:style>
  <w:style w:type="character" w:customStyle="1" w:styleId="WW8Num116z2">
    <w:name w:val="WW8Num116z2"/>
  </w:style>
  <w:style w:type="character" w:customStyle="1" w:styleId="WW8Num116z3">
    <w:name w:val="WW8Num116z3"/>
  </w:style>
  <w:style w:type="character" w:customStyle="1" w:styleId="WW8Num116z4">
    <w:name w:val="WW8Num116z4"/>
  </w:style>
  <w:style w:type="character" w:customStyle="1" w:styleId="WW8Num116z5">
    <w:name w:val="WW8Num116z5"/>
  </w:style>
  <w:style w:type="character" w:customStyle="1" w:styleId="WW8Num116z6">
    <w:name w:val="WW8Num116z6"/>
  </w:style>
  <w:style w:type="character" w:customStyle="1" w:styleId="WW8Num116z7">
    <w:name w:val="WW8Num116z7"/>
  </w:style>
  <w:style w:type="character" w:customStyle="1" w:styleId="WW8Num116z8">
    <w:name w:val="WW8Num116z8"/>
  </w:style>
  <w:style w:type="character" w:customStyle="1" w:styleId="WW8Num117z0">
    <w:name w:val="WW8Num117z0"/>
    <w:rPr>
      <w:rFonts w:hint="default"/>
    </w:rPr>
  </w:style>
  <w:style w:type="character" w:customStyle="1" w:styleId="WW8Num118z0">
    <w:name w:val="WW8Num118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18z1">
    <w:name w:val="WW8Num118z1"/>
  </w:style>
  <w:style w:type="character" w:customStyle="1" w:styleId="WW8Num118z2">
    <w:name w:val="WW8Num118z2"/>
  </w:style>
  <w:style w:type="character" w:customStyle="1" w:styleId="WW8Num118z3">
    <w:name w:val="WW8Num118z3"/>
  </w:style>
  <w:style w:type="character" w:customStyle="1" w:styleId="WW8Num118z4">
    <w:name w:val="WW8Num118z4"/>
  </w:style>
  <w:style w:type="character" w:customStyle="1" w:styleId="WW8Num118z5">
    <w:name w:val="WW8Num118z5"/>
  </w:style>
  <w:style w:type="character" w:customStyle="1" w:styleId="WW8Num118z6">
    <w:name w:val="WW8Num118z6"/>
  </w:style>
  <w:style w:type="character" w:customStyle="1" w:styleId="WW8Num118z7">
    <w:name w:val="WW8Num118z7"/>
  </w:style>
  <w:style w:type="character" w:customStyle="1" w:styleId="WW8Num118z8">
    <w:name w:val="WW8Num118z8"/>
  </w:style>
  <w:style w:type="character" w:customStyle="1" w:styleId="WW8Num119z0">
    <w:name w:val="WW8Num119z0"/>
    <w:rPr>
      <w:rFonts w:ascii="Verdana" w:hAnsi="Verdana" w:cs="Verdana"/>
      <w:b/>
      <w:i/>
      <w:sz w:val="20"/>
      <w:szCs w:val="20"/>
    </w:rPr>
  </w:style>
  <w:style w:type="character" w:customStyle="1" w:styleId="WW8Num119z1">
    <w:name w:val="WW8Num119z1"/>
  </w:style>
  <w:style w:type="character" w:customStyle="1" w:styleId="WW8Num119z2">
    <w:name w:val="WW8Num119z2"/>
  </w:style>
  <w:style w:type="character" w:customStyle="1" w:styleId="WW8Num119z3">
    <w:name w:val="WW8Num119z3"/>
  </w:style>
  <w:style w:type="character" w:customStyle="1" w:styleId="WW8Num119z4">
    <w:name w:val="WW8Num119z4"/>
  </w:style>
  <w:style w:type="character" w:customStyle="1" w:styleId="WW8Num119z5">
    <w:name w:val="WW8Num119z5"/>
  </w:style>
  <w:style w:type="character" w:customStyle="1" w:styleId="WW8Num119z6">
    <w:name w:val="WW8Num119z6"/>
  </w:style>
  <w:style w:type="character" w:customStyle="1" w:styleId="WW8Num119z7">
    <w:name w:val="WW8Num119z7"/>
  </w:style>
  <w:style w:type="character" w:customStyle="1" w:styleId="WW8Num119z8">
    <w:name w:val="WW8Num119z8"/>
  </w:style>
  <w:style w:type="character" w:customStyle="1" w:styleId="WW8Num120z0">
    <w:name w:val="WW8Num120z0"/>
    <w:rPr>
      <w:rFonts w:hint="default"/>
    </w:rPr>
  </w:style>
  <w:style w:type="character" w:customStyle="1" w:styleId="WW8Num120z1">
    <w:name w:val="WW8Num120z1"/>
  </w:style>
  <w:style w:type="character" w:customStyle="1" w:styleId="WW8Num120z2">
    <w:name w:val="WW8Num120z2"/>
  </w:style>
  <w:style w:type="character" w:customStyle="1" w:styleId="WW8Num120z3">
    <w:name w:val="WW8Num120z3"/>
  </w:style>
  <w:style w:type="character" w:customStyle="1" w:styleId="WW8Num120z4">
    <w:name w:val="WW8Num120z4"/>
  </w:style>
  <w:style w:type="character" w:customStyle="1" w:styleId="WW8Num120z5">
    <w:name w:val="WW8Num120z5"/>
  </w:style>
  <w:style w:type="character" w:customStyle="1" w:styleId="WW8Num120z6">
    <w:name w:val="WW8Num120z6"/>
  </w:style>
  <w:style w:type="character" w:customStyle="1" w:styleId="WW8Num120z7">
    <w:name w:val="WW8Num120z7"/>
  </w:style>
  <w:style w:type="character" w:customStyle="1" w:styleId="WW8Num120z8">
    <w:name w:val="WW8Num120z8"/>
  </w:style>
  <w:style w:type="character" w:customStyle="1" w:styleId="WW8Num121z0">
    <w:name w:val="WW8Num121z0"/>
    <w:rPr>
      <w:rFonts w:hint="default"/>
    </w:rPr>
  </w:style>
  <w:style w:type="character" w:customStyle="1" w:styleId="WW8Num122z0">
    <w:name w:val="WW8Num122z0"/>
    <w:rPr>
      <w:rFonts w:ascii="Verdana" w:hAnsi="Verdana" w:cs="Verdana" w:hint="default"/>
      <w:b/>
      <w:bCs/>
      <w:iCs/>
      <w:sz w:val="20"/>
      <w:szCs w:val="20"/>
      <w:lang w:eastAsia="ar-SA"/>
    </w:rPr>
  </w:style>
  <w:style w:type="character" w:customStyle="1" w:styleId="WW8Num122z1">
    <w:name w:val="WW8Num122z1"/>
  </w:style>
  <w:style w:type="character" w:customStyle="1" w:styleId="WW8Num122z2">
    <w:name w:val="WW8Num122z2"/>
  </w:style>
  <w:style w:type="character" w:customStyle="1" w:styleId="WW8Num122z3">
    <w:name w:val="WW8Num122z3"/>
  </w:style>
  <w:style w:type="character" w:customStyle="1" w:styleId="WW8Num122z4">
    <w:name w:val="WW8Num122z4"/>
  </w:style>
  <w:style w:type="character" w:customStyle="1" w:styleId="WW8Num122z5">
    <w:name w:val="WW8Num122z5"/>
  </w:style>
  <w:style w:type="character" w:customStyle="1" w:styleId="WW8Num122z6">
    <w:name w:val="WW8Num122z6"/>
  </w:style>
  <w:style w:type="character" w:customStyle="1" w:styleId="WW8Num122z7">
    <w:name w:val="WW8Num122z7"/>
  </w:style>
  <w:style w:type="character" w:customStyle="1" w:styleId="WW8Num122z8">
    <w:name w:val="WW8Num122z8"/>
  </w:style>
  <w:style w:type="character" w:customStyle="1" w:styleId="WW8Num123z0">
    <w:name w:val="WW8Num123z0"/>
    <w:rPr>
      <w:rFonts w:ascii="Symbol" w:hAnsi="Symbol" w:cs="Symbol" w:hint="default"/>
    </w:rPr>
  </w:style>
  <w:style w:type="character" w:customStyle="1" w:styleId="WW8Num123z1">
    <w:name w:val="WW8Num123z1"/>
    <w:rPr>
      <w:rFonts w:ascii="Courier New" w:hAnsi="Courier New" w:cs="Courier New" w:hint="default"/>
    </w:rPr>
  </w:style>
  <w:style w:type="character" w:customStyle="1" w:styleId="WW8Num123z2">
    <w:name w:val="WW8Num123z2"/>
    <w:rPr>
      <w:rFonts w:ascii="Wingdings" w:hAnsi="Wingdings" w:cs="Wingdings" w:hint="default"/>
    </w:rPr>
  </w:style>
  <w:style w:type="character" w:customStyle="1" w:styleId="WW8Num124z0">
    <w:name w:val="WW8Num124z0"/>
    <w:rPr>
      <w:rFonts w:hint="default"/>
    </w:rPr>
  </w:style>
  <w:style w:type="character" w:customStyle="1" w:styleId="WW8Num124z1">
    <w:name w:val="WW8Num124z1"/>
    <w:rPr>
      <w:rFonts w:ascii="Courier New" w:hAnsi="Courier New" w:cs="Courier New" w:hint="default"/>
    </w:rPr>
  </w:style>
  <w:style w:type="character" w:customStyle="1" w:styleId="WW8Num124z2">
    <w:name w:val="WW8Num124z2"/>
    <w:rPr>
      <w:rFonts w:ascii="Wingdings" w:hAnsi="Wingdings" w:cs="Wingdings" w:hint="default"/>
    </w:rPr>
  </w:style>
  <w:style w:type="character" w:customStyle="1" w:styleId="WW8Num124z3">
    <w:name w:val="WW8Num124z3"/>
    <w:rPr>
      <w:rFonts w:ascii="Symbol" w:hAnsi="Symbol" w:cs="Symbol" w:hint="default"/>
    </w:rPr>
  </w:style>
  <w:style w:type="character" w:customStyle="1" w:styleId="WW8Num125z0">
    <w:name w:val="WW8Num125z0"/>
    <w:rPr>
      <w:rFonts w:ascii="Verdana" w:hAnsi="Verdana" w:cs="Verdana"/>
      <w:iCs/>
      <w:sz w:val="20"/>
      <w:szCs w:val="20"/>
    </w:rPr>
  </w:style>
  <w:style w:type="character" w:customStyle="1" w:styleId="WW8Num125z1">
    <w:name w:val="WW8Num125z1"/>
  </w:style>
  <w:style w:type="character" w:customStyle="1" w:styleId="WW8Num125z2">
    <w:name w:val="WW8Num125z2"/>
  </w:style>
  <w:style w:type="character" w:customStyle="1" w:styleId="WW8Num125z3">
    <w:name w:val="WW8Num125z3"/>
  </w:style>
  <w:style w:type="character" w:customStyle="1" w:styleId="WW8Num125z4">
    <w:name w:val="WW8Num125z4"/>
  </w:style>
  <w:style w:type="character" w:customStyle="1" w:styleId="WW8Num125z5">
    <w:name w:val="WW8Num125z5"/>
  </w:style>
  <w:style w:type="character" w:customStyle="1" w:styleId="WW8Num125z6">
    <w:name w:val="WW8Num125z6"/>
  </w:style>
  <w:style w:type="character" w:customStyle="1" w:styleId="WW8Num125z7">
    <w:name w:val="WW8Num125z7"/>
  </w:style>
  <w:style w:type="character" w:customStyle="1" w:styleId="WW8Num125z8">
    <w:name w:val="WW8Num125z8"/>
  </w:style>
  <w:style w:type="character" w:customStyle="1" w:styleId="WW8Num126z0">
    <w:name w:val="WW8Num126z0"/>
    <w:rPr>
      <w:rFonts w:ascii="Times New Roman" w:hAnsi="Times New Roman" w:cs="Times New Roman" w:hint="default"/>
      <w:color w:val="auto"/>
    </w:rPr>
  </w:style>
  <w:style w:type="character" w:customStyle="1" w:styleId="WW8Num126z1">
    <w:name w:val="WW8Num126z1"/>
    <w:rPr>
      <w:rFonts w:ascii="Verdana" w:hAnsi="Verdana" w:cs="Verdana" w:hint="default"/>
      <w:b/>
      <w:sz w:val="20"/>
      <w:szCs w:val="20"/>
      <w:lang w:eastAsia="ar-SA"/>
    </w:rPr>
  </w:style>
  <w:style w:type="character" w:customStyle="1" w:styleId="WW8Num127z0">
    <w:name w:val="WW8Num127z0"/>
    <w:rPr>
      <w:rFonts w:hint="default"/>
    </w:rPr>
  </w:style>
  <w:style w:type="character" w:customStyle="1" w:styleId="WW8Num128z0">
    <w:name w:val="WW8Num128z0"/>
    <w:rPr>
      <w:rFonts w:ascii="Arial" w:hAnsi="Arial" w:cs="Arial" w:hint="default"/>
      <w:b w:val="0"/>
      <w:i w:val="0"/>
      <w:sz w:val="20"/>
      <w:szCs w:val="20"/>
    </w:rPr>
  </w:style>
  <w:style w:type="character" w:customStyle="1" w:styleId="WW8Num128z1">
    <w:name w:val="WW8Num128z1"/>
    <w:rPr>
      <w:rFonts w:ascii="Arial" w:hAnsi="Arial" w:cs="Arial" w:hint="default"/>
      <w:b/>
      <w:i w:val="0"/>
      <w:sz w:val="20"/>
      <w:szCs w:val="20"/>
    </w:rPr>
  </w:style>
  <w:style w:type="character" w:customStyle="1" w:styleId="WW8Num128z2">
    <w:name w:val="WW8Num128z2"/>
    <w:rPr>
      <w:rFonts w:ascii="Verdana" w:hAnsi="Verdana" w:cs="Arial" w:hint="default"/>
      <w:b w:val="0"/>
      <w:i w:val="0"/>
      <w:sz w:val="20"/>
      <w:szCs w:val="20"/>
    </w:rPr>
  </w:style>
  <w:style w:type="character" w:customStyle="1" w:styleId="WW8Num128z3">
    <w:name w:val="WW8Num128z3"/>
  </w:style>
  <w:style w:type="character" w:customStyle="1" w:styleId="WW8Num128z4">
    <w:name w:val="WW8Num128z4"/>
  </w:style>
  <w:style w:type="character" w:customStyle="1" w:styleId="WW8Num128z5">
    <w:name w:val="WW8Num128z5"/>
  </w:style>
  <w:style w:type="character" w:customStyle="1" w:styleId="WW8Num128z6">
    <w:name w:val="WW8Num128z6"/>
  </w:style>
  <w:style w:type="character" w:customStyle="1" w:styleId="WW8Num128z7">
    <w:name w:val="WW8Num128z7"/>
  </w:style>
  <w:style w:type="character" w:customStyle="1" w:styleId="WW8Num128z8">
    <w:name w:val="WW8Num128z8"/>
  </w:style>
  <w:style w:type="character" w:customStyle="1" w:styleId="WW8Num129z0">
    <w:name w:val="WW8Num129z0"/>
    <w:rPr>
      <w:rFonts w:hint="default"/>
    </w:rPr>
  </w:style>
  <w:style w:type="character" w:customStyle="1" w:styleId="WW8Num129z1">
    <w:name w:val="WW8Num129z1"/>
  </w:style>
  <w:style w:type="character" w:customStyle="1" w:styleId="WW8Num129z2">
    <w:name w:val="WW8Num129z2"/>
  </w:style>
  <w:style w:type="character" w:customStyle="1" w:styleId="WW8Num129z3">
    <w:name w:val="WW8Num129z3"/>
  </w:style>
  <w:style w:type="character" w:customStyle="1" w:styleId="WW8Num129z4">
    <w:name w:val="WW8Num129z4"/>
  </w:style>
  <w:style w:type="character" w:customStyle="1" w:styleId="WW8Num129z5">
    <w:name w:val="WW8Num129z5"/>
  </w:style>
  <w:style w:type="character" w:customStyle="1" w:styleId="WW8Num129z6">
    <w:name w:val="WW8Num129z6"/>
  </w:style>
  <w:style w:type="character" w:customStyle="1" w:styleId="WW8Num129z7">
    <w:name w:val="WW8Num129z7"/>
  </w:style>
  <w:style w:type="character" w:customStyle="1" w:styleId="WW8Num129z8">
    <w:name w:val="WW8Num129z8"/>
  </w:style>
  <w:style w:type="character" w:customStyle="1" w:styleId="WW8Num130z0">
    <w:name w:val="WW8Num130z0"/>
    <w:rPr>
      <w:rFonts w:hint="default"/>
    </w:rPr>
  </w:style>
  <w:style w:type="character" w:customStyle="1" w:styleId="WW8Num131z0">
    <w:name w:val="WW8Num131z0"/>
    <w:rPr>
      <w:rFonts w:ascii="Verdana" w:eastAsia="Calibri" w:hAnsi="Verdana" w:cs="Verdana" w:hint="default"/>
      <w:sz w:val="20"/>
      <w:szCs w:val="20"/>
      <w:lang w:eastAsia="ar-SA"/>
    </w:rPr>
  </w:style>
  <w:style w:type="character" w:customStyle="1" w:styleId="WW8Num131z1">
    <w:name w:val="WW8Num131z1"/>
  </w:style>
  <w:style w:type="character" w:customStyle="1" w:styleId="WW8Num131z2">
    <w:name w:val="WW8Num131z2"/>
  </w:style>
  <w:style w:type="character" w:customStyle="1" w:styleId="WW8Num131z3">
    <w:name w:val="WW8Num131z3"/>
  </w:style>
  <w:style w:type="character" w:customStyle="1" w:styleId="WW8Num131z4">
    <w:name w:val="WW8Num131z4"/>
  </w:style>
  <w:style w:type="character" w:customStyle="1" w:styleId="WW8Num131z5">
    <w:name w:val="WW8Num131z5"/>
  </w:style>
  <w:style w:type="character" w:customStyle="1" w:styleId="WW8Num131z6">
    <w:name w:val="WW8Num131z6"/>
  </w:style>
  <w:style w:type="character" w:customStyle="1" w:styleId="WW8Num131z7">
    <w:name w:val="WW8Num131z7"/>
  </w:style>
  <w:style w:type="character" w:customStyle="1" w:styleId="WW8Num131z8">
    <w:name w:val="WW8Num131z8"/>
  </w:style>
  <w:style w:type="character" w:customStyle="1" w:styleId="WW8Num132z0">
    <w:name w:val="WW8Num132z0"/>
    <w:rPr>
      <w:rFonts w:ascii="Verdana" w:hAnsi="Verdana" w:cs="Times New Roman" w:hint="default"/>
      <w:b w:val="0"/>
      <w:i w:val="0"/>
      <w:strike w:val="0"/>
      <w:dstrike w:val="0"/>
      <w:sz w:val="20"/>
      <w:szCs w:val="20"/>
      <w:u w:val="none"/>
    </w:rPr>
  </w:style>
  <w:style w:type="character" w:customStyle="1" w:styleId="WW8Num132z1">
    <w:name w:val="WW8Num132z1"/>
  </w:style>
  <w:style w:type="character" w:customStyle="1" w:styleId="WW8Num132z2">
    <w:name w:val="WW8Num132z2"/>
  </w:style>
  <w:style w:type="character" w:customStyle="1" w:styleId="WW8Num132z3">
    <w:name w:val="WW8Num132z3"/>
  </w:style>
  <w:style w:type="character" w:customStyle="1" w:styleId="WW8Num132z4">
    <w:name w:val="WW8Num132z4"/>
  </w:style>
  <w:style w:type="character" w:customStyle="1" w:styleId="WW8Num132z5">
    <w:name w:val="WW8Num132z5"/>
  </w:style>
  <w:style w:type="character" w:customStyle="1" w:styleId="WW8Num132z6">
    <w:name w:val="WW8Num132z6"/>
  </w:style>
  <w:style w:type="character" w:customStyle="1" w:styleId="WW8Num132z7">
    <w:name w:val="WW8Num132z7"/>
  </w:style>
  <w:style w:type="character" w:customStyle="1" w:styleId="WW8Num132z8">
    <w:name w:val="WW8Num132z8"/>
  </w:style>
  <w:style w:type="character" w:customStyle="1" w:styleId="WW8Num133z0">
    <w:name w:val="WW8Num133z0"/>
    <w:rPr>
      <w:rFonts w:hint="default"/>
    </w:rPr>
  </w:style>
  <w:style w:type="character" w:customStyle="1" w:styleId="WW8Num134z0">
    <w:name w:val="WW8Num134z0"/>
    <w:rPr>
      <w:rFonts w:hint="default"/>
      <w:color w:val="auto"/>
    </w:rPr>
  </w:style>
  <w:style w:type="character" w:customStyle="1" w:styleId="WW8Num134z1">
    <w:name w:val="WW8Num134z1"/>
    <w:rPr>
      <w:rFonts w:hint="default"/>
    </w:rPr>
  </w:style>
  <w:style w:type="character" w:customStyle="1" w:styleId="WW8Num135z0">
    <w:name w:val="WW8Num135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35z1">
    <w:name w:val="WW8Num135z1"/>
  </w:style>
  <w:style w:type="character" w:customStyle="1" w:styleId="WW8Num135z2">
    <w:name w:val="WW8Num135z2"/>
  </w:style>
  <w:style w:type="character" w:customStyle="1" w:styleId="WW8Num135z3">
    <w:name w:val="WW8Num135z3"/>
  </w:style>
  <w:style w:type="character" w:customStyle="1" w:styleId="WW8Num135z4">
    <w:name w:val="WW8Num135z4"/>
  </w:style>
  <w:style w:type="character" w:customStyle="1" w:styleId="WW8Num135z5">
    <w:name w:val="WW8Num135z5"/>
  </w:style>
  <w:style w:type="character" w:customStyle="1" w:styleId="WW8Num135z6">
    <w:name w:val="WW8Num135z6"/>
  </w:style>
  <w:style w:type="character" w:customStyle="1" w:styleId="WW8Num135z7">
    <w:name w:val="WW8Num135z7"/>
  </w:style>
  <w:style w:type="character" w:customStyle="1" w:styleId="WW8Num135z8">
    <w:name w:val="WW8Num135z8"/>
  </w:style>
  <w:style w:type="character" w:customStyle="1" w:styleId="WW8Num136z0">
    <w:name w:val="WW8Num136z0"/>
    <w:rPr>
      <w:rFonts w:ascii="Verdana" w:eastAsia="Calibri" w:hAnsi="Verdana" w:cs="Verdana"/>
      <w:b w:val="0"/>
      <w:bCs/>
      <w:iCs/>
      <w:sz w:val="20"/>
      <w:szCs w:val="20"/>
    </w:rPr>
  </w:style>
  <w:style w:type="character" w:customStyle="1" w:styleId="WW8Num136z1">
    <w:name w:val="WW8Num136z1"/>
  </w:style>
  <w:style w:type="character" w:customStyle="1" w:styleId="WW8Num136z2">
    <w:name w:val="WW8Num136z2"/>
  </w:style>
  <w:style w:type="character" w:customStyle="1" w:styleId="WW8Num136z3">
    <w:name w:val="WW8Num136z3"/>
  </w:style>
  <w:style w:type="character" w:customStyle="1" w:styleId="WW8Num136z4">
    <w:name w:val="WW8Num136z4"/>
  </w:style>
  <w:style w:type="character" w:customStyle="1" w:styleId="WW8Num136z5">
    <w:name w:val="WW8Num136z5"/>
  </w:style>
  <w:style w:type="character" w:customStyle="1" w:styleId="WW8Num136z6">
    <w:name w:val="WW8Num136z6"/>
  </w:style>
  <w:style w:type="character" w:customStyle="1" w:styleId="WW8Num136z7">
    <w:name w:val="WW8Num136z7"/>
  </w:style>
  <w:style w:type="character" w:customStyle="1" w:styleId="WW8Num136z8">
    <w:name w:val="WW8Num136z8"/>
  </w:style>
  <w:style w:type="character" w:customStyle="1" w:styleId="WW8Num137z0">
    <w:name w:val="WW8Num137z0"/>
  </w:style>
  <w:style w:type="character" w:customStyle="1" w:styleId="WW8Num137z1">
    <w:name w:val="WW8Num137z1"/>
  </w:style>
  <w:style w:type="character" w:customStyle="1" w:styleId="WW8Num137z2">
    <w:name w:val="WW8Num137z2"/>
  </w:style>
  <w:style w:type="character" w:customStyle="1" w:styleId="WW8Num137z3">
    <w:name w:val="WW8Num137z3"/>
  </w:style>
  <w:style w:type="character" w:customStyle="1" w:styleId="WW8Num137z4">
    <w:name w:val="WW8Num137z4"/>
  </w:style>
  <w:style w:type="character" w:customStyle="1" w:styleId="WW8Num137z5">
    <w:name w:val="WW8Num137z5"/>
  </w:style>
  <w:style w:type="character" w:customStyle="1" w:styleId="WW8Num137z6">
    <w:name w:val="WW8Num137z6"/>
  </w:style>
  <w:style w:type="character" w:customStyle="1" w:styleId="WW8Num137z7">
    <w:name w:val="WW8Num137z7"/>
  </w:style>
  <w:style w:type="character" w:customStyle="1" w:styleId="WW8Num137z8">
    <w:name w:val="WW8Num137z8"/>
  </w:style>
  <w:style w:type="character" w:customStyle="1" w:styleId="WW8Num138z0">
    <w:name w:val="WW8Num138z0"/>
    <w:rPr>
      <w:rFonts w:hint="default"/>
    </w:rPr>
  </w:style>
  <w:style w:type="character" w:customStyle="1" w:styleId="WW8Num139z0">
    <w:name w:val="WW8Num139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139z1">
    <w:name w:val="WW8Num139z1"/>
  </w:style>
  <w:style w:type="character" w:customStyle="1" w:styleId="WW8Num139z2">
    <w:name w:val="WW8Num139z2"/>
  </w:style>
  <w:style w:type="character" w:customStyle="1" w:styleId="WW8Num139z3">
    <w:name w:val="WW8Num139z3"/>
  </w:style>
  <w:style w:type="character" w:customStyle="1" w:styleId="WW8Num139z4">
    <w:name w:val="WW8Num139z4"/>
  </w:style>
  <w:style w:type="character" w:customStyle="1" w:styleId="WW8Num139z5">
    <w:name w:val="WW8Num139z5"/>
  </w:style>
  <w:style w:type="character" w:customStyle="1" w:styleId="WW8Num139z6">
    <w:name w:val="WW8Num139z6"/>
  </w:style>
  <w:style w:type="character" w:customStyle="1" w:styleId="WW8Num139z7">
    <w:name w:val="WW8Num139z7"/>
  </w:style>
  <w:style w:type="character" w:customStyle="1" w:styleId="WW8Num139z8">
    <w:name w:val="WW8Num139z8"/>
  </w:style>
  <w:style w:type="character" w:customStyle="1" w:styleId="WW8Num140z0">
    <w:name w:val="WW8Num140z0"/>
    <w:rPr>
      <w:rFonts w:ascii="Verdana" w:hAnsi="Verdana" w:cs="Verdana"/>
      <w:sz w:val="20"/>
      <w:szCs w:val="20"/>
    </w:rPr>
  </w:style>
  <w:style w:type="character" w:customStyle="1" w:styleId="WW8Num140z1">
    <w:name w:val="WW8Num140z1"/>
  </w:style>
  <w:style w:type="character" w:customStyle="1" w:styleId="WW8Num140z2">
    <w:name w:val="WW8Num140z2"/>
  </w:style>
  <w:style w:type="character" w:customStyle="1" w:styleId="WW8Num140z3">
    <w:name w:val="WW8Num140z3"/>
  </w:style>
  <w:style w:type="character" w:customStyle="1" w:styleId="WW8Num140z4">
    <w:name w:val="WW8Num140z4"/>
  </w:style>
  <w:style w:type="character" w:customStyle="1" w:styleId="WW8Num140z5">
    <w:name w:val="WW8Num140z5"/>
  </w:style>
  <w:style w:type="character" w:customStyle="1" w:styleId="WW8Num140z6">
    <w:name w:val="WW8Num140z6"/>
  </w:style>
  <w:style w:type="character" w:customStyle="1" w:styleId="WW8Num140z7">
    <w:name w:val="WW8Num140z7"/>
  </w:style>
  <w:style w:type="character" w:customStyle="1" w:styleId="WW8Num140z8">
    <w:name w:val="WW8Num140z8"/>
  </w:style>
  <w:style w:type="character" w:customStyle="1" w:styleId="WW8Num141z0">
    <w:name w:val="WW8Num141z0"/>
    <w:rPr>
      <w:rFonts w:hint="default"/>
      <w:color w:val="auto"/>
    </w:rPr>
  </w:style>
  <w:style w:type="character" w:customStyle="1" w:styleId="WW8Num141z1">
    <w:name w:val="WW8Num141z1"/>
    <w:rPr>
      <w:rFonts w:hint="default"/>
    </w:rPr>
  </w:style>
  <w:style w:type="character" w:customStyle="1" w:styleId="WW8Num142z0">
    <w:name w:val="WW8Num142z0"/>
    <w:rPr>
      <w:rFonts w:ascii="Verdana" w:hAnsi="Verdana" w:cs="Verdana" w:hint="default"/>
      <w:sz w:val="20"/>
      <w:szCs w:val="20"/>
    </w:rPr>
  </w:style>
  <w:style w:type="character" w:customStyle="1" w:styleId="WW8Num142z1">
    <w:name w:val="WW8Num142z1"/>
  </w:style>
  <w:style w:type="character" w:customStyle="1" w:styleId="WW8Num142z2">
    <w:name w:val="WW8Num142z2"/>
  </w:style>
  <w:style w:type="character" w:customStyle="1" w:styleId="WW8Num142z3">
    <w:name w:val="WW8Num142z3"/>
  </w:style>
  <w:style w:type="character" w:customStyle="1" w:styleId="WW8Num142z4">
    <w:name w:val="WW8Num142z4"/>
  </w:style>
  <w:style w:type="character" w:customStyle="1" w:styleId="WW8Num142z5">
    <w:name w:val="WW8Num142z5"/>
  </w:style>
  <w:style w:type="character" w:customStyle="1" w:styleId="WW8Num142z6">
    <w:name w:val="WW8Num142z6"/>
  </w:style>
  <w:style w:type="character" w:customStyle="1" w:styleId="WW8Num142z7">
    <w:name w:val="WW8Num142z7"/>
  </w:style>
  <w:style w:type="character" w:customStyle="1" w:styleId="WW8Num142z8">
    <w:name w:val="WW8Num142z8"/>
  </w:style>
  <w:style w:type="character" w:customStyle="1" w:styleId="WW8Num143z0">
    <w:name w:val="WW8Num143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143z1">
    <w:name w:val="WW8Num143z1"/>
  </w:style>
  <w:style w:type="character" w:customStyle="1" w:styleId="WW8Num143z2">
    <w:name w:val="WW8Num143z2"/>
  </w:style>
  <w:style w:type="character" w:customStyle="1" w:styleId="WW8Num143z3">
    <w:name w:val="WW8Num143z3"/>
  </w:style>
  <w:style w:type="character" w:customStyle="1" w:styleId="WW8Num143z4">
    <w:name w:val="WW8Num143z4"/>
  </w:style>
  <w:style w:type="character" w:customStyle="1" w:styleId="WW8Num143z5">
    <w:name w:val="WW8Num143z5"/>
  </w:style>
  <w:style w:type="character" w:customStyle="1" w:styleId="WW8Num143z6">
    <w:name w:val="WW8Num143z6"/>
  </w:style>
  <w:style w:type="character" w:customStyle="1" w:styleId="WW8Num143z7">
    <w:name w:val="WW8Num143z7"/>
  </w:style>
  <w:style w:type="character" w:customStyle="1" w:styleId="WW8Num143z8">
    <w:name w:val="WW8Num143z8"/>
  </w:style>
  <w:style w:type="character" w:customStyle="1" w:styleId="WW8Num144z0">
    <w:name w:val="WW8Num144z0"/>
    <w:rPr>
      <w:rFonts w:ascii="Verdana" w:hAnsi="Verdana" w:cs="Times New Roman" w:hint="default"/>
      <w:b w:val="0"/>
      <w:i w:val="0"/>
      <w:strike w:val="0"/>
      <w:dstrike w:val="0"/>
      <w:sz w:val="20"/>
      <w:szCs w:val="20"/>
      <w:u w:val="none"/>
      <w:lang w:eastAsia="ar-SA"/>
    </w:rPr>
  </w:style>
  <w:style w:type="character" w:customStyle="1" w:styleId="WW8Num144z1">
    <w:name w:val="WW8Num144z1"/>
  </w:style>
  <w:style w:type="character" w:customStyle="1" w:styleId="WW8Num144z2">
    <w:name w:val="WW8Num144z2"/>
  </w:style>
  <w:style w:type="character" w:customStyle="1" w:styleId="WW8Num144z3">
    <w:name w:val="WW8Num144z3"/>
  </w:style>
  <w:style w:type="character" w:customStyle="1" w:styleId="WW8Num144z4">
    <w:name w:val="WW8Num144z4"/>
  </w:style>
  <w:style w:type="character" w:customStyle="1" w:styleId="WW8Num144z5">
    <w:name w:val="WW8Num144z5"/>
  </w:style>
  <w:style w:type="character" w:customStyle="1" w:styleId="WW8Num144z6">
    <w:name w:val="WW8Num144z6"/>
  </w:style>
  <w:style w:type="character" w:customStyle="1" w:styleId="WW8Num144z7">
    <w:name w:val="WW8Num144z7"/>
  </w:style>
  <w:style w:type="character" w:customStyle="1" w:styleId="WW8Num144z8">
    <w:name w:val="WW8Num144z8"/>
  </w:style>
  <w:style w:type="character" w:customStyle="1" w:styleId="WW8Num145z0">
    <w:name w:val="WW8Num145z0"/>
    <w:rPr>
      <w:rFonts w:ascii="Verdana" w:hAnsi="Verdana" w:cs="Verdana"/>
      <w:iCs/>
      <w:sz w:val="20"/>
      <w:szCs w:val="20"/>
    </w:rPr>
  </w:style>
  <w:style w:type="character" w:customStyle="1" w:styleId="WW8Num145z1">
    <w:name w:val="WW8Num145z1"/>
  </w:style>
  <w:style w:type="character" w:customStyle="1" w:styleId="WW8Num145z2">
    <w:name w:val="WW8Num145z2"/>
  </w:style>
  <w:style w:type="character" w:customStyle="1" w:styleId="WW8Num145z3">
    <w:name w:val="WW8Num145z3"/>
  </w:style>
  <w:style w:type="character" w:customStyle="1" w:styleId="WW8Num145z4">
    <w:name w:val="WW8Num145z4"/>
  </w:style>
  <w:style w:type="character" w:customStyle="1" w:styleId="WW8Num145z5">
    <w:name w:val="WW8Num145z5"/>
  </w:style>
  <w:style w:type="character" w:customStyle="1" w:styleId="WW8Num145z6">
    <w:name w:val="WW8Num145z6"/>
  </w:style>
  <w:style w:type="character" w:customStyle="1" w:styleId="WW8Num145z7">
    <w:name w:val="WW8Num145z7"/>
  </w:style>
  <w:style w:type="character" w:customStyle="1" w:styleId="WW8Num145z8">
    <w:name w:val="WW8Num145z8"/>
  </w:style>
  <w:style w:type="character" w:customStyle="1" w:styleId="WW8Num146z0">
    <w:name w:val="WW8Num146z0"/>
    <w:rPr>
      <w:rFonts w:ascii="Verdana" w:hAnsi="Verdana" w:cs="Verdana" w:hint="default"/>
      <w:sz w:val="20"/>
      <w:szCs w:val="20"/>
    </w:rPr>
  </w:style>
  <w:style w:type="character" w:customStyle="1" w:styleId="WW8Num146z1">
    <w:name w:val="WW8Num146z1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146z3">
    <w:name w:val="WW8Num146z3"/>
  </w:style>
  <w:style w:type="character" w:customStyle="1" w:styleId="WW8Num146z4">
    <w:name w:val="WW8Num146z4"/>
  </w:style>
  <w:style w:type="character" w:customStyle="1" w:styleId="WW8Num146z5">
    <w:name w:val="WW8Num146z5"/>
  </w:style>
  <w:style w:type="character" w:customStyle="1" w:styleId="WW8Num146z6">
    <w:name w:val="WW8Num146z6"/>
  </w:style>
  <w:style w:type="character" w:customStyle="1" w:styleId="WW8Num146z7">
    <w:name w:val="WW8Num146z7"/>
  </w:style>
  <w:style w:type="character" w:customStyle="1" w:styleId="WW8Num146z8">
    <w:name w:val="WW8Num146z8"/>
  </w:style>
  <w:style w:type="character" w:customStyle="1" w:styleId="WW8Num147z0">
    <w:name w:val="WW8Num147z0"/>
    <w:rPr>
      <w:rFonts w:hint="default"/>
    </w:rPr>
  </w:style>
  <w:style w:type="character" w:customStyle="1" w:styleId="WW8Num147z1">
    <w:name w:val="WW8Num147z1"/>
  </w:style>
  <w:style w:type="character" w:customStyle="1" w:styleId="WW8Num147z2">
    <w:name w:val="WW8Num147z2"/>
  </w:style>
  <w:style w:type="character" w:customStyle="1" w:styleId="WW8Num147z3">
    <w:name w:val="WW8Num147z3"/>
  </w:style>
  <w:style w:type="character" w:customStyle="1" w:styleId="WW8Num147z4">
    <w:name w:val="WW8Num147z4"/>
  </w:style>
  <w:style w:type="character" w:customStyle="1" w:styleId="WW8Num147z5">
    <w:name w:val="WW8Num147z5"/>
  </w:style>
  <w:style w:type="character" w:customStyle="1" w:styleId="WW8Num147z6">
    <w:name w:val="WW8Num147z6"/>
  </w:style>
  <w:style w:type="character" w:customStyle="1" w:styleId="WW8Num147z7">
    <w:name w:val="WW8Num147z7"/>
  </w:style>
  <w:style w:type="character" w:customStyle="1" w:styleId="WW8Num147z8">
    <w:name w:val="WW8Num147z8"/>
  </w:style>
  <w:style w:type="character" w:customStyle="1" w:styleId="WW8Num148z0">
    <w:name w:val="WW8Num148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48z1">
    <w:name w:val="WW8Num148z1"/>
  </w:style>
  <w:style w:type="character" w:customStyle="1" w:styleId="WW8Num148z2">
    <w:name w:val="WW8Num148z2"/>
  </w:style>
  <w:style w:type="character" w:customStyle="1" w:styleId="WW8Num148z3">
    <w:name w:val="WW8Num148z3"/>
  </w:style>
  <w:style w:type="character" w:customStyle="1" w:styleId="WW8Num148z4">
    <w:name w:val="WW8Num148z4"/>
  </w:style>
  <w:style w:type="character" w:customStyle="1" w:styleId="WW8Num148z5">
    <w:name w:val="WW8Num148z5"/>
  </w:style>
  <w:style w:type="character" w:customStyle="1" w:styleId="WW8Num148z6">
    <w:name w:val="WW8Num148z6"/>
  </w:style>
  <w:style w:type="character" w:customStyle="1" w:styleId="WW8Num148z7">
    <w:name w:val="WW8Num148z7"/>
  </w:style>
  <w:style w:type="character" w:customStyle="1" w:styleId="WW8Num148z8">
    <w:name w:val="WW8Num148z8"/>
  </w:style>
  <w:style w:type="character" w:customStyle="1" w:styleId="WW8Num149z0">
    <w:name w:val="WW8Num149z0"/>
    <w:rPr>
      <w:rFonts w:ascii="Symbol" w:eastAsia="Calibri" w:hAnsi="Symbol" w:cs="Symbol" w:hint="default"/>
      <w:color w:val="auto"/>
      <w:sz w:val="20"/>
      <w:szCs w:val="20"/>
      <w:lang w:eastAsia="ar-SA"/>
    </w:rPr>
  </w:style>
  <w:style w:type="character" w:customStyle="1" w:styleId="WW8Num149z1">
    <w:name w:val="WW8Num149z1"/>
    <w:rPr>
      <w:rFonts w:ascii="Courier New" w:hAnsi="Courier New" w:cs="Courier New" w:hint="default"/>
    </w:rPr>
  </w:style>
  <w:style w:type="character" w:customStyle="1" w:styleId="WW8Num149z2">
    <w:name w:val="WW8Num149z2"/>
    <w:rPr>
      <w:rFonts w:ascii="Wingdings" w:hAnsi="Wingdings" w:cs="Wingdings" w:hint="default"/>
    </w:rPr>
  </w:style>
  <w:style w:type="character" w:customStyle="1" w:styleId="WW8Num149z3">
    <w:name w:val="WW8Num149z3"/>
    <w:rPr>
      <w:rFonts w:ascii="Symbol" w:hAnsi="Symbol" w:cs="Symbol" w:hint="default"/>
    </w:rPr>
  </w:style>
  <w:style w:type="character" w:customStyle="1" w:styleId="WW8Num150z0">
    <w:name w:val="WW8Num150z0"/>
    <w:rPr>
      <w:rFonts w:ascii="Verdana" w:eastAsia="Calibri" w:hAnsi="Verdana" w:cs="Verdana"/>
      <w:sz w:val="20"/>
      <w:szCs w:val="20"/>
      <w:lang w:eastAsia="en-US"/>
    </w:rPr>
  </w:style>
  <w:style w:type="character" w:customStyle="1" w:styleId="WW8Num150z1">
    <w:name w:val="WW8Num150z1"/>
    <w:rPr>
      <w:rFonts w:ascii="Verdana" w:eastAsia="Calibri" w:hAnsi="Verdana" w:cs="Verdana"/>
      <w:b w:val="0"/>
      <w:sz w:val="20"/>
      <w:szCs w:val="20"/>
      <w:lang w:eastAsia="en-US"/>
    </w:rPr>
  </w:style>
  <w:style w:type="character" w:customStyle="1" w:styleId="WW8Num150z2">
    <w:name w:val="WW8Num150z2"/>
  </w:style>
  <w:style w:type="character" w:customStyle="1" w:styleId="WW8Num150z3">
    <w:name w:val="WW8Num150z3"/>
  </w:style>
  <w:style w:type="character" w:customStyle="1" w:styleId="WW8Num150z4">
    <w:name w:val="WW8Num150z4"/>
  </w:style>
  <w:style w:type="character" w:customStyle="1" w:styleId="WW8Num150z5">
    <w:name w:val="WW8Num150z5"/>
  </w:style>
  <w:style w:type="character" w:customStyle="1" w:styleId="WW8Num150z6">
    <w:name w:val="WW8Num150z6"/>
  </w:style>
  <w:style w:type="character" w:customStyle="1" w:styleId="WW8Num150z7">
    <w:name w:val="WW8Num150z7"/>
  </w:style>
  <w:style w:type="character" w:customStyle="1" w:styleId="WW8Num150z8">
    <w:name w:val="WW8Num150z8"/>
  </w:style>
  <w:style w:type="character" w:customStyle="1" w:styleId="WW8Num151z0">
    <w:name w:val="WW8Num151z0"/>
    <w:rPr>
      <w:rFonts w:hint="default"/>
    </w:rPr>
  </w:style>
  <w:style w:type="character" w:customStyle="1" w:styleId="WW8Num151z1">
    <w:name w:val="WW8Num151z1"/>
  </w:style>
  <w:style w:type="character" w:customStyle="1" w:styleId="WW8Num151z2">
    <w:name w:val="WW8Num151z2"/>
  </w:style>
  <w:style w:type="character" w:customStyle="1" w:styleId="WW8Num151z3">
    <w:name w:val="WW8Num151z3"/>
  </w:style>
  <w:style w:type="character" w:customStyle="1" w:styleId="WW8Num151z4">
    <w:name w:val="WW8Num151z4"/>
  </w:style>
  <w:style w:type="character" w:customStyle="1" w:styleId="WW8Num151z5">
    <w:name w:val="WW8Num151z5"/>
  </w:style>
  <w:style w:type="character" w:customStyle="1" w:styleId="WW8Num151z6">
    <w:name w:val="WW8Num151z6"/>
  </w:style>
  <w:style w:type="character" w:customStyle="1" w:styleId="WW8Num151z7">
    <w:name w:val="WW8Num151z7"/>
  </w:style>
  <w:style w:type="character" w:customStyle="1" w:styleId="WW8Num151z8">
    <w:name w:val="WW8Num151z8"/>
  </w:style>
  <w:style w:type="character" w:customStyle="1" w:styleId="WW8Num152z0">
    <w:name w:val="WW8Num152z0"/>
    <w:rPr>
      <w:rFonts w:hint="default"/>
    </w:rPr>
  </w:style>
  <w:style w:type="character" w:customStyle="1" w:styleId="WW8Num152z2">
    <w:name w:val="WW8Num152z2"/>
  </w:style>
  <w:style w:type="character" w:customStyle="1" w:styleId="WW8Num152z3">
    <w:name w:val="WW8Num152z3"/>
  </w:style>
  <w:style w:type="character" w:customStyle="1" w:styleId="WW8Num152z4">
    <w:name w:val="WW8Num152z4"/>
  </w:style>
  <w:style w:type="character" w:customStyle="1" w:styleId="WW8Num152z5">
    <w:name w:val="WW8Num152z5"/>
  </w:style>
  <w:style w:type="character" w:customStyle="1" w:styleId="WW8Num152z6">
    <w:name w:val="WW8Num152z6"/>
  </w:style>
  <w:style w:type="character" w:customStyle="1" w:styleId="WW8Num152z7">
    <w:name w:val="WW8Num152z7"/>
  </w:style>
  <w:style w:type="character" w:customStyle="1" w:styleId="WW8Num152z8">
    <w:name w:val="WW8Num152z8"/>
  </w:style>
  <w:style w:type="character" w:customStyle="1" w:styleId="WW8Num153z0">
    <w:name w:val="WW8Num153z0"/>
    <w:rPr>
      <w:rFonts w:ascii="Verdana" w:hAnsi="Verdana" w:cs="Verdana"/>
      <w:sz w:val="20"/>
      <w:szCs w:val="20"/>
      <w:lang w:eastAsia="ar-SA"/>
    </w:rPr>
  </w:style>
  <w:style w:type="character" w:customStyle="1" w:styleId="WW8Num153z1">
    <w:name w:val="WW8Num153z1"/>
  </w:style>
  <w:style w:type="character" w:customStyle="1" w:styleId="WW8Num153z2">
    <w:name w:val="WW8Num153z2"/>
  </w:style>
  <w:style w:type="character" w:customStyle="1" w:styleId="WW8Num153z3">
    <w:name w:val="WW8Num153z3"/>
  </w:style>
  <w:style w:type="character" w:customStyle="1" w:styleId="WW8Num153z4">
    <w:name w:val="WW8Num153z4"/>
  </w:style>
  <w:style w:type="character" w:customStyle="1" w:styleId="WW8Num153z5">
    <w:name w:val="WW8Num153z5"/>
  </w:style>
  <w:style w:type="character" w:customStyle="1" w:styleId="WW8Num153z6">
    <w:name w:val="WW8Num153z6"/>
  </w:style>
  <w:style w:type="character" w:customStyle="1" w:styleId="WW8Num153z7">
    <w:name w:val="WW8Num153z7"/>
  </w:style>
  <w:style w:type="character" w:customStyle="1" w:styleId="WW8Num153z8">
    <w:name w:val="WW8Num153z8"/>
  </w:style>
  <w:style w:type="character" w:customStyle="1" w:styleId="WW8Num154z0">
    <w:name w:val="WW8Num154z0"/>
    <w:rPr>
      <w:rFonts w:hint="default"/>
    </w:rPr>
  </w:style>
  <w:style w:type="character" w:customStyle="1" w:styleId="WW8Num154z1">
    <w:name w:val="WW8Num154z1"/>
    <w:rPr>
      <w:rFonts w:ascii="Symbol" w:hAnsi="Symbol" w:cs="Symbol" w:hint="default"/>
    </w:rPr>
  </w:style>
  <w:style w:type="character" w:customStyle="1" w:styleId="WW8Num154z2">
    <w:name w:val="WW8Num154z2"/>
  </w:style>
  <w:style w:type="character" w:customStyle="1" w:styleId="WW8Num154z3">
    <w:name w:val="WW8Num154z3"/>
  </w:style>
  <w:style w:type="character" w:customStyle="1" w:styleId="WW8Num154z4">
    <w:name w:val="WW8Num154z4"/>
  </w:style>
  <w:style w:type="character" w:customStyle="1" w:styleId="WW8Num154z5">
    <w:name w:val="WW8Num154z5"/>
  </w:style>
  <w:style w:type="character" w:customStyle="1" w:styleId="WW8Num154z6">
    <w:name w:val="WW8Num154z6"/>
  </w:style>
  <w:style w:type="character" w:customStyle="1" w:styleId="WW8Num154z7">
    <w:name w:val="WW8Num154z7"/>
  </w:style>
  <w:style w:type="character" w:customStyle="1" w:styleId="WW8Num154z8">
    <w:name w:val="WW8Num154z8"/>
  </w:style>
  <w:style w:type="character" w:customStyle="1" w:styleId="WW8Num155z0">
    <w:name w:val="WW8Num155z0"/>
    <w:rPr>
      <w:rFonts w:hint="default"/>
    </w:rPr>
  </w:style>
  <w:style w:type="character" w:customStyle="1" w:styleId="WW8Num155z1">
    <w:name w:val="WW8Num155z1"/>
    <w:rPr>
      <w:rFonts w:ascii="Courier New" w:hAnsi="Courier New" w:cs="Courier New" w:hint="default"/>
    </w:rPr>
  </w:style>
  <w:style w:type="character" w:customStyle="1" w:styleId="WW8Num155z2">
    <w:name w:val="WW8Num155z2"/>
    <w:rPr>
      <w:rFonts w:ascii="Wingdings" w:hAnsi="Wingdings" w:cs="Wingdings" w:hint="default"/>
    </w:rPr>
  </w:style>
  <w:style w:type="character" w:customStyle="1" w:styleId="WW8Num155z3">
    <w:name w:val="WW8Num155z3"/>
    <w:rPr>
      <w:rFonts w:ascii="Symbol" w:hAnsi="Symbol" w:cs="Symbol" w:hint="default"/>
    </w:rPr>
  </w:style>
  <w:style w:type="character" w:customStyle="1" w:styleId="WW8Num156z0">
    <w:name w:val="WW8Num156z0"/>
    <w:rPr>
      <w:rFonts w:hint="default"/>
    </w:rPr>
  </w:style>
  <w:style w:type="character" w:customStyle="1" w:styleId="WW8Num156z1">
    <w:name w:val="WW8Num156z1"/>
  </w:style>
  <w:style w:type="character" w:customStyle="1" w:styleId="WW8Num156z2">
    <w:name w:val="WW8Num156z2"/>
  </w:style>
  <w:style w:type="character" w:customStyle="1" w:styleId="WW8Num156z3">
    <w:name w:val="WW8Num156z3"/>
  </w:style>
  <w:style w:type="character" w:customStyle="1" w:styleId="WW8Num156z4">
    <w:name w:val="WW8Num156z4"/>
  </w:style>
  <w:style w:type="character" w:customStyle="1" w:styleId="WW8Num156z5">
    <w:name w:val="WW8Num156z5"/>
  </w:style>
  <w:style w:type="character" w:customStyle="1" w:styleId="WW8Num156z6">
    <w:name w:val="WW8Num156z6"/>
  </w:style>
  <w:style w:type="character" w:customStyle="1" w:styleId="WW8Num156z7">
    <w:name w:val="WW8Num156z7"/>
  </w:style>
  <w:style w:type="character" w:customStyle="1" w:styleId="WW8Num156z8">
    <w:name w:val="WW8Num156z8"/>
  </w:style>
  <w:style w:type="character" w:customStyle="1" w:styleId="WW8Num157z0">
    <w:name w:val="WW8Num157z0"/>
    <w:rPr>
      <w:rFonts w:hint="default"/>
    </w:rPr>
  </w:style>
  <w:style w:type="character" w:customStyle="1" w:styleId="WW8Num158z0">
    <w:name w:val="WW8Num158z0"/>
    <w:rPr>
      <w:rFonts w:ascii="Symbol" w:hAnsi="Symbol" w:cs="Symbol" w:hint="default"/>
    </w:rPr>
  </w:style>
  <w:style w:type="character" w:customStyle="1" w:styleId="WW8Num158z1">
    <w:name w:val="WW8Num158z1"/>
    <w:rPr>
      <w:rFonts w:ascii="Courier New" w:hAnsi="Courier New" w:cs="Courier New" w:hint="default"/>
    </w:rPr>
  </w:style>
  <w:style w:type="character" w:customStyle="1" w:styleId="WW8Num158z2">
    <w:name w:val="WW8Num158z2"/>
    <w:rPr>
      <w:rFonts w:ascii="Wingdings" w:hAnsi="Wingdings" w:cs="Wingdings" w:hint="default"/>
    </w:rPr>
  </w:style>
  <w:style w:type="character" w:customStyle="1" w:styleId="WW8Num159z0">
    <w:name w:val="WW8Num159z0"/>
    <w:rPr>
      <w:rFonts w:ascii="Verdana" w:hAnsi="Verdana" w:cs="Verdana"/>
      <w:sz w:val="20"/>
      <w:szCs w:val="20"/>
    </w:rPr>
  </w:style>
  <w:style w:type="character" w:customStyle="1" w:styleId="WW8Num159z1">
    <w:name w:val="WW8Num159z1"/>
  </w:style>
  <w:style w:type="character" w:customStyle="1" w:styleId="WW8Num159z2">
    <w:name w:val="WW8Num159z2"/>
  </w:style>
  <w:style w:type="character" w:customStyle="1" w:styleId="WW8Num159z3">
    <w:name w:val="WW8Num159z3"/>
  </w:style>
  <w:style w:type="character" w:customStyle="1" w:styleId="WW8Num159z4">
    <w:name w:val="WW8Num159z4"/>
  </w:style>
  <w:style w:type="character" w:customStyle="1" w:styleId="WW8Num159z5">
    <w:name w:val="WW8Num159z5"/>
  </w:style>
  <w:style w:type="character" w:customStyle="1" w:styleId="WW8Num159z6">
    <w:name w:val="WW8Num159z6"/>
  </w:style>
  <w:style w:type="character" w:customStyle="1" w:styleId="WW8Num159z7">
    <w:name w:val="WW8Num159z7"/>
  </w:style>
  <w:style w:type="character" w:customStyle="1" w:styleId="WW8Num159z8">
    <w:name w:val="WW8Num159z8"/>
  </w:style>
  <w:style w:type="character" w:customStyle="1" w:styleId="WW8Num160z0">
    <w:name w:val="WW8Num160z0"/>
    <w:rPr>
      <w:rFonts w:ascii="Symbol" w:hAnsi="Symbol" w:cs="Symbol" w:hint="default"/>
    </w:rPr>
  </w:style>
  <w:style w:type="character" w:customStyle="1" w:styleId="WW8Num160z1">
    <w:name w:val="WW8Num160z1"/>
  </w:style>
  <w:style w:type="character" w:customStyle="1" w:styleId="WW8Num160z2">
    <w:name w:val="WW8Num160z2"/>
  </w:style>
  <w:style w:type="character" w:customStyle="1" w:styleId="WW8Num160z3">
    <w:name w:val="WW8Num160z3"/>
  </w:style>
  <w:style w:type="character" w:customStyle="1" w:styleId="WW8Num160z4">
    <w:name w:val="WW8Num160z4"/>
  </w:style>
  <w:style w:type="character" w:customStyle="1" w:styleId="WW8Num160z5">
    <w:name w:val="WW8Num160z5"/>
  </w:style>
  <w:style w:type="character" w:customStyle="1" w:styleId="WW8Num160z6">
    <w:name w:val="WW8Num160z6"/>
  </w:style>
  <w:style w:type="character" w:customStyle="1" w:styleId="WW8Num160z7">
    <w:name w:val="WW8Num160z7"/>
  </w:style>
  <w:style w:type="character" w:customStyle="1" w:styleId="WW8Num160z8">
    <w:name w:val="WW8Num160z8"/>
  </w:style>
  <w:style w:type="character" w:customStyle="1" w:styleId="WW8Num161z0">
    <w:name w:val="WW8Num161z0"/>
    <w:rPr>
      <w:rFonts w:ascii="Verdana" w:hAnsi="Verdana" w:cs="Verdana"/>
      <w:sz w:val="20"/>
      <w:szCs w:val="20"/>
      <w:lang w:eastAsia="ar-SA"/>
    </w:rPr>
  </w:style>
  <w:style w:type="character" w:customStyle="1" w:styleId="WW8Num161z1">
    <w:name w:val="WW8Num161z1"/>
  </w:style>
  <w:style w:type="character" w:customStyle="1" w:styleId="WW8Num161z2">
    <w:name w:val="WW8Num161z2"/>
  </w:style>
  <w:style w:type="character" w:customStyle="1" w:styleId="WW8Num161z3">
    <w:name w:val="WW8Num161z3"/>
  </w:style>
  <w:style w:type="character" w:customStyle="1" w:styleId="WW8Num161z4">
    <w:name w:val="WW8Num161z4"/>
  </w:style>
  <w:style w:type="character" w:customStyle="1" w:styleId="WW8Num161z5">
    <w:name w:val="WW8Num161z5"/>
  </w:style>
  <w:style w:type="character" w:customStyle="1" w:styleId="WW8Num161z6">
    <w:name w:val="WW8Num161z6"/>
  </w:style>
  <w:style w:type="character" w:customStyle="1" w:styleId="WW8Num161z7">
    <w:name w:val="WW8Num161z7"/>
  </w:style>
  <w:style w:type="character" w:customStyle="1" w:styleId="WW8Num161z8">
    <w:name w:val="WW8Num161z8"/>
  </w:style>
  <w:style w:type="character" w:customStyle="1" w:styleId="WW8Num162z0">
    <w:name w:val="WW8Num162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62z1">
    <w:name w:val="WW8Num162z1"/>
  </w:style>
  <w:style w:type="character" w:customStyle="1" w:styleId="WW8Num162z2">
    <w:name w:val="WW8Num162z2"/>
  </w:style>
  <w:style w:type="character" w:customStyle="1" w:styleId="WW8Num162z3">
    <w:name w:val="WW8Num162z3"/>
  </w:style>
  <w:style w:type="character" w:customStyle="1" w:styleId="WW8Num162z4">
    <w:name w:val="WW8Num162z4"/>
  </w:style>
  <w:style w:type="character" w:customStyle="1" w:styleId="WW8Num162z5">
    <w:name w:val="WW8Num162z5"/>
  </w:style>
  <w:style w:type="character" w:customStyle="1" w:styleId="WW8Num162z6">
    <w:name w:val="WW8Num162z6"/>
  </w:style>
  <w:style w:type="character" w:customStyle="1" w:styleId="WW8Num162z7">
    <w:name w:val="WW8Num162z7"/>
  </w:style>
  <w:style w:type="character" w:customStyle="1" w:styleId="WW8Num162z8">
    <w:name w:val="WW8Num162z8"/>
  </w:style>
  <w:style w:type="character" w:customStyle="1" w:styleId="WW8Num163z0">
    <w:name w:val="WW8Num163z0"/>
    <w:rPr>
      <w:rFonts w:hint="default"/>
    </w:rPr>
  </w:style>
  <w:style w:type="character" w:customStyle="1" w:styleId="WW8Num164z0">
    <w:name w:val="WW8Num164z0"/>
    <w:rPr>
      <w:rFonts w:ascii="Verdana" w:eastAsia="Calibri" w:hAnsi="Verdana" w:cs="Verdana"/>
      <w:b/>
      <w:sz w:val="20"/>
      <w:szCs w:val="20"/>
      <w:lang w:eastAsia="ar-SA"/>
    </w:rPr>
  </w:style>
  <w:style w:type="character" w:customStyle="1" w:styleId="WW8Num164z1">
    <w:name w:val="WW8Num164z1"/>
  </w:style>
  <w:style w:type="character" w:customStyle="1" w:styleId="WW8Num164z2">
    <w:name w:val="WW8Num164z2"/>
  </w:style>
  <w:style w:type="character" w:customStyle="1" w:styleId="WW8Num164z3">
    <w:name w:val="WW8Num164z3"/>
  </w:style>
  <w:style w:type="character" w:customStyle="1" w:styleId="WW8Num164z4">
    <w:name w:val="WW8Num164z4"/>
  </w:style>
  <w:style w:type="character" w:customStyle="1" w:styleId="WW8Num164z5">
    <w:name w:val="WW8Num164z5"/>
  </w:style>
  <w:style w:type="character" w:customStyle="1" w:styleId="WW8Num164z6">
    <w:name w:val="WW8Num164z6"/>
  </w:style>
  <w:style w:type="character" w:customStyle="1" w:styleId="WW8Num164z7">
    <w:name w:val="WW8Num164z7"/>
  </w:style>
  <w:style w:type="character" w:customStyle="1" w:styleId="WW8Num164z8">
    <w:name w:val="WW8Num164z8"/>
  </w:style>
  <w:style w:type="character" w:customStyle="1" w:styleId="WW8Num165z0">
    <w:name w:val="WW8Num165z0"/>
    <w:rPr>
      <w:rFonts w:ascii="Verdana" w:hAnsi="Verdana" w:cs="Verdana" w:hint="default"/>
      <w:b w:val="0"/>
      <w:sz w:val="20"/>
      <w:szCs w:val="20"/>
      <w:lang w:eastAsia="ar-SA"/>
    </w:rPr>
  </w:style>
  <w:style w:type="character" w:customStyle="1" w:styleId="WW8Num165z1">
    <w:name w:val="WW8Num165z1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65z2">
    <w:name w:val="WW8Num165z2"/>
  </w:style>
  <w:style w:type="character" w:customStyle="1" w:styleId="WW8Num165z3">
    <w:name w:val="WW8Num165z3"/>
  </w:style>
  <w:style w:type="character" w:customStyle="1" w:styleId="WW8Num165z4">
    <w:name w:val="WW8Num165z4"/>
  </w:style>
  <w:style w:type="character" w:customStyle="1" w:styleId="WW8Num165z5">
    <w:name w:val="WW8Num165z5"/>
  </w:style>
  <w:style w:type="character" w:customStyle="1" w:styleId="WW8Num165z6">
    <w:name w:val="WW8Num165z6"/>
  </w:style>
  <w:style w:type="character" w:customStyle="1" w:styleId="WW8Num165z7">
    <w:name w:val="WW8Num165z7"/>
  </w:style>
  <w:style w:type="character" w:customStyle="1" w:styleId="WW8Num165z8">
    <w:name w:val="WW8Num165z8"/>
  </w:style>
  <w:style w:type="character" w:customStyle="1" w:styleId="WW8Num166z0">
    <w:name w:val="WW8Num166z0"/>
    <w:rPr>
      <w:rFonts w:hint="default"/>
    </w:rPr>
  </w:style>
  <w:style w:type="character" w:customStyle="1" w:styleId="WW8Num167z0">
    <w:name w:val="WW8Num167z0"/>
    <w:rPr>
      <w:rFonts w:ascii="Times New Roman" w:hAnsi="Times New Roman" w:cs="Times New Roman" w:hint="default"/>
      <w:color w:val="auto"/>
    </w:rPr>
  </w:style>
  <w:style w:type="character" w:customStyle="1" w:styleId="WW8Num167z1">
    <w:name w:val="WW8Num167z1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68z0">
    <w:name w:val="WW8Num168z0"/>
  </w:style>
  <w:style w:type="character" w:customStyle="1" w:styleId="WW8Num168z1">
    <w:name w:val="WW8Num168z1"/>
  </w:style>
  <w:style w:type="character" w:customStyle="1" w:styleId="WW8Num168z2">
    <w:name w:val="WW8Num168z2"/>
  </w:style>
  <w:style w:type="character" w:customStyle="1" w:styleId="WW8Num168z3">
    <w:name w:val="WW8Num168z3"/>
  </w:style>
  <w:style w:type="character" w:customStyle="1" w:styleId="WW8Num168z4">
    <w:name w:val="WW8Num168z4"/>
  </w:style>
  <w:style w:type="character" w:customStyle="1" w:styleId="WW8Num168z5">
    <w:name w:val="WW8Num168z5"/>
  </w:style>
  <w:style w:type="character" w:customStyle="1" w:styleId="WW8Num168z6">
    <w:name w:val="WW8Num168z6"/>
  </w:style>
  <w:style w:type="character" w:customStyle="1" w:styleId="WW8Num168z7">
    <w:name w:val="WW8Num168z7"/>
  </w:style>
  <w:style w:type="character" w:customStyle="1" w:styleId="WW8Num168z8">
    <w:name w:val="WW8Num168z8"/>
  </w:style>
  <w:style w:type="character" w:customStyle="1" w:styleId="WW8Num169z0">
    <w:name w:val="WW8Num169z0"/>
    <w:rPr>
      <w:rFonts w:ascii="Verdana" w:eastAsia="Calibri" w:hAnsi="Verdana" w:cs="Times New Roman"/>
      <w:sz w:val="20"/>
      <w:szCs w:val="20"/>
      <w:lang w:eastAsia="ar-SA"/>
    </w:rPr>
  </w:style>
  <w:style w:type="character" w:customStyle="1" w:styleId="WW8Num169z1">
    <w:name w:val="WW8Num169z1"/>
  </w:style>
  <w:style w:type="character" w:customStyle="1" w:styleId="WW8Num169z2">
    <w:name w:val="WW8Num169z2"/>
  </w:style>
  <w:style w:type="character" w:customStyle="1" w:styleId="WW8Num169z3">
    <w:name w:val="WW8Num169z3"/>
  </w:style>
  <w:style w:type="character" w:customStyle="1" w:styleId="WW8Num169z4">
    <w:name w:val="WW8Num169z4"/>
  </w:style>
  <w:style w:type="character" w:customStyle="1" w:styleId="WW8Num169z5">
    <w:name w:val="WW8Num169z5"/>
  </w:style>
  <w:style w:type="character" w:customStyle="1" w:styleId="WW8Num169z6">
    <w:name w:val="WW8Num169z6"/>
  </w:style>
  <w:style w:type="character" w:customStyle="1" w:styleId="WW8Num169z7">
    <w:name w:val="WW8Num169z7"/>
  </w:style>
  <w:style w:type="character" w:customStyle="1" w:styleId="WW8Num169z8">
    <w:name w:val="WW8Num169z8"/>
  </w:style>
  <w:style w:type="character" w:customStyle="1" w:styleId="WW8Num170z0">
    <w:name w:val="WW8Num170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170z1">
    <w:name w:val="WW8Num170z1"/>
  </w:style>
  <w:style w:type="character" w:customStyle="1" w:styleId="WW8Num170z2">
    <w:name w:val="WW8Num170z2"/>
  </w:style>
  <w:style w:type="character" w:customStyle="1" w:styleId="WW8Num170z3">
    <w:name w:val="WW8Num170z3"/>
  </w:style>
  <w:style w:type="character" w:customStyle="1" w:styleId="WW8Num170z4">
    <w:name w:val="WW8Num170z4"/>
  </w:style>
  <w:style w:type="character" w:customStyle="1" w:styleId="WW8Num170z5">
    <w:name w:val="WW8Num170z5"/>
  </w:style>
  <w:style w:type="character" w:customStyle="1" w:styleId="WW8Num170z6">
    <w:name w:val="WW8Num170z6"/>
  </w:style>
  <w:style w:type="character" w:customStyle="1" w:styleId="WW8Num170z7">
    <w:name w:val="WW8Num170z7"/>
  </w:style>
  <w:style w:type="character" w:customStyle="1" w:styleId="WW8Num170z8">
    <w:name w:val="WW8Num170z8"/>
  </w:style>
  <w:style w:type="character" w:customStyle="1" w:styleId="WW8Num171z0">
    <w:name w:val="WW8Num171z0"/>
  </w:style>
  <w:style w:type="character" w:customStyle="1" w:styleId="WW8Num171z1">
    <w:name w:val="WW8Num171z1"/>
  </w:style>
  <w:style w:type="character" w:customStyle="1" w:styleId="WW8Num171z2">
    <w:name w:val="WW8Num171z2"/>
  </w:style>
  <w:style w:type="character" w:customStyle="1" w:styleId="WW8Num171z3">
    <w:name w:val="WW8Num171z3"/>
  </w:style>
  <w:style w:type="character" w:customStyle="1" w:styleId="WW8Num171z4">
    <w:name w:val="WW8Num171z4"/>
  </w:style>
  <w:style w:type="character" w:customStyle="1" w:styleId="WW8Num171z5">
    <w:name w:val="WW8Num171z5"/>
  </w:style>
  <w:style w:type="character" w:customStyle="1" w:styleId="WW8Num171z6">
    <w:name w:val="WW8Num171z6"/>
  </w:style>
  <w:style w:type="character" w:customStyle="1" w:styleId="WW8Num171z7">
    <w:name w:val="WW8Num171z7"/>
  </w:style>
  <w:style w:type="character" w:customStyle="1" w:styleId="WW8Num171z8">
    <w:name w:val="WW8Num171z8"/>
  </w:style>
  <w:style w:type="character" w:customStyle="1" w:styleId="WW8Num172z0">
    <w:name w:val="WW8Num172z0"/>
    <w:rPr>
      <w:rFonts w:hint="default"/>
      <w:color w:val="auto"/>
    </w:rPr>
  </w:style>
  <w:style w:type="character" w:customStyle="1" w:styleId="WW8Num172z1">
    <w:name w:val="WW8Num172z1"/>
    <w:rPr>
      <w:rFonts w:hint="default"/>
    </w:rPr>
  </w:style>
  <w:style w:type="character" w:customStyle="1" w:styleId="WW8Num173z0">
    <w:name w:val="WW8Num173z0"/>
    <w:rPr>
      <w:rFonts w:hint="default"/>
    </w:rPr>
  </w:style>
  <w:style w:type="character" w:customStyle="1" w:styleId="WW8Num174z0">
    <w:name w:val="WW8Num174z0"/>
    <w:rPr>
      <w:rFonts w:hint="default"/>
      <w:color w:val="auto"/>
    </w:rPr>
  </w:style>
  <w:style w:type="character" w:customStyle="1" w:styleId="WW8Num174z1">
    <w:name w:val="WW8Num174z1"/>
    <w:rPr>
      <w:rFonts w:hint="default"/>
    </w:rPr>
  </w:style>
  <w:style w:type="character" w:customStyle="1" w:styleId="WW8Num175z0">
    <w:name w:val="WW8Num175z0"/>
    <w:rPr>
      <w:rFonts w:ascii="Verdana" w:eastAsia="Calibri" w:hAnsi="Verdana" w:cs="Verdana"/>
      <w:b/>
      <w:bCs/>
      <w:sz w:val="20"/>
      <w:szCs w:val="20"/>
      <w:lang w:eastAsia="en-US"/>
    </w:rPr>
  </w:style>
  <w:style w:type="character" w:customStyle="1" w:styleId="WW8Num175z1">
    <w:name w:val="WW8Num175z1"/>
  </w:style>
  <w:style w:type="character" w:customStyle="1" w:styleId="WW8Num175z2">
    <w:name w:val="WW8Num175z2"/>
  </w:style>
  <w:style w:type="character" w:customStyle="1" w:styleId="WW8Num175z3">
    <w:name w:val="WW8Num175z3"/>
  </w:style>
  <w:style w:type="character" w:customStyle="1" w:styleId="WW8Num175z4">
    <w:name w:val="WW8Num175z4"/>
  </w:style>
  <w:style w:type="character" w:customStyle="1" w:styleId="WW8Num175z5">
    <w:name w:val="WW8Num175z5"/>
  </w:style>
  <w:style w:type="character" w:customStyle="1" w:styleId="WW8Num175z6">
    <w:name w:val="WW8Num175z6"/>
  </w:style>
  <w:style w:type="character" w:customStyle="1" w:styleId="WW8Num175z7">
    <w:name w:val="WW8Num175z7"/>
  </w:style>
  <w:style w:type="character" w:customStyle="1" w:styleId="WW8Num175z8">
    <w:name w:val="WW8Num175z8"/>
  </w:style>
  <w:style w:type="character" w:customStyle="1" w:styleId="WW8Num176z0">
    <w:name w:val="WW8Num176z0"/>
    <w:rPr>
      <w:rFonts w:ascii="Verdana" w:hAnsi="Verdana" w:cs="Arial"/>
      <w:sz w:val="20"/>
      <w:szCs w:val="20"/>
      <w:lang w:eastAsia="ar-SA"/>
    </w:rPr>
  </w:style>
  <w:style w:type="character" w:customStyle="1" w:styleId="WW8Num176z1">
    <w:name w:val="WW8Num176z1"/>
  </w:style>
  <w:style w:type="character" w:customStyle="1" w:styleId="WW8Num176z2">
    <w:name w:val="WW8Num176z2"/>
  </w:style>
  <w:style w:type="character" w:customStyle="1" w:styleId="WW8Num176z3">
    <w:name w:val="WW8Num176z3"/>
  </w:style>
  <w:style w:type="character" w:customStyle="1" w:styleId="WW8Num176z4">
    <w:name w:val="WW8Num176z4"/>
  </w:style>
  <w:style w:type="character" w:customStyle="1" w:styleId="WW8Num176z5">
    <w:name w:val="WW8Num176z5"/>
  </w:style>
  <w:style w:type="character" w:customStyle="1" w:styleId="WW8Num176z6">
    <w:name w:val="WW8Num176z6"/>
  </w:style>
  <w:style w:type="character" w:customStyle="1" w:styleId="WW8Num176z7">
    <w:name w:val="WW8Num176z7"/>
  </w:style>
  <w:style w:type="character" w:customStyle="1" w:styleId="WW8Num176z8">
    <w:name w:val="WW8Num176z8"/>
  </w:style>
  <w:style w:type="character" w:customStyle="1" w:styleId="WW8Num177z0">
    <w:name w:val="WW8Num177z0"/>
    <w:rPr>
      <w:rFonts w:ascii="Verdana" w:eastAsia="TimesNewRoman" w:hAnsi="Verdana" w:cs="Verdana"/>
      <w:sz w:val="20"/>
      <w:szCs w:val="20"/>
    </w:rPr>
  </w:style>
  <w:style w:type="character" w:customStyle="1" w:styleId="WW8Num177z1">
    <w:name w:val="WW8Num177z1"/>
  </w:style>
  <w:style w:type="character" w:customStyle="1" w:styleId="WW8Num177z2">
    <w:name w:val="WW8Num177z2"/>
  </w:style>
  <w:style w:type="character" w:customStyle="1" w:styleId="WW8Num177z3">
    <w:name w:val="WW8Num177z3"/>
  </w:style>
  <w:style w:type="character" w:customStyle="1" w:styleId="WW8Num177z4">
    <w:name w:val="WW8Num177z4"/>
  </w:style>
  <w:style w:type="character" w:customStyle="1" w:styleId="WW8Num177z5">
    <w:name w:val="WW8Num177z5"/>
  </w:style>
  <w:style w:type="character" w:customStyle="1" w:styleId="WW8Num177z6">
    <w:name w:val="WW8Num177z6"/>
  </w:style>
  <w:style w:type="character" w:customStyle="1" w:styleId="WW8Num177z7">
    <w:name w:val="WW8Num177z7"/>
  </w:style>
  <w:style w:type="character" w:customStyle="1" w:styleId="WW8Num177z8">
    <w:name w:val="WW8Num177z8"/>
  </w:style>
  <w:style w:type="character" w:customStyle="1" w:styleId="WW8Num178z0">
    <w:name w:val="WW8Num178z0"/>
    <w:rPr>
      <w:rFonts w:hint="default"/>
    </w:rPr>
  </w:style>
  <w:style w:type="character" w:customStyle="1" w:styleId="WW8Num179z0">
    <w:name w:val="WW8Num179z0"/>
    <w:rPr>
      <w:rFonts w:hint="default"/>
      <w:color w:val="auto"/>
    </w:rPr>
  </w:style>
  <w:style w:type="character" w:customStyle="1" w:styleId="WW8Num179z1">
    <w:name w:val="WW8Num179z1"/>
    <w:rPr>
      <w:rFonts w:hint="default"/>
    </w:rPr>
  </w:style>
  <w:style w:type="character" w:customStyle="1" w:styleId="WW8Num180z0">
    <w:name w:val="WW8Num180z0"/>
  </w:style>
  <w:style w:type="character" w:customStyle="1" w:styleId="WW8Num180z1">
    <w:name w:val="WW8Num180z1"/>
  </w:style>
  <w:style w:type="character" w:customStyle="1" w:styleId="WW8Num180z2">
    <w:name w:val="WW8Num180z2"/>
  </w:style>
  <w:style w:type="character" w:customStyle="1" w:styleId="WW8Num180z3">
    <w:name w:val="WW8Num180z3"/>
  </w:style>
  <w:style w:type="character" w:customStyle="1" w:styleId="WW8Num180z4">
    <w:name w:val="WW8Num180z4"/>
  </w:style>
  <w:style w:type="character" w:customStyle="1" w:styleId="WW8Num180z5">
    <w:name w:val="WW8Num180z5"/>
  </w:style>
  <w:style w:type="character" w:customStyle="1" w:styleId="WW8Num180z6">
    <w:name w:val="WW8Num180z6"/>
  </w:style>
  <w:style w:type="character" w:customStyle="1" w:styleId="WW8Num180z7">
    <w:name w:val="WW8Num180z7"/>
  </w:style>
  <w:style w:type="character" w:customStyle="1" w:styleId="WW8Num180z8">
    <w:name w:val="WW8Num180z8"/>
  </w:style>
  <w:style w:type="character" w:customStyle="1" w:styleId="WW8Num181z0">
    <w:name w:val="WW8Num181z0"/>
    <w:rPr>
      <w:rFonts w:ascii="Symbol" w:hAnsi="Symbol" w:cs="Symbol" w:hint="default"/>
    </w:rPr>
  </w:style>
  <w:style w:type="character" w:customStyle="1" w:styleId="WW8Num181z1">
    <w:name w:val="WW8Num181z1"/>
    <w:rPr>
      <w:rFonts w:ascii="Courier New" w:hAnsi="Courier New" w:cs="Courier New" w:hint="default"/>
    </w:rPr>
  </w:style>
  <w:style w:type="character" w:customStyle="1" w:styleId="WW8Num181z2">
    <w:name w:val="WW8Num181z2"/>
    <w:rPr>
      <w:rFonts w:ascii="Wingdings" w:hAnsi="Wingdings" w:cs="Wingdings" w:hint="default"/>
    </w:rPr>
  </w:style>
  <w:style w:type="character" w:customStyle="1" w:styleId="WW8Num182z0">
    <w:name w:val="WW8Num182z0"/>
    <w:rPr>
      <w:rFonts w:hint="default"/>
      <w:lang w:eastAsia="ar-SA"/>
    </w:rPr>
  </w:style>
  <w:style w:type="character" w:customStyle="1" w:styleId="WW8Num182z1">
    <w:name w:val="WW8Num182z1"/>
  </w:style>
  <w:style w:type="character" w:customStyle="1" w:styleId="WW8Num182z2">
    <w:name w:val="WW8Num182z2"/>
  </w:style>
  <w:style w:type="character" w:customStyle="1" w:styleId="WW8Num182z3">
    <w:name w:val="WW8Num182z3"/>
  </w:style>
  <w:style w:type="character" w:customStyle="1" w:styleId="WW8Num182z4">
    <w:name w:val="WW8Num182z4"/>
  </w:style>
  <w:style w:type="character" w:customStyle="1" w:styleId="WW8Num182z5">
    <w:name w:val="WW8Num182z5"/>
  </w:style>
  <w:style w:type="character" w:customStyle="1" w:styleId="WW8Num182z6">
    <w:name w:val="WW8Num182z6"/>
  </w:style>
  <w:style w:type="character" w:customStyle="1" w:styleId="WW8Num182z7">
    <w:name w:val="WW8Num182z7"/>
  </w:style>
  <w:style w:type="character" w:customStyle="1" w:styleId="WW8Num182z8">
    <w:name w:val="WW8Num182z8"/>
  </w:style>
  <w:style w:type="character" w:customStyle="1" w:styleId="WW8Num183z0">
    <w:name w:val="WW8Num183z0"/>
    <w:rPr>
      <w:rFonts w:hint="default"/>
    </w:rPr>
  </w:style>
  <w:style w:type="character" w:customStyle="1" w:styleId="WW8Num183z1">
    <w:name w:val="WW8Num183z1"/>
    <w:rPr>
      <w:rFonts w:ascii="Symbol" w:hAnsi="Symbol" w:cs="Symbol" w:hint="default"/>
    </w:rPr>
  </w:style>
  <w:style w:type="character" w:customStyle="1" w:styleId="WW8Num183z3">
    <w:name w:val="WW8Num183z3"/>
  </w:style>
  <w:style w:type="character" w:customStyle="1" w:styleId="WW8Num183z4">
    <w:name w:val="WW8Num183z4"/>
  </w:style>
  <w:style w:type="character" w:customStyle="1" w:styleId="WW8Num183z5">
    <w:name w:val="WW8Num183z5"/>
  </w:style>
  <w:style w:type="character" w:customStyle="1" w:styleId="WW8Num183z6">
    <w:name w:val="WW8Num183z6"/>
  </w:style>
  <w:style w:type="character" w:customStyle="1" w:styleId="WW8Num183z7">
    <w:name w:val="WW8Num183z7"/>
  </w:style>
  <w:style w:type="character" w:customStyle="1" w:styleId="WW8Num183z8">
    <w:name w:val="WW8Num183z8"/>
  </w:style>
  <w:style w:type="character" w:customStyle="1" w:styleId="WW8Num184z0">
    <w:name w:val="WW8Num184z0"/>
    <w:rPr>
      <w:rFonts w:ascii="Verdana" w:hAnsi="Verdana" w:cs="Verdana" w:hint="default"/>
      <w:bCs/>
      <w:sz w:val="20"/>
      <w:szCs w:val="20"/>
      <w:lang w:eastAsia="ar-SA"/>
    </w:rPr>
  </w:style>
  <w:style w:type="character" w:customStyle="1" w:styleId="WW8Num184z1">
    <w:name w:val="WW8Num184z1"/>
  </w:style>
  <w:style w:type="character" w:customStyle="1" w:styleId="WW8Num184z2">
    <w:name w:val="WW8Num184z2"/>
  </w:style>
  <w:style w:type="character" w:customStyle="1" w:styleId="WW8Num184z3">
    <w:name w:val="WW8Num184z3"/>
  </w:style>
  <w:style w:type="character" w:customStyle="1" w:styleId="WW8Num184z4">
    <w:name w:val="WW8Num184z4"/>
  </w:style>
  <w:style w:type="character" w:customStyle="1" w:styleId="WW8Num184z5">
    <w:name w:val="WW8Num184z5"/>
  </w:style>
  <w:style w:type="character" w:customStyle="1" w:styleId="WW8Num184z6">
    <w:name w:val="WW8Num184z6"/>
  </w:style>
  <w:style w:type="character" w:customStyle="1" w:styleId="WW8Num184z7">
    <w:name w:val="WW8Num184z7"/>
  </w:style>
  <w:style w:type="character" w:customStyle="1" w:styleId="WW8Num184z8">
    <w:name w:val="WW8Num184z8"/>
  </w:style>
  <w:style w:type="character" w:customStyle="1" w:styleId="WW8Num185z0">
    <w:name w:val="WW8Num185z0"/>
  </w:style>
  <w:style w:type="character" w:customStyle="1" w:styleId="WW8Num185z1">
    <w:name w:val="WW8Num185z1"/>
  </w:style>
  <w:style w:type="character" w:customStyle="1" w:styleId="WW8Num185z2">
    <w:name w:val="WW8Num185z2"/>
  </w:style>
  <w:style w:type="character" w:customStyle="1" w:styleId="WW8Num185z3">
    <w:name w:val="WW8Num185z3"/>
  </w:style>
  <w:style w:type="character" w:customStyle="1" w:styleId="WW8Num185z4">
    <w:name w:val="WW8Num185z4"/>
  </w:style>
  <w:style w:type="character" w:customStyle="1" w:styleId="WW8Num185z5">
    <w:name w:val="WW8Num185z5"/>
  </w:style>
  <w:style w:type="character" w:customStyle="1" w:styleId="WW8Num185z6">
    <w:name w:val="WW8Num185z6"/>
  </w:style>
  <w:style w:type="character" w:customStyle="1" w:styleId="WW8Num185z7">
    <w:name w:val="WW8Num185z7"/>
  </w:style>
  <w:style w:type="character" w:customStyle="1" w:styleId="WW8Num185z8">
    <w:name w:val="WW8Num185z8"/>
  </w:style>
  <w:style w:type="character" w:customStyle="1" w:styleId="WW8Num186z0">
    <w:name w:val="WW8Num186z0"/>
    <w:rPr>
      <w:rFonts w:ascii="Verdana" w:eastAsia="Calibri" w:hAnsi="Verdana" w:cs="Verdana" w:hint="default"/>
      <w:color w:val="auto"/>
      <w:sz w:val="20"/>
      <w:szCs w:val="20"/>
      <w:lang w:eastAsia="ar-SA"/>
    </w:rPr>
  </w:style>
  <w:style w:type="character" w:customStyle="1" w:styleId="WW8Num186z1">
    <w:name w:val="WW8Num186z1"/>
  </w:style>
  <w:style w:type="character" w:customStyle="1" w:styleId="WW8Num186z2">
    <w:name w:val="WW8Num186z2"/>
  </w:style>
  <w:style w:type="character" w:customStyle="1" w:styleId="WW8Num186z3">
    <w:name w:val="WW8Num186z3"/>
  </w:style>
  <w:style w:type="character" w:customStyle="1" w:styleId="WW8Num186z4">
    <w:name w:val="WW8Num186z4"/>
  </w:style>
  <w:style w:type="character" w:customStyle="1" w:styleId="WW8Num186z5">
    <w:name w:val="WW8Num186z5"/>
  </w:style>
  <w:style w:type="character" w:customStyle="1" w:styleId="WW8Num186z6">
    <w:name w:val="WW8Num186z6"/>
  </w:style>
  <w:style w:type="character" w:customStyle="1" w:styleId="WW8Num186z7">
    <w:name w:val="WW8Num186z7"/>
  </w:style>
  <w:style w:type="character" w:customStyle="1" w:styleId="WW8Num186z8">
    <w:name w:val="WW8Num186z8"/>
  </w:style>
  <w:style w:type="character" w:customStyle="1" w:styleId="WW8Num187z0">
    <w:name w:val="WW8Num187z0"/>
    <w:rPr>
      <w:rFonts w:hint="default"/>
      <w:color w:val="auto"/>
    </w:rPr>
  </w:style>
  <w:style w:type="character" w:customStyle="1" w:styleId="WW8Num187z1">
    <w:name w:val="WW8Num187z1"/>
    <w:rPr>
      <w:rFonts w:hint="default"/>
    </w:rPr>
  </w:style>
  <w:style w:type="character" w:customStyle="1" w:styleId="WW8Num188z0">
    <w:name w:val="WW8Num188z0"/>
    <w:rPr>
      <w:rFonts w:ascii="Symbol" w:hAnsi="Symbol" w:cs="Symbol" w:hint="default"/>
    </w:rPr>
  </w:style>
  <w:style w:type="character" w:customStyle="1" w:styleId="WW8Num188z1">
    <w:name w:val="WW8Num188z1"/>
    <w:rPr>
      <w:rFonts w:ascii="Courier New" w:hAnsi="Courier New" w:cs="Courier New" w:hint="default"/>
    </w:rPr>
  </w:style>
  <w:style w:type="character" w:customStyle="1" w:styleId="WW8Num188z2">
    <w:name w:val="WW8Num188z2"/>
    <w:rPr>
      <w:rFonts w:ascii="Wingdings" w:hAnsi="Wingdings" w:cs="Wingdings" w:hint="default"/>
    </w:rPr>
  </w:style>
  <w:style w:type="character" w:customStyle="1" w:styleId="WW8Num189z0">
    <w:name w:val="WW8Num189z0"/>
    <w:rPr>
      <w:rFonts w:hint="default"/>
    </w:rPr>
  </w:style>
  <w:style w:type="character" w:customStyle="1" w:styleId="WW8Num189z1">
    <w:name w:val="WW8Num189z1"/>
  </w:style>
  <w:style w:type="character" w:customStyle="1" w:styleId="WW8Num189z2">
    <w:name w:val="WW8Num189z2"/>
  </w:style>
  <w:style w:type="character" w:customStyle="1" w:styleId="WW8Num189z3">
    <w:name w:val="WW8Num189z3"/>
  </w:style>
  <w:style w:type="character" w:customStyle="1" w:styleId="WW8Num189z4">
    <w:name w:val="WW8Num189z4"/>
  </w:style>
  <w:style w:type="character" w:customStyle="1" w:styleId="WW8Num189z5">
    <w:name w:val="WW8Num189z5"/>
  </w:style>
  <w:style w:type="character" w:customStyle="1" w:styleId="WW8Num189z6">
    <w:name w:val="WW8Num189z6"/>
  </w:style>
  <w:style w:type="character" w:customStyle="1" w:styleId="WW8Num189z7">
    <w:name w:val="WW8Num189z7"/>
  </w:style>
  <w:style w:type="character" w:customStyle="1" w:styleId="WW8Num189z8">
    <w:name w:val="WW8Num189z8"/>
  </w:style>
  <w:style w:type="character" w:customStyle="1" w:styleId="WW8Num190z0">
    <w:name w:val="WW8Num190z0"/>
    <w:rPr>
      <w:rFonts w:ascii="Symbol" w:hAnsi="Symbol" w:cs="Symbol" w:hint="default"/>
    </w:rPr>
  </w:style>
  <w:style w:type="character" w:customStyle="1" w:styleId="WW8Num190z1">
    <w:name w:val="WW8Num190z1"/>
    <w:rPr>
      <w:rFonts w:ascii="Courier New" w:hAnsi="Courier New" w:cs="Courier New" w:hint="default"/>
    </w:rPr>
  </w:style>
  <w:style w:type="character" w:customStyle="1" w:styleId="WW8Num190z2">
    <w:name w:val="WW8Num190z2"/>
    <w:rPr>
      <w:rFonts w:ascii="Wingdings" w:hAnsi="Wingdings" w:cs="Wingdings" w:hint="default"/>
    </w:rPr>
  </w:style>
  <w:style w:type="character" w:customStyle="1" w:styleId="WW8Num191z0">
    <w:name w:val="WW8Num191z0"/>
    <w:rPr>
      <w:rFonts w:hint="default"/>
    </w:rPr>
  </w:style>
  <w:style w:type="character" w:customStyle="1" w:styleId="WW8Num192z0">
    <w:name w:val="WW8Num192z0"/>
  </w:style>
  <w:style w:type="character" w:customStyle="1" w:styleId="WW8Num192z1">
    <w:name w:val="WW8Num192z1"/>
  </w:style>
  <w:style w:type="character" w:customStyle="1" w:styleId="WW8Num192z2">
    <w:name w:val="WW8Num192z2"/>
  </w:style>
  <w:style w:type="character" w:customStyle="1" w:styleId="WW8Num192z3">
    <w:name w:val="WW8Num192z3"/>
  </w:style>
  <w:style w:type="character" w:customStyle="1" w:styleId="WW8Num192z4">
    <w:name w:val="WW8Num192z4"/>
  </w:style>
  <w:style w:type="character" w:customStyle="1" w:styleId="WW8Num192z5">
    <w:name w:val="WW8Num192z5"/>
  </w:style>
  <w:style w:type="character" w:customStyle="1" w:styleId="WW8Num192z6">
    <w:name w:val="WW8Num192z6"/>
  </w:style>
  <w:style w:type="character" w:customStyle="1" w:styleId="WW8Num192z7">
    <w:name w:val="WW8Num192z7"/>
  </w:style>
  <w:style w:type="character" w:customStyle="1" w:styleId="WW8Num192z8">
    <w:name w:val="WW8Num192z8"/>
  </w:style>
  <w:style w:type="character" w:customStyle="1" w:styleId="WW8Num193z0">
    <w:name w:val="WW8Num193z0"/>
  </w:style>
  <w:style w:type="character" w:customStyle="1" w:styleId="WW8Num193z1">
    <w:name w:val="WW8Num193z1"/>
  </w:style>
  <w:style w:type="character" w:customStyle="1" w:styleId="WW8Num193z2">
    <w:name w:val="WW8Num193z2"/>
  </w:style>
  <w:style w:type="character" w:customStyle="1" w:styleId="WW8Num193z3">
    <w:name w:val="WW8Num193z3"/>
  </w:style>
  <w:style w:type="character" w:customStyle="1" w:styleId="WW8Num193z4">
    <w:name w:val="WW8Num193z4"/>
  </w:style>
  <w:style w:type="character" w:customStyle="1" w:styleId="WW8Num193z5">
    <w:name w:val="WW8Num193z5"/>
  </w:style>
  <w:style w:type="character" w:customStyle="1" w:styleId="WW8Num193z6">
    <w:name w:val="WW8Num193z6"/>
  </w:style>
  <w:style w:type="character" w:customStyle="1" w:styleId="WW8Num193z7">
    <w:name w:val="WW8Num193z7"/>
  </w:style>
  <w:style w:type="character" w:customStyle="1" w:styleId="WW8Num193z8">
    <w:name w:val="WW8Num193z8"/>
  </w:style>
  <w:style w:type="character" w:customStyle="1" w:styleId="WW8Num194z0">
    <w:name w:val="WW8Num194z0"/>
  </w:style>
  <w:style w:type="character" w:customStyle="1" w:styleId="WW8Num194z1">
    <w:name w:val="WW8Num194z1"/>
  </w:style>
  <w:style w:type="character" w:customStyle="1" w:styleId="WW8Num194z2">
    <w:name w:val="WW8Num194z2"/>
  </w:style>
  <w:style w:type="character" w:customStyle="1" w:styleId="WW8Num194z3">
    <w:name w:val="WW8Num194z3"/>
  </w:style>
  <w:style w:type="character" w:customStyle="1" w:styleId="WW8Num194z4">
    <w:name w:val="WW8Num194z4"/>
  </w:style>
  <w:style w:type="character" w:customStyle="1" w:styleId="WW8Num194z5">
    <w:name w:val="WW8Num194z5"/>
  </w:style>
  <w:style w:type="character" w:customStyle="1" w:styleId="WW8Num194z6">
    <w:name w:val="WW8Num194z6"/>
  </w:style>
  <w:style w:type="character" w:customStyle="1" w:styleId="WW8Num194z7">
    <w:name w:val="WW8Num194z7"/>
  </w:style>
  <w:style w:type="character" w:customStyle="1" w:styleId="WW8Num194z8">
    <w:name w:val="WW8Num194z8"/>
  </w:style>
  <w:style w:type="character" w:customStyle="1" w:styleId="WW8Num195z0">
    <w:name w:val="WW8Num195z0"/>
    <w:rPr>
      <w:rFonts w:ascii="Verdana" w:hAnsi="Verdana" w:cs="Verdana"/>
      <w:iCs/>
      <w:sz w:val="20"/>
      <w:szCs w:val="20"/>
    </w:rPr>
  </w:style>
  <w:style w:type="character" w:customStyle="1" w:styleId="WW8Num195z1">
    <w:name w:val="WW8Num195z1"/>
  </w:style>
  <w:style w:type="character" w:customStyle="1" w:styleId="WW8Num195z2">
    <w:name w:val="WW8Num195z2"/>
  </w:style>
  <w:style w:type="character" w:customStyle="1" w:styleId="WW8Num195z3">
    <w:name w:val="WW8Num195z3"/>
  </w:style>
  <w:style w:type="character" w:customStyle="1" w:styleId="WW8Num195z4">
    <w:name w:val="WW8Num195z4"/>
  </w:style>
  <w:style w:type="character" w:customStyle="1" w:styleId="WW8Num195z5">
    <w:name w:val="WW8Num195z5"/>
  </w:style>
  <w:style w:type="character" w:customStyle="1" w:styleId="WW8Num195z6">
    <w:name w:val="WW8Num195z6"/>
  </w:style>
  <w:style w:type="character" w:customStyle="1" w:styleId="WW8Num195z7">
    <w:name w:val="WW8Num195z7"/>
  </w:style>
  <w:style w:type="character" w:customStyle="1" w:styleId="WW8Num195z8">
    <w:name w:val="WW8Num195z8"/>
  </w:style>
  <w:style w:type="character" w:customStyle="1" w:styleId="WW8Num196z0">
    <w:name w:val="WW8Num196z0"/>
    <w:rPr>
      <w:rFonts w:ascii="Verdana" w:eastAsia="Calibri" w:hAnsi="Verdana" w:cs="Verdana"/>
      <w:sz w:val="20"/>
      <w:szCs w:val="20"/>
      <w:lang w:eastAsia="en-US"/>
    </w:rPr>
  </w:style>
  <w:style w:type="character" w:customStyle="1" w:styleId="WW8Num196z1">
    <w:name w:val="WW8Num196z1"/>
  </w:style>
  <w:style w:type="character" w:customStyle="1" w:styleId="WW8Num196z2">
    <w:name w:val="WW8Num196z2"/>
  </w:style>
  <w:style w:type="character" w:customStyle="1" w:styleId="WW8Num196z3">
    <w:name w:val="WW8Num196z3"/>
  </w:style>
  <w:style w:type="character" w:customStyle="1" w:styleId="WW8Num196z4">
    <w:name w:val="WW8Num196z4"/>
  </w:style>
  <w:style w:type="character" w:customStyle="1" w:styleId="WW8Num196z5">
    <w:name w:val="WW8Num196z5"/>
  </w:style>
  <w:style w:type="character" w:customStyle="1" w:styleId="WW8Num196z6">
    <w:name w:val="WW8Num196z6"/>
  </w:style>
  <w:style w:type="character" w:customStyle="1" w:styleId="WW8Num196z7">
    <w:name w:val="WW8Num196z7"/>
  </w:style>
  <w:style w:type="character" w:customStyle="1" w:styleId="WW8Num196z8">
    <w:name w:val="WW8Num196z8"/>
  </w:style>
  <w:style w:type="character" w:customStyle="1" w:styleId="WW8Num197z0">
    <w:name w:val="WW8Num197z0"/>
    <w:rPr>
      <w:rFonts w:hint="default"/>
    </w:rPr>
  </w:style>
  <w:style w:type="character" w:customStyle="1" w:styleId="WW8Num198z0">
    <w:name w:val="WW8Num198z0"/>
    <w:rPr>
      <w:rFonts w:hint="default"/>
    </w:rPr>
  </w:style>
  <w:style w:type="character" w:customStyle="1" w:styleId="WW8Num199z0">
    <w:name w:val="WW8Num199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199z1">
    <w:name w:val="WW8Num199z1"/>
  </w:style>
  <w:style w:type="character" w:customStyle="1" w:styleId="WW8Num199z2">
    <w:name w:val="WW8Num199z2"/>
  </w:style>
  <w:style w:type="character" w:customStyle="1" w:styleId="WW8Num199z3">
    <w:name w:val="WW8Num199z3"/>
  </w:style>
  <w:style w:type="character" w:customStyle="1" w:styleId="WW8Num199z4">
    <w:name w:val="WW8Num199z4"/>
  </w:style>
  <w:style w:type="character" w:customStyle="1" w:styleId="WW8Num199z5">
    <w:name w:val="WW8Num199z5"/>
  </w:style>
  <w:style w:type="character" w:customStyle="1" w:styleId="WW8Num199z6">
    <w:name w:val="WW8Num199z6"/>
  </w:style>
  <w:style w:type="character" w:customStyle="1" w:styleId="WW8Num199z7">
    <w:name w:val="WW8Num199z7"/>
  </w:style>
  <w:style w:type="character" w:customStyle="1" w:styleId="WW8Num199z8">
    <w:name w:val="WW8Num199z8"/>
  </w:style>
  <w:style w:type="character" w:customStyle="1" w:styleId="WW8Num200z0">
    <w:name w:val="WW8Num200z0"/>
    <w:rPr>
      <w:rFonts w:ascii="Verdana" w:hAnsi="Verdana" w:cs="Verdana" w:hint="default"/>
      <w:sz w:val="20"/>
      <w:szCs w:val="20"/>
    </w:rPr>
  </w:style>
  <w:style w:type="character" w:customStyle="1" w:styleId="WW8Num200z1">
    <w:name w:val="WW8Num200z1"/>
    <w:rPr>
      <w:rFonts w:ascii="Symbol" w:eastAsia="Times New Roman" w:hAnsi="Symbol" w:cs="Times New Roman" w:hint="default"/>
    </w:rPr>
  </w:style>
  <w:style w:type="character" w:customStyle="1" w:styleId="WW8Num200z2">
    <w:name w:val="WW8Num200z2"/>
  </w:style>
  <w:style w:type="character" w:customStyle="1" w:styleId="WW8Num200z3">
    <w:name w:val="WW8Num200z3"/>
  </w:style>
  <w:style w:type="character" w:customStyle="1" w:styleId="WW8Num200z4">
    <w:name w:val="WW8Num200z4"/>
  </w:style>
  <w:style w:type="character" w:customStyle="1" w:styleId="WW8Num200z5">
    <w:name w:val="WW8Num200z5"/>
  </w:style>
  <w:style w:type="character" w:customStyle="1" w:styleId="WW8Num200z6">
    <w:name w:val="WW8Num200z6"/>
  </w:style>
  <w:style w:type="character" w:customStyle="1" w:styleId="WW8Num200z7">
    <w:name w:val="WW8Num200z7"/>
  </w:style>
  <w:style w:type="character" w:customStyle="1" w:styleId="WW8Num200z8">
    <w:name w:val="WW8Num200z8"/>
  </w:style>
  <w:style w:type="character" w:customStyle="1" w:styleId="WW8Num201z0">
    <w:name w:val="WW8Num201z0"/>
    <w:rPr>
      <w:rFonts w:ascii="Verdana" w:hAnsi="Verdana" w:cs="Times New Roman" w:hint="default"/>
      <w:b w:val="0"/>
      <w:i w:val="0"/>
      <w:strike w:val="0"/>
      <w:dstrike w:val="0"/>
      <w:sz w:val="20"/>
      <w:szCs w:val="20"/>
      <w:u w:val="none"/>
    </w:rPr>
  </w:style>
  <w:style w:type="character" w:customStyle="1" w:styleId="WW8Num201z1">
    <w:name w:val="WW8Num201z1"/>
  </w:style>
  <w:style w:type="character" w:customStyle="1" w:styleId="WW8Num201z2">
    <w:name w:val="WW8Num201z2"/>
  </w:style>
  <w:style w:type="character" w:customStyle="1" w:styleId="WW8Num201z3">
    <w:name w:val="WW8Num201z3"/>
  </w:style>
  <w:style w:type="character" w:customStyle="1" w:styleId="WW8Num201z4">
    <w:name w:val="WW8Num201z4"/>
  </w:style>
  <w:style w:type="character" w:customStyle="1" w:styleId="WW8Num201z5">
    <w:name w:val="WW8Num201z5"/>
  </w:style>
  <w:style w:type="character" w:customStyle="1" w:styleId="WW8Num201z6">
    <w:name w:val="WW8Num201z6"/>
  </w:style>
  <w:style w:type="character" w:customStyle="1" w:styleId="WW8Num201z7">
    <w:name w:val="WW8Num201z7"/>
  </w:style>
  <w:style w:type="character" w:customStyle="1" w:styleId="WW8Num201z8">
    <w:name w:val="WW8Num201z8"/>
  </w:style>
  <w:style w:type="character" w:customStyle="1" w:styleId="WW8Num202z0">
    <w:name w:val="WW8Num202z0"/>
  </w:style>
  <w:style w:type="character" w:customStyle="1" w:styleId="WW8Num202z1">
    <w:name w:val="WW8Num202z1"/>
  </w:style>
  <w:style w:type="character" w:customStyle="1" w:styleId="WW8Num202z2">
    <w:name w:val="WW8Num202z2"/>
  </w:style>
  <w:style w:type="character" w:customStyle="1" w:styleId="WW8Num202z3">
    <w:name w:val="WW8Num202z3"/>
  </w:style>
  <w:style w:type="character" w:customStyle="1" w:styleId="WW8Num202z4">
    <w:name w:val="WW8Num202z4"/>
  </w:style>
  <w:style w:type="character" w:customStyle="1" w:styleId="WW8Num202z5">
    <w:name w:val="WW8Num202z5"/>
  </w:style>
  <w:style w:type="character" w:customStyle="1" w:styleId="WW8Num202z6">
    <w:name w:val="WW8Num202z6"/>
  </w:style>
  <w:style w:type="character" w:customStyle="1" w:styleId="WW8Num202z7">
    <w:name w:val="WW8Num202z7"/>
  </w:style>
  <w:style w:type="character" w:customStyle="1" w:styleId="WW8Num202z8">
    <w:name w:val="WW8Num202z8"/>
  </w:style>
  <w:style w:type="character" w:customStyle="1" w:styleId="WW8Num203z0">
    <w:name w:val="WW8Num203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203z1">
    <w:name w:val="WW8Num203z1"/>
  </w:style>
  <w:style w:type="character" w:customStyle="1" w:styleId="WW8Num203z2">
    <w:name w:val="WW8Num203z2"/>
  </w:style>
  <w:style w:type="character" w:customStyle="1" w:styleId="WW8Num203z3">
    <w:name w:val="WW8Num203z3"/>
  </w:style>
  <w:style w:type="character" w:customStyle="1" w:styleId="WW8Num203z4">
    <w:name w:val="WW8Num203z4"/>
  </w:style>
  <w:style w:type="character" w:customStyle="1" w:styleId="WW8Num203z5">
    <w:name w:val="WW8Num203z5"/>
  </w:style>
  <w:style w:type="character" w:customStyle="1" w:styleId="WW8Num203z6">
    <w:name w:val="WW8Num203z6"/>
  </w:style>
  <w:style w:type="character" w:customStyle="1" w:styleId="WW8Num203z7">
    <w:name w:val="WW8Num203z7"/>
  </w:style>
  <w:style w:type="character" w:customStyle="1" w:styleId="WW8Num203z8">
    <w:name w:val="WW8Num203z8"/>
  </w:style>
  <w:style w:type="character" w:customStyle="1" w:styleId="WW8Num204z0">
    <w:name w:val="WW8Num204z0"/>
    <w:rPr>
      <w:rFonts w:hint="default"/>
      <w:color w:val="auto"/>
    </w:rPr>
  </w:style>
  <w:style w:type="character" w:customStyle="1" w:styleId="WW8Num204z1">
    <w:name w:val="WW8Num204z1"/>
    <w:rPr>
      <w:rFonts w:hint="default"/>
    </w:rPr>
  </w:style>
  <w:style w:type="character" w:customStyle="1" w:styleId="WW8Num205z0">
    <w:name w:val="WW8Num205z0"/>
    <w:rPr>
      <w:rFonts w:ascii="Verdana" w:hAnsi="Verdana" w:cs="Arial"/>
      <w:sz w:val="20"/>
      <w:szCs w:val="20"/>
    </w:rPr>
  </w:style>
  <w:style w:type="character" w:customStyle="1" w:styleId="WW8Num205z1">
    <w:name w:val="WW8Num205z1"/>
  </w:style>
  <w:style w:type="character" w:customStyle="1" w:styleId="WW8Num205z2">
    <w:name w:val="WW8Num205z2"/>
  </w:style>
  <w:style w:type="character" w:customStyle="1" w:styleId="WW8Num205z3">
    <w:name w:val="WW8Num205z3"/>
  </w:style>
  <w:style w:type="character" w:customStyle="1" w:styleId="WW8Num205z4">
    <w:name w:val="WW8Num205z4"/>
  </w:style>
  <w:style w:type="character" w:customStyle="1" w:styleId="WW8Num205z5">
    <w:name w:val="WW8Num205z5"/>
  </w:style>
  <w:style w:type="character" w:customStyle="1" w:styleId="WW8Num205z6">
    <w:name w:val="WW8Num205z6"/>
  </w:style>
  <w:style w:type="character" w:customStyle="1" w:styleId="WW8Num205z7">
    <w:name w:val="WW8Num205z7"/>
  </w:style>
  <w:style w:type="character" w:customStyle="1" w:styleId="WW8Num205z8">
    <w:name w:val="WW8Num205z8"/>
  </w:style>
  <w:style w:type="character" w:customStyle="1" w:styleId="WW8Num206z0">
    <w:name w:val="WW8Num206z0"/>
    <w:rPr>
      <w:rFonts w:ascii="Verdana" w:hAnsi="Verdana" w:cs="Verdana"/>
      <w:bCs/>
      <w:sz w:val="20"/>
      <w:szCs w:val="20"/>
      <w:lang w:eastAsia="ar-SA"/>
    </w:rPr>
  </w:style>
  <w:style w:type="character" w:customStyle="1" w:styleId="WW8Num206z1">
    <w:name w:val="WW8Num206z1"/>
  </w:style>
  <w:style w:type="character" w:customStyle="1" w:styleId="WW8Num206z2">
    <w:name w:val="WW8Num206z2"/>
  </w:style>
  <w:style w:type="character" w:customStyle="1" w:styleId="WW8Num206z3">
    <w:name w:val="WW8Num206z3"/>
  </w:style>
  <w:style w:type="character" w:customStyle="1" w:styleId="WW8Num206z4">
    <w:name w:val="WW8Num206z4"/>
  </w:style>
  <w:style w:type="character" w:customStyle="1" w:styleId="WW8Num206z5">
    <w:name w:val="WW8Num206z5"/>
  </w:style>
  <w:style w:type="character" w:customStyle="1" w:styleId="WW8Num206z6">
    <w:name w:val="WW8Num206z6"/>
  </w:style>
  <w:style w:type="character" w:customStyle="1" w:styleId="WW8Num206z7">
    <w:name w:val="WW8Num206z7"/>
  </w:style>
  <w:style w:type="character" w:customStyle="1" w:styleId="WW8Num206z8">
    <w:name w:val="WW8Num206z8"/>
  </w:style>
  <w:style w:type="character" w:customStyle="1" w:styleId="WW8Num207z0">
    <w:name w:val="WW8Num207z0"/>
    <w:rPr>
      <w:rFonts w:ascii="Symbol" w:hAnsi="Symbol" w:cs="Symbol" w:hint="default"/>
    </w:rPr>
  </w:style>
  <w:style w:type="character" w:customStyle="1" w:styleId="WW8Num207z1">
    <w:name w:val="WW8Num207z1"/>
    <w:rPr>
      <w:rFonts w:ascii="Courier New" w:hAnsi="Courier New" w:cs="Courier New" w:hint="default"/>
    </w:rPr>
  </w:style>
  <w:style w:type="character" w:customStyle="1" w:styleId="WW8Num207z2">
    <w:name w:val="WW8Num207z2"/>
    <w:rPr>
      <w:rFonts w:ascii="Wingdings" w:hAnsi="Wingdings" w:cs="Wingdings" w:hint="default"/>
    </w:rPr>
  </w:style>
  <w:style w:type="character" w:customStyle="1" w:styleId="WW8Num208z0">
    <w:name w:val="WW8Num208z0"/>
  </w:style>
  <w:style w:type="character" w:customStyle="1" w:styleId="WW8Num208z1">
    <w:name w:val="WW8Num208z1"/>
  </w:style>
  <w:style w:type="character" w:customStyle="1" w:styleId="WW8Num208z2">
    <w:name w:val="WW8Num208z2"/>
  </w:style>
  <w:style w:type="character" w:customStyle="1" w:styleId="WW8Num208z3">
    <w:name w:val="WW8Num208z3"/>
  </w:style>
  <w:style w:type="character" w:customStyle="1" w:styleId="WW8Num208z4">
    <w:name w:val="WW8Num208z4"/>
  </w:style>
  <w:style w:type="character" w:customStyle="1" w:styleId="WW8Num208z5">
    <w:name w:val="WW8Num208z5"/>
  </w:style>
  <w:style w:type="character" w:customStyle="1" w:styleId="WW8Num208z6">
    <w:name w:val="WW8Num208z6"/>
  </w:style>
  <w:style w:type="character" w:customStyle="1" w:styleId="WW8Num208z7">
    <w:name w:val="WW8Num208z7"/>
  </w:style>
  <w:style w:type="character" w:customStyle="1" w:styleId="WW8Num208z8">
    <w:name w:val="WW8Num208z8"/>
  </w:style>
  <w:style w:type="character" w:customStyle="1" w:styleId="WW8Num209z0">
    <w:name w:val="WW8Num209z0"/>
    <w:rPr>
      <w:rFonts w:ascii="Times New Roman" w:hAnsi="Times New Roman" w:cs="Times New Roman" w:hint="default"/>
      <w:color w:val="auto"/>
    </w:rPr>
  </w:style>
  <w:style w:type="character" w:customStyle="1" w:styleId="WW8Num209z1">
    <w:name w:val="WW8Num209z1"/>
    <w:rPr>
      <w:rFonts w:hint="default"/>
    </w:rPr>
  </w:style>
  <w:style w:type="character" w:customStyle="1" w:styleId="WW8Num210z0">
    <w:name w:val="WW8Num210z0"/>
  </w:style>
  <w:style w:type="character" w:customStyle="1" w:styleId="WW8Num210z1">
    <w:name w:val="WW8Num210z1"/>
  </w:style>
  <w:style w:type="character" w:customStyle="1" w:styleId="WW8Num210z2">
    <w:name w:val="WW8Num210z2"/>
  </w:style>
  <w:style w:type="character" w:customStyle="1" w:styleId="WW8Num210z3">
    <w:name w:val="WW8Num210z3"/>
  </w:style>
  <w:style w:type="character" w:customStyle="1" w:styleId="WW8Num210z4">
    <w:name w:val="WW8Num210z4"/>
  </w:style>
  <w:style w:type="character" w:customStyle="1" w:styleId="WW8Num210z5">
    <w:name w:val="WW8Num210z5"/>
  </w:style>
  <w:style w:type="character" w:customStyle="1" w:styleId="WW8Num210z6">
    <w:name w:val="WW8Num210z6"/>
  </w:style>
  <w:style w:type="character" w:customStyle="1" w:styleId="WW8Num210z7">
    <w:name w:val="WW8Num210z7"/>
  </w:style>
  <w:style w:type="character" w:customStyle="1" w:styleId="WW8Num210z8">
    <w:name w:val="WW8Num210z8"/>
  </w:style>
  <w:style w:type="character" w:customStyle="1" w:styleId="WW8Num211z0">
    <w:name w:val="WW8Num211z0"/>
    <w:rPr>
      <w:rFonts w:hint="default"/>
    </w:rPr>
  </w:style>
  <w:style w:type="character" w:customStyle="1" w:styleId="WW8Num212z0">
    <w:name w:val="WW8Num212z0"/>
    <w:rPr>
      <w:rFonts w:hint="default"/>
    </w:rPr>
  </w:style>
  <w:style w:type="character" w:customStyle="1" w:styleId="WW8Num212z1">
    <w:name w:val="WW8Num212z1"/>
  </w:style>
  <w:style w:type="character" w:customStyle="1" w:styleId="WW8Num212z2">
    <w:name w:val="WW8Num212z2"/>
  </w:style>
  <w:style w:type="character" w:customStyle="1" w:styleId="WW8Num212z3">
    <w:name w:val="WW8Num212z3"/>
  </w:style>
  <w:style w:type="character" w:customStyle="1" w:styleId="WW8Num212z4">
    <w:name w:val="WW8Num212z4"/>
  </w:style>
  <w:style w:type="character" w:customStyle="1" w:styleId="WW8Num212z5">
    <w:name w:val="WW8Num212z5"/>
  </w:style>
  <w:style w:type="character" w:customStyle="1" w:styleId="WW8Num212z6">
    <w:name w:val="WW8Num212z6"/>
  </w:style>
  <w:style w:type="character" w:customStyle="1" w:styleId="WW8Num212z7">
    <w:name w:val="WW8Num212z7"/>
  </w:style>
  <w:style w:type="character" w:customStyle="1" w:styleId="WW8Num212z8">
    <w:name w:val="WW8Num212z8"/>
  </w:style>
  <w:style w:type="character" w:customStyle="1" w:styleId="WW8Num213z0">
    <w:name w:val="WW8Num213z0"/>
    <w:rPr>
      <w:rFonts w:ascii="Verdana" w:hAnsi="Verdana" w:cs="Verdana"/>
      <w:iCs/>
      <w:sz w:val="20"/>
      <w:szCs w:val="20"/>
    </w:rPr>
  </w:style>
  <w:style w:type="character" w:customStyle="1" w:styleId="WW8Num213z1">
    <w:name w:val="WW8Num213z1"/>
  </w:style>
  <w:style w:type="character" w:customStyle="1" w:styleId="WW8Num213z2">
    <w:name w:val="WW8Num213z2"/>
  </w:style>
  <w:style w:type="character" w:customStyle="1" w:styleId="WW8Num213z3">
    <w:name w:val="WW8Num213z3"/>
  </w:style>
  <w:style w:type="character" w:customStyle="1" w:styleId="WW8Num213z4">
    <w:name w:val="WW8Num213z4"/>
  </w:style>
  <w:style w:type="character" w:customStyle="1" w:styleId="WW8Num213z5">
    <w:name w:val="WW8Num213z5"/>
  </w:style>
  <w:style w:type="character" w:customStyle="1" w:styleId="WW8Num213z6">
    <w:name w:val="WW8Num213z6"/>
  </w:style>
  <w:style w:type="character" w:customStyle="1" w:styleId="WW8Num213z7">
    <w:name w:val="WW8Num213z7"/>
  </w:style>
  <w:style w:type="character" w:customStyle="1" w:styleId="WW8Num213z8">
    <w:name w:val="WW8Num213z8"/>
  </w:style>
  <w:style w:type="character" w:customStyle="1" w:styleId="WW8Num214z0">
    <w:name w:val="WW8Num214z0"/>
    <w:rPr>
      <w:rFonts w:ascii="Verdana" w:hAnsi="Verdana" w:cs="Verdana"/>
      <w:sz w:val="20"/>
      <w:szCs w:val="20"/>
      <w:lang w:eastAsia="ar-SA"/>
    </w:rPr>
  </w:style>
  <w:style w:type="character" w:customStyle="1" w:styleId="WW8Num214z1">
    <w:name w:val="WW8Num214z1"/>
  </w:style>
  <w:style w:type="character" w:customStyle="1" w:styleId="WW8Num214z2">
    <w:name w:val="WW8Num214z2"/>
  </w:style>
  <w:style w:type="character" w:customStyle="1" w:styleId="WW8Num214z3">
    <w:name w:val="WW8Num214z3"/>
  </w:style>
  <w:style w:type="character" w:customStyle="1" w:styleId="WW8Num214z4">
    <w:name w:val="WW8Num214z4"/>
  </w:style>
  <w:style w:type="character" w:customStyle="1" w:styleId="WW8Num214z5">
    <w:name w:val="WW8Num214z5"/>
  </w:style>
  <w:style w:type="character" w:customStyle="1" w:styleId="WW8Num214z6">
    <w:name w:val="WW8Num214z6"/>
  </w:style>
  <w:style w:type="character" w:customStyle="1" w:styleId="WW8Num214z7">
    <w:name w:val="WW8Num214z7"/>
  </w:style>
  <w:style w:type="character" w:customStyle="1" w:styleId="WW8Num214z8">
    <w:name w:val="WW8Num214z8"/>
  </w:style>
  <w:style w:type="character" w:customStyle="1" w:styleId="WW8Num215z0">
    <w:name w:val="WW8Num215z0"/>
    <w:rPr>
      <w:rFonts w:ascii="Arial" w:hAnsi="Arial" w:cs="Arial" w:hint="default"/>
      <w:bCs/>
      <w:sz w:val="20"/>
      <w:szCs w:val="20"/>
    </w:rPr>
  </w:style>
  <w:style w:type="character" w:customStyle="1" w:styleId="WW8Num215z1">
    <w:name w:val="WW8Num215z1"/>
  </w:style>
  <w:style w:type="character" w:customStyle="1" w:styleId="WW8Num215z2">
    <w:name w:val="WW8Num215z2"/>
  </w:style>
  <w:style w:type="character" w:customStyle="1" w:styleId="WW8Num215z3">
    <w:name w:val="WW8Num215z3"/>
  </w:style>
  <w:style w:type="character" w:customStyle="1" w:styleId="WW8Num215z4">
    <w:name w:val="WW8Num215z4"/>
  </w:style>
  <w:style w:type="character" w:customStyle="1" w:styleId="WW8Num215z5">
    <w:name w:val="WW8Num215z5"/>
  </w:style>
  <w:style w:type="character" w:customStyle="1" w:styleId="WW8Num215z6">
    <w:name w:val="WW8Num215z6"/>
  </w:style>
  <w:style w:type="character" w:customStyle="1" w:styleId="WW8Num215z7">
    <w:name w:val="WW8Num215z7"/>
  </w:style>
  <w:style w:type="character" w:customStyle="1" w:styleId="WW8Num215z8">
    <w:name w:val="WW8Num215z8"/>
  </w:style>
  <w:style w:type="character" w:customStyle="1" w:styleId="WW8Num216z0">
    <w:name w:val="WW8Num216z0"/>
  </w:style>
  <w:style w:type="character" w:customStyle="1" w:styleId="WW8Num216z1">
    <w:name w:val="WW8Num216z1"/>
  </w:style>
  <w:style w:type="character" w:customStyle="1" w:styleId="WW8Num216z2">
    <w:name w:val="WW8Num216z2"/>
  </w:style>
  <w:style w:type="character" w:customStyle="1" w:styleId="WW8Num216z3">
    <w:name w:val="WW8Num216z3"/>
  </w:style>
  <w:style w:type="character" w:customStyle="1" w:styleId="WW8Num216z4">
    <w:name w:val="WW8Num216z4"/>
  </w:style>
  <w:style w:type="character" w:customStyle="1" w:styleId="WW8Num216z5">
    <w:name w:val="WW8Num216z5"/>
  </w:style>
  <w:style w:type="character" w:customStyle="1" w:styleId="WW8Num216z6">
    <w:name w:val="WW8Num216z6"/>
  </w:style>
  <w:style w:type="character" w:customStyle="1" w:styleId="WW8Num216z7">
    <w:name w:val="WW8Num216z7"/>
  </w:style>
  <w:style w:type="character" w:customStyle="1" w:styleId="WW8Num216z8">
    <w:name w:val="WW8Num216z8"/>
  </w:style>
  <w:style w:type="character" w:customStyle="1" w:styleId="WW8Num217z0">
    <w:name w:val="WW8Num217z0"/>
    <w:rPr>
      <w:rFonts w:ascii="Verdana" w:hAnsi="Verdana" w:cs="Arial"/>
      <w:sz w:val="20"/>
      <w:szCs w:val="20"/>
    </w:rPr>
  </w:style>
  <w:style w:type="character" w:customStyle="1" w:styleId="WW8Num217z1">
    <w:name w:val="WW8Num217z1"/>
  </w:style>
  <w:style w:type="character" w:customStyle="1" w:styleId="WW8Num217z2">
    <w:name w:val="WW8Num217z2"/>
  </w:style>
  <w:style w:type="character" w:customStyle="1" w:styleId="WW8Num217z3">
    <w:name w:val="WW8Num217z3"/>
  </w:style>
  <w:style w:type="character" w:customStyle="1" w:styleId="WW8Num217z4">
    <w:name w:val="WW8Num217z4"/>
  </w:style>
  <w:style w:type="character" w:customStyle="1" w:styleId="WW8Num217z5">
    <w:name w:val="WW8Num217z5"/>
  </w:style>
  <w:style w:type="character" w:customStyle="1" w:styleId="WW8Num217z6">
    <w:name w:val="WW8Num217z6"/>
  </w:style>
  <w:style w:type="character" w:customStyle="1" w:styleId="WW8Num217z7">
    <w:name w:val="WW8Num217z7"/>
  </w:style>
  <w:style w:type="character" w:customStyle="1" w:styleId="WW8Num217z8">
    <w:name w:val="WW8Num217z8"/>
  </w:style>
  <w:style w:type="character" w:customStyle="1" w:styleId="WW8Num218z0">
    <w:name w:val="WW8Num218z0"/>
    <w:rPr>
      <w:rFonts w:ascii="Verdana" w:eastAsia="Calibri" w:hAnsi="Verdana" w:cs="Verdana" w:hint="default"/>
      <w:sz w:val="20"/>
      <w:szCs w:val="20"/>
      <w:lang w:eastAsia="ar-SA"/>
    </w:rPr>
  </w:style>
  <w:style w:type="character" w:customStyle="1" w:styleId="WW8Num218z1">
    <w:name w:val="WW8Num218z1"/>
  </w:style>
  <w:style w:type="character" w:customStyle="1" w:styleId="WW8Num218z2">
    <w:name w:val="WW8Num218z2"/>
  </w:style>
  <w:style w:type="character" w:customStyle="1" w:styleId="WW8Num218z3">
    <w:name w:val="WW8Num218z3"/>
  </w:style>
  <w:style w:type="character" w:customStyle="1" w:styleId="WW8Num218z4">
    <w:name w:val="WW8Num218z4"/>
  </w:style>
  <w:style w:type="character" w:customStyle="1" w:styleId="WW8Num218z5">
    <w:name w:val="WW8Num218z5"/>
  </w:style>
  <w:style w:type="character" w:customStyle="1" w:styleId="WW8Num218z6">
    <w:name w:val="WW8Num218z6"/>
  </w:style>
  <w:style w:type="character" w:customStyle="1" w:styleId="WW8Num218z7">
    <w:name w:val="WW8Num218z7"/>
  </w:style>
  <w:style w:type="character" w:customStyle="1" w:styleId="WW8Num218z8">
    <w:name w:val="WW8Num218z8"/>
  </w:style>
  <w:style w:type="character" w:customStyle="1" w:styleId="WW8Num219z0">
    <w:name w:val="WW8Num219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219z1">
    <w:name w:val="WW8Num219z1"/>
  </w:style>
  <w:style w:type="character" w:customStyle="1" w:styleId="WW8Num219z2">
    <w:name w:val="WW8Num219z2"/>
  </w:style>
  <w:style w:type="character" w:customStyle="1" w:styleId="WW8Num219z3">
    <w:name w:val="WW8Num219z3"/>
  </w:style>
  <w:style w:type="character" w:customStyle="1" w:styleId="WW8Num219z4">
    <w:name w:val="WW8Num219z4"/>
  </w:style>
  <w:style w:type="character" w:customStyle="1" w:styleId="WW8Num219z5">
    <w:name w:val="WW8Num219z5"/>
  </w:style>
  <w:style w:type="character" w:customStyle="1" w:styleId="WW8Num219z6">
    <w:name w:val="WW8Num219z6"/>
  </w:style>
  <w:style w:type="character" w:customStyle="1" w:styleId="WW8Num219z7">
    <w:name w:val="WW8Num219z7"/>
  </w:style>
  <w:style w:type="character" w:customStyle="1" w:styleId="WW8Num219z8">
    <w:name w:val="WW8Num219z8"/>
  </w:style>
  <w:style w:type="character" w:customStyle="1" w:styleId="WW8Num220z0">
    <w:name w:val="WW8Num220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220z1">
    <w:name w:val="WW8Num220z1"/>
  </w:style>
  <w:style w:type="character" w:customStyle="1" w:styleId="WW8Num220z2">
    <w:name w:val="WW8Num220z2"/>
  </w:style>
  <w:style w:type="character" w:customStyle="1" w:styleId="WW8Num220z3">
    <w:name w:val="WW8Num220z3"/>
  </w:style>
  <w:style w:type="character" w:customStyle="1" w:styleId="WW8Num220z4">
    <w:name w:val="WW8Num220z4"/>
  </w:style>
  <w:style w:type="character" w:customStyle="1" w:styleId="WW8Num220z5">
    <w:name w:val="WW8Num220z5"/>
  </w:style>
  <w:style w:type="character" w:customStyle="1" w:styleId="WW8Num220z6">
    <w:name w:val="WW8Num220z6"/>
  </w:style>
  <w:style w:type="character" w:customStyle="1" w:styleId="WW8Num220z7">
    <w:name w:val="WW8Num220z7"/>
  </w:style>
  <w:style w:type="character" w:customStyle="1" w:styleId="WW8Num220z8">
    <w:name w:val="WW8Num220z8"/>
  </w:style>
  <w:style w:type="character" w:customStyle="1" w:styleId="WW8Num221z0">
    <w:name w:val="WW8Num221z0"/>
    <w:rPr>
      <w:rFonts w:ascii="Symbol" w:hAnsi="Symbol" w:cs="Symbol" w:hint="default"/>
    </w:rPr>
  </w:style>
  <w:style w:type="character" w:customStyle="1" w:styleId="WW8Num221z1">
    <w:name w:val="WW8Num221z1"/>
    <w:rPr>
      <w:rFonts w:ascii="Courier New" w:hAnsi="Courier New" w:cs="Courier New" w:hint="default"/>
    </w:rPr>
  </w:style>
  <w:style w:type="character" w:customStyle="1" w:styleId="WW8Num221z2">
    <w:name w:val="WW8Num221z2"/>
    <w:rPr>
      <w:rFonts w:ascii="Wingdings" w:hAnsi="Wingdings" w:cs="Wingdings" w:hint="default"/>
    </w:rPr>
  </w:style>
  <w:style w:type="character" w:customStyle="1" w:styleId="WW8Num222z0">
    <w:name w:val="WW8Num222z0"/>
    <w:rPr>
      <w:rFonts w:ascii="Verdana" w:hAnsi="Verdana" w:cs="Verdana"/>
      <w:iCs/>
      <w:sz w:val="20"/>
      <w:szCs w:val="20"/>
    </w:rPr>
  </w:style>
  <w:style w:type="character" w:customStyle="1" w:styleId="WW8Num222z1">
    <w:name w:val="WW8Num222z1"/>
  </w:style>
  <w:style w:type="character" w:customStyle="1" w:styleId="WW8Num222z2">
    <w:name w:val="WW8Num222z2"/>
  </w:style>
  <w:style w:type="character" w:customStyle="1" w:styleId="WW8Num222z3">
    <w:name w:val="WW8Num222z3"/>
  </w:style>
  <w:style w:type="character" w:customStyle="1" w:styleId="WW8Num222z4">
    <w:name w:val="WW8Num222z4"/>
  </w:style>
  <w:style w:type="character" w:customStyle="1" w:styleId="WW8Num222z5">
    <w:name w:val="WW8Num222z5"/>
  </w:style>
  <w:style w:type="character" w:customStyle="1" w:styleId="WW8Num222z6">
    <w:name w:val="WW8Num222z6"/>
  </w:style>
  <w:style w:type="character" w:customStyle="1" w:styleId="WW8Num222z7">
    <w:name w:val="WW8Num222z7"/>
  </w:style>
  <w:style w:type="character" w:customStyle="1" w:styleId="WW8Num222z8">
    <w:name w:val="WW8Num222z8"/>
  </w:style>
  <w:style w:type="character" w:customStyle="1" w:styleId="WW8Num223z0">
    <w:name w:val="WW8Num223z0"/>
    <w:rPr>
      <w:rFonts w:ascii="Times New Roman" w:hAnsi="Times New Roman" w:cs="Times New Roman" w:hint="default"/>
      <w:b w:val="0"/>
      <w:i w:val="0"/>
      <w:strike w:val="0"/>
      <w:dstrike w:val="0"/>
      <w:sz w:val="24"/>
      <w:szCs w:val="24"/>
      <w:u w:val="none"/>
    </w:rPr>
  </w:style>
  <w:style w:type="character" w:customStyle="1" w:styleId="WW8Num223z1">
    <w:name w:val="WW8Num223z1"/>
  </w:style>
  <w:style w:type="character" w:customStyle="1" w:styleId="WW8Num223z2">
    <w:name w:val="WW8Num223z2"/>
  </w:style>
  <w:style w:type="character" w:customStyle="1" w:styleId="WW8Num223z3">
    <w:name w:val="WW8Num223z3"/>
  </w:style>
  <w:style w:type="character" w:customStyle="1" w:styleId="WW8Num223z4">
    <w:name w:val="WW8Num223z4"/>
  </w:style>
  <w:style w:type="character" w:customStyle="1" w:styleId="WW8Num223z5">
    <w:name w:val="WW8Num223z5"/>
  </w:style>
  <w:style w:type="character" w:customStyle="1" w:styleId="WW8Num223z6">
    <w:name w:val="WW8Num223z6"/>
  </w:style>
  <w:style w:type="character" w:customStyle="1" w:styleId="WW8Num223z7">
    <w:name w:val="WW8Num223z7"/>
  </w:style>
  <w:style w:type="character" w:customStyle="1" w:styleId="WW8Num223z8">
    <w:name w:val="WW8Num223z8"/>
  </w:style>
  <w:style w:type="character" w:customStyle="1" w:styleId="WW8Num224z0">
    <w:name w:val="WW8Num224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224z1">
    <w:name w:val="WW8Num224z1"/>
  </w:style>
  <w:style w:type="character" w:customStyle="1" w:styleId="WW8Num224z2">
    <w:name w:val="WW8Num224z2"/>
  </w:style>
  <w:style w:type="character" w:customStyle="1" w:styleId="WW8Num224z3">
    <w:name w:val="WW8Num224z3"/>
  </w:style>
  <w:style w:type="character" w:customStyle="1" w:styleId="WW8Num224z4">
    <w:name w:val="WW8Num224z4"/>
  </w:style>
  <w:style w:type="character" w:customStyle="1" w:styleId="WW8Num224z5">
    <w:name w:val="WW8Num224z5"/>
  </w:style>
  <w:style w:type="character" w:customStyle="1" w:styleId="WW8Num224z6">
    <w:name w:val="WW8Num224z6"/>
  </w:style>
  <w:style w:type="character" w:customStyle="1" w:styleId="WW8Num224z7">
    <w:name w:val="WW8Num224z7"/>
  </w:style>
  <w:style w:type="character" w:customStyle="1" w:styleId="WW8Num224z8">
    <w:name w:val="WW8Num224z8"/>
  </w:style>
  <w:style w:type="character" w:customStyle="1" w:styleId="Domylnaczcionkaakapitu5">
    <w:name w:val="Domyślna czcionka akapitu5"/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Georgia" w:eastAsia="Times New Roman" w:hAnsi="Georgia" w:cs="Times New Roman"/>
      <w:sz w:val="28"/>
      <w:szCs w:val="24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</w:rPr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Znakinumeracji">
    <w:name w:val="Znaki numeracji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customStyle="1" w:styleId="Odwoanieprzypisudolnego2">
    <w:name w:val="Odwołanie przypisu dolnego2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PodtytuZnak">
    <w:name w:val="Podtytuł Znak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aliases w:val="Znak Znak1 Znak Znak Znak1,Znak Znak1 Znak Z Znak2,Znak Znak1 Znak Z Znak Znak1,Znak Znak1 Znak Z Znak Znak Znak Znak2,Znak Znak1 Znak Z Znak Znak Znak Znak Znak1,Znak Znak1 Znak Znak2,Znak3 Znak,Znak Znak1 Znak1 Znak Znak"/>
    <w:uiPriority w:val="99"/>
    <w:rPr>
      <w:rFonts w:ascii="Times New Roman" w:eastAsia="Times New Roman" w:hAnsi="Times New Roman" w:cs="Times New Roman"/>
      <w:sz w:val="28"/>
      <w:szCs w:val="20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5"/>
  </w:style>
  <w:style w:type="character" w:customStyle="1" w:styleId="TematkomentarzaZnak">
    <w:name w:val="Temat komentarza Znak"/>
    <w:rPr>
      <w:b/>
      <w:bCs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ru-RU"/>
    </w:rPr>
  </w:style>
  <w:style w:type="character" w:customStyle="1" w:styleId="Tekstpodstawowy2Znak">
    <w:name w:val="Tekst podstawowy 2 Znak"/>
    <w:rPr>
      <w:rFonts w:ascii="Times New Roman" w:hAnsi="Times New Roman" w:cs="Times New Roman"/>
      <w:sz w:val="24"/>
      <w:szCs w:val="24"/>
    </w:rPr>
  </w:style>
  <w:style w:type="character" w:customStyle="1" w:styleId="Tekstpodstawowywcity3Znak">
    <w:name w:val="Tekst podstawowy wcięty 3 Znak"/>
    <w:rPr>
      <w:sz w:val="16"/>
      <w:szCs w:val="16"/>
    </w:rPr>
  </w:style>
  <w:style w:type="character" w:customStyle="1" w:styleId="CharacterStyle1">
    <w:name w:val="Character Style 1"/>
    <w:rPr>
      <w:sz w:val="24"/>
      <w:szCs w:val="24"/>
    </w:rPr>
  </w:style>
  <w:style w:type="character" w:customStyle="1" w:styleId="ZnakZnak15">
    <w:name w:val="Znak Znak15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nazwa">
    <w:name w:val="nazwa"/>
    <w:basedOn w:val="Domylnaczcionkaakapitu5"/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Nagwek9Znak">
    <w:name w:val="Nagłówek 9 Znak"/>
    <w:rPr>
      <w:rFonts w:ascii="Cambria" w:eastAsia="Times New Roman" w:hAnsi="Cambria" w:cs="Times New Roman"/>
      <w:sz w:val="22"/>
      <w:szCs w:val="22"/>
    </w:rPr>
  </w:style>
  <w:style w:type="character" w:customStyle="1" w:styleId="apple-style-span">
    <w:name w:val="apple-style-span"/>
    <w:basedOn w:val="Domylnaczcionkaakapitu5"/>
  </w:style>
  <w:style w:type="character" w:customStyle="1" w:styleId="apple-converted-space">
    <w:name w:val="apple-converted-space"/>
    <w:basedOn w:val="Domylnaczcionkaakapitu5"/>
  </w:style>
  <w:style w:type="character" w:customStyle="1" w:styleId="luchili">
    <w:name w:val="luc_hili"/>
    <w:basedOn w:val="Domylnaczcionkaakapitu5"/>
  </w:style>
  <w:style w:type="character" w:customStyle="1" w:styleId="Nagwek4Znak">
    <w:name w:val="Nagłówek 4 Znak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rPr>
      <w:b/>
      <w:bCs/>
      <w:i/>
      <w:iCs/>
      <w:sz w:val="26"/>
      <w:szCs w:val="26"/>
    </w:rPr>
  </w:style>
  <w:style w:type="character" w:customStyle="1" w:styleId="Tekstpodstawowy3Znak">
    <w:name w:val="Tekst podstawowy 3 Znak"/>
    <w:rPr>
      <w:sz w:val="16"/>
      <w:szCs w:val="16"/>
    </w:rPr>
  </w:style>
  <w:style w:type="character" w:customStyle="1" w:styleId="TekstprzypisukocowegoZnak">
    <w:name w:val="Tekst przypisu końcowego Znak"/>
    <w:basedOn w:val="Domylnaczcionkaakapitu5"/>
  </w:style>
  <w:style w:type="character" w:styleId="UyteHipercze">
    <w:name w:val="FollowedHyperlink"/>
    <w:rPr>
      <w:color w:val="800080"/>
      <w:u w:val="single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Numerowanie Znak,Akapit z listą BS Znak,Kolorowa lista — akcent 11 Znak,List Paragraph Znak,normalny tekst Znak,maz_wyliczenie Znak,opis dzialania Znak,K-P_odwolanie Znak,A_wyliczenie Znak,Akapit z listą5 Znak"/>
    <w:uiPriority w:val="34"/>
    <w:qFormat/>
    <w:rPr>
      <w:sz w:val="22"/>
      <w:szCs w:val="22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50">
    <w:name w:val="Nagłówek5"/>
    <w:basedOn w:val="Normalny"/>
    <w:next w:val="Podtytu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styleId="Tekstpodstawowy">
    <w:name w:val="Body Text"/>
    <w:basedOn w:val="Normalny"/>
    <w:pPr>
      <w:spacing w:after="120" w:line="240" w:lineRule="auto"/>
    </w:pPr>
    <w:rPr>
      <w:rFonts w:ascii="Times New Roman" w:hAnsi="Times New Roman"/>
      <w:sz w:val="24"/>
      <w:szCs w:val="24"/>
    </w:r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  <w:spacing w:after="0" w:line="240" w:lineRule="auto"/>
    </w:pPr>
    <w:rPr>
      <w:rFonts w:ascii="Times New Roman" w:hAnsi="Times New Roman" w:cs="Tahoma"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 w:line="240" w:lineRule="auto"/>
    </w:pPr>
    <w:rPr>
      <w:rFonts w:ascii="Times New Roman" w:hAnsi="Times New Roman" w:cs="Tahoma"/>
      <w:i/>
      <w:iCs/>
      <w:sz w:val="24"/>
      <w:szCs w:val="24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 w:line="240" w:lineRule="auto"/>
    </w:pPr>
    <w:rPr>
      <w:rFonts w:ascii="Times New Roman" w:hAnsi="Times New Roman"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 w:line="240" w:lineRule="auto"/>
    </w:pPr>
    <w:rPr>
      <w:rFonts w:ascii="Times New Roman" w:hAnsi="Times New Roman"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 w:line="240" w:lineRule="auto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 w:line="240" w:lineRule="auto"/>
    </w:pPr>
    <w:rPr>
      <w:rFonts w:ascii="Times New Roman" w:hAnsi="Times New Roman" w:cs="Tahoma"/>
      <w:i/>
      <w:iCs/>
      <w:sz w:val="24"/>
      <w:szCs w:val="24"/>
    </w:rPr>
  </w:style>
  <w:style w:type="paragraph" w:styleId="Podtytu">
    <w:name w:val="Subtitle"/>
    <w:basedOn w:val="Normalny"/>
    <w:next w:val="Tekstpodstawowy"/>
    <w:qFormat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paragraph" w:customStyle="1" w:styleId="Tekstpodstawowy31">
    <w:name w:val="Tekst podstawowy 31"/>
    <w:basedOn w:val="Normalny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kstpodstawowywcity">
    <w:name w:val="Body Text Indent"/>
    <w:basedOn w:val="Normalny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paragraph" w:styleId="Stopka">
    <w:name w:val="footer"/>
    <w:aliases w:val="Znak Znak1 Znak Znak,Znak Znak1 Znak Z,Znak Znak1 Znak Z Znak,Znak Znak1 Znak Z Znak Znak Znak,Znak Znak1 Znak Z Znak Znak Znak Znak,Znak Znak1 Znak,Znak Znak1 Znak Z Znak Znak Znak Znak Znak Znak Znak,Znak3,Znak Znak1 Znak1 Znak"/>
    <w:basedOn w:val="Normalny"/>
    <w:uiPriority w:val="99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andardowy1">
    <w:name w:val="Standardowy1"/>
    <w:pPr>
      <w:suppressAutoHyphens/>
    </w:pPr>
    <w:rPr>
      <w:sz w:val="24"/>
      <w:lang w:eastAsia="zh-CN"/>
    </w:rPr>
  </w:style>
  <w:style w:type="paragraph" w:styleId="Nagwek">
    <w:name w:val="header"/>
    <w:basedOn w:val="Normalny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paragraph" w:customStyle="1" w:styleId="Tekstpodstawowy21">
    <w:name w:val="Tekst podstawowy 21"/>
    <w:basedOn w:val="Normalny"/>
    <w:pPr>
      <w:spacing w:after="0" w:line="240" w:lineRule="auto"/>
      <w:jc w:val="both"/>
    </w:pPr>
    <w:rPr>
      <w:rFonts w:ascii="Tahoma" w:eastAsia="Tahoma" w:hAnsi="Tahoma" w:cs="Tahoma"/>
      <w:sz w:val="24"/>
      <w:szCs w:val="20"/>
    </w:rPr>
  </w:style>
  <w:style w:type="paragraph" w:customStyle="1" w:styleId="Mario">
    <w:name w:val="Mario"/>
    <w:basedOn w:val="Normalny"/>
    <w:pPr>
      <w:spacing w:after="0" w:line="360" w:lineRule="auto"/>
      <w:jc w:val="both"/>
    </w:pPr>
    <w:rPr>
      <w:rFonts w:ascii="Arial" w:hAnsi="Arial" w:cs="Arial"/>
      <w:sz w:val="24"/>
      <w:szCs w:val="20"/>
    </w:rPr>
  </w:style>
  <w:style w:type="paragraph" w:customStyle="1" w:styleId="Zawartotabeli">
    <w:name w:val="Zawartość tabeli"/>
    <w:basedOn w:val="Normalny"/>
    <w:pPr>
      <w:suppressLineNumbers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NormalnyWeb">
    <w:name w:val="Normal (Web)"/>
    <w:basedOn w:val="Normalny"/>
    <w:uiPriority w:val="99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aliases w:val="Wypunktowanie,Numerowanie,Akapit z listą BS,Kolorowa lista — akcent 11,List Paragraph,maz_wyliczenie,opis dzialania,K-P_odwolanie,A_wyliczenie,Akapit z listą5,normalny tekst,L1,zwykły tekst,List Paragraph1,BulletC,Obiekt,Lista punktowana1"/>
    <w:basedOn w:val="Normalny"/>
    <w:uiPriority w:val="34"/>
    <w:qFormat/>
    <w:pPr>
      <w:ind w:left="720"/>
      <w:contextualSpacing/>
    </w:pPr>
  </w:style>
  <w:style w:type="paragraph" w:customStyle="1" w:styleId="Tekstpodstawowy32">
    <w:name w:val="Tekst podstawowy 32"/>
    <w:basedOn w:val="Normalny"/>
    <w:pPr>
      <w:spacing w:after="120"/>
    </w:pPr>
    <w:rPr>
      <w:sz w:val="16"/>
      <w:szCs w:val="16"/>
    </w:rPr>
  </w:style>
  <w:style w:type="paragraph" w:customStyle="1" w:styleId="Zwykytekst1">
    <w:name w:val="Zwykły tekst1"/>
    <w:basedOn w:val="Normalny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rozdzia">
    <w:name w:val="rozdział"/>
    <w:basedOn w:val="Normalny"/>
    <w:pPr>
      <w:spacing w:after="0" w:line="288" w:lineRule="auto"/>
      <w:jc w:val="center"/>
    </w:pPr>
    <w:rPr>
      <w:rFonts w:ascii="Times New Roman" w:hAnsi="Times New Roman"/>
      <w:b/>
      <w:caps/>
      <w:spacing w:val="8"/>
      <w:sz w:val="24"/>
      <w:szCs w:val="20"/>
    </w:rPr>
  </w:style>
  <w:style w:type="paragraph" w:customStyle="1" w:styleId="Tekstkomentarza1">
    <w:name w:val="Tekst komentarza1"/>
    <w:basedOn w:val="Normalny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Tekstpodstawowy22">
    <w:name w:val="Tekst podstawowy 22"/>
    <w:basedOn w:val="Normalny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Style1">
    <w:name w:val="Style 1"/>
    <w:pPr>
      <w:widowControl w:val="0"/>
      <w:suppressAutoHyphens/>
      <w:autoSpaceDE w:val="0"/>
    </w:pPr>
    <w:rPr>
      <w:lang w:eastAsia="zh-CN"/>
    </w:rPr>
  </w:style>
  <w:style w:type="paragraph" w:customStyle="1" w:styleId="Style2">
    <w:name w:val="Style 2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WW-Tekstpodstawowywcity3">
    <w:name w:val="WW-Tekst podstawowy wcięty 3"/>
    <w:basedOn w:val="Normalny"/>
    <w:pPr>
      <w:spacing w:after="0" w:line="240" w:lineRule="auto"/>
      <w:ind w:left="360"/>
      <w:jc w:val="both"/>
    </w:pPr>
    <w:rPr>
      <w:rFonts w:ascii="Arial" w:hAnsi="Arial" w:cs="Arial"/>
      <w:sz w:val="24"/>
      <w:szCs w:val="24"/>
    </w:rPr>
  </w:style>
  <w:style w:type="paragraph" w:customStyle="1" w:styleId="Style3">
    <w:name w:val="Style 3"/>
    <w:pPr>
      <w:widowControl w:val="0"/>
      <w:suppressAutoHyphens/>
      <w:autoSpaceDE w:val="0"/>
      <w:ind w:left="72"/>
    </w:pPr>
    <w:rPr>
      <w:sz w:val="24"/>
      <w:szCs w:val="24"/>
      <w:lang w:eastAsia="zh-CN"/>
    </w:rPr>
  </w:style>
  <w:style w:type="paragraph" w:customStyle="1" w:styleId="ZnakZnak1">
    <w:name w:val="Znak Znak1"/>
    <w:basedOn w:val="Normalny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pkt1art">
    <w:name w:val="pkt1art"/>
    <w:basedOn w:val="Normalny"/>
    <w:pPr>
      <w:overflowPunct w:val="0"/>
      <w:spacing w:before="60" w:after="60" w:line="240" w:lineRule="auto"/>
      <w:ind w:left="2269" w:hanging="284"/>
      <w:jc w:val="both"/>
    </w:pPr>
    <w:rPr>
      <w:rFonts w:ascii="Times New Roman" w:hAnsi="Times New Roman"/>
      <w:sz w:val="24"/>
      <w:szCs w:val="24"/>
    </w:rPr>
  </w:style>
  <w:style w:type="paragraph" w:customStyle="1" w:styleId="pkt">
    <w:name w:val="pkt"/>
    <w:basedOn w:val="Normalny"/>
    <w:pPr>
      <w:overflowPunct w:val="0"/>
      <w:spacing w:before="60" w:after="60" w:line="240" w:lineRule="auto"/>
      <w:ind w:left="851" w:hanging="295"/>
      <w:jc w:val="both"/>
    </w:pPr>
    <w:rPr>
      <w:rFonts w:ascii="Times New Roman" w:hAnsi="Times New Roman"/>
      <w:sz w:val="24"/>
      <w:szCs w:val="24"/>
    </w:rPr>
  </w:style>
  <w:style w:type="paragraph" w:customStyle="1" w:styleId="lit">
    <w:name w:val="lit"/>
    <w:basedOn w:val="Normalny"/>
    <w:pPr>
      <w:overflowPunct w:val="0"/>
      <w:spacing w:before="60" w:after="60" w:line="240" w:lineRule="auto"/>
      <w:ind w:left="1281" w:hanging="272"/>
      <w:jc w:val="both"/>
    </w:pPr>
    <w:rPr>
      <w:rFonts w:ascii="Times New Roman" w:hAnsi="Times New Roman"/>
      <w:sz w:val="24"/>
      <w:szCs w:val="24"/>
    </w:rPr>
  </w:style>
  <w:style w:type="paragraph" w:customStyle="1" w:styleId="ust1art">
    <w:name w:val="ust1art"/>
    <w:basedOn w:val="Normalny"/>
    <w:pPr>
      <w:overflowPunct w:val="0"/>
      <w:spacing w:before="60" w:after="60" w:line="240" w:lineRule="auto"/>
      <w:ind w:left="1843" w:hanging="255"/>
      <w:jc w:val="both"/>
    </w:pPr>
    <w:rPr>
      <w:rFonts w:ascii="Times New Roman" w:hAnsi="Times New Roman"/>
      <w:sz w:val="24"/>
      <w:szCs w:val="24"/>
    </w:rPr>
  </w:style>
  <w:style w:type="paragraph" w:customStyle="1" w:styleId="zmart2">
    <w:name w:val="zmart2"/>
    <w:basedOn w:val="Normalny"/>
    <w:pPr>
      <w:overflowPunct w:val="0"/>
      <w:spacing w:before="60" w:after="60" w:line="240" w:lineRule="auto"/>
      <w:ind w:left="1843" w:hanging="1219"/>
      <w:jc w:val="both"/>
    </w:pPr>
    <w:rPr>
      <w:rFonts w:ascii="Times New Roman" w:hAnsi="Times New Roman"/>
      <w:sz w:val="24"/>
      <w:szCs w:val="24"/>
    </w:rPr>
  </w:style>
  <w:style w:type="paragraph" w:customStyle="1" w:styleId="Tekstpodstawowywcity32">
    <w:name w:val="Tekst podstawowy wcięty 32"/>
    <w:basedOn w:val="Normalny"/>
    <w:pPr>
      <w:tabs>
        <w:tab w:val="left" w:pos="851"/>
      </w:tabs>
      <w:spacing w:after="0" w:line="240" w:lineRule="auto"/>
      <w:ind w:left="851"/>
    </w:pPr>
    <w:rPr>
      <w:rFonts w:ascii="Times New Roman" w:hAnsi="Times New Roman"/>
      <w:sz w:val="24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font0">
    <w:name w:val="font0"/>
    <w:basedOn w:val="Normalny"/>
    <w:pPr>
      <w:spacing w:before="280" w:after="280" w:line="240" w:lineRule="auto"/>
    </w:pPr>
    <w:rPr>
      <w:rFonts w:ascii="Arial" w:hAnsi="Arial" w:cs="Arial"/>
      <w:sz w:val="20"/>
      <w:szCs w:val="20"/>
    </w:rPr>
  </w:style>
  <w:style w:type="paragraph" w:customStyle="1" w:styleId="font5">
    <w:name w:val="font5"/>
    <w:basedOn w:val="Normalny"/>
    <w:pPr>
      <w:spacing w:before="280" w:after="280" w:line="240" w:lineRule="auto"/>
    </w:pPr>
    <w:rPr>
      <w:rFonts w:ascii="Arial" w:hAnsi="Arial" w:cs="Arial"/>
      <w:b/>
      <w:bCs/>
      <w:sz w:val="20"/>
      <w:szCs w:val="20"/>
      <w:u w:val="single"/>
    </w:rPr>
  </w:style>
  <w:style w:type="paragraph" w:customStyle="1" w:styleId="xl63">
    <w:name w:val="xl6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Mapadokumentu1">
    <w:name w:val="Mapa dokumentu1"/>
    <w:basedOn w:val="Normalny"/>
    <w:rPr>
      <w:rFonts w:ascii="Tahoma" w:hAnsi="Tahoma" w:cs="Tahoma"/>
      <w:sz w:val="16"/>
      <w:szCs w:val="16"/>
    </w:rPr>
  </w:style>
  <w:style w:type="paragraph" w:customStyle="1" w:styleId="text-justify">
    <w:name w:val="text-justify"/>
    <w:basedOn w:val="Normalny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Zawartoramki">
    <w:name w:val="Zawartość ramki"/>
    <w:basedOn w:val="Normalny"/>
  </w:style>
  <w:style w:type="paragraph" w:customStyle="1" w:styleId="Gwkalewa">
    <w:name w:val="Główka lewa"/>
    <w:basedOn w:val="Normalny"/>
    <w:pPr>
      <w:suppressLineNumbers/>
      <w:tabs>
        <w:tab w:val="center" w:pos="4535"/>
        <w:tab w:val="right" w:pos="9070"/>
      </w:tabs>
    </w:pPr>
  </w:style>
  <w:style w:type="paragraph" w:styleId="Bezodstpw">
    <w:name w:val="No Spacing"/>
    <w:uiPriority w:val="1"/>
    <w:qFormat/>
    <w:rsid w:val="000D70A8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0D03F9"/>
    <w:pPr>
      <w:suppressAutoHyphens/>
      <w:autoSpaceDN w:val="0"/>
    </w:pPr>
    <w:rPr>
      <w:kern w:val="3"/>
      <w:sz w:val="22"/>
      <w:szCs w:val="22"/>
      <w:lang w:eastAsia="zh-CN"/>
    </w:rPr>
  </w:style>
  <w:style w:type="character" w:customStyle="1" w:styleId="highlightselected">
    <w:name w:val="highlight selected"/>
    <w:rsid w:val="000D03F9"/>
  </w:style>
  <w:style w:type="numbering" w:customStyle="1" w:styleId="WW8Num73">
    <w:name w:val="WW8Num73"/>
    <w:rsid w:val="000D03F9"/>
    <w:pPr>
      <w:numPr>
        <w:numId w:val="11"/>
      </w:numPr>
    </w:pPr>
  </w:style>
  <w:style w:type="paragraph" w:customStyle="1" w:styleId="Styl3">
    <w:name w:val="Styl3"/>
    <w:basedOn w:val="Normalny"/>
    <w:link w:val="Styl3Znak"/>
    <w:qFormat/>
    <w:rsid w:val="004B5188"/>
    <w:pPr>
      <w:pBdr>
        <w:bottom w:val="double" w:sz="4" w:space="1" w:color="auto"/>
      </w:pBdr>
      <w:shd w:val="clear" w:color="auto" w:fill="D9D9D9"/>
      <w:suppressAutoHyphens w:val="0"/>
      <w:spacing w:after="0" w:line="240" w:lineRule="auto"/>
      <w:jc w:val="center"/>
    </w:pPr>
    <w:rPr>
      <w:rFonts w:ascii="Arial" w:eastAsia="Calibri" w:hAnsi="Arial" w:cs="Arial"/>
      <w:color w:val="00000A"/>
      <w:sz w:val="20"/>
      <w:szCs w:val="20"/>
      <w:lang w:eastAsia="en-US"/>
    </w:rPr>
  </w:style>
  <w:style w:type="character" w:customStyle="1" w:styleId="Styl3Znak">
    <w:name w:val="Styl3 Znak"/>
    <w:link w:val="Styl3"/>
    <w:rsid w:val="004B5188"/>
    <w:rPr>
      <w:rFonts w:ascii="Arial" w:eastAsia="Calibri" w:hAnsi="Arial" w:cs="Arial"/>
      <w:color w:val="00000A"/>
      <w:shd w:val="clear" w:color="auto" w:fill="D9D9D9"/>
      <w:lang w:eastAsia="en-US"/>
    </w:rPr>
  </w:style>
  <w:style w:type="paragraph" w:customStyle="1" w:styleId="Textbody">
    <w:name w:val="Text body"/>
    <w:basedOn w:val="Normalny"/>
    <w:rsid w:val="005C0E14"/>
    <w:pPr>
      <w:spacing w:after="0" w:line="240" w:lineRule="auto"/>
      <w:jc w:val="both"/>
    </w:pPr>
    <w:rPr>
      <w:rFonts w:ascii="Times New Roman" w:hAnsi="Times New Roman"/>
      <w:szCs w:val="20"/>
    </w:rPr>
  </w:style>
  <w:style w:type="character" w:styleId="Uwydatnienie">
    <w:name w:val="Emphasis"/>
    <w:uiPriority w:val="20"/>
    <w:qFormat/>
    <w:rsid w:val="00AC18C7"/>
    <w:rPr>
      <w:i/>
      <w:iCs/>
    </w:rPr>
  </w:style>
  <w:style w:type="character" w:customStyle="1" w:styleId="plainlinks">
    <w:name w:val="plainlinks"/>
    <w:rsid w:val="00C74FC6"/>
  </w:style>
  <w:style w:type="character" w:styleId="Nierozpoznanawzmianka">
    <w:name w:val="Unresolved Mention"/>
    <w:uiPriority w:val="99"/>
    <w:semiHidden/>
    <w:unhideWhenUsed/>
    <w:rsid w:val="00623174"/>
    <w:rPr>
      <w:color w:val="605E5C"/>
      <w:shd w:val="clear" w:color="auto" w:fill="E1DFDD"/>
    </w:rPr>
  </w:style>
  <w:style w:type="character" w:styleId="Odwoaniedokomentarza">
    <w:name w:val="annotation reference"/>
    <w:uiPriority w:val="99"/>
    <w:semiHidden/>
    <w:unhideWhenUsed/>
    <w:rsid w:val="002B143F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B143F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rsid w:val="002B143F"/>
    <w:rPr>
      <w:rFonts w:ascii="Calibri" w:hAnsi="Calibri"/>
      <w:lang w:eastAsia="zh-CN"/>
    </w:rPr>
  </w:style>
  <w:style w:type="character" w:customStyle="1" w:styleId="markedcontent">
    <w:name w:val="markedcontent"/>
    <w:basedOn w:val="Domylnaczcionkaakapitu"/>
    <w:rsid w:val="0058663B"/>
  </w:style>
  <w:style w:type="paragraph" w:styleId="Poprawka">
    <w:name w:val="Revision"/>
    <w:hidden/>
    <w:uiPriority w:val="99"/>
    <w:semiHidden/>
    <w:rsid w:val="00E50846"/>
    <w:rPr>
      <w:rFonts w:ascii="Calibri" w:hAnsi="Calibri"/>
      <w:sz w:val="22"/>
      <w:szCs w:val="22"/>
      <w:lang w:eastAsia="zh-CN"/>
    </w:rPr>
  </w:style>
  <w:style w:type="character" w:customStyle="1" w:styleId="ZnakZnak150">
    <w:name w:val="Znak Znak15"/>
    <w:rsid w:val="003F2C6E"/>
    <w:rPr>
      <w:rFonts w:ascii="Arial" w:eastAsia="Times New Roman" w:hAnsi="Arial" w:cs="Arial"/>
      <w:b/>
      <w:bCs/>
      <w:kern w:val="1"/>
      <w:sz w:val="32"/>
      <w:szCs w:val="32"/>
    </w:rPr>
  </w:style>
  <w:style w:type="character" w:styleId="Tytuksiki">
    <w:name w:val="Book Title"/>
    <w:aliases w:val="TYTUŁ I"/>
    <w:uiPriority w:val="99"/>
    <w:qFormat/>
    <w:rsid w:val="00A83FAA"/>
    <w:rPr>
      <w:rFonts w:ascii="Times New Roman" w:hAnsi="Times New Roman" w:cs="Times New Roman"/>
      <w:b/>
      <w:bCs/>
      <w:smallCaps/>
      <w:spacing w:val="2"/>
      <w:position w:val="0"/>
      <w:sz w:val="24"/>
    </w:rPr>
  </w:style>
  <w:style w:type="character" w:customStyle="1" w:styleId="Teksttreci">
    <w:name w:val="Tekst treści_"/>
    <w:basedOn w:val="Domylnaczcionkaakapitu"/>
    <w:link w:val="Teksttreci0"/>
    <w:rsid w:val="00A83FAA"/>
  </w:style>
  <w:style w:type="paragraph" w:customStyle="1" w:styleId="Teksttreci0">
    <w:name w:val="Tekst treści"/>
    <w:basedOn w:val="Normalny"/>
    <w:link w:val="Teksttreci"/>
    <w:rsid w:val="00A83FAA"/>
    <w:pPr>
      <w:widowControl w:val="0"/>
      <w:suppressAutoHyphens w:val="0"/>
      <w:spacing w:after="0" w:line="271" w:lineRule="auto"/>
    </w:pPr>
    <w:rPr>
      <w:rFonts w:ascii="Times New Roman" w:hAnsi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3846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337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4927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0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53D8.7165A38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5C1FB-5CF9-4DA5-9A26-8DC738337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Numer sprawy: ZP</vt:lpstr>
    </vt:vector>
  </TitlesOfParts>
  <Company/>
  <LinksUpToDate>false</LinksUpToDate>
  <CharactersWithSpaces>1761</CharactersWithSpaces>
  <SharedDoc>false</SharedDoc>
  <HLinks>
    <vt:vector size="36" baseType="variant">
      <vt:variant>
        <vt:i4>1703993</vt:i4>
      </vt:variant>
      <vt:variant>
        <vt:i4>15</vt:i4>
      </vt:variant>
      <vt:variant>
        <vt:i4>0</vt:i4>
      </vt:variant>
      <vt:variant>
        <vt:i4>5</vt:i4>
      </vt:variant>
      <vt:variant>
        <vt:lpwstr>mailto:iod@nowydwormaz.pl</vt:lpwstr>
      </vt:variant>
      <vt:variant>
        <vt:lpwstr/>
      </vt:variant>
      <vt:variant>
        <vt:i4>7471175</vt:i4>
      </vt:variant>
      <vt:variant>
        <vt:i4>12</vt:i4>
      </vt:variant>
      <vt:variant>
        <vt:i4>0</vt:i4>
      </vt:variant>
      <vt:variant>
        <vt:i4>5</vt:i4>
      </vt:variant>
      <vt:variant>
        <vt:lpwstr>mailto:przetargi@nowydwormaz.pl</vt:lpwstr>
      </vt:variant>
      <vt:variant>
        <vt:lpwstr/>
      </vt:variant>
      <vt:variant>
        <vt:i4>2687031</vt:i4>
      </vt:variant>
      <vt:variant>
        <vt:i4>9</vt:i4>
      </vt:variant>
      <vt:variant>
        <vt:i4>0</vt:i4>
      </vt:variant>
      <vt:variant>
        <vt:i4>5</vt:i4>
      </vt:variant>
      <vt:variant>
        <vt:lpwstr>https://www.gov.pl/web/e-dowod/podpis-osobisty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https://www.gov.pl/web/gov/podpisz-dokument-elektronicznie-wykorzystaj-podpis-zaufany</vt:lpwstr>
      </vt:variant>
      <vt:variant>
        <vt:lpwstr/>
      </vt:variant>
      <vt:variant>
        <vt:i4>4915273</vt:i4>
      </vt:variant>
      <vt:variant>
        <vt:i4>3</vt:i4>
      </vt:variant>
      <vt:variant>
        <vt:i4>0</vt:i4>
      </vt:variant>
      <vt:variant>
        <vt:i4>5</vt:i4>
      </vt:variant>
      <vt:variant>
        <vt:lpwstr>https://ezamowienia.gov.pl/mp-client/search/list/ocds-148610-8ac37338-cacb-4c48-be5c-664629714f6c</vt:lpwstr>
      </vt:variant>
      <vt:variant>
        <vt:lpwstr/>
      </vt:variant>
      <vt:variant>
        <vt:i4>6488103</vt:i4>
      </vt:variant>
      <vt:variant>
        <vt:i4>0</vt:i4>
      </vt:variant>
      <vt:variant>
        <vt:i4>0</vt:i4>
      </vt:variant>
      <vt:variant>
        <vt:i4>5</vt:i4>
      </vt:variant>
      <vt:variant>
        <vt:lpwstr>http://www.bip.nowydwormaz.pl/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 sprawy: ZP</dc:title>
  <dc:subject/>
  <dc:creator>BURMISTRZ MIASTA NOWY DWÓR</dc:creator>
  <cp:keywords/>
  <cp:lastModifiedBy>Dariusz Brzeziński</cp:lastModifiedBy>
  <cp:revision>2</cp:revision>
  <cp:lastPrinted>2026-10-26T08:40:00Z</cp:lastPrinted>
  <dcterms:created xsi:type="dcterms:W3CDTF">2026-10-26T09:07:00Z</dcterms:created>
  <dcterms:modified xsi:type="dcterms:W3CDTF">2026-10-26T09:07:00Z</dcterms:modified>
</cp:coreProperties>
</file>