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8D539" w14:textId="77777777" w:rsidR="00167D91" w:rsidRPr="00412357" w:rsidRDefault="00167D91" w:rsidP="00167D91">
      <w:pPr>
        <w:widowControl w:val="0"/>
        <w:spacing w:line="100" w:lineRule="atLeast"/>
        <w:rPr>
          <w:bCs/>
          <w:i/>
          <w:sz w:val="24"/>
          <w:szCs w:val="24"/>
        </w:rPr>
      </w:pPr>
      <w:r w:rsidRPr="00412357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7</w:t>
      </w:r>
      <w:r w:rsidRPr="00412357">
        <w:rPr>
          <w:b/>
          <w:bCs/>
          <w:sz w:val="24"/>
          <w:szCs w:val="24"/>
        </w:rPr>
        <w:t xml:space="preserve"> do SWZ</w:t>
      </w:r>
    </w:p>
    <w:p w14:paraId="51F897D7" w14:textId="77777777" w:rsidR="00167D91" w:rsidRPr="00A51DF8" w:rsidRDefault="00167D91" w:rsidP="00167D91">
      <w:pPr>
        <w:jc w:val="right"/>
        <w:rPr>
          <w:rFonts w:cs="Calibri"/>
          <w:b/>
          <w:i/>
          <w:color w:val="FF0000"/>
          <w:sz w:val="22"/>
          <w:szCs w:val="22"/>
          <w:u w:val="single"/>
        </w:rPr>
      </w:pPr>
      <w:r w:rsidRPr="00A51DF8">
        <w:rPr>
          <w:rFonts w:cs="Calibri"/>
          <w:b/>
          <w:i/>
          <w:color w:val="FF0000"/>
          <w:sz w:val="22"/>
          <w:szCs w:val="22"/>
          <w:u w:val="single"/>
        </w:rPr>
        <w:t>dokument składany wraz z ofertą -  jeżeli dotyczy</w:t>
      </w:r>
    </w:p>
    <w:p w14:paraId="48E5EC6B" w14:textId="71934984" w:rsidR="00167D91" w:rsidRPr="00412357" w:rsidRDefault="00167D91" w:rsidP="00167D91">
      <w:pPr>
        <w:widowControl w:val="0"/>
        <w:shd w:val="clear" w:color="auto" w:fill="FFFFFF"/>
        <w:suppressAutoHyphens/>
        <w:autoSpaceDE w:val="0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412357">
        <w:rPr>
          <w:b/>
          <w:color w:val="000000"/>
          <w:spacing w:val="-1"/>
          <w:sz w:val="24"/>
          <w:szCs w:val="24"/>
        </w:rPr>
        <w:t>-7.261.</w:t>
      </w:r>
      <w:r w:rsidR="009A77ED">
        <w:rPr>
          <w:b/>
          <w:color w:val="000000"/>
          <w:spacing w:val="-1"/>
          <w:sz w:val="24"/>
          <w:szCs w:val="24"/>
        </w:rPr>
        <w:t>4</w:t>
      </w:r>
      <w:r w:rsidRPr="00412357">
        <w:rPr>
          <w:b/>
          <w:color w:val="000000"/>
          <w:spacing w:val="-1"/>
          <w:sz w:val="24"/>
          <w:szCs w:val="24"/>
        </w:rPr>
        <w:t>.202</w:t>
      </w:r>
      <w:r>
        <w:rPr>
          <w:b/>
          <w:color w:val="000000"/>
          <w:spacing w:val="-1"/>
          <w:sz w:val="24"/>
          <w:szCs w:val="24"/>
        </w:rPr>
        <w:t>6</w:t>
      </w:r>
    </w:p>
    <w:p w14:paraId="37ABB27E" w14:textId="77777777" w:rsidR="00167D91" w:rsidRDefault="00167D91" w:rsidP="00167D91">
      <w:pPr>
        <w:spacing w:after="0"/>
        <w:rPr>
          <w:sz w:val="22"/>
          <w:szCs w:val="22"/>
        </w:rPr>
      </w:pPr>
    </w:p>
    <w:p w14:paraId="50EB5BA5" w14:textId="77777777" w:rsidR="00167D91" w:rsidRPr="00DA436F" w:rsidRDefault="00167D91" w:rsidP="00167D91">
      <w:pPr>
        <w:spacing w:after="0"/>
        <w:ind w:left="4956"/>
        <w:rPr>
          <w:b/>
          <w:sz w:val="24"/>
          <w:szCs w:val="24"/>
        </w:rPr>
      </w:pPr>
      <w:r w:rsidRPr="00DA436F">
        <w:rPr>
          <w:b/>
          <w:sz w:val="24"/>
          <w:szCs w:val="24"/>
        </w:rPr>
        <w:t>ZAMAWIAJACY</w:t>
      </w:r>
    </w:p>
    <w:p w14:paraId="7027BAE8" w14:textId="77777777" w:rsidR="00167D91" w:rsidRPr="00DA436F" w:rsidRDefault="00167D91" w:rsidP="00167D91">
      <w:pPr>
        <w:spacing w:after="0"/>
        <w:ind w:left="4956"/>
        <w:rPr>
          <w:sz w:val="24"/>
          <w:szCs w:val="24"/>
        </w:rPr>
      </w:pPr>
      <w:r w:rsidRPr="00DA436F">
        <w:rPr>
          <w:sz w:val="24"/>
          <w:szCs w:val="24"/>
        </w:rPr>
        <w:t xml:space="preserve">Prokuratura </w:t>
      </w:r>
      <w:r>
        <w:rPr>
          <w:sz w:val="24"/>
          <w:szCs w:val="24"/>
        </w:rPr>
        <w:t xml:space="preserve">Okręgowa w Krośnie </w:t>
      </w:r>
    </w:p>
    <w:p w14:paraId="3F3A3AAF" w14:textId="77777777" w:rsidR="00167D91" w:rsidRPr="00DA436F" w:rsidRDefault="00167D91" w:rsidP="00167D91">
      <w:pPr>
        <w:spacing w:after="0"/>
        <w:ind w:left="4956"/>
        <w:rPr>
          <w:sz w:val="24"/>
          <w:szCs w:val="24"/>
        </w:rPr>
      </w:pPr>
      <w:r w:rsidRPr="00DA436F">
        <w:rPr>
          <w:sz w:val="24"/>
          <w:szCs w:val="24"/>
        </w:rPr>
        <w:t xml:space="preserve">ul. </w:t>
      </w:r>
      <w:r>
        <w:rPr>
          <w:sz w:val="24"/>
          <w:szCs w:val="24"/>
        </w:rPr>
        <w:t xml:space="preserve">Czajkowskiego 51 </w:t>
      </w:r>
    </w:p>
    <w:p w14:paraId="37EA34B3" w14:textId="77777777" w:rsidR="00167D91" w:rsidRPr="00DA436F" w:rsidRDefault="00167D91" w:rsidP="00167D91">
      <w:pPr>
        <w:spacing w:after="0"/>
        <w:ind w:left="4956"/>
        <w:rPr>
          <w:sz w:val="24"/>
          <w:szCs w:val="24"/>
        </w:rPr>
      </w:pPr>
      <w:r w:rsidRPr="00DA436F">
        <w:rPr>
          <w:sz w:val="24"/>
          <w:szCs w:val="24"/>
        </w:rPr>
        <w:t>3</w:t>
      </w:r>
      <w:r>
        <w:rPr>
          <w:sz w:val="24"/>
          <w:szCs w:val="24"/>
        </w:rPr>
        <w:t xml:space="preserve">8-400 Krosno </w:t>
      </w:r>
    </w:p>
    <w:p w14:paraId="2EF48ACC" w14:textId="77777777" w:rsidR="00167D91" w:rsidRDefault="00167D91" w:rsidP="00167D91">
      <w:pPr>
        <w:jc w:val="both"/>
        <w:rPr>
          <w:b/>
          <w:sz w:val="18"/>
          <w:szCs w:val="18"/>
          <w:u w:val="single"/>
        </w:rPr>
      </w:pPr>
    </w:p>
    <w:p w14:paraId="767D90CB" w14:textId="77777777" w:rsidR="00167D91" w:rsidRPr="00E25A4A" w:rsidRDefault="00167D91" w:rsidP="00167D91">
      <w:pPr>
        <w:spacing w:line="360" w:lineRule="auto"/>
        <w:rPr>
          <w:b/>
          <w:sz w:val="24"/>
          <w:szCs w:val="24"/>
        </w:rPr>
      </w:pPr>
      <w:r w:rsidRPr="00E25A4A">
        <w:rPr>
          <w:b/>
          <w:sz w:val="24"/>
          <w:szCs w:val="24"/>
        </w:rPr>
        <w:t>WYKONAWCA</w:t>
      </w:r>
    </w:p>
    <w:p w14:paraId="4A28B009" w14:textId="77777777" w:rsidR="00167D91" w:rsidRPr="00DA436F" w:rsidRDefault="00167D91" w:rsidP="00167D91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Nazwa</w:t>
      </w:r>
      <w:r w:rsidRPr="00DA436F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DA436F">
        <w:rPr>
          <w:sz w:val="24"/>
          <w:szCs w:val="24"/>
        </w:rPr>
        <w:t>......…................................................................................................</w:t>
      </w:r>
    </w:p>
    <w:p w14:paraId="15F61F84" w14:textId="77777777" w:rsidR="00167D91" w:rsidRPr="00DA436F" w:rsidRDefault="00167D91" w:rsidP="00167D91">
      <w:pPr>
        <w:spacing w:after="0"/>
        <w:contextualSpacing/>
        <w:rPr>
          <w:sz w:val="24"/>
          <w:szCs w:val="24"/>
        </w:rPr>
      </w:pPr>
    </w:p>
    <w:p w14:paraId="1E23C10E" w14:textId="77777777" w:rsidR="00167D91" w:rsidRPr="00DA436F" w:rsidRDefault="00167D91" w:rsidP="00167D91">
      <w:pPr>
        <w:spacing w:after="0"/>
        <w:contextualSpacing/>
        <w:rPr>
          <w:sz w:val="24"/>
          <w:szCs w:val="24"/>
        </w:rPr>
      </w:pPr>
      <w:r w:rsidRPr="00DA436F">
        <w:rPr>
          <w:sz w:val="24"/>
          <w:szCs w:val="24"/>
        </w:rPr>
        <w:t>Siedziba (adres) ............................................................................................</w:t>
      </w:r>
    </w:p>
    <w:p w14:paraId="5CB1EF1B" w14:textId="77777777" w:rsidR="00167D91" w:rsidRPr="00DA436F" w:rsidRDefault="00167D91" w:rsidP="00167D91">
      <w:pPr>
        <w:spacing w:after="0"/>
        <w:contextualSpacing/>
        <w:rPr>
          <w:sz w:val="24"/>
          <w:szCs w:val="24"/>
        </w:rPr>
      </w:pPr>
    </w:p>
    <w:p w14:paraId="312EC16A" w14:textId="77777777" w:rsidR="00167D91" w:rsidRPr="00DA436F" w:rsidRDefault="00167D91" w:rsidP="00167D91">
      <w:pPr>
        <w:spacing w:after="0"/>
        <w:contextualSpacing/>
        <w:rPr>
          <w:sz w:val="24"/>
          <w:szCs w:val="24"/>
          <w:lang w:val="en-US"/>
        </w:rPr>
      </w:pPr>
      <w:r w:rsidRPr="00DA436F">
        <w:rPr>
          <w:sz w:val="24"/>
          <w:szCs w:val="24"/>
          <w:lang w:val="en-US"/>
        </w:rPr>
        <w:t>Nr NIP............................................... Nr REGON ......................................</w:t>
      </w:r>
    </w:p>
    <w:p w14:paraId="69BEDAD8" w14:textId="77777777" w:rsidR="00167D91" w:rsidRDefault="00167D91" w:rsidP="00167D91">
      <w:pPr>
        <w:spacing w:after="0"/>
        <w:rPr>
          <w:iCs/>
          <w:sz w:val="24"/>
          <w:szCs w:val="24"/>
          <w:u w:val="single"/>
        </w:rPr>
      </w:pPr>
    </w:p>
    <w:p w14:paraId="59DE7A6B" w14:textId="77777777" w:rsidR="00167D91" w:rsidRDefault="00167D91" w:rsidP="00167D91">
      <w:pPr>
        <w:spacing w:after="0"/>
        <w:rPr>
          <w:iCs/>
          <w:sz w:val="24"/>
          <w:szCs w:val="24"/>
          <w:u w:val="single"/>
        </w:rPr>
      </w:pPr>
      <w:r w:rsidRPr="00E25A4A">
        <w:rPr>
          <w:iCs/>
          <w:sz w:val="24"/>
          <w:szCs w:val="24"/>
          <w:u w:val="single"/>
        </w:rPr>
        <w:t>reprezentowany przez:</w:t>
      </w:r>
    </w:p>
    <w:p w14:paraId="470B2E91" w14:textId="77777777" w:rsidR="00167D91" w:rsidRDefault="00167D91" w:rsidP="00167D91">
      <w:pPr>
        <w:spacing w:before="120" w:after="0"/>
      </w:pPr>
      <w:r w:rsidRPr="007E7763">
        <w:t>…………………………………</w:t>
      </w:r>
      <w:r>
        <w:t>…</w:t>
      </w:r>
      <w:r w:rsidRPr="007E7763">
        <w:t>……</w:t>
      </w:r>
      <w:r>
        <w:t>..</w:t>
      </w:r>
      <w:r w:rsidRPr="007E7763">
        <w:t>…………</w:t>
      </w:r>
    </w:p>
    <w:p w14:paraId="13064666" w14:textId="77777777" w:rsidR="00167D91" w:rsidRDefault="00167D91" w:rsidP="00167D91">
      <w:pPr>
        <w:spacing w:after="0"/>
        <w:rPr>
          <w:i/>
        </w:rPr>
      </w:pPr>
      <w:r w:rsidRPr="007914D6">
        <w:rPr>
          <w:i/>
        </w:rPr>
        <w:t>(imię i nazwisko, stanowisko/podstawa do reprezentacji)</w:t>
      </w:r>
    </w:p>
    <w:p w14:paraId="72C762BC" w14:textId="77777777" w:rsidR="00167D91" w:rsidRPr="00F42477" w:rsidRDefault="00167D91" w:rsidP="00167D91">
      <w:pPr>
        <w:spacing w:after="0"/>
        <w:rPr>
          <w:sz w:val="22"/>
          <w:szCs w:val="22"/>
        </w:rPr>
      </w:pPr>
    </w:p>
    <w:p w14:paraId="6623C287" w14:textId="77777777" w:rsidR="00167D91" w:rsidRPr="00F42477" w:rsidRDefault="00167D91" w:rsidP="00167D91">
      <w:pPr>
        <w:autoSpaceDE w:val="0"/>
        <w:autoSpaceDN w:val="0"/>
        <w:adjustRightInd w:val="0"/>
        <w:spacing w:after="0"/>
        <w:rPr>
          <w:rFonts w:ascii="Arial Narrow" w:hAnsi="Arial Narrow" w:cs="TTE22918B8t00"/>
          <w:sz w:val="22"/>
          <w:szCs w:val="22"/>
        </w:rPr>
      </w:pPr>
    </w:p>
    <w:p w14:paraId="04EA952E" w14:textId="77777777" w:rsidR="00167D91" w:rsidRPr="00F42477" w:rsidRDefault="00167D91" w:rsidP="00167D91">
      <w:pPr>
        <w:spacing w:after="0"/>
        <w:rPr>
          <w:rFonts w:ascii="Arial Narrow" w:hAnsi="Arial Narrow" w:cs="TTE22918B8t00"/>
          <w:b/>
          <w:sz w:val="22"/>
          <w:szCs w:val="22"/>
        </w:rPr>
      </w:pPr>
    </w:p>
    <w:p w14:paraId="3669BAE9" w14:textId="77777777" w:rsidR="00167D91" w:rsidRPr="00391942" w:rsidRDefault="00167D91" w:rsidP="00167D91">
      <w:pPr>
        <w:spacing w:after="0" w:line="276" w:lineRule="auto"/>
        <w:jc w:val="center"/>
        <w:rPr>
          <w:b/>
          <w:sz w:val="26"/>
          <w:szCs w:val="26"/>
          <w:u w:val="single"/>
        </w:rPr>
      </w:pPr>
      <w:r w:rsidRPr="00391942">
        <w:rPr>
          <w:b/>
          <w:sz w:val="26"/>
          <w:szCs w:val="26"/>
          <w:u w:val="single"/>
        </w:rPr>
        <w:t xml:space="preserve">OŚWIADCZENIE WYKONAWCÓW </w:t>
      </w:r>
    </w:p>
    <w:p w14:paraId="11345523" w14:textId="77777777" w:rsidR="00167D91" w:rsidRPr="00391942" w:rsidRDefault="00167D91" w:rsidP="00167D91">
      <w:pPr>
        <w:spacing w:after="0" w:line="276" w:lineRule="auto"/>
        <w:jc w:val="center"/>
        <w:rPr>
          <w:b/>
          <w:sz w:val="26"/>
          <w:szCs w:val="26"/>
          <w:u w:val="single"/>
        </w:rPr>
      </w:pPr>
      <w:r w:rsidRPr="00391942">
        <w:rPr>
          <w:b/>
          <w:sz w:val="26"/>
          <w:szCs w:val="26"/>
          <w:u w:val="single"/>
        </w:rPr>
        <w:t xml:space="preserve">WSPÓLNIE UBIEGAJĄCYCH SIĘ O UDZIELENIE ZAMÓWIENIA </w:t>
      </w:r>
    </w:p>
    <w:p w14:paraId="1FB2E70D" w14:textId="77777777" w:rsidR="00167D91" w:rsidRPr="00391942" w:rsidRDefault="00167D91" w:rsidP="00167D91">
      <w:pPr>
        <w:spacing w:before="120" w:after="0" w:line="276" w:lineRule="auto"/>
        <w:jc w:val="center"/>
        <w:rPr>
          <w:sz w:val="24"/>
          <w:szCs w:val="24"/>
        </w:rPr>
      </w:pPr>
      <w:r w:rsidRPr="00391942">
        <w:rPr>
          <w:b/>
          <w:sz w:val="24"/>
          <w:szCs w:val="24"/>
        </w:rPr>
        <w:t>składane na podstawie art. 117 ust. 4 ustawy Pzp</w:t>
      </w:r>
    </w:p>
    <w:p w14:paraId="2D568E34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rPr>
          <w:sz w:val="24"/>
          <w:szCs w:val="24"/>
        </w:rPr>
      </w:pPr>
    </w:p>
    <w:p w14:paraId="6C9A285F" w14:textId="49DB9612" w:rsidR="00167D91" w:rsidRPr="000D5E53" w:rsidRDefault="00167D91" w:rsidP="00167D91">
      <w:pPr>
        <w:spacing w:after="0" w:line="276" w:lineRule="auto"/>
        <w:jc w:val="both"/>
        <w:rPr>
          <w:sz w:val="24"/>
          <w:szCs w:val="24"/>
        </w:rPr>
      </w:pPr>
      <w:r w:rsidRPr="00391942">
        <w:rPr>
          <w:rStyle w:val="Teksttreci"/>
          <w:sz w:val="24"/>
          <w:szCs w:val="24"/>
        </w:rPr>
        <w:t xml:space="preserve">Na potrzeby postępowania o udzielenie zamówienia publicznego na </w:t>
      </w:r>
      <w:r w:rsidRPr="00E66FAC">
        <w:rPr>
          <w:sz w:val="24"/>
          <w:szCs w:val="24"/>
        </w:rPr>
        <w:t>„</w:t>
      </w:r>
      <w:r w:rsidRPr="003B406C">
        <w:rPr>
          <w:b/>
          <w:bCs/>
          <w:sz w:val="24"/>
          <w:szCs w:val="24"/>
          <w:lang w:eastAsia="en-US" w:bidi="en-US"/>
        </w:rPr>
        <w:t>Dostaw</w:t>
      </w:r>
      <w:r>
        <w:rPr>
          <w:b/>
          <w:bCs/>
          <w:sz w:val="24"/>
          <w:szCs w:val="24"/>
          <w:lang w:eastAsia="en-US" w:bidi="en-US"/>
        </w:rPr>
        <w:t>ę</w:t>
      </w:r>
      <w:r w:rsidRPr="003B406C">
        <w:rPr>
          <w:b/>
          <w:bCs/>
          <w:sz w:val="24"/>
          <w:szCs w:val="24"/>
          <w:lang w:eastAsia="en-US" w:bidi="en-US"/>
        </w:rPr>
        <w:t xml:space="preserve"> i montaż przełączników sieciowych do serwerowni Prokuratury Okręgowej w Krośnie</w:t>
      </w:r>
      <w:r w:rsidRPr="00E66FAC">
        <w:rPr>
          <w:rStyle w:val="Teksttreci"/>
          <w:b/>
          <w:bCs/>
          <w:sz w:val="24"/>
          <w:szCs w:val="24"/>
        </w:rPr>
        <w:t>”</w:t>
      </w:r>
      <w:r w:rsidRPr="00391942">
        <w:rPr>
          <w:b/>
          <w:sz w:val="24"/>
          <w:szCs w:val="24"/>
        </w:rPr>
        <w:t>,</w:t>
      </w:r>
      <w:r w:rsidRPr="00391942">
        <w:rPr>
          <w:sz w:val="24"/>
          <w:szCs w:val="24"/>
        </w:rPr>
        <w:t xml:space="preserve"> </w:t>
      </w:r>
      <w:r w:rsidRPr="00391942">
        <w:rPr>
          <w:rStyle w:val="Teksttreci"/>
          <w:sz w:val="24"/>
          <w:szCs w:val="24"/>
        </w:rPr>
        <w:t xml:space="preserve">prowadzonego przez Prokuraturę </w:t>
      </w:r>
      <w:r>
        <w:rPr>
          <w:rStyle w:val="Teksttreci"/>
          <w:sz w:val="24"/>
          <w:szCs w:val="24"/>
        </w:rPr>
        <w:t>Okręgowa w Krośnie</w:t>
      </w:r>
      <w:r w:rsidRPr="00391942">
        <w:rPr>
          <w:sz w:val="24"/>
          <w:szCs w:val="24"/>
        </w:rPr>
        <w:t>, oświadczam, że:</w:t>
      </w:r>
    </w:p>
    <w:p w14:paraId="710BA94A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676A618F" w14:textId="77777777" w:rsidR="00167D91" w:rsidRPr="005849BF" w:rsidRDefault="00167D91" w:rsidP="00167D91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sz w:val="24"/>
          <w:szCs w:val="24"/>
        </w:rPr>
      </w:pPr>
      <w:r w:rsidRPr="005849BF">
        <w:rPr>
          <w:sz w:val="24"/>
          <w:szCs w:val="24"/>
        </w:rPr>
        <w:t>Wykonawca</w:t>
      </w:r>
    </w:p>
    <w:p w14:paraId="772D9784" w14:textId="77777777" w:rsidR="00167D91" w:rsidRDefault="00167D91" w:rsidP="00167D91">
      <w:pPr>
        <w:autoSpaceDE w:val="0"/>
        <w:autoSpaceDN w:val="0"/>
        <w:adjustRightInd w:val="0"/>
        <w:spacing w:before="12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</w:t>
      </w:r>
    </w:p>
    <w:p w14:paraId="2B1AAABA" w14:textId="77777777" w:rsidR="00167D91" w:rsidRPr="00391942" w:rsidRDefault="00167D91" w:rsidP="00167D91">
      <w:pPr>
        <w:autoSpaceDE w:val="0"/>
        <w:autoSpaceDN w:val="0"/>
        <w:adjustRightInd w:val="0"/>
        <w:spacing w:after="0" w:line="276" w:lineRule="auto"/>
        <w:jc w:val="both"/>
      </w:pPr>
      <w:r w:rsidRPr="00391942">
        <w:rPr>
          <w:i/>
        </w:rPr>
        <w:t>(nazwa, adres)</w:t>
      </w:r>
    </w:p>
    <w:p w14:paraId="39145A24" w14:textId="77777777" w:rsidR="00167D91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5CD2F63C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Pr="000D5E53">
        <w:rPr>
          <w:sz w:val="24"/>
          <w:szCs w:val="24"/>
        </w:rPr>
        <w:t>ramach realizacji przedmiotu zamówienia wykona</w:t>
      </w:r>
      <w:r>
        <w:rPr>
          <w:sz w:val="24"/>
          <w:szCs w:val="24"/>
        </w:rPr>
        <w:t>:</w:t>
      </w:r>
      <w:r w:rsidRPr="000D5E53">
        <w:rPr>
          <w:sz w:val="24"/>
          <w:szCs w:val="24"/>
        </w:rPr>
        <w:t xml:space="preserve"> </w:t>
      </w:r>
    </w:p>
    <w:p w14:paraId="243D4FDD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5F2D929F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0D5E5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25EC695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38F546C1" w14:textId="77777777" w:rsidR="00167D91" w:rsidRPr="005849BF" w:rsidRDefault="00167D91" w:rsidP="00167D91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sz w:val="24"/>
          <w:szCs w:val="24"/>
        </w:rPr>
      </w:pPr>
      <w:r w:rsidRPr="005849BF">
        <w:rPr>
          <w:sz w:val="24"/>
          <w:szCs w:val="24"/>
        </w:rPr>
        <w:t>Wykonawca</w:t>
      </w:r>
    </w:p>
    <w:p w14:paraId="34A82112" w14:textId="77777777" w:rsidR="00167D91" w:rsidRDefault="00167D91" w:rsidP="00167D91">
      <w:pPr>
        <w:autoSpaceDE w:val="0"/>
        <w:autoSpaceDN w:val="0"/>
        <w:adjustRightInd w:val="0"/>
        <w:spacing w:before="12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</w:t>
      </w:r>
    </w:p>
    <w:p w14:paraId="310989E7" w14:textId="77777777" w:rsidR="00167D91" w:rsidRPr="00391942" w:rsidRDefault="00167D91" w:rsidP="00167D91">
      <w:pPr>
        <w:autoSpaceDE w:val="0"/>
        <w:autoSpaceDN w:val="0"/>
        <w:adjustRightInd w:val="0"/>
        <w:spacing w:after="0" w:line="276" w:lineRule="auto"/>
        <w:jc w:val="both"/>
      </w:pPr>
      <w:r w:rsidRPr="00391942">
        <w:rPr>
          <w:i/>
        </w:rPr>
        <w:t>(nazwa, adres)</w:t>
      </w:r>
    </w:p>
    <w:p w14:paraId="55FC3F01" w14:textId="77777777" w:rsidR="00167D91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4909EC45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Pr="000D5E53">
        <w:rPr>
          <w:sz w:val="24"/>
          <w:szCs w:val="24"/>
        </w:rPr>
        <w:t>ramach realizacji przedmiotu zamówienia wykona:</w:t>
      </w:r>
    </w:p>
    <w:p w14:paraId="1CB9E3EB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22696179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0D5E53">
        <w:rPr>
          <w:sz w:val="24"/>
          <w:szCs w:val="24"/>
        </w:rPr>
        <w:lastRenderedPageBreak/>
        <w:t>.......................................................................................................................................................</w:t>
      </w:r>
    </w:p>
    <w:p w14:paraId="3FCD3427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3E5683CD" w14:textId="77777777" w:rsidR="00167D91" w:rsidRPr="005849BF" w:rsidRDefault="00167D91" w:rsidP="00167D91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sz w:val="24"/>
          <w:szCs w:val="24"/>
        </w:rPr>
      </w:pPr>
      <w:r w:rsidRPr="005849BF">
        <w:rPr>
          <w:sz w:val="24"/>
          <w:szCs w:val="24"/>
        </w:rPr>
        <w:t>Wykonawca</w:t>
      </w:r>
    </w:p>
    <w:p w14:paraId="180B1BD4" w14:textId="77777777" w:rsidR="00167D91" w:rsidRDefault="00167D91" w:rsidP="00167D91">
      <w:pPr>
        <w:autoSpaceDE w:val="0"/>
        <w:autoSpaceDN w:val="0"/>
        <w:adjustRightInd w:val="0"/>
        <w:spacing w:before="12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…………………………………………………………………………………………………</w:t>
      </w:r>
    </w:p>
    <w:p w14:paraId="7D374B02" w14:textId="77777777" w:rsidR="00167D91" w:rsidRPr="00391942" w:rsidRDefault="00167D91" w:rsidP="00167D91">
      <w:pPr>
        <w:autoSpaceDE w:val="0"/>
        <w:autoSpaceDN w:val="0"/>
        <w:adjustRightInd w:val="0"/>
        <w:spacing w:after="0" w:line="276" w:lineRule="auto"/>
        <w:jc w:val="both"/>
      </w:pPr>
      <w:r w:rsidRPr="00391942">
        <w:rPr>
          <w:i/>
        </w:rPr>
        <w:t>(nazwa, adres)</w:t>
      </w:r>
    </w:p>
    <w:p w14:paraId="4D45985E" w14:textId="77777777" w:rsidR="00167D91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01F325BE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Pr="000D5E53">
        <w:rPr>
          <w:sz w:val="24"/>
          <w:szCs w:val="24"/>
        </w:rPr>
        <w:t>ramach realizacji przedmiotu zamówienia wykona</w:t>
      </w:r>
      <w:r>
        <w:rPr>
          <w:sz w:val="24"/>
          <w:szCs w:val="24"/>
        </w:rPr>
        <w:t>:</w:t>
      </w:r>
    </w:p>
    <w:p w14:paraId="67FBAA76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</w:p>
    <w:p w14:paraId="3CC752CD" w14:textId="77777777" w:rsidR="00167D91" w:rsidRPr="000D5E53" w:rsidRDefault="00167D91" w:rsidP="00167D91">
      <w:p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0D5E5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5C05C76" w14:textId="77777777" w:rsidR="00167D91" w:rsidRPr="00F42477" w:rsidRDefault="00167D91" w:rsidP="00167D91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sz w:val="22"/>
          <w:szCs w:val="22"/>
        </w:rPr>
      </w:pPr>
    </w:p>
    <w:p w14:paraId="7FA7FA79" w14:textId="77777777" w:rsidR="00167D91" w:rsidRPr="00F42477" w:rsidRDefault="00167D91" w:rsidP="00167D91">
      <w:pPr>
        <w:autoSpaceDE w:val="0"/>
        <w:autoSpaceDN w:val="0"/>
        <w:adjustRightInd w:val="0"/>
        <w:spacing w:after="0"/>
        <w:jc w:val="both"/>
        <w:rPr>
          <w:rFonts w:ascii="Arial Narrow" w:hAnsi="Arial Narrow" w:cs="TTE22918B8t00"/>
          <w:b/>
          <w:sz w:val="22"/>
          <w:szCs w:val="22"/>
        </w:rPr>
      </w:pPr>
    </w:p>
    <w:p w14:paraId="6A40EB77" w14:textId="77777777" w:rsidR="00167D91" w:rsidRPr="00F42477" w:rsidRDefault="00167D91" w:rsidP="00167D91">
      <w:pPr>
        <w:tabs>
          <w:tab w:val="center" w:pos="3960"/>
        </w:tabs>
        <w:autoSpaceDE w:val="0"/>
        <w:autoSpaceDN w:val="0"/>
        <w:adjustRightInd w:val="0"/>
        <w:spacing w:after="0"/>
        <w:rPr>
          <w:rFonts w:ascii="TTE22918B8t00" w:hAnsi="TTE22918B8t00" w:cs="TTE22918B8t00"/>
          <w:sz w:val="22"/>
          <w:szCs w:val="22"/>
        </w:rPr>
      </w:pPr>
    </w:p>
    <w:p w14:paraId="579629A4" w14:textId="77777777" w:rsidR="00167D91" w:rsidRDefault="00167D91" w:rsidP="00167D91">
      <w:pPr>
        <w:widowControl w:val="0"/>
        <w:tabs>
          <w:tab w:val="left" w:pos="5265"/>
        </w:tabs>
        <w:jc w:val="right"/>
        <w:rPr>
          <w:sz w:val="22"/>
          <w:szCs w:val="18"/>
        </w:rPr>
      </w:pPr>
    </w:p>
    <w:p w14:paraId="36C86A9F" w14:textId="77777777" w:rsidR="00167D91" w:rsidRDefault="00167D91" w:rsidP="00167D91">
      <w:pPr>
        <w:widowControl w:val="0"/>
        <w:tabs>
          <w:tab w:val="left" w:pos="5265"/>
        </w:tabs>
        <w:rPr>
          <w:sz w:val="22"/>
          <w:szCs w:val="18"/>
        </w:rPr>
      </w:pPr>
      <w:r w:rsidRPr="00F07930">
        <w:rPr>
          <w:sz w:val="22"/>
          <w:szCs w:val="18"/>
        </w:rPr>
        <w:t>Data: ......................</w:t>
      </w:r>
      <w:r>
        <w:rPr>
          <w:sz w:val="22"/>
          <w:szCs w:val="18"/>
        </w:rPr>
        <w:tab/>
      </w:r>
      <w:r w:rsidRPr="00F07930">
        <w:rPr>
          <w:sz w:val="22"/>
          <w:szCs w:val="18"/>
        </w:rPr>
        <w:t>Podpis Wykonawcy:</w:t>
      </w:r>
      <w:r>
        <w:rPr>
          <w:sz w:val="22"/>
          <w:szCs w:val="18"/>
        </w:rPr>
        <w:t xml:space="preserve"> </w:t>
      </w:r>
      <w:r w:rsidRPr="00F07930">
        <w:rPr>
          <w:sz w:val="22"/>
          <w:szCs w:val="18"/>
        </w:rPr>
        <w:t>...............................</w:t>
      </w:r>
    </w:p>
    <w:p w14:paraId="41AF1AC5" w14:textId="77777777" w:rsidR="00167D91" w:rsidRPr="00391942" w:rsidRDefault="00167D91" w:rsidP="00167D91">
      <w:pPr>
        <w:widowControl w:val="0"/>
        <w:tabs>
          <w:tab w:val="left" w:pos="5265"/>
        </w:tabs>
        <w:rPr>
          <w:sz w:val="22"/>
          <w:szCs w:val="18"/>
        </w:rPr>
      </w:pPr>
    </w:p>
    <w:p w14:paraId="75A2DC91" w14:textId="77777777" w:rsidR="00167D91" w:rsidRPr="005849BF" w:rsidRDefault="00167D91" w:rsidP="00167D91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  <w:t xml:space="preserve">(podpis/y osoby/osób, uprawnionej/uprawnionych </w:t>
      </w:r>
    </w:p>
    <w:p w14:paraId="03F4A130" w14:textId="77777777" w:rsidR="00167D91" w:rsidRPr="005849BF" w:rsidRDefault="00167D91" w:rsidP="00167D91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  <w:t xml:space="preserve">do reprezentowania Wykonawcy </w:t>
      </w:r>
    </w:p>
    <w:p w14:paraId="5AD86150" w14:textId="77777777" w:rsidR="00167D91" w:rsidRPr="005849BF" w:rsidRDefault="00167D91" w:rsidP="00167D91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</w:r>
      <w:r w:rsidRPr="005849BF">
        <w:rPr>
          <w:i/>
          <w:iCs/>
        </w:rPr>
        <w:tab/>
        <w:t>i składania oświadczeń woli w jego imieniu)</w:t>
      </w:r>
      <w:r w:rsidRPr="005849BF">
        <w:t xml:space="preserve"> </w:t>
      </w:r>
    </w:p>
    <w:p w14:paraId="3A1A20B7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u w:val="single"/>
        </w:rPr>
      </w:pPr>
    </w:p>
    <w:p w14:paraId="1765E07A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i/>
          <w:iCs/>
          <w:u w:val="single"/>
        </w:rPr>
      </w:pPr>
    </w:p>
    <w:p w14:paraId="3A61738D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479AA9C9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13705B64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586EB6DC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2A6A0438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40309A35" w14:textId="77777777" w:rsidR="00167D91" w:rsidRDefault="00167D91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</w:p>
    <w:p w14:paraId="4F7D8F31" w14:textId="1EC8AB1A" w:rsidR="00B1494A" w:rsidRDefault="00B1494A" w:rsidP="00167D91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b/>
          <w:sz w:val="22"/>
          <w:szCs w:val="22"/>
        </w:rPr>
      </w:pPr>
    </w:p>
    <w:p w14:paraId="7DA607B6" w14:textId="6582B9CA" w:rsidR="00B1494A" w:rsidRDefault="00B1494A" w:rsidP="00133F16">
      <w:pPr>
        <w:rPr>
          <w:b/>
          <w:sz w:val="22"/>
          <w:szCs w:val="22"/>
        </w:rPr>
      </w:pPr>
    </w:p>
    <w:sectPr w:rsidR="00B1494A" w:rsidSect="00D731FB">
      <w:footerReference w:type="default" r:id="rId8"/>
      <w:pgSz w:w="11909" w:h="16834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TE22918B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6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8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2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89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2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8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0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5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6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2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29"/>
  </w:num>
  <w:num w:numId="2" w16cid:durableId="845709094">
    <w:abstractNumId w:val="96"/>
  </w:num>
  <w:num w:numId="3" w16cid:durableId="2584889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59"/>
  </w:num>
  <w:num w:numId="9" w16cid:durableId="351734027">
    <w:abstractNumId w:val="83"/>
  </w:num>
  <w:num w:numId="10" w16cid:durableId="1025138247">
    <w:abstractNumId w:val="82"/>
  </w:num>
  <w:num w:numId="11" w16cid:durableId="1071929094">
    <w:abstractNumId w:val="89"/>
  </w:num>
  <w:num w:numId="12" w16cid:durableId="587616818">
    <w:abstractNumId w:val="110"/>
  </w:num>
  <w:num w:numId="13" w16cid:durableId="1255936741">
    <w:abstractNumId w:val="30"/>
  </w:num>
  <w:num w:numId="14" w16cid:durableId="1547638841">
    <w:abstractNumId w:val="48"/>
  </w:num>
  <w:num w:numId="15" w16cid:durableId="1272083666">
    <w:abstractNumId w:val="85"/>
  </w:num>
  <w:num w:numId="16" w16cid:durableId="331226853">
    <w:abstractNumId w:val="107"/>
  </w:num>
  <w:num w:numId="17" w16cid:durableId="244190934">
    <w:abstractNumId w:val="72"/>
  </w:num>
  <w:num w:numId="18" w16cid:durableId="1548451079">
    <w:abstractNumId w:val="27"/>
  </w:num>
  <w:num w:numId="19" w16cid:durableId="194848911">
    <w:abstractNumId w:val="98"/>
  </w:num>
  <w:num w:numId="20" w16cid:durableId="167722423">
    <w:abstractNumId w:val="26"/>
  </w:num>
  <w:num w:numId="21" w16cid:durableId="430472464">
    <w:abstractNumId w:val="19"/>
  </w:num>
  <w:num w:numId="22" w16cid:durableId="305744447">
    <w:abstractNumId w:val="43"/>
  </w:num>
  <w:num w:numId="23" w16cid:durableId="1325743260">
    <w:abstractNumId w:val="77"/>
  </w:num>
  <w:num w:numId="24" w16cid:durableId="1694500880">
    <w:abstractNumId w:val="118"/>
  </w:num>
  <w:num w:numId="25" w16cid:durableId="382408364">
    <w:abstractNumId w:val="102"/>
  </w:num>
  <w:num w:numId="26" w16cid:durableId="1854488863">
    <w:abstractNumId w:val="91"/>
  </w:num>
  <w:num w:numId="27" w16cid:durableId="572588889">
    <w:abstractNumId w:val="116"/>
  </w:num>
  <w:num w:numId="28" w16cid:durableId="30961821">
    <w:abstractNumId w:val="25"/>
  </w:num>
  <w:num w:numId="29" w16cid:durableId="1587760434">
    <w:abstractNumId w:val="60"/>
  </w:num>
  <w:num w:numId="30" w16cid:durableId="1487168965">
    <w:abstractNumId w:val="42"/>
  </w:num>
  <w:num w:numId="31" w16cid:durableId="140464418">
    <w:abstractNumId w:val="108"/>
  </w:num>
  <w:num w:numId="32" w16cid:durableId="738016318">
    <w:abstractNumId w:val="36"/>
  </w:num>
  <w:num w:numId="33" w16cid:durableId="459500494">
    <w:abstractNumId w:val="94"/>
  </w:num>
  <w:num w:numId="34" w16cid:durableId="1101804231">
    <w:abstractNumId w:val="71"/>
  </w:num>
  <w:num w:numId="35" w16cid:durableId="1283731939">
    <w:abstractNumId w:val="70"/>
  </w:num>
  <w:num w:numId="36" w16cid:durableId="1552186494">
    <w:abstractNumId w:val="58"/>
  </w:num>
  <w:num w:numId="37" w16cid:durableId="290062697">
    <w:abstractNumId w:val="101"/>
  </w:num>
  <w:num w:numId="38" w16cid:durableId="1246259315">
    <w:abstractNumId w:val="37"/>
  </w:num>
  <w:num w:numId="39" w16cid:durableId="440565621">
    <w:abstractNumId w:val="104"/>
  </w:num>
  <w:num w:numId="40" w16cid:durableId="7562671">
    <w:abstractNumId w:val="109"/>
  </w:num>
  <w:num w:numId="41" w16cid:durableId="1384283589">
    <w:abstractNumId w:val="80"/>
  </w:num>
  <w:num w:numId="42" w16cid:durableId="15616882">
    <w:abstractNumId w:val="21"/>
  </w:num>
  <w:num w:numId="43" w16cid:durableId="121198108">
    <w:abstractNumId w:val="120"/>
  </w:num>
  <w:num w:numId="44" w16cid:durableId="1730180249">
    <w:abstractNumId w:val="0"/>
  </w:num>
  <w:num w:numId="45" w16cid:durableId="531259986">
    <w:abstractNumId w:val="54"/>
  </w:num>
  <w:num w:numId="46" w16cid:durableId="13194375">
    <w:abstractNumId w:val="18"/>
  </w:num>
  <w:num w:numId="47" w16cid:durableId="1286544583">
    <w:abstractNumId w:val="64"/>
  </w:num>
  <w:num w:numId="48" w16cid:durableId="1422802129">
    <w:abstractNumId w:val="75"/>
  </w:num>
  <w:num w:numId="49" w16cid:durableId="1190221916">
    <w:abstractNumId w:val="119"/>
  </w:num>
  <w:num w:numId="50" w16cid:durableId="1944071158">
    <w:abstractNumId w:val="22"/>
  </w:num>
  <w:num w:numId="51" w16cid:durableId="1443525913">
    <w:abstractNumId w:val="57"/>
  </w:num>
  <w:num w:numId="52" w16cid:durableId="1810241870">
    <w:abstractNumId w:val="69"/>
  </w:num>
  <w:num w:numId="53" w16cid:durableId="32728502">
    <w:abstractNumId w:val="73"/>
  </w:num>
  <w:num w:numId="54" w16cid:durableId="1303078583">
    <w:abstractNumId w:val="46"/>
  </w:num>
  <w:num w:numId="55" w16cid:durableId="1336420002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3"/>
  </w:num>
  <w:num w:numId="58" w16cid:durableId="1896037987">
    <w:abstractNumId w:val="38"/>
  </w:num>
  <w:num w:numId="59" w16cid:durableId="1962226598">
    <w:abstractNumId w:val="52"/>
  </w:num>
  <w:num w:numId="60" w16cid:durableId="915557782">
    <w:abstractNumId w:val="56"/>
  </w:num>
  <w:num w:numId="61" w16cid:durableId="1862359298">
    <w:abstractNumId w:val="61"/>
  </w:num>
  <w:num w:numId="62" w16cid:durableId="661470484">
    <w:abstractNumId w:val="45"/>
  </w:num>
  <w:num w:numId="63" w16cid:durableId="929891663">
    <w:abstractNumId w:val="87"/>
  </w:num>
  <w:num w:numId="64" w16cid:durableId="1890144787">
    <w:abstractNumId w:val="103"/>
  </w:num>
  <w:num w:numId="65" w16cid:durableId="1205798719">
    <w:abstractNumId w:val="92"/>
  </w:num>
  <w:num w:numId="66" w16cid:durableId="851989333">
    <w:abstractNumId w:val="78"/>
  </w:num>
  <w:num w:numId="67" w16cid:durableId="869221267">
    <w:abstractNumId w:val="95"/>
  </w:num>
  <w:num w:numId="68" w16cid:durableId="228926897">
    <w:abstractNumId w:val="33"/>
  </w:num>
  <w:num w:numId="69" w16cid:durableId="1563052898">
    <w:abstractNumId w:val="31"/>
  </w:num>
  <w:num w:numId="70" w16cid:durableId="1014765764">
    <w:abstractNumId w:val="40"/>
  </w:num>
  <w:num w:numId="71" w16cid:durableId="298076443">
    <w:abstractNumId w:val="28"/>
  </w:num>
  <w:num w:numId="72" w16cid:durableId="845284800">
    <w:abstractNumId w:val="122"/>
  </w:num>
  <w:num w:numId="73" w16cid:durableId="1982496218">
    <w:abstractNumId w:val="63"/>
  </w:num>
  <w:num w:numId="74" w16cid:durableId="866136156">
    <w:abstractNumId w:val="35"/>
  </w:num>
  <w:num w:numId="75" w16cid:durableId="1298028859">
    <w:abstractNumId w:val="51"/>
  </w:num>
  <w:num w:numId="76" w16cid:durableId="1553925331">
    <w:abstractNumId w:val="79"/>
  </w:num>
  <w:num w:numId="77" w16cid:durableId="529798535">
    <w:abstractNumId w:val="68"/>
  </w:num>
  <w:num w:numId="78" w16cid:durableId="878783300">
    <w:abstractNumId w:val="50"/>
  </w:num>
  <w:num w:numId="79" w16cid:durableId="380980665">
    <w:abstractNumId w:val="66"/>
  </w:num>
  <w:num w:numId="80" w16cid:durableId="924143539">
    <w:abstractNumId w:val="97"/>
  </w:num>
  <w:num w:numId="81" w16cid:durableId="2029017568">
    <w:abstractNumId w:val="90"/>
  </w:num>
  <w:num w:numId="82" w16cid:durableId="346447420">
    <w:abstractNumId w:val="34"/>
  </w:num>
  <w:num w:numId="83" w16cid:durableId="1092630995">
    <w:abstractNumId w:val="32"/>
  </w:num>
  <w:num w:numId="84" w16cid:durableId="727849875">
    <w:abstractNumId w:val="117"/>
  </w:num>
  <w:num w:numId="85" w16cid:durableId="1851218737">
    <w:abstractNumId w:val="106"/>
  </w:num>
  <w:num w:numId="86" w16cid:durableId="1362045846">
    <w:abstractNumId w:val="62"/>
  </w:num>
  <w:num w:numId="87" w16cid:durableId="162547790">
    <w:abstractNumId w:val="84"/>
  </w:num>
  <w:num w:numId="88" w16cid:durableId="924532374">
    <w:abstractNumId w:val="53"/>
  </w:num>
  <w:num w:numId="89" w16cid:durableId="1687049573">
    <w:abstractNumId w:val="23"/>
  </w:num>
  <w:num w:numId="90" w16cid:durableId="2133011441">
    <w:abstractNumId w:val="20"/>
  </w:num>
  <w:num w:numId="91" w16cid:durableId="2012949328">
    <w:abstractNumId w:val="39"/>
  </w:num>
  <w:num w:numId="92" w16cid:durableId="616907997">
    <w:abstractNumId w:val="65"/>
  </w:num>
  <w:num w:numId="93" w16cid:durableId="479886025">
    <w:abstractNumId w:val="86"/>
  </w:num>
  <w:num w:numId="94" w16cid:durableId="473643532">
    <w:abstractNumId w:val="115"/>
  </w:num>
  <w:num w:numId="95" w16cid:durableId="1890258756">
    <w:abstractNumId w:val="81"/>
  </w:num>
  <w:num w:numId="96" w16cid:durableId="377507871">
    <w:abstractNumId w:val="100"/>
  </w:num>
  <w:num w:numId="97" w16cid:durableId="851188575">
    <w:abstractNumId w:val="112"/>
  </w:num>
  <w:num w:numId="98" w16cid:durableId="117454786">
    <w:abstractNumId w:val="76"/>
  </w:num>
  <w:num w:numId="99" w16cid:durableId="1376463101">
    <w:abstractNumId w:val="47"/>
  </w:num>
  <w:num w:numId="100" w16cid:durableId="1135180620">
    <w:abstractNumId w:val="55"/>
  </w:num>
  <w:num w:numId="101" w16cid:durableId="1750888232">
    <w:abstractNumId w:val="74"/>
  </w:num>
  <w:num w:numId="102" w16cid:durableId="897326884">
    <w:abstractNumId w:val="123"/>
  </w:num>
  <w:num w:numId="103" w16cid:durableId="1413161517">
    <w:abstractNumId w:val="105"/>
  </w:num>
  <w:num w:numId="104" w16cid:durableId="1134910464">
    <w:abstractNumId w:val="17"/>
  </w:num>
  <w:num w:numId="105" w16cid:durableId="654067219">
    <w:abstractNumId w:val="4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584C"/>
    <w:rsid w:val="0016665D"/>
    <w:rsid w:val="00167D91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4B9F"/>
    <w:rsid w:val="001C4CFB"/>
    <w:rsid w:val="001C5008"/>
    <w:rsid w:val="001C5C89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67BFC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6B81"/>
    <w:rsid w:val="004D6EDA"/>
    <w:rsid w:val="004D75A5"/>
    <w:rsid w:val="004E2C02"/>
    <w:rsid w:val="004E2CEA"/>
    <w:rsid w:val="004E32EB"/>
    <w:rsid w:val="004E4430"/>
    <w:rsid w:val="004E4440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585"/>
    <w:rsid w:val="005D08D0"/>
    <w:rsid w:val="005D0D98"/>
    <w:rsid w:val="005D1D53"/>
    <w:rsid w:val="005D23DA"/>
    <w:rsid w:val="005D2AA1"/>
    <w:rsid w:val="005D4F69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307B3"/>
    <w:rsid w:val="006310FC"/>
    <w:rsid w:val="00631D72"/>
    <w:rsid w:val="00632941"/>
    <w:rsid w:val="006341FE"/>
    <w:rsid w:val="00635B72"/>
    <w:rsid w:val="0064371E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C119B"/>
    <w:rsid w:val="006C123C"/>
    <w:rsid w:val="006C21E3"/>
    <w:rsid w:val="006C23C8"/>
    <w:rsid w:val="006C2B51"/>
    <w:rsid w:val="006C2BA9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FD1"/>
    <w:rsid w:val="007B24AE"/>
    <w:rsid w:val="007B27C3"/>
    <w:rsid w:val="007B405B"/>
    <w:rsid w:val="007B5E6A"/>
    <w:rsid w:val="007B73AC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D20"/>
    <w:rsid w:val="00873907"/>
    <w:rsid w:val="0087395C"/>
    <w:rsid w:val="00874E01"/>
    <w:rsid w:val="00874E54"/>
    <w:rsid w:val="00880B6A"/>
    <w:rsid w:val="00880DBC"/>
    <w:rsid w:val="00882FC9"/>
    <w:rsid w:val="00883DD6"/>
    <w:rsid w:val="008841D2"/>
    <w:rsid w:val="008846AB"/>
    <w:rsid w:val="0088474D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C0076"/>
    <w:rsid w:val="008C0B4E"/>
    <w:rsid w:val="008D25AA"/>
    <w:rsid w:val="008D2A23"/>
    <w:rsid w:val="008D46BD"/>
    <w:rsid w:val="008D6107"/>
    <w:rsid w:val="008E0D62"/>
    <w:rsid w:val="008E28CF"/>
    <w:rsid w:val="008E30DC"/>
    <w:rsid w:val="008E3679"/>
    <w:rsid w:val="008E3F29"/>
    <w:rsid w:val="008E45DA"/>
    <w:rsid w:val="008E5C2F"/>
    <w:rsid w:val="008E6FF7"/>
    <w:rsid w:val="008E715F"/>
    <w:rsid w:val="008F0258"/>
    <w:rsid w:val="008F3C42"/>
    <w:rsid w:val="008F5DB5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71ECE"/>
    <w:rsid w:val="00972680"/>
    <w:rsid w:val="00973525"/>
    <w:rsid w:val="00975B24"/>
    <w:rsid w:val="00975CB5"/>
    <w:rsid w:val="009765F7"/>
    <w:rsid w:val="0098061F"/>
    <w:rsid w:val="00984174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2B7"/>
    <w:rsid w:val="009A2E4F"/>
    <w:rsid w:val="009A359C"/>
    <w:rsid w:val="009A4E75"/>
    <w:rsid w:val="009A5388"/>
    <w:rsid w:val="009A5743"/>
    <w:rsid w:val="009A77ED"/>
    <w:rsid w:val="009B1464"/>
    <w:rsid w:val="009B1A98"/>
    <w:rsid w:val="009B2E75"/>
    <w:rsid w:val="009B4971"/>
    <w:rsid w:val="009B6123"/>
    <w:rsid w:val="009C0F88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6CB3"/>
    <w:rsid w:val="00A07BC4"/>
    <w:rsid w:val="00A10CF8"/>
    <w:rsid w:val="00A1192A"/>
    <w:rsid w:val="00A12810"/>
    <w:rsid w:val="00A154D8"/>
    <w:rsid w:val="00A179C8"/>
    <w:rsid w:val="00A17A2F"/>
    <w:rsid w:val="00A17C36"/>
    <w:rsid w:val="00A17CCB"/>
    <w:rsid w:val="00A20F21"/>
    <w:rsid w:val="00A22603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B069D"/>
    <w:rsid w:val="00AB1330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2CD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0747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3151"/>
    <w:rsid w:val="00BC3197"/>
    <w:rsid w:val="00BC41BD"/>
    <w:rsid w:val="00BC445C"/>
    <w:rsid w:val="00BC4C83"/>
    <w:rsid w:val="00BC7B03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70F"/>
    <w:rsid w:val="00DA2C01"/>
    <w:rsid w:val="00DA35F6"/>
    <w:rsid w:val="00DA436F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C87"/>
    <w:rsid w:val="00E03DA9"/>
    <w:rsid w:val="00E05F67"/>
    <w:rsid w:val="00E066E4"/>
    <w:rsid w:val="00E120BE"/>
    <w:rsid w:val="00E13A47"/>
    <w:rsid w:val="00E1652B"/>
    <w:rsid w:val="00E20E32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1B8"/>
    <w:rsid w:val="00EA0EA9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4</cp:revision>
  <cp:lastPrinted>2026-08-26T12:01:00Z</cp:lastPrinted>
  <dcterms:created xsi:type="dcterms:W3CDTF">2026-10-29T22:55:00Z</dcterms:created>
  <dcterms:modified xsi:type="dcterms:W3CDTF">2026-10-31T21:52:00Z</dcterms:modified>
</cp:coreProperties>
</file>