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318E" w14:textId="77777777" w:rsidR="00505EAF" w:rsidRPr="00412357" w:rsidRDefault="00505EAF" w:rsidP="00505EAF">
      <w:pPr>
        <w:widowControl w:val="0"/>
        <w:spacing w:line="100" w:lineRule="atLeast"/>
        <w:rPr>
          <w:bCs/>
          <w:i/>
          <w:sz w:val="24"/>
          <w:szCs w:val="24"/>
        </w:rPr>
      </w:pPr>
      <w:bookmarkStart w:id="0" w:name="_Hlk169780427"/>
      <w:r w:rsidRPr="00412357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6</w:t>
      </w:r>
      <w:r w:rsidRPr="00412357">
        <w:rPr>
          <w:b/>
          <w:bCs/>
          <w:sz w:val="24"/>
          <w:szCs w:val="24"/>
        </w:rPr>
        <w:t xml:space="preserve"> do SWZ</w:t>
      </w:r>
    </w:p>
    <w:p w14:paraId="4009DA1F" w14:textId="77777777" w:rsidR="00505EAF" w:rsidRPr="00A51DF8" w:rsidRDefault="00505EAF" w:rsidP="00505EAF">
      <w:pPr>
        <w:jc w:val="right"/>
        <w:rPr>
          <w:rFonts w:cs="Calibri"/>
          <w:b/>
          <w:i/>
          <w:color w:val="FF0000"/>
          <w:sz w:val="22"/>
          <w:szCs w:val="22"/>
          <w:u w:val="single"/>
        </w:rPr>
      </w:pPr>
      <w:r w:rsidRPr="00A51DF8">
        <w:rPr>
          <w:rFonts w:cs="Calibri"/>
          <w:b/>
          <w:i/>
          <w:color w:val="FF0000"/>
          <w:sz w:val="22"/>
          <w:szCs w:val="22"/>
          <w:u w:val="single"/>
        </w:rPr>
        <w:t>dokument składany wraz z ofertą -  jeżeli dotyczy</w:t>
      </w:r>
    </w:p>
    <w:p w14:paraId="5501A051" w14:textId="0F2B0447" w:rsidR="00505EAF" w:rsidRPr="00412357" w:rsidRDefault="00505EAF" w:rsidP="00505EAF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412357">
        <w:rPr>
          <w:b/>
          <w:color w:val="000000"/>
          <w:spacing w:val="-1"/>
          <w:sz w:val="24"/>
          <w:szCs w:val="24"/>
        </w:rPr>
        <w:t>-7.261.</w:t>
      </w:r>
      <w:r w:rsidR="000C6D88">
        <w:rPr>
          <w:b/>
          <w:color w:val="000000"/>
          <w:spacing w:val="-1"/>
          <w:sz w:val="24"/>
          <w:szCs w:val="24"/>
        </w:rPr>
        <w:t>4</w:t>
      </w:r>
      <w:r w:rsidRPr="00412357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3A702116" w14:textId="77777777" w:rsidR="00505EAF" w:rsidRDefault="00505EAF" w:rsidP="00505EAF">
      <w:pPr>
        <w:spacing w:after="0"/>
        <w:rPr>
          <w:sz w:val="22"/>
          <w:szCs w:val="22"/>
        </w:rPr>
      </w:pPr>
    </w:p>
    <w:p w14:paraId="7AB224C7" w14:textId="77777777" w:rsidR="00505EAF" w:rsidRPr="00DA436F" w:rsidRDefault="00505EAF" w:rsidP="00505EAF">
      <w:pPr>
        <w:spacing w:after="0"/>
        <w:ind w:left="4956"/>
        <w:rPr>
          <w:b/>
          <w:sz w:val="24"/>
          <w:szCs w:val="24"/>
        </w:rPr>
      </w:pPr>
      <w:r w:rsidRPr="00DA436F">
        <w:rPr>
          <w:b/>
          <w:sz w:val="24"/>
          <w:szCs w:val="24"/>
        </w:rPr>
        <w:t>ZAMAWIAJACY</w:t>
      </w:r>
    </w:p>
    <w:p w14:paraId="1F39D3B1" w14:textId="77777777" w:rsidR="00505EAF" w:rsidRPr="00DA436F" w:rsidRDefault="00505EAF" w:rsidP="00505EAF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 xml:space="preserve">Prokuratura </w:t>
      </w:r>
      <w:r>
        <w:rPr>
          <w:sz w:val="24"/>
          <w:szCs w:val="24"/>
        </w:rPr>
        <w:t xml:space="preserve">Okręgowa w Krośnie </w:t>
      </w:r>
    </w:p>
    <w:p w14:paraId="087AE846" w14:textId="77777777" w:rsidR="00505EAF" w:rsidRPr="00DA436F" w:rsidRDefault="00505EAF" w:rsidP="00505EAF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 xml:space="preserve">ul. </w:t>
      </w:r>
      <w:r>
        <w:rPr>
          <w:sz w:val="24"/>
          <w:szCs w:val="24"/>
        </w:rPr>
        <w:t>Czajkowskiego 51</w:t>
      </w:r>
    </w:p>
    <w:p w14:paraId="6E2D7708" w14:textId="77777777" w:rsidR="00505EAF" w:rsidRPr="00DA436F" w:rsidRDefault="00505EAF" w:rsidP="00505EAF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>3</w:t>
      </w:r>
      <w:r>
        <w:rPr>
          <w:sz w:val="24"/>
          <w:szCs w:val="24"/>
        </w:rPr>
        <w:t xml:space="preserve">8-400 Krosno </w:t>
      </w:r>
    </w:p>
    <w:p w14:paraId="613C512F" w14:textId="77777777" w:rsidR="00505EAF" w:rsidRDefault="00505EAF" w:rsidP="00505EAF">
      <w:pPr>
        <w:spacing w:after="0"/>
        <w:rPr>
          <w:sz w:val="22"/>
          <w:szCs w:val="22"/>
        </w:rPr>
      </w:pPr>
    </w:p>
    <w:p w14:paraId="62036BD6" w14:textId="77777777" w:rsidR="00505EAF" w:rsidRDefault="00505EAF" w:rsidP="00505EAF">
      <w:pPr>
        <w:spacing w:line="276" w:lineRule="auto"/>
        <w:rPr>
          <w:b/>
          <w:sz w:val="24"/>
          <w:szCs w:val="24"/>
        </w:rPr>
      </w:pPr>
    </w:p>
    <w:p w14:paraId="384CE2EF" w14:textId="77777777" w:rsidR="00505EAF" w:rsidRPr="00133F16" w:rsidRDefault="00505EAF" w:rsidP="00505EAF">
      <w:pPr>
        <w:spacing w:line="276" w:lineRule="auto"/>
        <w:rPr>
          <w:b/>
          <w:sz w:val="24"/>
          <w:szCs w:val="24"/>
        </w:rPr>
      </w:pPr>
      <w:r w:rsidRPr="00133F16">
        <w:rPr>
          <w:b/>
          <w:sz w:val="24"/>
          <w:szCs w:val="24"/>
        </w:rPr>
        <w:t>PODMIOT UDOSTĘPNIAJĄCY ZASOBY</w:t>
      </w:r>
    </w:p>
    <w:p w14:paraId="78AABDC4" w14:textId="77777777" w:rsidR="00505EAF" w:rsidRDefault="00505EAF" w:rsidP="00505EAF">
      <w:pPr>
        <w:spacing w:after="0"/>
        <w:contextualSpacing/>
        <w:rPr>
          <w:sz w:val="24"/>
          <w:szCs w:val="24"/>
        </w:rPr>
      </w:pPr>
    </w:p>
    <w:p w14:paraId="493F0B54" w14:textId="77777777" w:rsidR="00505EAF" w:rsidRPr="00DA436F" w:rsidRDefault="00505EAF" w:rsidP="00505EAF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Nazwa</w:t>
      </w:r>
      <w:r w:rsidRPr="00DA436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A436F">
        <w:rPr>
          <w:sz w:val="24"/>
          <w:szCs w:val="24"/>
        </w:rPr>
        <w:t>......…................................................................................................</w:t>
      </w:r>
    </w:p>
    <w:p w14:paraId="12A26A90" w14:textId="77777777" w:rsidR="00505EAF" w:rsidRPr="00DA436F" w:rsidRDefault="00505EAF" w:rsidP="00505EAF">
      <w:pPr>
        <w:spacing w:after="0"/>
        <w:contextualSpacing/>
        <w:rPr>
          <w:sz w:val="24"/>
          <w:szCs w:val="24"/>
        </w:rPr>
      </w:pPr>
    </w:p>
    <w:p w14:paraId="7BDED001" w14:textId="77777777" w:rsidR="00505EAF" w:rsidRPr="00DA436F" w:rsidRDefault="00505EAF" w:rsidP="00505EAF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Siedziba (adres) ............................................................................................</w:t>
      </w:r>
    </w:p>
    <w:p w14:paraId="2DDEB152" w14:textId="77777777" w:rsidR="00505EAF" w:rsidRPr="00DA436F" w:rsidRDefault="00505EAF" w:rsidP="00505EAF">
      <w:pPr>
        <w:spacing w:after="0"/>
        <w:contextualSpacing/>
        <w:rPr>
          <w:sz w:val="24"/>
          <w:szCs w:val="24"/>
        </w:rPr>
      </w:pPr>
    </w:p>
    <w:p w14:paraId="53457379" w14:textId="77777777" w:rsidR="00505EAF" w:rsidRPr="00DA436F" w:rsidRDefault="00505EAF" w:rsidP="00505EAF">
      <w:pPr>
        <w:spacing w:after="0"/>
        <w:contextualSpacing/>
        <w:rPr>
          <w:sz w:val="24"/>
          <w:szCs w:val="24"/>
          <w:lang w:val="en-US"/>
        </w:rPr>
      </w:pPr>
      <w:r w:rsidRPr="00DA436F">
        <w:rPr>
          <w:sz w:val="24"/>
          <w:szCs w:val="24"/>
          <w:lang w:val="en-US"/>
        </w:rPr>
        <w:t>Nr NIP............................................... Nr REGON ......................................</w:t>
      </w:r>
    </w:p>
    <w:p w14:paraId="2A6BDD3F" w14:textId="77777777" w:rsidR="00505EAF" w:rsidRPr="00133F16" w:rsidRDefault="00505EAF" w:rsidP="00505EAF">
      <w:pPr>
        <w:spacing w:line="276" w:lineRule="auto"/>
        <w:rPr>
          <w:i/>
          <w:sz w:val="24"/>
          <w:szCs w:val="24"/>
        </w:rPr>
      </w:pPr>
    </w:p>
    <w:p w14:paraId="07139022" w14:textId="77777777" w:rsidR="00505EAF" w:rsidRPr="00133F16" w:rsidRDefault="00505EAF" w:rsidP="00505EAF">
      <w:pPr>
        <w:spacing w:line="276" w:lineRule="auto"/>
        <w:rPr>
          <w:iCs/>
          <w:sz w:val="24"/>
          <w:szCs w:val="24"/>
          <w:u w:val="single"/>
        </w:rPr>
      </w:pPr>
      <w:r w:rsidRPr="00133F16">
        <w:rPr>
          <w:iCs/>
          <w:sz w:val="24"/>
          <w:szCs w:val="24"/>
          <w:u w:val="single"/>
        </w:rPr>
        <w:t>reprezentowany przez:</w:t>
      </w:r>
    </w:p>
    <w:p w14:paraId="148D1E74" w14:textId="77777777" w:rsidR="00505EAF" w:rsidRPr="00133F16" w:rsidRDefault="00505EAF" w:rsidP="00505EAF">
      <w:pPr>
        <w:spacing w:after="0" w:line="276" w:lineRule="auto"/>
        <w:rPr>
          <w:sz w:val="24"/>
          <w:szCs w:val="24"/>
        </w:rPr>
      </w:pPr>
      <w:r w:rsidRPr="00133F16">
        <w:rPr>
          <w:sz w:val="24"/>
          <w:szCs w:val="24"/>
        </w:rPr>
        <w:t>…………………………………………………</w:t>
      </w:r>
    </w:p>
    <w:p w14:paraId="04D6012A" w14:textId="77777777" w:rsidR="00505EAF" w:rsidRPr="00133F16" w:rsidRDefault="00505EAF" w:rsidP="00505EAF">
      <w:pPr>
        <w:spacing w:after="0" w:line="276" w:lineRule="auto"/>
        <w:rPr>
          <w:i/>
        </w:rPr>
      </w:pPr>
      <w:r w:rsidRPr="00133F16">
        <w:rPr>
          <w:i/>
        </w:rPr>
        <w:t>(imię i nazwisko, stanowisko/podstawa do reprezentacji)</w:t>
      </w:r>
    </w:p>
    <w:p w14:paraId="20F76481" w14:textId="77777777" w:rsidR="00505EAF" w:rsidRPr="00133F16" w:rsidRDefault="00505EAF" w:rsidP="00505EAF">
      <w:pPr>
        <w:pStyle w:val="Tytu"/>
        <w:spacing w:line="276" w:lineRule="auto"/>
        <w:jc w:val="left"/>
        <w:rPr>
          <w:bCs/>
        </w:rPr>
      </w:pPr>
    </w:p>
    <w:p w14:paraId="4DD75DD6" w14:textId="77777777" w:rsidR="00505EAF" w:rsidRDefault="00505EAF" w:rsidP="00505EAF">
      <w:pPr>
        <w:pStyle w:val="Tytu"/>
        <w:spacing w:after="0" w:line="276" w:lineRule="auto"/>
        <w:rPr>
          <w:bCs/>
          <w:u w:val="single"/>
          <w:lang w:val="pl-PL"/>
        </w:rPr>
      </w:pPr>
    </w:p>
    <w:p w14:paraId="5A37C4B1" w14:textId="77777777" w:rsidR="00505EAF" w:rsidRPr="00133F16" w:rsidRDefault="00505EAF" w:rsidP="00505EAF">
      <w:pPr>
        <w:pStyle w:val="Tytu"/>
        <w:spacing w:after="0" w:line="276" w:lineRule="auto"/>
        <w:rPr>
          <w:b w:val="0"/>
          <w:bCs/>
          <w:u w:val="single"/>
          <w:lang w:val="pl-PL"/>
        </w:rPr>
      </w:pPr>
      <w:r w:rsidRPr="00133F16">
        <w:rPr>
          <w:bCs/>
          <w:u w:val="single"/>
          <w:lang w:val="pl-PL"/>
        </w:rPr>
        <w:t>ZOBOWIĄZANIE PODMIOTU UDOSTĘPNIAJĄCEGO ZASOBY</w:t>
      </w:r>
    </w:p>
    <w:p w14:paraId="28818DFF" w14:textId="77777777" w:rsidR="00505EAF" w:rsidRPr="00133F16" w:rsidRDefault="00505EAF" w:rsidP="00505EAF">
      <w:pPr>
        <w:pStyle w:val="Standard"/>
        <w:tabs>
          <w:tab w:val="left" w:pos="283"/>
        </w:tabs>
        <w:suppressAutoHyphens w:val="0"/>
        <w:spacing w:before="120"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33F16">
        <w:rPr>
          <w:rFonts w:ascii="Times New Roman" w:hAnsi="Times New Roman" w:cs="Times New Roman"/>
          <w:b/>
          <w:bCs/>
        </w:rPr>
        <w:t xml:space="preserve">DOTYCZĄCE UDOSTĘPNIANIA ZASOBÓW </w:t>
      </w:r>
      <w:r w:rsidRPr="00133F16">
        <w:rPr>
          <w:rFonts w:ascii="Times New Roman" w:hAnsi="Times New Roman" w:cs="Times New Roman"/>
          <w:b/>
          <w:bCs/>
        </w:rPr>
        <w:br/>
        <w:t>zgodnie  z art. 118 ustawy Pzp</w:t>
      </w:r>
    </w:p>
    <w:p w14:paraId="0D31455C" w14:textId="77777777" w:rsidR="00505EAF" w:rsidRPr="00133F16" w:rsidRDefault="00505EAF" w:rsidP="00505EAF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i/>
          <w:iCs/>
        </w:rPr>
      </w:pPr>
    </w:p>
    <w:p w14:paraId="363E861B" w14:textId="645FED6A" w:rsidR="00505EAF" w:rsidRPr="00133F16" w:rsidRDefault="00505EAF" w:rsidP="00505EAF">
      <w:pPr>
        <w:tabs>
          <w:tab w:val="left" w:pos="9214"/>
        </w:tabs>
        <w:spacing w:line="276" w:lineRule="auto"/>
        <w:ind w:right="-1"/>
        <w:jc w:val="both"/>
        <w:rPr>
          <w:sz w:val="24"/>
          <w:szCs w:val="24"/>
          <w:lang w:eastAsia="ar-SA"/>
        </w:rPr>
      </w:pPr>
      <w:bookmarkStart w:id="1" w:name="_Hlk149207435"/>
      <w:r w:rsidRPr="00133F16">
        <w:rPr>
          <w:rStyle w:val="Teksttreci"/>
          <w:sz w:val="24"/>
          <w:szCs w:val="24"/>
        </w:rPr>
        <w:t xml:space="preserve">Na potrzeby postępowania o udzielenie zamówienia publicznego </w:t>
      </w:r>
      <w:r w:rsidRPr="00755361">
        <w:rPr>
          <w:bCs/>
          <w:sz w:val="24"/>
          <w:szCs w:val="24"/>
        </w:rPr>
        <w:t>na</w:t>
      </w:r>
      <w:r w:rsidRPr="00E66FAC">
        <w:rPr>
          <w:b/>
          <w:sz w:val="24"/>
          <w:szCs w:val="24"/>
        </w:rPr>
        <w:t xml:space="preserve"> </w:t>
      </w:r>
      <w:r w:rsidRPr="00E66FAC">
        <w:rPr>
          <w:sz w:val="24"/>
          <w:szCs w:val="24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ę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E66FAC">
        <w:rPr>
          <w:rStyle w:val="Teksttreci"/>
          <w:b/>
          <w:bCs/>
          <w:sz w:val="24"/>
          <w:szCs w:val="24"/>
        </w:rPr>
        <w:t>”</w:t>
      </w:r>
      <w:r w:rsidRPr="00133F16">
        <w:rPr>
          <w:b/>
          <w:sz w:val="24"/>
          <w:szCs w:val="24"/>
        </w:rPr>
        <w:t>,</w:t>
      </w:r>
      <w:r w:rsidRPr="00133F16">
        <w:rPr>
          <w:sz w:val="24"/>
          <w:szCs w:val="24"/>
        </w:rPr>
        <w:t xml:space="preserve"> </w:t>
      </w:r>
      <w:r w:rsidRPr="00133F16">
        <w:rPr>
          <w:rStyle w:val="Teksttreci"/>
          <w:sz w:val="24"/>
          <w:szCs w:val="24"/>
        </w:rPr>
        <w:t xml:space="preserve">prowadzonego przez Prokuraturę </w:t>
      </w:r>
      <w:r>
        <w:rPr>
          <w:rStyle w:val="Teksttreci"/>
          <w:sz w:val="24"/>
          <w:szCs w:val="24"/>
        </w:rPr>
        <w:t>Okręgową w Krośnie</w:t>
      </w:r>
      <w:bookmarkEnd w:id="1"/>
      <w:r w:rsidRPr="00133F16">
        <w:rPr>
          <w:rStyle w:val="Teksttreci"/>
          <w:sz w:val="24"/>
          <w:szCs w:val="24"/>
        </w:rPr>
        <w:t>,</w:t>
      </w:r>
      <w:r w:rsidRPr="00133F16">
        <w:rPr>
          <w:sz w:val="24"/>
          <w:szCs w:val="24"/>
          <w:lang w:eastAsia="ar-SA"/>
        </w:rPr>
        <w:t xml:space="preserve"> zobowiązuję się do oddania swoich zasobów:</w:t>
      </w:r>
    </w:p>
    <w:p w14:paraId="17AB8FAE" w14:textId="77777777" w:rsidR="00505EAF" w:rsidRPr="00133F16" w:rsidRDefault="00505EAF" w:rsidP="00505EAF">
      <w:pPr>
        <w:tabs>
          <w:tab w:val="left" w:pos="9214"/>
        </w:tabs>
        <w:spacing w:line="276" w:lineRule="auto"/>
        <w:ind w:right="-1"/>
        <w:jc w:val="both"/>
        <w:rPr>
          <w:b/>
          <w:sz w:val="24"/>
          <w:szCs w:val="24"/>
          <w:lang w:eastAsia="ar-SA"/>
        </w:rPr>
      </w:pPr>
    </w:p>
    <w:p w14:paraId="2BB3BFD5" w14:textId="77777777" w:rsidR="00505EAF" w:rsidRPr="00133F16" w:rsidRDefault="00505EAF" w:rsidP="00505EAF">
      <w:pPr>
        <w:spacing w:after="0" w:line="276" w:lineRule="auto"/>
        <w:jc w:val="center"/>
        <w:rPr>
          <w:iCs/>
        </w:rPr>
      </w:pPr>
      <w:r>
        <w:rPr>
          <w:i/>
        </w:rPr>
        <w:t>…………………….</w:t>
      </w:r>
      <w:r w:rsidRPr="00133F16">
        <w:rPr>
          <w:iCs/>
        </w:rPr>
        <w:t>…………………</w:t>
      </w:r>
      <w:r>
        <w:rPr>
          <w:iCs/>
        </w:rPr>
        <w:t>….</w:t>
      </w:r>
      <w:r w:rsidRPr="00133F16">
        <w:rPr>
          <w:iCs/>
        </w:rPr>
        <w:t>…………………………………………………………………………….</w:t>
      </w:r>
    </w:p>
    <w:p w14:paraId="29D31C02" w14:textId="77777777" w:rsidR="00505EAF" w:rsidRPr="00133F16" w:rsidRDefault="00505EAF" w:rsidP="00505EAF">
      <w:pPr>
        <w:spacing w:after="0" w:line="276" w:lineRule="auto"/>
        <w:jc w:val="center"/>
        <w:rPr>
          <w:rFonts w:eastAsia="Calibri"/>
          <w:i/>
        </w:rPr>
      </w:pPr>
      <w:r w:rsidRPr="00133F16">
        <w:rPr>
          <w:i/>
        </w:rPr>
        <w:t>(określenie zasobu)</w:t>
      </w:r>
    </w:p>
    <w:p w14:paraId="22E63319" w14:textId="77777777" w:rsidR="00505EAF" w:rsidRPr="00133F16" w:rsidRDefault="00505EAF" w:rsidP="00505EAF">
      <w:pPr>
        <w:tabs>
          <w:tab w:val="left" w:pos="9214"/>
        </w:tabs>
        <w:spacing w:line="276" w:lineRule="auto"/>
        <w:ind w:right="-1"/>
        <w:jc w:val="both"/>
        <w:rPr>
          <w:sz w:val="24"/>
          <w:szCs w:val="24"/>
          <w:lang w:eastAsia="ar-SA"/>
        </w:rPr>
      </w:pPr>
    </w:p>
    <w:p w14:paraId="74430CA9" w14:textId="77777777" w:rsidR="00505EAF" w:rsidRPr="00133F16" w:rsidRDefault="00505EAF" w:rsidP="00505EAF">
      <w:pPr>
        <w:tabs>
          <w:tab w:val="left" w:pos="9214"/>
        </w:tabs>
        <w:spacing w:line="276" w:lineRule="auto"/>
        <w:ind w:right="-1"/>
        <w:jc w:val="both"/>
        <w:rPr>
          <w:sz w:val="24"/>
          <w:szCs w:val="24"/>
          <w:lang w:eastAsia="ar-SA"/>
        </w:rPr>
      </w:pPr>
      <w:r w:rsidRPr="00133F16">
        <w:rPr>
          <w:sz w:val="24"/>
          <w:szCs w:val="24"/>
          <w:lang w:eastAsia="ar-SA"/>
        </w:rPr>
        <w:t>do dyspozycji Wykonawcy:</w:t>
      </w:r>
    </w:p>
    <w:p w14:paraId="4B49B3A5" w14:textId="77777777" w:rsidR="00505EAF" w:rsidRPr="00133F16" w:rsidRDefault="00505EAF" w:rsidP="00505EAF">
      <w:pPr>
        <w:spacing w:before="120" w:after="0" w:line="276" w:lineRule="auto"/>
        <w:jc w:val="center"/>
        <w:rPr>
          <w:iCs/>
        </w:rPr>
      </w:pPr>
      <w:r w:rsidRPr="00133F16">
        <w:rPr>
          <w:iCs/>
        </w:rPr>
        <w:t>………………………………………………………………………………………………………..……………</w:t>
      </w:r>
    </w:p>
    <w:p w14:paraId="657D8B58" w14:textId="77777777" w:rsidR="00505EAF" w:rsidRPr="00133F16" w:rsidRDefault="00505EAF" w:rsidP="00505EAF">
      <w:pPr>
        <w:spacing w:line="276" w:lineRule="auto"/>
        <w:jc w:val="center"/>
        <w:rPr>
          <w:rFonts w:eastAsia="Calibri"/>
          <w:i/>
        </w:rPr>
      </w:pPr>
      <w:r w:rsidRPr="00133F16">
        <w:rPr>
          <w:i/>
        </w:rPr>
        <w:t>(nazwa Wykonawcy)</w:t>
      </w:r>
    </w:p>
    <w:p w14:paraId="1C5796F9" w14:textId="77777777" w:rsidR="00505EAF" w:rsidRPr="00133F16" w:rsidRDefault="00505EAF" w:rsidP="00505EAF">
      <w:pPr>
        <w:spacing w:line="276" w:lineRule="auto"/>
        <w:jc w:val="center"/>
        <w:rPr>
          <w:rFonts w:eastAsia="Calibri"/>
          <w:i/>
          <w:sz w:val="24"/>
          <w:szCs w:val="24"/>
        </w:rPr>
      </w:pPr>
    </w:p>
    <w:p w14:paraId="6747866D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both"/>
        <w:textAlignment w:val="baseline"/>
        <w:rPr>
          <w:bCs/>
          <w:sz w:val="24"/>
          <w:szCs w:val="24"/>
        </w:rPr>
      </w:pPr>
    </w:p>
    <w:p w14:paraId="3DFCF7BD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both"/>
        <w:textAlignment w:val="baseline"/>
        <w:rPr>
          <w:bCs/>
          <w:sz w:val="24"/>
          <w:szCs w:val="24"/>
        </w:rPr>
      </w:pPr>
    </w:p>
    <w:p w14:paraId="2CB8D5F8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both"/>
        <w:textAlignment w:val="baseline"/>
        <w:rPr>
          <w:bCs/>
          <w:sz w:val="24"/>
          <w:szCs w:val="24"/>
        </w:rPr>
      </w:pPr>
    </w:p>
    <w:p w14:paraId="49F5496F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both"/>
        <w:textAlignment w:val="baseline"/>
        <w:rPr>
          <w:bCs/>
          <w:sz w:val="24"/>
          <w:szCs w:val="24"/>
        </w:rPr>
      </w:pPr>
    </w:p>
    <w:p w14:paraId="620F05F5" w14:textId="77777777" w:rsidR="00505EAF" w:rsidRPr="00133F16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Oświadczam, iż: </w:t>
      </w:r>
    </w:p>
    <w:p w14:paraId="756471A6" w14:textId="77777777" w:rsidR="00505EAF" w:rsidRPr="00133F16" w:rsidRDefault="00505EAF" w:rsidP="00505EAF">
      <w:pPr>
        <w:numPr>
          <w:ilvl w:val="0"/>
          <w:numId w:val="87"/>
        </w:numPr>
        <w:suppressAutoHyphens/>
        <w:spacing w:after="0" w:line="276" w:lineRule="auto"/>
        <w:ind w:left="360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udostępniam Wykonawcy ww. zasoby, w następującym zakresie: </w:t>
      </w:r>
    </w:p>
    <w:p w14:paraId="2968F1DB" w14:textId="77777777" w:rsidR="00505EAF" w:rsidRPr="00133F16" w:rsidRDefault="00505EAF" w:rsidP="00505EAF">
      <w:pPr>
        <w:tabs>
          <w:tab w:val="center" w:pos="4677"/>
        </w:tabs>
        <w:suppressAutoHyphens/>
        <w:spacing w:before="120" w:line="276" w:lineRule="auto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ab/>
        <w:t xml:space="preserve">………………………………………………………………………………………………… </w:t>
      </w:r>
    </w:p>
    <w:p w14:paraId="3A131E79" w14:textId="77777777" w:rsidR="00505EAF" w:rsidRPr="00133F16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center"/>
        <w:textAlignment w:val="baseline"/>
        <w:rPr>
          <w:bCs/>
          <w:i/>
          <w:iCs/>
        </w:rPr>
      </w:pPr>
      <w:r w:rsidRPr="00133F16">
        <w:rPr>
          <w:bCs/>
          <w:i/>
          <w:iCs/>
        </w:rPr>
        <w:t>(określenie zasobu)</w:t>
      </w:r>
    </w:p>
    <w:p w14:paraId="0A84DF7A" w14:textId="77777777" w:rsidR="00505EAF" w:rsidRPr="00133F16" w:rsidRDefault="00505EAF" w:rsidP="00505EAF">
      <w:pPr>
        <w:suppressAutoHyphens/>
        <w:spacing w:before="120" w:line="276" w:lineRule="auto"/>
        <w:jc w:val="both"/>
        <w:textAlignment w:val="baseline"/>
        <w:rPr>
          <w:bCs/>
        </w:rPr>
      </w:pPr>
      <w:r w:rsidRPr="00133F16">
        <w:rPr>
          <w:bCs/>
        </w:rPr>
        <w:t xml:space="preserve">    ………………………………………………………………………</w:t>
      </w:r>
      <w:r>
        <w:rPr>
          <w:bCs/>
        </w:rPr>
        <w:t>…………………..</w:t>
      </w:r>
      <w:r w:rsidRPr="00133F16">
        <w:rPr>
          <w:bCs/>
        </w:rPr>
        <w:t xml:space="preserve">…...…………………… </w:t>
      </w:r>
    </w:p>
    <w:p w14:paraId="267E04CB" w14:textId="77777777" w:rsidR="00505EAF" w:rsidRPr="00193E23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line="276" w:lineRule="auto"/>
        <w:jc w:val="center"/>
        <w:textAlignment w:val="baseline"/>
        <w:rPr>
          <w:bCs/>
          <w:i/>
          <w:iCs/>
        </w:rPr>
      </w:pPr>
      <w:r w:rsidRPr="00133F16">
        <w:rPr>
          <w:bCs/>
          <w:i/>
          <w:iCs/>
        </w:rPr>
        <w:t>(należy podać informacje umożliwiające ocenę spełnienia warunków, określonych w Rozdziale X SWZ, przez udostępniane zasoby)</w:t>
      </w:r>
    </w:p>
    <w:p w14:paraId="4B8A9F6F" w14:textId="77777777" w:rsidR="00505EAF" w:rsidRPr="00133F16" w:rsidRDefault="00505EAF" w:rsidP="00505EAF">
      <w:pPr>
        <w:numPr>
          <w:ilvl w:val="0"/>
          <w:numId w:val="87"/>
        </w:numPr>
        <w:suppressAutoHyphens/>
        <w:spacing w:after="0" w:line="276" w:lineRule="auto"/>
        <w:ind w:left="360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sposób i okres udostępnienia Wykonawcy i wykorzystania przez niego moich zasobów przy wykonywaniu zamówienia: </w:t>
      </w:r>
    </w:p>
    <w:p w14:paraId="20134E4D" w14:textId="77777777" w:rsidR="00505EAF" w:rsidRPr="00133F16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before="120" w:line="276" w:lineRule="auto"/>
        <w:ind w:left="357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………………………………………………………………………………………………………………………..…..…………………………………………………………………. </w:t>
      </w:r>
    </w:p>
    <w:p w14:paraId="1FAFA5CF" w14:textId="77777777" w:rsidR="00505EAF" w:rsidRPr="00133F16" w:rsidRDefault="00505EAF" w:rsidP="00505EAF">
      <w:pPr>
        <w:numPr>
          <w:ilvl w:val="0"/>
          <w:numId w:val="87"/>
        </w:numPr>
        <w:suppressAutoHyphens/>
        <w:spacing w:before="120" w:after="0" w:line="276" w:lineRule="auto"/>
        <w:ind w:left="357" w:hanging="357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zrealizuję usługi, których wskazane zdolności dotyczą w następującym zakresie: </w:t>
      </w:r>
    </w:p>
    <w:p w14:paraId="3078B4C4" w14:textId="77777777" w:rsidR="00505EAF" w:rsidRPr="00133F16" w:rsidRDefault="00505EAF" w:rsidP="00505EAF">
      <w:pPr>
        <w:tabs>
          <w:tab w:val="left" w:pos="1978"/>
          <w:tab w:val="left" w:pos="3828"/>
          <w:tab w:val="center" w:pos="4677"/>
        </w:tabs>
        <w:suppressAutoHyphens/>
        <w:spacing w:before="120" w:line="276" w:lineRule="auto"/>
        <w:jc w:val="both"/>
        <w:textAlignment w:val="baseline"/>
        <w:rPr>
          <w:bCs/>
          <w:sz w:val="24"/>
          <w:szCs w:val="24"/>
        </w:rPr>
      </w:pPr>
      <w:r w:rsidRPr="00133F16">
        <w:rPr>
          <w:bCs/>
          <w:sz w:val="24"/>
          <w:szCs w:val="24"/>
        </w:rPr>
        <w:t xml:space="preserve">………………………………………………………………………………………………… </w:t>
      </w:r>
    </w:p>
    <w:p w14:paraId="21BB9062" w14:textId="77777777" w:rsidR="00505EAF" w:rsidRPr="00133F16" w:rsidRDefault="00505EAF" w:rsidP="00505EAF">
      <w:pPr>
        <w:spacing w:before="120" w:line="276" w:lineRule="auto"/>
        <w:ind w:left="360"/>
        <w:jc w:val="both"/>
        <w:rPr>
          <w:sz w:val="24"/>
          <w:szCs w:val="24"/>
          <w:lang w:eastAsia="ar-SA"/>
        </w:rPr>
      </w:pPr>
    </w:p>
    <w:p w14:paraId="339EB686" w14:textId="77777777" w:rsidR="00505EAF" w:rsidRPr="00133F16" w:rsidRDefault="00505EAF" w:rsidP="00505EAF">
      <w:pPr>
        <w:spacing w:line="276" w:lineRule="auto"/>
        <w:rPr>
          <w:sz w:val="24"/>
          <w:szCs w:val="24"/>
        </w:rPr>
      </w:pPr>
    </w:p>
    <w:p w14:paraId="6ACD11FC" w14:textId="77777777" w:rsidR="00505EAF" w:rsidRPr="00133F16" w:rsidRDefault="00505EAF" w:rsidP="00505EAF">
      <w:pPr>
        <w:spacing w:line="276" w:lineRule="auto"/>
        <w:rPr>
          <w:i/>
          <w:sz w:val="24"/>
          <w:szCs w:val="24"/>
        </w:rPr>
      </w:pPr>
      <w:r w:rsidRPr="00133F16">
        <w:rPr>
          <w:sz w:val="24"/>
          <w:szCs w:val="24"/>
        </w:rPr>
        <w:t xml:space="preserve">Data: .............................                       </w:t>
      </w:r>
    </w:p>
    <w:p w14:paraId="5837F28C" w14:textId="77777777" w:rsidR="00505EAF" w:rsidRPr="00133F16" w:rsidRDefault="00505EAF" w:rsidP="00505EAF">
      <w:pPr>
        <w:widowControl w:val="0"/>
        <w:tabs>
          <w:tab w:val="left" w:pos="5265"/>
        </w:tabs>
        <w:spacing w:line="276" w:lineRule="auto"/>
        <w:jc w:val="right"/>
        <w:rPr>
          <w:sz w:val="24"/>
          <w:szCs w:val="24"/>
        </w:rPr>
      </w:pPr>
      <w:r w:rsidRPr="00133F16">
        <w:rPr>
          <w:sz w:val="24"/>
          <w:szCs w:val="24"/>
        </w:rPr>
        <w:t>Podpis Podmiotu udostępniającego zasoby:</w:t>
      </w:r>
    </w:p>
    <w:p w14:paraId="7560C464" w14:textId="77777777" w:rsidR="00505EAF" w:rsidRDefault="00505EAF" w:rsidP="00505EAF">
      <w:pPr>
        <w:widowControl w:val="0"/>
        <w:tabs>
          <w:tab w:val="left" w:pos="5265"/>
        </w:tabs>
        <w:jc w:val="right"/>
        <w:rPr>
          <w:sz w:val="22"/>
          <w:szCs w:val="18"/>
        </w:rPr>
      </w:pPr>
    </w:p>
    <w:p w14:paraId="1C5B20DF" w14:textId="77777777" w:rsidR="00505EAF" w:rsidRDefault="00505EAF" w:rsidP="00505EAF">
      <w:pPr>
        <w:widowControl w:val="0"/>
        <w:tabs>
          <w:tab w:val="left" w:pos="5265"/>
        </w:tabs>
        <w:jc w:val="right"/>
        <w:rPr>
          <w:sz w:val="22"/>
          <w:szCs w:val="18"/>
        </w:rPr>
      </w:pPr>
      <w:bookmarkStart w:id="2" w:name="_Hlk149207459"/>
    </w:p>
    <w:p w14:paraId="6F08DE41" w14:textId="77777777" w:rsidR="00505EAF" w:rsidRPr="00486D76" w:rsidRDefault="00505EAF" w:rsidP="00505EAF">
      <w:pPr>
        <w:widowControl w:val="0"/>
        <w:tabs>
          <w:tab w:val="left" w:pos="5265"/>
        </w:tabs>
        <w:jc w:val="right"/>
        <w:rPr>
          <w:sz w:val="22"/>
          <w:szCs w:val="18"/>
        </w:rPr>
      </w:pPr>
      <w:r>
        <w:rPr>
          <w:sz w:val="22"/>
          <w:szCs w:val="18"/>
        </w:rPr>
        <w:t>………………………</w:t>
      </w:r>
      <w:r w:rsidRPr="00F07930">
        <w:rPr>
          <w:sz w:val="22"/>
          <w:szCs w:val="18"/>
        </w:rPr>
        <w:t>..............................</w:t>
      </w:r>
    </w:p>
    <w:p w14:paraId="42435C3F" w14:textId="77777777" w:rsidR="00505EAF" w:rsidRPr="00991CFF" w:rsidRDefault="00505EAF" w:rsidP="00505EAF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991CFF">
        <w:rPr>
          <w:i/>
          <w:iCs/>
        </w:rPr>
        <w:t xml:space="preserve">(podpis/y osoby/osób, uprawnionej/uprawnionych </w:t>
      </w:r>
    </w:p>
    <w:p w14:paraId="2D36C7D0" w14:textId="77777777" w:rsidR="00505EAF" w:rsidRDefault="00505EAF" w:rsidP="00505EAF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991CFF">
        <w:rPr>
          <w:i/>
          <w:iCs/>
        </w:rPr>
        <w:t xml:space="preserve">do reprezentowania </w:t>
      </w:r>
      <w:r>
        <w:rPr>
          <w:i/>
          <w:iCs/>
        </w:rPr>
        <w:t xml:space="preserve">Podmiotu </w:t>
      </w:r>
    </w:p>
    <w:p w14:paraId="299C31C2" w14:textId="77777777" w:rsidR="00505EAF" w:rsidRPr="00991CFF" w:rsidRDefault="00505EAF" w:rsidP="00505EAF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991CFF">
        <w:rPr>
          <w:i/>
          <w:iCs/>
        </w:rPr>
        <w:t>i składania oświadczeń woli w jego imieniu)</w:t>
      </w:r>
      <w:r w:rsidRPr="00991CFF">
        <w:t xml:space="preserve"> </w:t>
      </w:r>
    </w:p>
    <w:p w14:paraId="682DA5FB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</w:p>
    <w:p w14:paraId="3A458B77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</w:p>
    <w:p w14:paraId="190422AF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4EB34DDE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4707494E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7D9419F6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35B4F066" w14:textId="77777777" w:rsidR="00505E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7977409C" w14:textId="77777777" w:rsidR="00505EAF" w:rsidRPr="00C110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  <w:r w:rsidRPr="00C110AF"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  <w:t>UWAGA</w:t>
      </w:r>
    </w:p>
    <w:p w14:paraId="6EF68C6B" w14:textId="77777777" w:rsidR="00505EAF" w:rsidRPr="00C110AF" w:rsidRDefault="00505EAF" w:rsidP="00505EAF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Cs/>
          <w:sz w:val="22"/>
          <w:szCs w:val="22"/>
        </w:rPr>
      </w:pPr>
      <w:r w:rsidRPr="00C110AF">
        <w:rPr>
          <w:rFonts w:eastAsia="Arial"/>
          <w:bCs/>
          <w:i/>
          <w:kern w:val="2"/>
          <w:sz w:val="22"/>
          <w:szCs w:val="22"/>
          <w:lang w:eastAsia="zh-CN" w:bidi="hi-IN"/>
        </w:rPr>
        <w:t>Dokument należy podpisać kwalifikowanym podpisem elektronicznym lub podpisem zaufanym lub podpisem osobistym.</w:t>
      </w:r>
    </w:p>
    <w:p w14:paraId="0375C682" w14:textId="77777777" w:rsidR="00505EAF" w:rsidRPr="002335F2" w:rsidRDefault="00505EAF" w:rsidP="00505EAF">
      <w:pPr>
        <w:jc w:val="both"/>
        <w:rPr>
          <w:b/>
          <w:sz w:val="18"/>
          <w:szCs w:val="18"/>
          <w:u w:val="single"/>
        </w:rPr>
      </w:pPr>
    </w:p>
    <w:bookmarkEnd w:id="2"/>
    <w:p w14:paraId="584D106A" w14:textId="77777777" w:rsidR="00505EAF" w:rsidRDefault="00505EAF" w:rsidP="00505EAF">
      <w:pPr>
        <w:jc w:val="both"/>
        <w:rPr>
          <w:b/>
          <w:sz w:val="18"/>
          <w:szCs w:val="18"/>
          <w:u w:val="single"/>
        </w:rPr>
      </w:pPr>
    </w:p>
    <w:p w14:paraId="1F7B8C46" w14:textId="77777777" w:rsidR="00505EAF" w:rsidRDefault="00505EAF" w:rsidP="00505EAF">
      <w:pPr>
        <w:widowControl w:val="0"/>
        <w:spacing w:line="100" w:lineRule="atLeast"/>
        <w:rPr>
          <w:b/>
          <w:bCs/>
          <w:sz w:val="24"/>
          <w:szCs w:val="24"/>
        </w:rPr>
      </w:pPr>
    </w:p>
    <w:p w14:paraId="1DE4821A" w14:textId="77777777" w:rsidR="00BF7DFB" w:rsidRPr="00505EAF" w:rsidRDefault="00BF7DFB" w:rsidP="00505EAF"/>
    <w:bookmarkEnd w:id="0"/>
    <w:sectPr w:rsidR="00BF7DFB" w:rsidRPr="00505EAF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C6D88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0FE1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3C0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05EAF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441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36C53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09B4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266D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56D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245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8D0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2026-10-29T22:54:00Z</dcterms:created>
  <dcterms:modified xsi:type="dcterms:W3CDTF">2026-10-31T21:52:00Z</dcterms:modified>
</cp:coreProperties>
</file>