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78A1B" w14:textId="77777777" w:rsidR="00DA48F0" w:rsidRDefault="00DA48F0" w:rsidP="00DA48F0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  <w:bookmarkStart w:id="0" w:name="_Hlk188862627"/>
    </w:p>
    <w:p w14:paraId="1319F2F8" w14:textId="77777777" w:rsidR="00DA48F0" w:rsidRDefault="00DA48F0" w:rsidP="00DA48F0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</w:p>
    <w:p w14:paraId="658AE0AB" w14:textId="77777777" w:rsidR="00DA48F0" w:rsidRPr="00133F16" w:rsidRDefault="00DA48F0" w:rsidP="00DA48F0">
      <w:pPr>
        <w:autoSpaceDE w:val="0"/>
        <w:autoSpaceDN w:val="0"/>
        <w:adjustRightInd w:val="0"/>
        <w:spacing w:after="0"/>
        <w:jc w:val="both"/>
        <w:rPr>
          <w:i/>
          <w:color w:val="000000"/>
          <w:sz w:val="22"/>
          <w:szCs w:val="22"/>
        </w:rPr>
      </w:pPr>
      <w:r w:rsidRPr="00133F16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5</w:t>
      </w:r>
      <w:r w:rsidRPr="00133F16">
        <w:rPr>
          <w:b/>
          <w:bCs/>
          <w:sz w:val="24"/>
          <w:szCs w:val="24"/>
        </w:rPr>
        <w:t>a do SWZ</w:t>
      </w:r>
    </w:p>
    <w:p w14:paraId="1BD9F264" w14:textId="77777777" w:rsidR="00DA48F0" w:rsidRPr="00755361" w:rsidRDefault="00DA48F0" w:rsidP="00DA48F0">
      <w:pPr>
        <w:spacing w:after="0"/>
        <w:jc w:val="right"/>
        <w:rPr>
          <w:rFonts w:cs="Calibri"/>
          <w:b/>
          <w:i/>
          <w:color w:val="FF0000"/>
          <w:sz w:val="22"/>
          <w:szCs w:val="22"/>
          <w:u w:val="single"/>
        </w:rPr>
      </w:pPr>
      <w:bookmarkStart w:id="1" w:name="_Hlk149135258"/>
      <w:r w:rsidRPr="00755361">
        <w:rPr>
          <w:rFonts w:cs="Calibri"/>
          <w:b/>
          <w:i/>
          <w:color w:val="FF0000"/>
          <w:sz w:val="22"/>
          <w:szCs w:val="22"/>
          <w:u w:val="single"/>
        </w:rPr>
        <w:t>dokument składany wraz z ofertą -  jeżeli dotyczy</w:t>
      </w:r>
      <w:bookmarkEnd w:id="1"/>
    </w:p>
    <w:p w14:paraId="133499E2" w14:textId="6FADB7F8" w:rsidR="00DA48F0" w:rsidRPr="00E25A4A" w:rsidRDefault="00DA48F0" w:rsidP="00DA48F0">
      <w:pPr>
        <w:widowControl w:val="0"/>
        <w:shd w:val="clear" w:color="auto" w:fill="FFFFFF"/>
        <w:suppressAutoHyphens/>
        <w:autoSpaceDE w:val="0"/>
        <w:rPr>
          <w:rFonts w:ascii="Arial" w:hAnsi="Arial" w:cs="Arial"/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3034</w:t>
      </w:r>
      <w:r w:rsidRPr="00DA436F">
        <w:rPr>
          <w:b/>
          <w:color w:val="000000"/>
          <w:spacing w:val="-1"/>
          <w:sz w:val="24"/>
          <w:szCs w:val="24"/>
        </w:rPr>
        <w:t>-7.261.</w:t>
      </w:r>
      <w:r w:rsidR="00280209">
        <w:rPr>
          <w:b/>
          <w:color w:val="000000"/>
          <w:spacing w:val="-1"/>
          <w:sz w:val="24"/>
          <w:szCs w:val="24"/>
        </w:rPr>
        <w:t>4</w:t>
      </w:r>
      <w:r w:rsidRPr="00DA436F">
        <w:rPr>
          <w:b/>
          <w:color w:val="000000"/>
          <w:spacing w:val="-1"/>
          <w:sz w:val="24"/>
          <w:szCs w:val="24"/>
        </w:rPr>
        <w:t>.202</w:t>
      </w:r>
      <w:r>
        <w:rPr>
          <w:b/>
          <w:color w:val="000000"/>
          <w:spacing w:val="-1"/>
          <w:sz w:val="24"/>
          <w:szCs w:val="24"/>
        </w:rPr>
        <w:t>6</w:t>
      </w:r>
    </w:p>
    <w:p w14:paraId="64002560" w14:textId="77777777" w:rsidR="00DA48F0" w:rsidRDefault="00DA48F0" w:rsidP="00DA48F0">
      <w:pPr>
        <w:jc w:val="both"/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4756"/>
        <w:gridCol w:w="4317"/>
      </w:tblGrid>
      <w:tr w:rsidR="00DA48F0" w:rsidRPr="00133F16" w14:paraId="6D810C25" w14:textId="77777777" w:rsidTr="00041B1E">
        <w:tc>
          <w:tcPr>
            <w:tcW w:w="4776" w:type="dxa"/>
          </w:tcPr>
          <w:p w14:paraId="74A6CF81" w14:textId="77777777" w:rsidR="00DA48F0" w:rsidRPr="00133F16" w:rsidRDefault="00DA48F0" w:rsidP="00041B1E">
            <w:pPr>
              <w:rPr>
                <w:b/>
                <w:sz w:val="24"/>
                <w:szCs w:val="24"/>
              </w:rPr>
            </w:pPr>
            <w:r w:rsidRPr="00133F16">
              <w:rPr>
                <w:sz w:val="24"/>
                <w:szCs w:val="24"/>
              </w:rPr>
              <w:br w:type="page"/>
            </w:r>
          </w:p>
        </w:tc>
        <w:tc>
          <w:tcPr>
            <w:tcW w:w="4327" w:type="dxa"/>
          </w:tcPr>
          <w:p w14:paraId="3E737CD4" w14:textId="77777777" w:rsidR="00DA48F0" w:rsidRPr="00133F16" w:rsidRDefault="00DA48F0" w:rsidP="00041B1E">
            <w:pPr>
              <w:rPr>
                <w:b/>
                <w:sz w:val="24"/>
                <w:szCs w:val="24"/>
              </w:rPr>
            </w:pPr>
            <w:r w:rsidRPr="00133F16">
              <w:rPr>
                <w:b/>
                <w:sz w:val="24"/>
                <w:szCs w:val="24"/>
              </w:rPr>
              <w:t>ZAMAWIAJACY</w:t>
            </w:r>
          </w:p>
          <w:p w14:paraId="6F889952" w14:textId="77777777" w:rsidR="00DA48F0" w:rsidRPr="005B3B1E" w:rsidRDefault="00DA48F0" w:rsidP="00041B1E">
            <w:pPr>
              <w:rPr>
                <w:sz w:val="24"/>
                <w:szCs w:val="24"/>
              </w:rPr>
            </w:pPr>
            <w:r w:rsidRPr="005B3B1E">
              <w:rPr>
                <w:sz w:val="24"/>
                <w:szCs w:val="24"/>
              </w:rPr>
              <w:t>Prokuratura Okręgowa w Krośnie</w:t>
            </w:r>
          </w:p>
          <w:p w14:paraId="666EC37E" w14:textId="77777777" w:rsidR="00DA48F0" w:rsidRPr="005B3B1E" w:rsidRDefault="00DA48F0" w:rsidP="00041B1E">
            <w:pPr>
              <w:rPr>
                <w:sz w:val="24"/>
                <w:szCs w:val="24"/>
              </w:rPr>
            </w:pPr>
            <w:r w:rsidRPr="005B3B1E">
              <w:rPr>
                <w:sz w:val="24"/>
                <w:szCs w:val="24"/>
              </w:rPr>
              <w:t>ul. Czajkowskiego 51</w:t>
            </w:r>
          </w:p>
          <w:p w14:paraId="424E9768" w14:textId="77777777" w:rsidR="00DA48F0" w:rsidRPr="005B3B1E" w:rsidRDefault="00DA48F0" w:rsidP="00041B1E">
            <w:pPr>
              <w:rPr>
                <w:sz w:val="24"/>
                <w:szCs w:val="24"/>
              </w:rPr>
            </w:pPr>
            <w:r w:rsidRPr="005B3B1E">
              <w:rPr>
                <w:sz w:val="24"/>
                <w:szCs w:val="24"/>
              </w:rPr>
              <w:t xml:space="preserve">38-400 Krosno </w:t>
            </w:r>
          </w:p>
          <w:p w14:paraId="5C135A6E" w14:textId="77777777" w:rsidR="00DA48F0" w:rsidRPr="00133F16" w:rsidRDefault="00DA48F0" w:rsidP="00041B1E">
            <w:pPr>
              <w:rPr>
                <w:rFonts w:eastAsia="Calibri"/>
                <w:b/>
                <w:i/>
                <w:sz w:val="24"/>
                <w:szCs w:val="24"/>
                <w:lang w:eastAsia="en-US"/>
              </w:rPr>
            </w:pPr>
          </w:p>
        </w:tc>
      </w:tr>
    </w:tbl>
    <w:p w14:paraId="0ABBCDA6" w14:textId="77777777" w:rsidR="00DA48F0" w:rsidRPr="00133F16" w:rsidRDefault="00DA48F0" w:rsidP="00DA48F0">
      <w:pPr>
        <w:spacing w:line="360" w:lineRule="auto"/>
        <w:rPr>
          <w:b/>
          <w:sz w:val="24"/>
          <w:szCs w:val="24"/>
        </w:rPr>
      </w:pPr>
      <w:r w:rsidRPr="00133F16">
        <w:rPr>
          <w:b/>
          <w:sz w:val="24"/>
          <w:szCs w:val="24"/>
        </w:rPr>
        <w:t>PODMIOT UDOSTĘPNIAJĄCY ZASOBY</w:t>
      </w:r>
    </w:p>
    <w:p w14:paraId="61CD037D" w14:textId="77777777" w:rsidR="00DA48F0" w:rsidRPr="00DA436F" w:rsidRDefault="00DA48F0" w:rsidP="00DA48F0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Nazwa</w:t>
      </w:r>
      <w:r w:rsidRPr="00DA436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DA436F">
        <w:rPr>
          <w:sz w:val="24"/>
          <w:szCs w:val="24"/>
        </w:rPr>
        <w:t>......…................................................................................................</w:t>
      </w:r>
    </w:p>
    <w:p w14:paraId="110BB65E" w14:textId="77777777" w:rsidR="00DA48F0" w:rsidRPr="00DA436F" w:rsidRDefault="00DA48F0" w:rsidP="00DA48F0">
      <w:pPr>
        <w:spacing w:after="0"/>
        <w:contextualSpacing/>
        <w:rPr>
          <w:sz w:val="24"/>
          <w:szCs w:val="24"/>
        </w:rPr>
      </w:pPr>
    </w:p>
    <w:p w14:paraId="095FF377" w14:textId="77777777" w:rsidR="00DA48F0" w:rsidRPr="00DA436F" w:rsidRDefault="00DA48F0" w:rsidP="00DA48F0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Siedziba (adres) ............................................................................................</w:t>
      </w:r>
    </w:p>
    <w:p w14:paraId="410BE25D" w14:textId="77777777" w:rsidR="00DA48F0" w:rsidRPr="00DA436F" w:rsidRDefault="00DA48F0" w:rsidP="00DA48F0">
      <w:pPr>
        <w:spacing w:after="0"/>
        <w:contextualSpacing/>
        <w:rPr>
          <w:sz w:val="24"/>
          <w:szCs w:val="24"/>
        </w:rPr>
      </w:pPr>
    </w:p>
    <w:p w14:paraId="7FF7E438" w14:textId="77777777" w:rsidR="00DA48F0" w:rsidRPr="00DA436F" w:rsidRDefault="00DA48F0" w:rsidP="00DA48F0">
      <w:pPr>
        <w:spacing w:after="0"/>
        <w:contextualSpacing/>
        <w:rPr>
          <w:sz w:val="24"/>
          <w:szCs w:val="24"/>
          <w:lang w:val="en-US"/>
        </w:rPr>
      </w:pPr>
      <w:r w:rsidRPr="00DA436F">
        <w:rPr>
          <w:sz w:val="24"/>
          <w:szCs w:val="24"/>
          <w:lang w:val="en-US"/>
        </w:rPr>
        <w:t>Nr NIP............................................... Nr REGON ......................................</w:t>
      </w:r>
    </w:p>
    <w:p w14:paraId="63FB41C3" w14:textId="77777777" w:rsidR="00DA48F0" w:rsidRPr="00133F16" w:rsidRDefault="00DA48F0" w:rsidP="00DA48F0">
      <w:pPr>
        <w:rPr>
          <w:i/>
          <w:sz w:val="24"/>
          <w:szCs w:val="24"/>
        </w:rPr>
      </w:pPr>
    </w:p>
    <w:p w14:paraId="3916B4C6" w14:textId="77777777" w:rsidR="00DA48F0" w:rsidRPr="00133F16" w:rsidRDefault="00DA48F0" w:rsidP="00DA48F0">
      <w:pPr>
        <w:rPr>
          <w:iCs/>
          <w:sz w:val="24"/>
          <w:szCs w:val="24"/>
          <w:u w:val="single"/>
        </w:rPr>
      </w:pPr>
      <w:r w:rsidRPr="00133F16">
        <w:rPr>
          <w:iCs/>
          <w:sz w:val="24"/>
          <w:szCs w:val="24"/>
          <w:u w:val="single"/>
        </w:rPr>
        <w:t>reprezentowany przez:</w:t>
      </w:r>
    </w:p>
    <w:p w14:paraId="3721EF17" w14:textId="77777777" w:rsidR="00DA48F0" w:rsidRPr="00133F16" w:rsidRDefault="00DA48F0" w:rsidP="00DA48F0">
      <w:pPr>
        <w:spacing w:after="0" w:line="276" w:lineRule="auto"/>
        <w:rPr>
          <w:sz w:val="24"/>
          <w:szCs w:val="24"/>
        </w:rPr>
      </w:pPr>
      <w:r w:rsidRPr="00133F16">
        <w:rPr>
          <w:sz w:val="24"/>
          <w:szCs w:val="24"/>
        </w:rPr>
        <w:t>…………………………………………………</w:t>
      </w:r>
    </w:p>
    <w:p w14:paraId="2BDE130F" w14:textId="77777777" w:rsidR="00DA48F0" w:rsidRPr="001B3E64" w:rsidRDefault="00DA48F0" w:rsidP="00DA48F0">
      <w:pPr>
        <w:spacing w:after="0"/>
        <w:rPr>
          <w:i/>
        </w:rPr>
      </w:pPr>
      <w:r w:rsidRPr="001B3E64">
        <w:rPr>
          <w:i/>
        </w:rPr>
        <w:t>(imię i nazwisko, stanowisko/podstawa do reprezentacji)</w:t>
      </w:r>
    </w:p>
    <w:p w14:paraId="018DE7CA" w14:textId="77777777" w:rsidR="00DA48F0" w:rsidRDefault="00DA48F0" w:rsidP="00DA48F0">
      <w:pPr>
        <w:spacing w:line="276" w:lineRule="auto"/>
        <w:rPr>
          <w:b/>
          <w:u w:val="single"/>
        </w:rPr>
      </w:pPr>
    </w:p>
    <w:p w14:paraId="3C01F2D8" w14:textId="77777777" w:rsidR="00DA48F0" w:rsidRPr="00133F16" w:rsidRDefault="00DA48F0" w:rsidP="00DA48F0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133F16">
        <w:rPr>
          <w:b/>
          <w:sz w:val="24"/>
          <w:szCs w:val="24"/>
          <w:u w:val="single"/>
        </w:rPr>
        <w:t xml:space="preserve">OŚWIADCZENIE PODMIOTU UDOSTĘPNIAJĄCEGO ZASOBY </w:t>
      </w:r>
    </w:p>
    <w:p w14:paraId="31CE26BB" w14:textId="77777777" w:rsidR="00DA48F0" w:rsidRPr="00133F16" w:rsidRDefault="00DA48F0" w:rsidP="00DA48F0">
      <w:pPr>
        <w:pStyle w:val="Teksttreci0"/>
        <w:spacing w:after="40"/>
        <w:jc w:val="center"/>
        <w:rPr>
          <w:sz w:val="24"/>
          <w:szCs w:val="24"/>
        </w:rPr>
      </w:pPr>
      <w:r>
        <w:rPr>
          <w:rStyle w:val="Teksttreci"/>
          <w:sz w:val="24"/>
          <w:szCs w:val="24"/>
        </w:rPr>
        <w:t>o niepodleganiu wykluczeniu oraz spełnianiu warunków udziału w postępowaniu w zakresie w jakim Wykonawca powołuje się na jego zasoby,</w:t>
      </w:r>
      <w:r w:rsidRPr="00133F16">
        <w:rPr>
          <w:rStyle w:val="Teksttreci"/>
          <w:sz w:val="24"/>
          <w:szCs w:val="24"/>
        </w:rPr>
        <w:t xml:space="preserve"> składane na podstawie art. 125 ust. 5 ustawy z dnia 11 września 2019 r.</w:t>
      </w:r>
      <w:r>
        <w:rPr>
          <w:sz w:val="24"/>
          <w:szCs w:val="24"/>
        </w:rPr>
        <w:t xml:space="preserve"> </w:t>
      </w:r>
      <w:r w:rsidRPr="00133F16">
        <w:rPr>
          <w:rStyle w:val="Teksttreci"/>
          <w:sz w:val="24"/>
          <w:szCs w:val="24"/>
        </w:rPr>
        <w:t>Prawo zamówień publicznych (dalej jako: ustawa Pzp)</w:t>
      </w:r>
    </w:p>
    <w:p w14:paraId="4CB0A634" w14:textId="77777777" w:rsidR="00DA48F0" w:rsidRPr="00133F16" w:rsidRDefault="00DA48F0" w:rsidP="00DA48F0">
      <w:pPr>
        <w:pStyle w:val="Teksttreci0"/>
        <w:spacing w:before="120"/>
        <w:jc w:val="center"/>
        <w:rPr>
          <w:sz w:val="24"/>
          <w:szCs w:val="24"/>
        </w:rPr>
      </w:pPr>
      <w:r w:rsidRPr="00133F16">
        <w:rPr>
          <w:rStyle w:val="Teksttreci"/>
          <w:sz w:val="24"/>
          <w:szCs w:val="24"/>
        </w:rPr>
        <w:t>uwzględniające przesłanki wykluczenia z art. 7 ust. 1 ustawy</w:t>
      </w:r>
    </w:p>
    <w:p w14:paraId="2FE503AA" w14:textId="77777777" w:rsidR="00DA48F0" w:rsidRPr="00133F16" w:rsidRDefault="00DA48F0" w:rsidP="00DA48F0">
      <w:pPr>
        <w:pStyle w:val="Teksttreci0"/>
        <w:spacing w:after="40"/>
        <w:jc w:val="center"/>
        <w:rPr>
          <w:sz w:val="24"/>
          <w:szCs w:val="24"/>
        </w:rPr>
      </w:pPr>
      <w:r w:rsidRPr="00133F16">
        <w:rPr>
          <w:rStyle w:val="Teksttreci"/>
          <w:sz w:val="24"/>
          <w:szCs w:val="24"/>
        </w:rPr>
        <w:t>o szczególnych rozwiązaniach w zakresie przeciwdziałania wspieraniu agresji na</w:t>
      </w:r>
    </w:p>
    <w:p w14:paraId="7FCA6460" w14:textId="77777777" w:rsidR="00DA48F0" w:rsidRPr="00133F16" w:rsidRDefault="00DA48F0" w:rsidP="00DA48F0">
      <w:pPr>
        <w:pStyle w:val="Teksttreci0"/>
        <w:jc w:val="center"/>
        <w:rPr>
          <w:rStyle w:val="Teksttreci"/>
          <w:sz w:val="24"/>
          <w:szCs w:val="24"/>
        </w:rPr>
      </w:pPr>
      <w:r w:rsidRPr="00133F16">
        <w:rPr>
          <w:rStyle w:val="Teksttreci"/>
          <w:sz w:val="24"/>
          <w:szCs w:val="24"/>
        </w:rPr>
        <w:t>Ukrainę oraz służących ochronie bezpieczeństwa narodowego</w:t>
      </w:r>
    </w:p>
    <w:p w14:paraId="1279ABFE" w14:textId="77777777" w:rsidR="00DA48F0" w:rsidRPr="00133F16" w:rsidRDefault="00DA48F0" w:rsidP="00DA48F0">
      <w:pPr>
        <w:pStyle w:val="Teksttreci0"/>
        <w:spacing w:line="262" w:lineRule="auto"/>
        <w:rPr>
          <w:sz w:val="24"/>
          <w:szCs w:val="24"/>
        </w:rPr>
      </w:pPr>
    </w:p>
    <w:p w14:paraId="60C7DF27" w14:textId="4C98E6AA" w:rsidR="00DA48F0" w:rsidRPr="00133F16" w:rsidRDefault="00DA48F0" w:rsidP="00DA48F0">
      <w:pPr>
        <w:spacing w:after="0" w:line="276" w:lineRule="auto"/>
        <w:jc w:val="both"/>
        <w:rPr>
          <w:b/>
          <w:sz w:val="24"/>
          <w:szCs w:val="24"/>
        </w:rPr>
      </w:pPr>
      <w:r w:rsidRPr="00133F16">
        <w:rPr>
          <w:rStyle w:val="Teksttreci"/>
          <w:sz w:val="24"/>
          <w:szCs w:val="24"/>
        </w:rPr>
        <w:t xml:space="preserve">Na potrzeby postępowania o udzielenie zamówienia publicznego </w:t>
      </w:r>
      <w:bookmarkStart w:id="2" w:name="_Hlk149125963"/>
      <w:r w:rsidRPr="00755361">
        <w:rPr>
          <w:bCs/>
          <w:sz w:val="24"/>
          <w:szCs w:val="24"/>
        </w:rPr>
        <w:t>na</w:t>
      </w:r>
      <w:r w:rsidRPr="00E66FAC">
        <w:rPr>
          <w:b/>
          <w:sz w:val="24"/>
          <w:szCs w:val="24"/>
        </w:rPr>
        <w:t xml:space="preserve"> </w:t>
      </w:r>
      <w:r w:rsidRPr="00E66FAC">
        <w:rPr>
          <w:sz w:val="24"/>
          <w:szCs w:val="24"/>
        </w:rPr>
        <w:t>„</w:t>
      </w:r>
      <w:r w:rsidRPr="003B406C">
        <w:rPr>
          <w:b/>
          <w:bCs/>
          <w:sz w:val="24"/>
          <w:szCs w:val="24"/>
          <w:lang w:eastAsia="en-US" w:bidi="en-US"/>
        </w:rPr>
        <w:t>Dostaw</w:t>
      </w:r>
      <w:r>
        <w:rPr>
          <w:b/>
          <w:bCs/>
          <w:sz w:val="24"/>
          <w:szCs w:val="24"/>
          <w:lang w:eastAsia="en-US" w:bidi="en-US"/>
        </w:rPr>
        <w:t>ę</w:t>
      </w:r>
      <w:r w:rsidRPr="003B406C">
        <w:rPr>
          <w:b/>
          <w:bCs/>
          <w:sz w:val="24"/>
          <w:szCs w:val="24"/>
          <w:lang w:eastAsia="en-US" w:bidi="en-US"/>
        </w:rPr>
        <w:t xml:space="preserve"> i montaż przełączników sieciowych do serwerowni Prokuratury Okręgowej w Krośnie</w:t>
      </w:r>
      <w:r w:rsidRPr="00E66FAC">
        <w:rPr>
          <w:rStyle w:val="Teksttreci"/>
          <w:b/>
          <w:bCs/>
          <w:sz w:val="24"/>
          <w:szCs w:val="24"/>
        </w:rPr>
        <w:t>”</w:t>
      </w:r>
      <w:r w:rsidRPr="00133F16">
        <w:rPr>
          <w:b/>
          <w:sz w:val="24"/>
          <w:szCs w:val="24"/>
        </w:rPr>
        <w:t>,</w:t>
      </w:r>
      <w:r w:rsidRPr="00133F16">
        <w:rPr>
          <w:sz w:val="24"/>
          <w:szCs w:val="24"/>
        </w:rPr>
        <w:t xml:space="preserve"> </w:t>
      </w:r>
      <w:bookmarkEnd w:id="2"/>
      <w:r w:rsidRPr="00133F16">
        <w:rPr>
          <w:rStyle w:val="Teksttreci"/>
          <w:sz w:val="24"/>
          <w:szCs w:val="24"/>
        </w:rPr>
        <w:t xml:space="preserve">prowadzonego przez Prokuraturę </w:t>
      </w:r>
      <w:r>
        <w:rPr>
          <w:rStyle w:val="Teksttreci"/>
          <w:sz w:val="24"/>
          <w:szCs w:val="24"/>
        </w:rPr>
        <w:t xml:space="preserve">Okręgową w Krośnie </w:t>
      </w:r>
      <w:r w:rsidRPr="00133F16">
        <w:rPr>
          <w:rStyle w:val="Teksttreci"/>
          <w:sz w:val="24"/>
          <w:szCs w:val="24"/>
        </w:rPr>
        <w:t>oświadczam,</w:t>
      </w:r>
      <w:r>
        <w:rPr>
          <w:rStyle w:val="Teksttreci"/>
          <w:sz w:val="24"/>
          <w:szCs w:val="24"/>
        </w:rPr>
        <w:t xml:space="preserve"> </w:t>
      </w:r>
      <w:r w:rsidRPr="00133F16">
        <w:rPr>
          <w:rStyle w:val="Teksttreci"/>
          <w:sz w:val="24"/>
          <w:szCs w:val="24"/>
        </w:rPr>
        <w:t>co następuje:</w:t>
      </w:r>
    </w:p>
    <w:p w14:paraId="6EC8B7A0" w14:textId="77777777" w:rsidR="00DA48F0" w:rsidRPr="004D5406" w:rsidRDefault="00DA48F0" w:rsidP="00DA48F0">
      <w:pPr>
        <w:spacing w:after="0" w:line="360" w:lineRule="auto"/>
        <w:jc w:val="both"/>
        <w:rPr>
          <w:sz w:val="22"/>
          <w:szCs w:val="22"/>
        </w:rPr>
      </w:pPr>
    </w:p>
    <w:p w14:paraId="25397AE0" w14:textId="77777777" w:rsidR="00DA48F0" w:rsidRPr="00A57951" w:rsidRDefault="00DA48F0" w:rsidP="00DA48F0">
      <w:pPr>
        <w:pStyle w:val="Teksttreci0"/>
        <w:spacing w:line="262" w:lineRule="auto"/>
        <w:jc w:val="center"/>
        <w:rPr>
          <w:b/>
          <w:bCs/>
          <w:sz w:val="24"/>
          <w:szCs w:val="24"/>
          <w:u w:val="single"/>
        </w:rPr>
      </w:pPr>
      <w:r w:rsidRPr="00A57951">
        <w:rPr>
          <w:rStyle w:val="Teksttreci"/>
          <w:b/>
          <w:bCs/>
          <w:sz w:val="24"/>
          <w:szCs w:val="24"/>
          <w:u w:val="single"/>
        </w:rPr>
        <w:t>Oświadczenie dotyczące podstaw wykluczenia</w:t>
      </w:r>
    </w:p>
    <w:p w14:paraId="292B9FB2" w14:textId="77777777" w:rsidR="00DA48F0" w:rsidRPr="00AD2BC9" w:rsidRDefault="00DA48F0" w:rsidP="00DA48F0">
      <w:pPr>
        <w:pStyle w:val="Teksttreci0"/>
        <w:numPr>
          <w:ilvl w:val="0"/>
          <w:numId w:val="84"/>
        </w:numPr>
        <w:tabs>
          <w:tab w:val="left" w:pos="306"/>
        </w:tabs>
        <w:spacing w:before="120" w:line="240" w:lineRule="auto"/>
        <w:ind w:left="357" w:hanging="357"/>
        <w:jc w:val="both"/>
        <w:rPr>
          <w:sz w:val="24"/>
          <w:szCs w:val="24"/>
        </w:rPr>
      </w:pPr>
      <w:r w:rsidRPr="00AD2BC9">
        <w:rPr>
          <w:rStyle w:val="Teksttreci"/>
          <w:sz w:val="24"/>
          <w:szCs w:val="24"/>
        </w:rPr>
        <w:t>Oświadczam, że nie podlegam wykluczeniu z postępowania na podstawie art. 108 ust. 1 ustawy Pzp.</w:t>
      </w:r>
    </w:p>
    <w:p w14:paraId="099A2B9C" w14:textId="77777777" w:rsidR="00DA48F0" w:rsidRPr="00AD2BC9" w:rsidRDefault="00DA48F0" w:rsidP="00DA48F0">
      <w:pPr>
        <w:pStyle w:val="Teksttreci0"/>
        <w:numPr>
          <w:ilvl w:val="0"/>
          <w:numId w:val="84"/>
        </w:numPr>
        <w:tabs>
          <w:tab w:val="left" w:pos="306"/>
        </w:tabs>
        <w:spacing w:before="120" w:line="240" w:lineRule="auto"/>
        <w:jc w:val="both"/>
        <w:rPr>
          <w:sz w:val="24"/>
          <w:szCs w:val="24"/>
        </w:rPr>
      </w:pPr>
      <w:r w:rsidRPr="00AD2BC9">
        <w:rPr>
          <w:rStyle w:val="Teksttreci"/>
          <w:sz w:val="24"/>
          <w:szCs w:val="24"/>
        </w:rPr>
        <w:t xml:space="preserve">Oświadczam, że nie podlegam wykluczeniu z postępowania na podstawie art. 109 ust. 1 </w:t>
      </w:r>
      <w:r>
        <w:rPr>
          <w:rStyle w:val="Teksttreci"/>
          <w:sz w:val="24"/>
          <w:szCs w:val="24"/>
        </w:rPr>
        <w:t>pkt</w:t>
      </w:r>
      <w:r w:rsidRPr="00AD2BC9">
        <w:rPr>
          <w:rStyle w:val="Teksttreci"/>
          <w:sz w:val="24"/>
          <w:szCs w:val="24"/>
        </w:rPr>
        <w:t xml:space="preserve"> 4 ustawy Pzp.</w:t>
      </w:r>
    </w:p>
    <w:p w14:paraId="7A87BF22" w14:textId="77777777" w:rsidR="00DA48F0" w:rsidRDefault="00DA48F0" w:rsidP="00DA48F0">
      <w:pPr>
        <w:pStyle w:val="Teksttreci0"/>
        <w:numPr>
          <w:ilvl w:val="0"/>
          <w:numId w:val="85"/>
        </w:numPr>
        <w:spacing w:before="120" w:line="259" w:lineRule="auto"/>
        <w:jc w:val="both"/>
        <w:rPr>
          <w:sz w:val="24"/>
          <w:szCs w:val="24"/>
        </w:rPr>
      </w:pPr>
      <w:r w:rsidRPr="00091383">
        <w:rPr>
          <w:sz w:val="24"/>
          <w:szCs w:val="24"/>
        </w:rPr>
        <w:t>Oświadczam, że nie podlegam wykluczeniu  z postępowania na podstawie art. 7 ust. 1 ustawy z dnia 13 kwietnia 2022</w:t>
      </w:r>
      <w:r>
        <w:rPr>
          <w:sz w:val="24"/>
          <w:szCs w:val="24"/>
        </w:rPr>
        <w:t> </w:t>
      </w:r>
      <w:r w:rsidRPr="00091383">
        <w:rPr>
          <w:sz w:val="24"/>
          <w:szCs w:val="24"/>
        </w:rPr>
        <w:t>r. o szczególnych rozwiązaniach w zakresie przeciwdziałania wspieraniu agresji na Ukrainę oraz służących ochronie bez</w:t>
      </w:r>
      <w:r>
        <w:rPr>
          <w:sz w:val="24"/>
          <w:szCs w:val="24"/>
        </w:rPr>
        <w:t xml:space="preserve">pieczeństwa </w:t>
      </w:r>
      <w:r>
        <w:rPr>
          <w:sz w:val="24"/>
          <w:szCs w:val="24"/>
        </w:rPr>
        <w:lastRenderedPageBreak/>
        <w:t>narodowego (t.j. Dz. U. z 2025</w:t>
      </w:r>
      <w:r w:rsidRPr="00091383">
        <w:rPr>
          <w:sz w:val="24"/>
          <w:szCs w:val="24"/>
        </w:rPr>
        <w:t xml:space="preserve"> r.</w:t>
      </w:r>
      <w:r>
        <w:rPr>
          <w:sz w:val="24"/>
          <w:szCs w:val="24"/>
        </w:rPr>
        <w:t>, poz. 514</w:t>
      </w:r>
      <w:r w:rsidRPr="008063E8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44BC75C9" w14:textId="77777777" w:rsidR="00DA48F0" w:rsidRPr="00133F16" w:rsidRDefault="00DA48F0" w:rsidP="00DA48F0">
      <w:pPr>
        <w:numPr>
          <w:ilvl w:val="0"/>
          <w:numId w:val="85"/>
        </w:numPr>
        <w:spacing w:before="120" w:after="0" w:line="276" w:lineRule="auto"/>
        <w:jc w:val="both"/>
        <w:rPr>
          <w:sz w:val="24"/>
          <w:szCs w:val="24"/>
        </w:rPr>
      </w:pPr>
      <w:r w:rsidRPr="00133F16">
        <w:rPr>
          <w:sz w:val="24"/>
          <w:szCs w:val="24"/>
        </w:rPr>
        <w:t xml:space="preserve">Oświadczam, że zachodzą w stosunku do mnie podstawy wykluczenia z postępowania na podstawie w art. ………….………. ustawy Pzp </w:t>
      </w:r>
      <w:r w:rsidRPr="00133F16">
        <w:rPr>
          <w:i/>
          <w:sz w:val="24"/>
          <w:szCs w:val="24"/>
        </w:rPr>
        <w:t>(należy podać mającą zastosowanie podstawę wykluczenia spośród wymienionych w art. 108 ust. 1 pkt 1, 2, 5 lub art. 109 ust. 1 pkt  4 ustawy Pzp).</w:t>
      </w:r>
      <w:r w:rsidRPr="00133F16">
        <w:rPr>
          <w:sz w:val="24"/>
          <w:szCs w:val="24"/>
          <w:vertAlign w:val="superscript"/>
        </w:rPr>
        <w:t>*</w:t>
      </w:r>
    </w:p>
    <w:p w14:paraId="0CFF725F" w14:textId="77777777" w:rsidR="00DA48F0" w:rsidRPr="00460E16" w:rsidRDefault="00DA48F0" w:rsidP="00DA48F0">
      <w:pPr>
        <w:spacing w:line="276" w:lineRule="auto"/>
        <w:rPr>
          <w:sz w:val="10"/>
          <w:szCs w:val="10"/>
        </w:rPr>
      </w:pPr>
    </w:p>
    <w:p w14:paraId="3ED34B87" w14:textId="77777777" w:rsidR="00DA48F0" w:rsidRPr="00133F16" w:rsidRDefault="00DA48F0" w:rsidP="00DA48F0">
      <w:pPr>
        <w:spacing w:line="276" w:lineRule="auto"/>
        <w:ind w:left="360"/>
        <w:jc w:val="both"/>
        <w:rPr>
          <w:sz w:val="24"/>
          <w:szCs w:val="24"/>
        </w:rPr>
      </w:pPr>
      <w:r w:rsidRPr="00133F16">
        <w:rPr>
          <w:sz w:val="24"/>
          <w:szCs w:val="24"/>
        </w:rPr>
        <w:t>Jednocześnie oświadczam, że w związku z ww. okolicznościami, na podstawie art. 110 ust. 2 ustawy Pzp podjąłem następujące środki naprawcze:</w:t>
      </w:r>
    </w:p>
    <w:p w14:paraId="4B05498B" w14:textId="77777777" w:rsidR="00DA48F0" w:rsidRPr="00133F16" w:rsidRDefault="00DA48F0" w:rsidP="00DA48F0">
      <w:pPr>
        <w:pStyle w:val="Akapitzlist"/>
        <w:numPr>
          <w:ilvl w:val="0"/>
          <w:numId w:val="86"/>
        </w:numPr>
        <w:spacing w:after="0" w:line="360" w:lineRule="auto"/>
        <w:rPr>
          <w:sz w:val="24"/>
          <w:szCs w:val="24"/>
        </w:rPr>
      </w:pPr>
      <w:r w:rsidRPr="00133F16">
        <w:rPr>
          <w:sz w:val="24"/>
          <w:szCs w:val="24"/>
        </w:rPr>
        <w:t>…………………………………………………………………………………………</w:t>
      </w:r>
    </w:p>
    <w:p w14:paraId="24E3289F" w14:textId="77777777" w:rsidR="00DA48F0" w:rsidRPr="00133F16" w:rsidRDefault="00DA48F0" w:rsidP="00DA48F0">
      <w:pPr>
        <w:pStyle w:val="Akapitzlist"/>
        <w:numPr>
          <w:ilvl w:val="0"/>
          <w:numId w:val="86"/>
        </w:numPr>
        <w:spacing w:after="0" w:line="360" w:lineRule="auto"/>
        <w:rPr>
          <w:sz w:val="24"/>
          <w:szCs w:val="24"/>
        </w:rPr>
      </w:pPr>
      <w:r w:rsidRPr="00133F16">
        <w:rPr>
          <w:sz w:val="24"/>
          <w:szCs w:val="24"/>
        </w:rPr>
        <w:t>…………………………………………………………………………………………</w:t>
      </w:r>
    </w:p>
    <w:p w14:paraId="399A2E69" w14:textId="77777777" w:rsidR="00DA48F0" w:rsidRPr="00460E16" w:rsidRDefault="00DA48F0" w:rsidP="00DA48F0">
      <w:pPr>
        <w:pStyle w:val="Teksttreci0"/>
        <w:spacing w:line="259" w:lineRule="auto"/>
        <w:jc w:val="both"/>
        <w:rPr>
          <w:b/>
          <w:sz w:val="16"/>
          <w:szCs w:val="16"/>
          <w:u w:val="single"/>
        </w:rPr>
      </w:pPr>
    </w:p>
    <w:p w14:paraId="6AF33308" w14:textId="77777777" w:rsidR="00DA48F0" w:rsidRPr="00EF4B58" w:rsidRDefault="00DA48F0" w:rsidP="00DA48F0">
      <w:pPr>
        <w:pStyle w:val="Teksttreci0"/>
        <w:spacing w:line="259" w:lineRule="auto"/>
        <w:jc w:val="center"/>
        <w:rPr>
          <w:i/>
          <w:iCs/>
          <w:u w:val="single"/>
        </w:rPr>
      </w:pPr>
      <w:r w:rsidRPr="009B33DF">
        <w:rPr>
          <w:b/>
          <w:sz w:val="24"/>
          <w:u w:val="single"/>
        </w:rPr>
        <w:t xml:space="preserve">Oświadczenie </w:t>
      </w:r>
      <w:r>
        <w:rPr>
          <w:b/>
          <w:sz w:val="24"/>
          <w:u w:val="single"/>
        </w:rPr>
        <w:t>dotyczące spełniania</w:t>
      </w:r>
      <w:r w:rsidRPr="009B33DF">
        <w:rPr>
          <w:b/>
          <w:sz w:val="24"/>
          <w:u w:val="single"/>
        </w:rPr>
        <w:t xml:space="preserve"> warunków udziału w postępowaniu</w:t>
      </w:r>
    </w:p>
    <w:p w14:paraId="0EF99F4A" w14:textId="77777777" w:rsidR="00DA48F0" w:rsidRPr="00133F16" w:rsidRDefault="00DA48F0" w:rsidP="00DA48F0">
      <w:pPr>
        <w:pStyle w:val="Akapitzlist"/>
        <w:spacing w:before="240" w:after="0" w:line="276" w:lineRule="auto"/>
        <w:ind w:left="0"/>
        <w:jc w:val="both"/>
        <w:rPr>
          <w:sz w:val="24"/>
          <w:szCs w:val="24"/>
        </w:rPr>
      </w:pPr>
      <w:r w:rsidRPr="00133F16">
        <w:rPr>
          <w:sz w:val="24"/>
          <w:szCs w:val="24"/>
        </w:rPr>
        <w:t xml:space="preserve">Oświadczam,  że spełniam warunki udziału w postępowaniu określone przez Zamawiającego </w:t>
      </w:r>
      <w:r w:rsidRPr="00133F16">
        <w:rPr>
          <w:sz w:val="24"/>
          <w:szCs w:val="24"/>
        </w:rPr>
        <w:br/>
        <w:t>w Rozdziale X SWZ,</w:t>
      </w:r>
      <w:r w:rsidRPr="00EF4B58">
        <w:rPr>
          <w:sz w:val="24"/>
          <w:szCs w:val="24"/>
        </w:rPr>
        <w:t xml:space="preserve"> </w:t>
      </w:r>
      <w:r>
        <w:rPr>
          <w:sz w:val="24"/>
          <w:szCs w:val="24"/>
        </w:rPr>
        <w:t>dotyczące zdolności technicznej lub zawodowej</w:t>
      </w:r>
      <w:r w:rsidRPr="00133F16">
        <w:rPr>
          <w:sz w:val="24"/>
          <w:szCs w:val="24"/>
        </w:rPr>
        <w:t xml:space="preserve"> w zakresie, w jakim Wykonawca powołuje się na te zasoby.</w:t>
      </w:r>
    </w:p>
    <w:p w14:paraId="19608438" w14:textId="77777777" w:rsidR="00DA48F0" w:rsidRPr="00460E16" w:rsidRDefault="00DA48F0" w:rsidP="00DA48F0">
      <w:pPr>
        <w:pStyle w:val="Akapitzlist"/>
        <w:spacing w:line="276" w:lineRule="auto"/>
        <w:ind w:left="0"/>
        <w:jc w:val="both"/>
        <w:rPr>
          <w:sz w:val="16"/>
          <w:szCs w:val="16"/>
        </w:rPr>
      </w:pPr>
    </w:p>
    <w:p w14:paraId="26BD23E0" w14:textId="77777777" w:rsidR="00DA48F0" w:rsidRPr="00133F16" w:rsidRDefault="00DA48F0" w:rsidP="00DA48F0">
      <w:pPr>
        <w:pStyle w:val="Akapitzlist"/>
        <w:tabs>
          <w:tab w:val="left" w:pos="851"/>
        </w:tabs>
        <w:spacing w:line="276" w:lineRule="auto"/>
        <w:ind w:left="0"/>
        <w:rPr>
          <w:b/>
          <w:sz w:val="24"/>
          <w:szCs w:val="24"/>
        </w:rPr>
      </w:pPr>
      <w:r w:rsidRPr="00133F16">
        <w:rPr>
          <w:b/>
          <w:sz w:val="24"/>
          <w:szCs w:val="24"/>
        </w:rPr>
        <w:t>Oświadczenie dotyczące podanych informacji</w:t>
      </w:r>
    </w:p>
    <w:p w14:paraId="4115FF73" w14:textId="77777777" w:rsidR="00DA48F0" w:rsidRPr="00133F16" w:rsidRDefault="00DA48F0" w:rsidP="00DA48F0">
      <w:pPr>
        <w:spacing w:before="120" w:after="0" w:line="276" w:lineRule="auto"/>
        <w:jc w:val="both"/>
        <w:rPr>
          <w:sz w:val="24"/>
          <w:szCs w:val="24"/>
        </w:rPr>
      </w:pPr>
      <w:r w:rsidRPr="00133F16">
        <w:rPr>
          <w:sz w:val="24"/>
          <w:szCs w:val="24"/>
        </w:rPr>
        <w:t xml:space="preserve">Oświadczam, że wszystkie informacje podane w powyższych oświadczeniach są aktualne </w:t>
      </w:r>
      <w:r w:rsidRPr="00133F16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3F5A5AA" w14:textId="77777777" w:rsidR="00DA48F0" w:rsidRPr="00460E16" w:rsidRDefault="00DA48F0" w:rsidP="00DA48F0">
      <w:pPr>
        <w:pStyle w:val="Nagwek31"/>
        <w:keepNext/>
        <w:keepLines/>
        <w:spacing w:after="0" w:line="310" w:lineRule="auto"/>
        <w:ind w:left="0" w:firstLine="0"/>
        <w:jc w:val="both"/>
        <w:rPr>
          <w:rStyle w:val="Nagwek30"/>
          <w:b/>
          <w:bCs/>
          <w:sz w:val="16"/>
          <w:szCs w:val="16"/>
        </w:rPr>
      </w:pPr>
    </w:p>
    <w:p w14:paraId="01E117CB" w14:textId="77777777" w:rsidR="00DA48F0" w:rsidRPr="00133F16" w:rsidRDefault="00DA48F0" w:rsidP="00DA48F0">
      <w:pPr>
        <w:pStyle w:val="Nagwek31"/>
        <w:keepNext/>
        <w:keepLines/>
        <w:spacing w:after="0" w:line="310" w:lineRule="auto"/>
        <w:ind w:left="0" w:firstLine="0"/>
        <w:jc w:val="both"/>
        <w:rPr>
          <w:b w:val="0"/>
          <w:bCs w:val="0"/>
          <w:sz w:val="24"/>
          <w:szCs w:val="24"/>
        </w:rPr>
      </w:pPr>
      <w:r w:rsidRPr="00133F16">
        <w:rPr>
          <w:rStyle w:val="Nagwek30"/>
          <w:b/>
          <w:bCs/>
          <w:sz w:val="24"/>
          <w:szCs w:val="24"/>
        </w:rPr>
        <w:t>Informacja dotycząca dostępu do podmiotowych środków dowodowych</w:t>
      </w:r>
    </w:p>
    <w:p w14:paraId="335A8098" w14:textId="77777777" w:rsidR="00DA48F0" w:rsidRPr="00133F16" w:rsidRDefault="00DA48F0" w:rsidP="00DA48F0">
      <w:pPr>
        <w:pStyle w:val="Teksttreci0"/>
        <w:spacing w:before="120"/>
        <w:jc w:val="both"/>
        <w:rPr>
          <w:rStyle w:val="Teksttreci"/>
          <w:sz w:val="24"/>
          <w:szCs w:val="24"/>
        </w:rPr>
      </w:pPr>
      <w:r w:rsidRPr="00133F16">
        <w:rPr>
          <w:rStyle w:val="Teksttrec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32040364" w14:textId="77777777" w:rsidR="00DA48F0" w:rsidRPr="00460E16" w:rsidRDefault="00DA48F0" w:rsidP="00DA48F0">
      <w:pPr>
        <w:pStyle w:val="Teksttreci0"/>
        <w:jc w:val="both"/>
        <w:rPr>
          <w:rStyle w:val="Teksttreci"/>
          <w:sz w:val="16"/>
          <w:szCs w:val="16"/>
        </w:rPr>
      </w:pPr>
    </w:p>
    <w:p w14:paraId="5F02D856" w14:textId="77777777" w:rsidR="00DA48F0" w:rsidRPr="00133F16" w:rsidRDefault="00DA48F0" w:rsidP="00DA48F0">
      <w:pPr>
        <w:pStyle w:val="Teksttreci0"/>
        <w:jc w:val="both"/>
        <w:rPr>
          <w:sz w:val="24"/>
          <w:szCs w:val="24"/>
        </w:rPr>
      </w:pPr>
      <w:r w:rsidRPr="00133F16">
        <w:rPr>
          <w:rStyle w:val="Teksttreci"/>
          <w:sz w:val="24"/>
          <w:szCs w:val="24"/>
        </w:rPr>
        <w:t>……………………………………………………………………………………...……………</w:t>
      </w:r>
    </w:p>
    <w:p w14:paraId="0B324040" w14:textId="77777777" w:rsidR="00DA48F0" w:rsidRPr="00871F68" w:rsidRDefault="00DA48F0" w:rsidP="00DA48F0">
      <w:pPr>
        <w:pStyle w:val="Teksttreci70"/>
        <w:spacing w:after="0"/>
        <w:jc w:val="both"/>
        <w:rPr>
          <w:i w:val="0"/>
          <w:iCs w:val="0"/>
          <w:sz w:val="20"/>
          <w:szCs w:val="20"/>
        </w:rPr>
      </w:pPr>
      <w:r w:rsidRPr="00871F68">
        <w:rPr>
          <w:rStyle w:val="Teksttreci7"/>
          <w:i/>
          <w:iCs/>
          <w:sz w:val="20"/>
          <w:szCs w:val="20"/>
        </w:rPr>
        <w:t>(wskazać podmiotowy środek dowodowy, adres internetowy, wydający urząd lub organ, dokładne dane referencyjne dokumentacji)</w:t>
      </w:r>
    </w:p>
    <w:p w14:paraId="21D78509" w14:textId="77777777" w:rsidR="00DA48F0" w:rsidRDefault="00DA48F0" w:rsidP="00DA48F0">
      <w:pPr>
        <w:spacing w:line="276" w:lineRule="auto"/>
        <w:rPr>
          <w:i/>
        </w:rPr>
      </w:pPr>
    </w:p>
    <w:p w14:paraId="64175D12" w14:textId="77777777" w:rsidR="00DA48F0" w:rsidRPr="00CB33FB" w:rsidRDefault="00DA48F0" w:rsidP="00DA48F0">
      <w:pPr>
        <w:pStyle w:val="Akapitzlist"/>
        <w:numPr>
          <w:ilvl w:val="0"/>
          <w:numId w:val="106"/>
        </w:numPr>
        <w:autoSpaceDE w:val="0"/>
        <w:autoSpaceDN w:val="0"/>
        <w:adjustRightInd w:val="0"/>
        <w:spacing w:after="0"/>
        <w:rPr>
          <w:rFonts w:eastAsia="Calibri"/>
          <w:b/>
          <w:bCs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 xml:space="preserve">Informacja o posługiwaniu się certyfikatem </w:t>
      </w:r>
    </w:p>
    <w:p w14:paraId="6F5A5B38" w14:textId="77777777" w:rsidR="00DA48F0" w:rsidRPr="00CB33FB" w:rsidRDefault="00DA48F0" w:rsidP="00DA48F0">
      <w:pPr>
        <w:pStyle w:val="Akapitzlist"/>
        <w:autoSpaceDE w:val="0"/>
        <w:autoSpaceDN w:val="0"/>
        <w:adjustRightInd w:val="0"/>
        <w:spacing w:after="0"/>
        <w:ind w:left="360"/>
        <w:rPr>
          <w:rFonts w:eastAsia="Calibri"/>
          <w:sz w:val="8"/>
          <w:szCs w:val="8"/>
          <w:lang w:eastAsia="en-US"/>
          <w14:ligatures w14:val="standardContextual"/>
        </w:rPr>
      </w:pPr>
    </w:p>
    <w:p w14:paraId="786A71D2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 xml:space="preserve">Stosownie do art. 273 ust. 2 ustawy Pzp wskazuję, że w niniejszym postępowaniu: </w:t>
      </w:r>
    </w:p>
    <w:p w14:paraId="269D7682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 xml:space="preserve">□ NIE BĘDĘ posługiwać się certyfikatem, o którym mowa w art. 124 ust. 2 ustawy Pzp. </w:t>
      </w:r>
    </w:p>
    <w:p w14:paraId="01D81E64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 xml:space="preserve">□ </w:t>
      </w:r>
      <w:r w:rsidRPr="00CB33FB">
        <w:rPr>
          <w:rFonts w:eastAsia="Calibri"/>
          <w:sz w:val="24"/>
          <w:szCs w:val="24"/>
          <w:lang w:eastAsia="en-US"/>
          <w14:ligatures w14:val="standardContextual"/>
        </w:rPr>
        <w:t xml:space="preserve">BĘDĘ posługiwać się certyfikatem, o którym mowa w art. 124 ust. 2 ustawy Pzp, w zakresie wskazanym w pkt 5.2 i 5.3. </w:t>
      </w:r>
    </w:p>
    <w:p w14:paraId="5B12888A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8"/>
          <w:szCs w:val="8"/>
          <w:lang w:eastAsia="en-US"/>
          <w14:ligatures w14:val="standardContextual"/>
        </w:rPr>
      </w:pPr>
    </w:p>
    <w:p w14:paraId="710D0866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>5.1. Dane identyfikujące certyfikat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1"/>
        <w:gridCol w:w="4726"/>
      </w:tblGrid>
      <w:tr w:rsidR="00DA48F0" w:rsidRPr="00CB33FB" w14:paraId="0EC571DF" w14:textId="77777777" w:rsidTr="00041B1E">
        <w:trPr>
          <w:trHeight w:val="291"/>
        </w:trPr>
        <w:tc>
          <w:tcPr>
            <w:tcW w:w="4171" w:type="dxa"/>
          </w:tcPr>
          <w:p w14:paraId="1C0821F9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ind w:left="-113" w:firstLine="113"/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>Numer certyfikatu</w:t>
            </w:r>
          </w:p>
        </w:tc>
        <w:tc>
          <w:tcPr>
            <w:tcW w:w="4726" w:type="dxa"/>
          </w:tcPr>
          <w:p w14:paraId="7F0C1D1A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ind w:left="-113" w:firstLine="113"/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</w:pPr>
            <w:r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>[</w:t>
            </w: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>UZUPEŁNIĆ]</w:t>
            </w:r>
          </w:p>
        </w:tc>
      </w:tr>
      <w:tr w:rsidR="00DA48F0" w:rsidRPr="00CB33FB" w14:paraId="43AA6158" w14:textId="77777777" w:rsidTr="00041B1E">
        <w:trPr>
          <w:trHeight w:val="291"/>
        </w:trPr>
        <w:tc>
          <w:tcPr>
            <w:tcW w:w="4171" w:type="dxa"/>
          </w:tcPr>
          <w:p w14:paraId="47AE4291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ind w:left="-113" w:firstLine="113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 xml:space="preserve">Oznaczenie certyfikatu </w:t>
            </w:r>
          </w:p>
        </w:tc>
        <w:tc>
          <w:tcPr>
            <w:tcW w:w="4726" w:type="dxa"/>
          </w:tcPr>
          <w:p w14:paraId="033C8441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ind w:left="-113" w:firstLine="113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  <w:tr w:rsidR="00DA48F0" w:rsidRPr="00CB33FB" w14:paraId="0BFAFB5D" w14:textId="77777777" w:rsidTr="00041B1E">
        <w:trPr>
          <w:trHeight w:val="291"/>
        </w:trPr>
        <w:tc>
          <w:tcPr>
            <w:tcW w:w="4171" w:type="dxa"/>
          </w:tcPr>
          <w:p w14:paraId="7A653B7E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 xml:space="preserve">Podmiot certyfikujący </w:t>
            </w:r>
          </w:p>
        </w:tc>
        <w:tc>
          <w:tcPr>
            <w:tcW w:w="4726" w:type="dxa"/>
          </w:tcPr>
          <w:p w14:paraId="18A84F68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  <w:tr w:rsidR="00DA48F0" w:rsidRPr="00CB33FB" w14:paraId="01F9F676" w14:textId="77777777" w:rsidTr="00041B1E">
        <w:trPr>
          <w:trHeight w:val="291"/>
        </w:trPr>
        <w:tc>
          <w:tcPr>
            <w:tcW w:w="4171" w:type="dxa"/>
          </w:tcPr>
          <w:p w14:paraId="3689C334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 xml:space="preserve">Okres ważności certyfikacji </w:t>
            </w:r>
          </w:p>
        </w:tc>
        <w:tc>
          <w:tcPr>
            <w:tcW w:w="4726" w:type="dxa"/>
          </w:tcPr>
          <w:p w14:paraId="5E126001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lang w:eastAsia="en-US"/>
                <w14:ligatures w14:val="standardContextual"/>
              </w:rPr>
              <w:t xml:space="preserve">od [UZUPEŁNIĆ] do [UZUPEŁNIĆ] </w:t>
            </w:r>
          </w:p>
        </w:tc>
      </w:tr>
      <w:tr w:rsidR="00DA48F0" w:rsidRPr="00CB33FB" w14:paraId="259C5FEB" w14:textId="77777777" w:rsidTr="00041B1E">
        <w:trPr>
          <w:trHeight w:val="291"/>
        </w:trPr>
        <w:tc>
          <w:tcPr>
            <w:tcW w:w="4171" w:type="dxa"/>
          </w:tcPr>
          <w:p w14:paraId="6D70B626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 xml:space="preserve">Dane umożliwiające dostęp </w:t>
            </w:r>
          </w:p>
        </w:tc>
        <w:tc>
          <w:tcPr>
            <w:tcW w:w="4726" w:type="dxa"/>
          </w:tcPr>
          <w:p w14:paraId="1808D33C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lang w:eastAsia="en-US"/>
                <w14:ligatures w14:val="standardContextual"/>
              </w:rPr>
              <w:t xml:space="preserve">[adres bazy / odnośnik / identyfikator - jeżeli potrzebne] </w:t>
            </w:r>
          </w:p>
        </w:tc>
      </w:tr>
    </w:tbl>
    <w:p w14:paraId="7B1879E8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DA48F0" w:rsidRPr="00CB33FB" w14:paraId="114B99BA" w14:textId="77777777" w:rsidTr="00041B1E">
        <w:trPr>
          <w:trHeight w:val="304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BAAE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ascii="Cambria" w:eastAsia="Calibri" w:hAnsi="Cambria" w:cs="Cambria"/>
                <w:color w:val="000000"/>
                <w:sz w:val="23"/>
                <w:szCs w:val="23"/>
                <w:lang w:eastAsia="en-US"/>
                <w14:ligatures w14:val="standardContextual"/>
              </w:rPr>
            </w:pPr>
            <w:r w:rsidRPr="00CB33FB">
              <w:rPr>
                <w:rFonts w:ascii="Cambria" w:eastAsia="Calibri" w:hAnsi="Cambria" w:cs="Cambria"/>
                <w:b/>
                <w:bCs/>
                <w:color w:val="000000"/>
                <w:sz w:val="23"/>
                <w:szCs w:val="23"/>
                <w:lang w:eastAsia="en-US"/>
                <w14:ligatures w14:val="standardContextual"/>
              </w:rPr>
              <w:t xml:space="preserve">WIĘCEJ NIŻ JEDEN CERTYFIKAT: </w:t>
            </w:r>
            <w:r w:rsidRPr="00CB33FB">
              <w:rPr>
                <w:rFonts w:ascii="Cambria" w:eastAsia="Calibri" w:hAnsi="Cambria" w:cs="Cambria"/>
                <w:sz w:val="23"/>
                <w:szCs w:val="23"/>
                <w:lang w:eastAsia="en-US"/>
                <w14:ligatures w14:val="standardContextual"/>
              </w:rPr>
              <w:t xml:space="preserve">Jeżeli wykonawca posługuje się więcej niż jednym certyfikatem, pkt 5.1-5.3 należy powielić odrębnie dla każdego certyfikatu </w:t>
            </w:r>
          </w:p>
        </w:tc>
      </w:tr>
    </w:tbl>
    <w:p w14:paraId="1C55396F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p w14:paraId="0C890808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color w:val="000000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color w:val="000000"/>
          <w:sz w:val="24"/>
          <w:szCs w:val="24"/>
          <w:lang w:eastAsia="en-US"/>
          <w14:ligatures w14:val="standardContextual"/>
        </w:rPr>
        <w:lastRenderedPageBreak/>
        <w:t xml:space="preserve">5.2. Podstawy wykluczenia objęte posługiwaniem się certyfikatem 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5"/>
        <w:gridCol w:w="2965"/>
        <w:gridCol w:w="2967"/>
      </w:tblGrid>
      <w:tr w:rsidR="00DA48F0" w:rsidRPr="00CB33FB" w14:paraId="026F8846" w14:textId="77777777" w:rsidTr="00041B1E">
        <w:trPr>
          <w:trHeight w:val="120"/>
        </w:trPr>
        <w:tc>
          <w:tcPr>
            <w:tcW w:w="2965" w:type="dxa"/>
          </w:tcPr>
          <w:p w14:paraId="0005D0EF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Wykonawca będzie posługiwał się certyfikatem wyłącznie w zakresie następujących podstaw wykluczenia: Lp. </w:t>
            </w:r>
          </w:p>
        </w:tc>
        <w:tc>
          <w:tcPr>
            <w:tcW w:w="2965" w:type="dxa"/>
          </w:tcPr>
          <w:p w14:paraId="7A2D12E0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Dokładna podstawa prawna </w:t>
            </w:r>
          </w:p>
        </w:tc>
        <w:tc>
          <w:tcPr>
            <w:tcW w:w="2967" w:type="dxa"/>
          </w:tcPr>
          <w:p w14:paraId="2E3A021B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Zakres potwierdzony certyfikatem / uwagi </w:t>
            </w:r>
          </w:p>
        </w:tc>
      </w:tr>
      <w:tr w:rsidR="00DA48F0" w:rsidRPr="00CB33FB" w14:paraId="4DDD106B" w14:textId="77777777" w:rsidTr="00041B1E">
        <w:trPr>
          <w:trHeight w:val="277"/>
        </w:trPr>
        <w:tc>
          <w:tcPr>
            <w:tcW w:w="2965" w:type="dxa"/>
          </w:tcPr>
          <w:p w14:paraId="0BCB9D54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1 </w:t>
            </w:r>
          </w:p>
        </w:tc>
        <w:tc>
          <w:tcPr>
            <w:tcW w:w="2965" w:type="dxa"/>
          </w:tcPr>
          <w:p w14:paraId="1D5F6654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[np. art. 108 ust. 1 pkt ... ustawy Pzp] </w:t>
            </w:r>
          </w:p>
        </w:tc>
        <w:tc>
          <w:tcPr>
            <w:tcW w:w="2967" w:type="dxa"/>
          </w:tcPr>
          <w:p w14:paraId="6FE56192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 ZGODNIE Z CERTYFIKATEM] </w:t>
            </w:r>
          </w:p>
        </w:tc>
      </w:tr>
      <w:tr w:rsidR="00DA48F0" w:rsidRPr="00CB33FB" w14:paraId="5DCC320A" w14:textId="77777777" w:rsidTr="00041B1E">
        <w:trPr>
          <w:trHeight w:val="291"/>
        </w:trPr>
        <w:tc>
          <w:tcPr>
            <w:tcW w:w="2965" w:type="dxa"/>
          </w:tcPr>
          <w:p w14:paraId="34CBAA2B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2 </w:t>
            </w:r>
          </w:p>
        </w:tc>
        <w:tc>
          <w:tcPr>
            <w:tcW w:w="2965" w:type="dxa"/>
          </w:tcPr>
          <w:p w14:paraId="044C1089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[np. art. 109 ust. 1 pkt ... ustawy Pzp] </w:t>
            </w:r>
          </w:p>
        </w:tc>
        <w:tc>
          <w:tcPr>
            <w:tcW w:w="2967" w:type="dxa"/>
          </w:tcPr>
          <w:p w14:paraId="7523143C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 ZGODNIE Z CERTYFIKATEM] </w:t>
            </w:r>
          </w:p>
        </w:tc>
      </w:tr>
      <w:tr w:rsidR="00DA48F0" w:rsidRPr="00CB33FB" w14:paraId="256F5F40" w14:textId="77777777" w:rsidTr="00041B1E">
        <w:trPr>
          <w:trHeight w:val="120"/>
        </w:trPr>
        <w:tc>
          <w:tcPr>
            <w:tcW w:w="2965" w:type="dxa"/>
          </w:tcPr>
          <w:p w14:paraId="7DA8875D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3 </w:t>
            </w:r>
          </w:p>
        </w:tc>
        <w:tc>
          <w:tcPr>
            <w:tcW w:w="2965" w:type="dxa"/>
          </w:tcPr>
          <w:p w14:paraId="455E03E7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967" w:type="dxa"/>
          </w:tcPr>
          <w:p w14:paraId="42C89E58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  <w:tr w:rsidR="00DA48F0" w:rsidRPr="00CB33FB" w14:paraId="16D0F326" w14:textId="77777777" w:rsidTr="00041B1E">
        <w:trPr>
          <w:trHeight w:val="120"/>
        </w:trPr>
        <w:tc>
          <w:tcPr>
            <w:tcW w:w="2965" w:type="dxa"/>
          </w:tcPr>
          <w:p w14:paraId="3CA5E674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4 </w:t>
            </w:r>
          </w:p>
        </w:tc>
        <w:tc>
          <w:tcPr>
            <w:tcW w:w="2965" w:type="dxa"/>
          </w:tcPr>
          <w:p w14:paraId="4386BF91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967" w:type="dxa"/>
          </w:tcPr>
          <w:p w14:paraId="236FE5D5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</w:tbl>
    <w:p w14:paraId="690CB951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p w14:paraId="282E4154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color w:val="000000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5.3. Warunki udziału objęte posługiwaniem się certyfikatem </w:t>
      </w:r>
    </w:p>
    <w:tbl>
      <w:tblPr>
        <w:tblW w:w="8897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130"/>
        <w:gridCol w:w="2637"/>
      </w:tblGrid>
      <w:tr w:rsidR="00DA48F0" w:rsidRPr="00CB33FB" w14:paraId="030DCD63" w14:textId="77777777" w:rsidTr="00041B1E">
        <w:trPr>
          <w:trHeight w:val="278"/>
        </w:trPr>
        <w:tc>
          <w:tcPr>
            <w:tcW w:w="3130" w:type="dxa"/>
          </w:tcPr>
          <w:p w14:paraId="118CF262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Wykonawca będzie posługiwał się certyfikatem w zakresie następujących warunków udziału w postępowaniu: Lp. </w:t>
            </w:r>
          </w:p>
        </w:tc>
        <w:tc>
          <w:tcPr>
            <w:tcW w:w="3130" w:type="dxa"/>
          </w:tcPr>
          <w:p w14:paraId="673B5C49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Warunek z dokumentów zamówienia </w:t>
            </w:r>
          </w:p>
        </w:tc>
        <w:tc>
          <w:tcPr>
            <w:tcW w:w="2637" w:type="dxa"/>
          </w:tcPr>
          <w:p w14:paraId="6B504FAF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Zakres / sposób / poziom zdolności potwierdzony certyfikatem </w:t>
            </w:r>
          </w:p>
        </w:tc>
      </w:tr>
      <w:tr w:rsidR="00DA48F0" w:rsidRPr="00CB33FB" w14:paraId="0788A6DB" w14:textId="77777777" w:rsidTr="00041B1E">
        <w:trPr>
          <w:trHeight w:val="120"/>
        </w:trPr>
        <w:tc>
          <w:tcPr>
            <w:tcW w:w="3130" w:type="dxa"/>
          </w:tcPr>
          <w:p w14:paraId="438CF627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1 </w:t>
            </w:r>
          </w:p>
        </w:tc>
        <w:tc>
          <w:tcPr>
            <w:tcW w:w="3130" w:type="dxa"/>
          </w:tcPr>
          <w:p w14:paraId="11CC0FF0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637" w:type="dxa"/>
          </w:tcPr>
          <w:p w14:paraId="5C8C2587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 ZGODNIE Z CERTYFIKATEM] </w:t>
            </w:r>
          </w:p>
        </w:tc>
      </w:tr>
      <w:tr w:rsidR="00DA48F0" w:rsidRPr="00CB33FB" w14:paraId="7659B490" w14:textId="77777777" w:rsidTr="00041B1E">
        <w:trPr>
          <w:trHeight w:val="120"/>
        </w:trPr>
        <w:tc>
          <w:tcPr>
            <w:tcW w:w="3130" w:type="dxa"/>
          </w:tcPr>
          <w:p w14:paraId="2075C7DF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2 </w:t>
            </w:r>
          </w:p>
        </w:tc>
        <w:tc>
          <w:tcPr>
            <w:tcW w:w="3130" w:type="dxa"/>
          </w:tcPr>
          <w:p w14:paraId="61818536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637" w:type="dxa"/>
          </w:tcPr>
          <w:p w14:paraId="40E0423B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 ZGODNIE Z CERTYFIKATEM] </w:t>
            </w:r>
          </w:p>
        </w:tc>
      </w:tr>
      <w:tr w:rsidR="00DA48F0" w:rsidRPr="00CB33FB" w14:paraId="01A77263" w14:textId="77777777" w:rsidTr="00041B1E">
        <w:trPr>
          <w:trHeight w:val="120"/>
        </w:trPr>
        <w:tc>
          <w:tcPr>
            <w:tcW w:w="3130" w:type="dxa"/>
          </w:tcPr>
          <w:p w14:paraId="6A70DE10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3 </w:t>
            </w:r>
          </w:p>
        </w:tc>
        <w:tc>
          <w:tcPr>
            <w:tcW w:w="3130" w:type="dxa"/>
          </w:tcPr>
          <w:p w14:paraId="0703FF6E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637" w:type="dxa"/>
          </w:tcPr>
          <w:p w14:paraId="3F6ADCDA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  <w:tr w:rsidR="00DA48F0" w:rsidRPr="00CB33FB" w14:paraId="4F2A96D6" w14:textId="77777777" w:rsidTr="00041B1E">
        <w:trPr>
          <w:trHeight w:val="120"/>
        </w:trPr>
        <w:tc>
          <w:tcPr>
            <w:tcW w:w="3130" w:type="dxa"/>
          </w:tcPr>
          <w:p w14:paraId="0FDBF59E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4 </w:t>
            </w:r>
          </w:p>
        </w:tc>
        <w:tc>
          <w:tcPr>
            <w:tcW w:w="3130" w:type="dxa"/>
          </w:tcPr>
          <w:p w14:paraId="046A63FA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637" w:type="dxa"/>
          </w:tcPr>
          <w:p w14:paraId="008A27EE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</w:tbl>
    <w:p w14:paraId="2FE968DF" w14:textId="77777777" w:rsidR="00DA48F0" w:rsidRPr="00CB33FB" w:rsidRDefault="00DA48F0" w:rsidP="00DA48F0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DA48F0" w:rsidRPr="00CB33FB" w14:paraId="6052C20C" w14:textId="77777777" w:rsidTr="00041B1E">
        <w:trPr>
          <w:trHeight w:val="466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8" w14:textId="77777777" w:rsidR="00DA48F0" w:rsidRPr="00CB33FB" w:rsidRDefault="00DA48F0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OŚWIADCZENIE O WAŻNOŚCI: </w:t>
            </w: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Jeżeli zaznaczono wariant „BĘDĘ”: oświadczam, że według mojej wiedzy wskazana certyfikacja jest ważna, nie została zawieszona w zakresie, w którym się na nią powołuję, a dane podane powyżej są zgodne z aktualnym certyfikatem </w:t>
            </w:r>
          </w:p>
        </w:tc>
      </w:tr>
    </w:tbl>
    <w:p w14:paraId="61EB37CD" w14:textId="77777777" w:rsidR="00DA48F0" w:rsidRDefault="00DA48F0" w:rsidP="00DA48F0">
      <w:pPr>
        <w:spacing w:line="276" w:lineRule="auto"/>
        <w:rPr>
          <w:sz w:val="22"/>
          <w:szCs w:val="18"/>
        </w:rPr>
      </w:pPr>
    </w:p>
    <w:p w14:paraId="17C88D77" w14:textId="77777777" w:rsidR="00DA48F0" w:rsidRPr="005F4911" w:rsidRDefault="00DA48F0" w:rsidP="00DA48F0">
      <w:pPr>
        <w:spacing w:line="276" w:lineRule="auto"/>
        <w:rPr>
          <w:i/>
        </w:rPr>
      </w:pPr>
      <w:r w:rsidRPr="00F07930">
        <w:rPr>
          <w:sz w:val="22"/>
          <w:szCs w:val="18"/>
        </w:rPr>
        <w:t>Data: .............................</w:t>
      </w:r>
      <w:r w:rsidRPr="00486D76">
        <w:rPr>
          <w:sz w:val="22"/>
          <w:szCs w:val="18"/>
        </w:rPr>
        <w:t xml:space="preserve"> </w:t>
      </w:r>
      <w:r>
        <w:rPr>
          <w:sz w:val="22"/>
          <w:szCs w:val="18"/>
        </w:rPr>
        <w:t xml:space="preserve">                      </w:t>
      </w:r>
    </w:p>
    <w:p w14:paraId="03E7C77B" w14:textId="77777777" w:rsidR="00DA48F0" w:rsidRDefault="00DA48F0" w:rsidP="00DA48F0">
      <w:pPr>
        <w:widowControl w:val="0"/>
        <w:tabs>
          <w:tab w:val="left" w:pos="5265"/>
        </w:tabs>
        <w:jc w:val="right"/>
        <w:rPr>
          <w:sz w:val="22"/>
          <w:szCs w:val="18"/>
        </w:rPr>
      </w:pPr>
      <w:r w:rsidRPr="00F07930">
        <w:rPr>
          <w:sz w:val="22"/>
          <w:szCs w:val="18"/>
        </w:rPr>
        <w:t xml:space="preserve">Podpis </w:t>
      </w:r>
      <w:r>
        <w:rPr>
          <w:sz w:val="22"/>
          <w:szCs w:val="18"/>
        </w:rPr>
        <w:t>Podmiotu udostępniającego zasoby:</w:t>
      </w:r>
    </w:p>
    <w:p w14:paraId="6DDC6477" w14:textId="77777777" w:rsidR="00DA48F0" w:rsidRDefault="00DA48F0" w:rsidP="00DA48F0">
      <w:pPr>
        <w:widowControl w:val="0"/>
        <w:tabs>
          <w:tab w:val="left" w:pos="5265"/>
        </w:tabs>
        <w:jc w:val="right"/>
        <w:rPr>
          <w:sz w:val="22"/>
          <w:szCs w:val="18"/>
        </w:rPr>
      </w:pPr>
    </w:p>
    <w:p w14:paraId="3B071E92" w14:textId="77777777" w:rsidR="00DA48F0" w:rsidRDefault="00DA48F0" w:rsidP="00DA48F0">
      <w:pPr>
        <w:widowControl w:val="0"/>
        <w:tabs>
          <w:tab w:val="left" w:pos="5265"/>
        </w:tabs>
        <w:spacing w:after="0"/>
        <w:jc w:val="right"/>
        <w:rPr>
          <w:sz w:val="22"/>
          <w:szCs w:val="18"/>
        </w:rPr>
      </w:pPr>
      <w:r>
        <w:rPr>
          <w:sz w:val="22"/>
          <w:szCs w:val="18"/>
        </w:rPr>
        <w:t>……………………………………………</w:t>
      </w:r>
    </w:p>
    <w:p w14:paraId="1B2C8BE7" w14:textId="77777777" w:rsidR="00DA48F0" w:rsidRPr="00C73DF6" w:rsidRDefault="00DA48F0" w:rsidP="00DA48F0">
      <w:pPr>
        <w:pStyle w:val="Tekstpodstawowywcity"/>
        <w:tabs>
          <w:tab w:val="left" w:pos="540"/>
        </w:tabs>
        <w:spacing w:after="0"/>
        <w:ind w:left="0"/>
        <w:jc w:val="right"/>
        <w:rPr>
          <w:i/>
          <w:iCs/>
        </w:rPr>
      </w:pPr>
      <w:r w:rsidRPr="00C73DF6">
        <w:rPr>
          <w:i/>
          <w:iCs/>
        </w:rPr>
        <w:t xml:space="preserve">(podpis/y osoby/osób, uprawnionej/uprawnionych </w:t>
      </w:r>
    </w:p>
    <w:p w14:paraId="16FFCDA0" w14:textId="77777777" w:rsidR="00DA48F0" w:rsidRDefault="00DA48F0" w:rsidP="00DA48F0">
      <w:pPr>
        <w:pStyle w:val="Tekstpodstawowywcity"/>
        <w:tabs>
          <w:tab w:val="left" w:pos="540"/>
        </w:tabs>
        <w:spacing w:after="0"/>
        <w:ind w:left="0"/>
        <w:jc w:val="right"/>
        <w:rPr>
          <w:i/>
          <w:iCs/>
        </w:rPr>
      </w:pPr>
      <w:r w:rsidRPr="00C73DF6">
        <w:rPr>
          <w:i/>
          <w:iCs/>
        </w:rPr>
        <w:t>do reprezentowania Podmiotu</w:t>
      </w:r>
    </w:p>
    <w:p w14:paraId="6E802925" w14:textId="77777777" w:rsidR="00DA48F0" w:rsidRPr="00C73DF6" w:rsidRDefault="00DA48F0" w:rsidP="00DA48F0">
      <w:pPr>
        <w:pStyle w:val="Tekstpodstawowywcity"/>
        <w:tabs>
          <w:tab w:val="left" w:pos="540"/>
        </w:tabs>
        <w:spacing w:after="0"/>
        <w:ind w:left="0"/>
        <w:jc w:val="right"/>
        <w:rPr>
          <w:i/>
          <w:iCs/>
        </w:rPr>
      </w:pPr>
      <w:r w:rsidRPr="00C73DF6">
        <w:rPr>
          <w:i/>
          <w:iCs/>
        </w:rPr>
        <w:t xml:space="preserve"> i składania oświadczeń woli w jego imieniu)</w:t>
      </w:r>
      <w:r w:rsidRPr="00C73DF6">
        <w:t xml:space="preserve"> </w:t>
      </w:r>
    </w:p>
    <w:p w14:paraId="45B76F38" w14:textId="77777777" w:rsidR="00DA48F0" w:rsidRDefault="00DA48F0" w:rsidP="00DA48F0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u w:val="single"/>
        </w:rPr>
      </w:pPr>
    </w:p>
    <w:p w14:paraId="29329E12" w14:textId="77777777" w:rsidR="00DA48F0" w:rsidRPr="00A57951" w:rsidRDefault="00DA48F0" w:rsidP="00DA48F0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sz w:val="22"/>
          <w:szCs w:val="22"/>
          <w:u w:val="single"/>
        </w:rPr>
      </w:pPr>
      <w:r w:rsidRPr="00A57951">
        <w:rPr>
          <w:i/>
          <w:iCs/>
          <w:sz w:val="22"/>
          <w:szCs w:val="22"/>
          <w:u w:val="single"/>
        </w:rPr>
        <w:t>UWAGA</w:t>
      </w:r>
    </w:p>
    <w:p w14:paraId="15E6F381" w14:textId="77777777" w:rsidR="00DA48F0" w:rsidRDefault="00DA48F0" w:rsidP="00DA48F0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bCs/>
          <w:sz w:val="22"/>
          <w:szCs w:val="22"/>
        </w:rPr>
      </w:pPr>
      <w:r w:rsidRPr="00A57951">
        <w:rPr>
          <w:i/>
          <w:iCs/>
          <w:sz w:val="22"/>
          <w:szCs w:val="22"/>
        </w:rPr>
        <w:t>Oświadczenie składa się pod rygorem nieważności w formie elektronicznej (opatrzonej kwalifikowanym podpisem elektronicznym) lub w postaci elektronicznej opatrzonej podpisem zaufanym lub podpisem osobistym.</w:t>
      </w:r>
    </w:p>
    <w:p w14:paraId="581862F8" w14:textId="77777777" w:rsidR="00DA48F0" w:rsidRDefault="00DA48F0" w:rsidP="00DA48F0">
      <w:pPr>
        <w:widowControl w:val="0"/>
        <w:spacing w:line="100" w:lineRule="atLeast"/>
        <w:rPr>
          <w:b/>
          <w:bCs/>
          <w:sz w:val="24"/>
          <w:szCs w:val="24"/>
        </w:rPr>
      </w:pPr>
    </w:p>
    <w:p w14:paraId="3A99AC65" w14:textId="77777777" w:rsidR="00DA48F0" w:rsidRDefault="00DA48F0" w:rsidP="00DA48F0">
      <w:pPr>
        <w:widowControl w:val="0"/>
        <w:spacing w:line="100" w:lineRule="atLeast"/>
        <w:rPr>
          <w:b/>
          <w:bCs/>
          <w:sz w:val="24"/>
          <w:szCs w:val="24"/>
        </w:rPr>
      </w:pPr>
    </w:p>
    <w:p w14:paraId="62EBC609" w14:textId="77777777" w:rsidR="00DA48F0" w:rsidRDefault="00DA48F0" w:rsidP="00DA48F0">
      <w:pPr>
        <w:widowControl w:val="0"/>
        <w:spacing w:line="100" w:lineRule="atLeast"/>
        <w:rPr>
          <w:b/>
          <w:bCs/>
          <w:sz w:val="24"/>
          <w:szCs w:val="24"/>
        </w:rPr>
      </w:pPr>
    </w:p>
    <w:p w14:paraId="7E0828CD" w14:textId="77777777" w:rsidR="00201978" w:rsidRDefault="00201978" w:rsidP="0020197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</w:p>
    <w:bookmarkEnd w:id="0"/>
    <w:p w14:paraId="1A1248D8" w14:textId="77777777" w:rsidR="00201978" w:rsidRDefault="00201978" w:rsidP="0020197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</w:p>
    <w:sectPr w:rsidR="00201978" w:rsidSect="00D731FB">
      <w:footerReference w:type="default" r:id="rId8"/>
      <w:pgSz w:w="11909" w:h="16834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6EB4" w14:textId="77777777" w:rsidR="001B529B" w:rsidRDefault="001B529B" w:rsidP="00BA703A">
      <w:r>
        <w:separator/>
      </w:r>
    </w:p>
  </w:endnote>
  <w:endnote w:type="continuationSeparator" w:id="0">
    <w:p w14:paraId="078EBDA1" w14:textId="77777777" w:rsidR="001B529B" w:rsidRDefault="001B529B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632381"/>
      <w:docPartObj>
        <w:docPartGallery w:val="Page Numbers (Bottom of Page)"/>
        <w:docPartUnique/>
      </w:docPartObj>
    </w:sdtPr>
    <w:sdtEndPr/>
    <w:sdtContent>
      <w:p w14:paraId="0BA11491" w14:textId="0E027E60" w:rsidR="00EA786E" w:rsidRDefault="00EA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73DCE" w14:textId="77777777" w:rsidR="0094665F" w:rsidRDefault="0094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5CFF" w14:textId="77777777" w:rsidR="001B529B" w:rsidRDefault="001B529B" w:rsidP="00BA703A">
      <w:r>
        <w:separator/>
      </w:r>
    </w:p>
  </w:footnote>
  <w:footnote w:type="continuationSeparator" w:id="0">
    <w:p w14:paraId="1ACD845F" w14:textId="77777777" w:rsidR="001B529B" w:rsidRDefault="001B529B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D02CE17C"/>
    <w:lvl w:ilvl="0">
      <w:start w:val="1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-1014"/>
        </w:tabs>
        <w:ind w:left="786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C"/>
    <w:multiLevelType w:val="singleLevel"/>
    <w:tmpl w:val="A8DCB18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/>
        <w:color w:val="auto"/>
        <w:sz w:val="24"/>
        <w:szCs w:val="24"/>
        <w:lang w:val="pl-PL"/>
      </w:rPr>
    </w:lvl>
  </w:abstractNum>
  <w:abstractNum w:abstractNumId="5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6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8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9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1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2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3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7" w15:restartNumberingAfterBreak="0">
    <w:nsid w:val="009758F1"/>
    <w:multiLevelType w:val="hybridMultilevel"/>
    <w:tmpl w:val="22CEB45C"/>
    <w:name w:val="WW8Num7323"/>
    <w:lvl w:ilvl="0" w:tplc="A07C451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28A0DEA"/>
    <w:multiLevelType w:val="hybridMultilevel"/>
    <w:tmpl w:val="819A6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6E657E7"/>
    <w:multiLevelType w:val="hybridMultilevel"/>
    <w:tmpl w:val="121E49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097F796E"/>
    <w:multiLevelType w:val="hybridMultilevel"/>
    <w:tmpl w:val="AF642796"/>
    <w:lvl w:ilvl="0" w:tplc="484019CE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BF62ED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9B64446"/>
    <w:multiLevelType w:val="hybridMultilevel"/>
    <w:tmpl w:val="C46C03EA"/>
    <w:lvl w:ilvl="0" w:tplc="17DA80F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B62817"/>
    <w:multiLevelType w:val="hybridMultilevel"/>
    <w:tmpl w:val="7456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EC2B64"/>
    <w:multiLevelType w:val="hybridMultilevel"/>
    <w:tmpl w:val="5F606092"/>
    <w:lvl w:ilvl="0" w:tplc="5F0E21B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B9C116E"/>
    <w:multiLevelType w:val="hybridMultilevel"/>
    <w:tmpl w:val="9CF62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17426B"/>
    <w:multiLevelType w:val="multilevel"/>
    <w:tmpl w:val="16A4E0C8"/>
    <w:name w:val="WW8Num7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6" w15:restartNumberingAfterBreak="0">
    <w:nsid w:val="0E993E81"/>
    <w:multiLevelType w:val="hybridMultilevel"/>
    <w:tmpl w:val="52923038"/>
    <w:lvl w:ilvl="0" w:tplc="9B0CA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A200ED"/>
    <w:multiLevelType w:val="hybridMultilevel"/>
    <w:tmpl w:val="60C84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F985BA6"/>
    <w:multiLevelType w:val="hybridMultilevel"/>
    <w:tmpl w:val="7A70B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FBA7D8B"/>
    <w:multiLevelType w:val="hybridMultilevel"/>
    <w:tmpl w:val="07186EA2"/>
    <w:lvl w:ilvl="0" w:tplc="35649AD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1" w15:restartNumberingAfterBreak="0">
    <w:nsid w:val="129C1CF9"/>
    <w:multiLevelType w:val="hybridMultilevel"/>
    <w:tmpl w:val="5B08CE32"/>
    <w:lvl w:ilvl="0" w:tplc="1AB28D3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8D2311"/>
    <w:multiLevelType w:val="hybridMultilevel"/>
    <w:tmpl w:val="D476346A"/>
    <w:lvl w:ilvl="0" w:tplc="1B387B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B220A7"/>
    <w:multiLevelType w:val="hybridMultilevel"/>
    <w:tmpl w:val="AF366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7316A25"/>
    <w:multiLevelType w:val="hybridMultilevel"/>
    <w:tmpl w:val="4A74A72A"/>
    <w:lvl w:ilvl="0" w:tplc="5FCC703C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1889749A"/>
    <w:multiLevelType w:val="hybridMultilevel"/>
    <w:tmpl w:val="FC3AC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FF182C"/>
    <w:multiLevelType w:val="hybridMultilevel"/>
    <w:tmpl w:val="F7D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E33607"/>
    <w:multiLevelType w:val="hybridMultilevel"/>
    <w:tmpl w:val="DFE276AC"/>
    <w:lvl w:ilvl="0" w:tplc="42E2296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B400DD3"/>
    <w:multiLevelType w:val="hybridMultilevel"/>
    <w:tmpl w:val="F078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1ECC4125"/>
    <w:multiLevelType w:val="hybridMultilevel"/>
    <w:tmpl w:val="F378F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D84538"/>
    <w:multiLevelType w:val="hybridMultilevel"/>
    <w:tmpl w:val="672C9E56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0ED5250"/>
    <w:multiLevelType w:val="hybridMultilevel"/>
    <w:tmpl w:val="FA1833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3" w15:restartNumberingAfterBreak="0">
    <w:nsid w:val="21F453CB"/>
    <w:multiLevelType w:val="hybridMultilevel"/>
    <w:tmpl w:val="A3E88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632079E"/>
    <w:multiLevelType w:val="hybridMultilevel"/>
    <w:tmpl w:val="6108E758"/>
    <w:lvl w:ilvl="0" w:tplc="D2E2C35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A05440"/>
    <w:multiLevelType w:val="hybridMultilevel"/>
    <w:tmpl w:val="095095F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6" w15:restartNumberingAfterBreak="0">
    <w:nsid w:val="292A7A4D"/>
    <w:multiLevelType w:val="hybridMultilevel"/>
    <w:tmpl w:val="82AC7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2391E"/>
    <w:multiLevelType w:val="hybridMultilevel"/>
    <w:tmpl w:val="E458A164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193B7B"/>
    <w:multiLevelType w:val="hybridMultilevel"/>
    <w:tmpl w:val="473AC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B46D54"/>
    <w:multiLevelType w:val="hybridMultilevel"/>
    <w:tmpl w:val="E1121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22A9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ED02268"/>
    <w:multiLevelType w:val="multilevel"/>
    <w:tmpl w:val="CA6ADAFA"/>
    <w:name w:val="WW8Num73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2EE01353"/>
    <w:multiLevelType w:val="hybridMultilevel"/>
    <w:tmpl w:val="12B887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 w15:restartNumberingAfterBreak="0">
    <w:nsid w:val="2F4775A7"/>
    <w:multiLevelType w:val="hybridMultilevel"/>
    <w:tmpl w:val="B3CAD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00624A4"/>
    <w:multiLevelType w:val="hybridMultilevel"/>
    <w:tmpl w:val="1ABA9690"/>
    <w:lvl w:ilvl="0" w:tplc="AF280EF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0ED3FBE"/>
    <w:multiLevelType w:val="hybridMultilevel"/>
    <w:tmpl w:val="30F6B1BC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1D32892"/>
    <w:multiLevelType w:val="hybridMultilevel"/>
    <w:tmpl w:val="5F468EB0"/>
    <w:lvl w:ilvl="0" w:tplc="00000005">
      <w:start w:val="1"/>
      <w:numFmt w:val="bullet"/>
      <w:lvlText w:val="□"/>
      <w:lvlJc w:val="left"/>
      <w:pPr>
        <w:ind w:left="786" w:hanging="360"/>
      </w:pPr>
      <w:rPr>
        <w:rFonts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6" w15:restartNumberingAfterBreak="0">
    <w:nsid w:val="344C0A39"/>
    <w:multiLevelType w:val="hybridMultilevel"/>
    <w:tmpl w:val="BE0673AC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4985D1D"/>
    <w:multiLevelType w:val="hybridMultilevel"/>
    <w:tmpl w:val="DDA6E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68C4F17"/>
    <w:multiLevelType w:val="hybridMultilevel"/>
    <w:tmpl w:val="D9A672BA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812A86"/>
    <w:multiLevelType w:val="hybridMultilevel"/>
    <w:tmpl w:val="48C07CE4"/>
    <w:lvl w:ilvl="0" w:tplc="CA8E3CB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BAB4B06"/>
    <w:multiLevelType w:val="hybridMultilevel"/>
    <w:tmpl w:val="326E36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BDA6836"/>
    <w:multiLevelType w:val="hybridMultilevel"/>
    <w:tmpl w:val="7F7894B4"/>
    <w:lvl w:ilvl="0" w:tplc="9E0A4BC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C4D1F8B"/>
    <w:multiLevelType w:val="hybridMultilevel"/>
    <w:tmpl w:val="7B18E682"/>
    <w:lvl w:ilvl="0" w:tplc="B5FC1EA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3DDA08C3"/>
    <w:multiLevelType w:val="hybridMultilevel"/>
    <w:tmpl w:val="86945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E516734"/>
    <w:multiLevelType w:val="multilevel"/>
    <w:tmpl w:val="3C6C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232" w:hanging="432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E753D9B"/>
    <w:multiLevelType w:val="hybridMultilevel"/>
    <w:tmpl w:val="454CD686"/>
    <w:lvl w:ilvl="0" w:tplc="0D6655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42142DAC"/>
    <w:multiLevelType w:val="hybridMultilevel"/>
    <w:tmpl w:val="D83ABA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7" w15:restartNumberingAfterBreak="0">
    <w:nsid w:val="43D87A00"/>
    <w:multiLevelType w:val="hybridMultilevel"/>
    <w:tmpl w:val="55F61978"/>
    <w:lvl w:ilvl="0" w:tplc="E5A476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4764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46A6036"/>
    <w:multiLevelType w:val="hybridMultilevel"/>
    <w:tmpl w:val="9AD8F4DC"/>
    <w:name w:val="WW8Num73242"/>
    <w:lvl w:ilvl="0" w:tplc="3A74D01A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9" w15:restartNumberingAfterBreak="0">
    <w:nsid w:val="44B81CD1"/>
    <w:multiLevelType w:val="hybridMultilevel"/>
    <w:tmpl w:val="895E8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51C1068"/>
    <w:multiLevelType w:val="hybridMultilevel"/>
    <w:tmpl w:val="477A8736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6474E94"/>
    <w:multiLevelType w:val="hybridMultilevel"/>
    <w:tmpl w:val="980A3184"/>
    <w:lvl w:ilvl="0" w:tplc="D32CC83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66D0A8B"/>
    <w:multiLevelType w:val="hybridMultilevel"/>
    <w:tmpl w:val="495A8550"/>
    <w:lvl w:ilvl="0" w:tplc="CFEC404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47D04B51"/>
    <w:multiLevelType w:val="hybridMultilevel"/>
    <w:tmpl w:val="DA1AB44C"/>
    <w:lvl w:ilvl="0" w:tplc="5BB4A4CC">
      <w:start w:val="1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7E675A3"/>
    <w:multiLevelType w:val="hybridMultilevel"/>
    <w:tmpl w:val="7444C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99065FE"/>
    <w:multiLevelType w:val="hybridMultilevel"/>
    <w:tmpl w:val="40603248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AC4098D"/>
    <w:multiLevelType w:val="hybridMultilevel"/>
    <w:tmpl w:val="3ADEA600"/>
    <w:lvl w:ilvl="0" w:tplc="3F424D36">
      <w:start w:val="5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B1E00CF"/>
    <w:multiLevelType w:val="hybridMultilevel"/>
    <w:tmpl w:val="C7E8C4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CCF5BEE"/>
    <w:multiLevelType w:val="hybridMultilevel"/>
    <w:tmpl w:val="1CDA1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4D836EF7"/>
    <w:multiLevelType w:val="hybridMultilevel"/>
    <w:tmpl w:val="574A1DF4"/>
    <w:lvl w:ilvl="0" w:tplc="DE6C546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E561204"/>
    <w:multiLevelType w:val="hybridMultilevel"/>
    <w:tmpl w:val="B4F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2CC328B"/>
    <w:multiLevelType w:val="hybridMultilevel"/>
    <w:tmpl w:val="819A6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55A2727E"/>
    <w:multiLevelType w:val="multilevel"/>
    <w:tmpl w:val="0D3C1D72"/>
    <w:lvl w:ilvl="0">
      <w:start w:val="1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3" w15:restartNumberingAfterBreak="0">
    <w:nsid w:val="58895695"/>
    <w:multiLevelType w:val="hybridMultilevel"/>
    <w:tmpl w:val="A2AE9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A4C6C9D"/>
    <w:multiLevelType w:val="hybridMultilevel"/>
    <w:tmpl w:val="2368C0D0"/>
    <w:lvl w:ilvl="0" w:tplc="D9760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B087976"/>
    <w:multiLevelType w:val="hybridMultilevel"/>
    <w:tmpl w:val="E662E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FDA6CD6"/>
    <w:multiLevelType w:val="hybridMultilevel"/>
    <w:tmpl w:val="55F63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05B59E3"/>
    <w:multiLevelType w:val="hybridMultilevel"/>
    <w:tmpl w:val="0B74DB58"/>
    <w:lvl w:ilvl="0" w:tplc="3146B34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203667D"/>
    <w:multiLevelType w:val="hybridMultilevel"/>
    <w:tmpl w:val="3514C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90" w15:restartNumberingAfterBreak="0">
    <w:nsid w:val="63E63898"/>
    <w:multiLevelType w:val="hybridMultilevel"/>
    <w:tmpl w:val="DD84BA6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0F">
      <w:start w:val="1"/>
      <w:numFmt w:val="decimal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1" w15:restartNumberingAfterBreak="0">
    <w:nsid w:val="64293203"/>
    <w:multiLevelType w:val="hybridMultilevel"/>
    <w:tmpl w:val="CEB23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64463098"/>
    <w:multiLevelType w:val="hybridMultilevel"/>
    <w:tmpl w:val="C720921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17">
      <w:start w:val="1"/>
      <w:numFmt w:val="lowerLetter"/>
      <w:lvlText w:val="%4)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3" w15:restartNumberingAfterBreak="0">
    <w:nsid w:val="645B47D6"/>
    <w:multiLevelType w:val="multilevel"/>
    <w:tmpl w:val="477A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1440" w:hanging="360"/>
      </w:p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49A2576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5" w15:restartNumberingAfterBreak="0">
    <w:nsid w:val="66756357"/>
    <w:multiLevelType w:val="hybridMultilevel"/>
    <w:tmpl w:val="8D649AB2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6A218B3"/>
    <w:multiLevelType w:val="hybridMultilevel"/>
    <w:tmpl w:val="6F661732"/>
    <w:lvl w:ilvl="0" w:tplc="E0C6B67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6B920945"/>
    <w:multiLevelType w:val="multilevel"/>
    <w:tmpl w:val="B5BC8F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9" w15:restartNumberingAfterBreak="0">
    <w:nsid w:val="6BB978A4"/>
    <w:multiLevelType w:val="hybridMultilevel"/>
    <w:tmpl w:val="9514AE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D36CA5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C293597"/>
    <w:multiLevelType w:val="hybridMultilevel"/>
    <w:tmpl w:val="511ADFBC"/>
    <w:name w:val="WW8Num73233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D0D50D9"/>
    <w:multiLevelType w:val="hybridMultilevel"/>
    <w:tmpl w:val="BCF0D5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6F196D6D"/>
    <w:multiLevelType w:val="hybridMultilevel"/>
    <w:tmpl w:val="90E29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290C39"/>
    <w:multiLevelType w:val="hybridMultilevel"/>
    <w:tmpl w:val="BF303CD4"/>
    <w:lvl w:ilvl="0" w:tplc="D76CDD12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1">
      <w:start w:val="1"/>
      <w:numFmt w:val="decimal"/>
      <w:lvlText w:val="%3)"/>
      <w:lvlJc w:val="lef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4" w15:restartNumberingAfterBreak="0">
    <w:nsid w:val="749975D3"/>
    <w:multiLevelType w:val="hybridMultilevel"/>
    <w:tmpl w:val="C786DC1E"/>
    <w:lvl w:ilvl="0" w:tplc="F5AA467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75503F04"/>
    <w:multiLevelType w:val="multilevel"/>
    <w:tmpl w:val="79309E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75B15A3D"/>
    <w:multiLevelType w:val="hybridMultilevel"/>
    <w:tmpl w:val="3648DA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7" w15:restartNumberingAfterBreak="0">
    <w:nsid w:val="75B45B85"/>
    <w:multiLevelType w:val="hybridMultilevel"/>
    <w:tmpl w:val="6E2E53EE"/>
    <w:lvl w:ilvl="0" w:tplc="6966E1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7315582"/>
    <w:multiLevelType w:val="hybridMultilevel"/>
    <w:tmpl w:val="29B425FE"/>
    <w:lvl w:ilvl="0" w:tplc="C41CDD3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972BBE"/>
    <w:multiLevelType w:val="hybridMultilevel"/>
    <w:tmpl w:val="AF72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AE2292"/>
    <w:multiLevelType w:val="hybridMultilevel"/>
    <w:tmpl w:val="11A426FA"/>
    <w:lvl w:ilvl="0" w:tplc="B8307E62">
      <w:start w:val="1"/>
      <w:numFmt w:val="decimal"/>
      <w:lvlText w:val="%1."/>
      <w:lvlJc w:val="left"/>
      <w:pPr>
        <w:ind w:left="41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1" w15:restartNumberingAfterBreak="0">
    <w:nsid w:val="78082EC8"/>
    <w:multiLevelType w:val="hybridMultilevel"/>
    <w:tmpl w:val="8892AFA0"/>
    <w:lvl w:ilvl="0" w:tplc="3B24319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783D19F5"/>
    <w:multiLevelType w:val="hybridMultilevel"/>
    <w:tmpl w:val="F2FC5302"/>
    <w:lvl w:ilvl="0" w:tplc="84007B8A">
      <w:start w:val="1"/>
      <w:numFmt w:val="decimal"/>
      <w:pStyle w:val="PunktUmowy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E354B1F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8EF3D2A"/>
    <w:multiLevelType w:val="hybridMultilevel"/>
    <w:tmpl w:val="53648C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9131416"/>
    <w:multiLevelType w:val="hybridMultilevel"/>
    <w:tmpl w:val="FD3233D2"/>
    <w:lvl w:ilvl="0" w:tplc="0CCEA11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16" w15:restartNumberingAfterBreak="0">
    <w:nsid w:val="799F0ECE"/>
    <w:multiLevelType w:val="hybridMultilevel"/>
    <w:tmpl w:val="3B6AE2A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7" w15:restartNumberingAfterBreak="0">
    <w:nsid w:val="7B55339D"/>
    <w:multiLevelType w:val="hybridMultilevel"/>
    <w:tmpl w:val="A754B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6A4DA1"/>
    <w:multiLevelType w:val="hybridMultilevel"/>
    <w:tmpl w:val="B4489C06"/>
    <w:lvl w:ilvl="0" w:tplc="DDBCF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CF51231"/>
    <w:multiLevelType w:val="hybridMultilevel"/>
    <w:tmpl w:val="DBB656C8"/>
    <w:lvl w:ilvl="0" w:tplc="4B74F260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1A7C5EDA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97A6210E">
      <w:start w:val="1"/>
      <w:numFmt w:val="lowerLetter"/>
      <w:lvlText w:val="%4)"/>
      <w:lvlJc w:val="left"/>
      <w:pPr>
        <w:ind w:left="2865" w:hanging="705"/>
      </w:pPr>
      <w:rPr>
        <w:rFonts w:hint="default"/>
      </w:rPr>
    </w:lvl>
    <w:lvl w:ilvl="4" w:tplc="CED0792A">
      <w:start w:val="8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7D7410BD"/>
    <w:multiLevelType w:val="hybridMultilevel"/>
    <w:tmpl w:val="B192CC0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1" w15:restartNumberingAfterBreak="0">
    <w:nsid w:val="7D797072"/>
    <w:multiLevelType w:val="hybridMultilevel"/>
    <w:tmpl w:val="A1B8B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2" w15:restartNumberingAfterBreak="0">
    <w:nsid w:val="7E3B7CE3"/>
    <w:multiLevelType w:val="hybridMultilevel"/>
    <w:tmpl w:val="ECBEC868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>
      <w:start w:val="1"/>
      <w:numFmt w:val="lowerLetter"/>
      <w:lvlText w:val="%2."/>
      <w:lvlJc w:val="left"/>
      <w:pPr>
        <w:ind w:left="2083" w:hanging="360"/>
      </w:pPr>
    </w:lvl>
    <w:lvl w:ilvl="2" w:tplc="0415001B">
      <w:start w:val="1"/>
      <w:numFmt w:val="lowerRoman"/>
      <w:lvlText w:val="%3."/>
      <w:lvlJc w:val="right"/>
      <w:pPr>
        <w:ind w:left="2803" w:hanging="180"/>
      </w:pPr>
    </w:lvl>
    <w:lvl w:ilvl="3" w:tplc="0415000F">
      <w:start w:val="1"/>
      <w:numFmt w:val="decimal"/>
      <w:lvlText w:val="%4."/>
      <w:lvlJc w:val="left"/>
      <w:pPr>
        <w:ind w:left="3523" w:hanging="360"/>
      </w:pPr>
    </w:lvl>
    <w:lvl w:ilvl="4" w:tplc="04150019">
      <w:start w:val="1"/>
      <w:numFmt w:val="lowerLetter"/>
      <w:lvlText w:val="%5."/>
      <w:lvlJc w:val="left"/>
      <w:pPr>
        <w:ind w:left="4243" w:hanging="360"/>
      </w:pPr>
    </w:lvl>
    <w:lvl w:ilvl="5" w:tplc="0415001B">
      <w:start w:val="1"/>
      <w:numFmt w:val="lowerRoman"/>
      <w:lvlText w:val="%6."/>
      <w:lvlJc w:val="right"/>
      <w:pPr>
        <w:ind w:left="4963" w:hanging="180"/>
      </w:pPr>
    </w:lvl>
    <w:lvl w:ilvl="6" w:tplc="0415000F">
      <w:start w:val="1"/>
      <w:numFmt w:val="decimal"/>
      <w:lvlText w:val="%7."/>
      <w:lvlJc w:val="left"/>
      <w:pPr>
        <w:ind w:left="5683" w:hanging="360"/>
      </w:pPr>
    </w:lvl>
    <w:lvl w:ilvl="7" w:tplc="04150019">
      <w:start w:val="1"/>
      <w:numFmt w:val="lowerLetter"/>
      <w:lvlText w:val="%8."/>
      <w:lvlJc w:val="left"/>
      <w:pPr>
        <w:ind w:left="6403" w:hanging="360"/>
      </w:pPr>
    </w:lvl>
    <w:lvl w:ilvl="8" w:tplc="0415001B">
      <w:start w:val="1"/>
      <w:numFmt w:val="lowerRoman"/>
      <w:lvlText w:val="%9."/>
      <w:lvlJc w:val="right"/>
      <w:pPr>
        <w:ind w:left="7123" w:hanging="180"/>
      </w:pPr>
    </w:lvl>
  </w:abstractNum>
  <w:abstractNum w:abstractNumId="123" w15:restartNumberingAfterBreak="0">
    <w:nsid w:val="7F605D09"/>
    <w:multiLevelType w:val="hybridMultilevel"/>
    <w:tmpl w:val="E864D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4" w15:restartNumberingAfterBreak="0">
    <w:nsid w:val="7F9C4F9D"/>
    <w:multiLevelType w:val="hybridMultilevel"/>
    <w:tmpl w:val="0CB4A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0938">
    <w:abstractNumId w:val="30"/>
  </w:num>
  <w:num w:numId="2" w16cid:durableId="845709094">
    <w:abstractNumId w:val="97"/>
  </w:num>
  <w:num w:numId="3" w16cid:durableId="258488920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60441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200564">
    <w:abstractNumId w:val="8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442954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88464">
    <w:abstractNumId w:val="4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449726">
    <w:abstractNumId w:val="60"/>
  </w:num>
  <w:num w:numId="9" w16cid:durableId="351734027">
    <w:abstractNumId w:val="84"/>
  </w:num>
  <w:num w:numId="10" w16cid:durableId="1025138247">
    <w:abstractNumId w:val="83"/>
  </w:num>
  <w:num w:numId="11" w16cid:durableId="1071929094">
    <w:abstractNumId w:val="90"/>
  </w:num>
  <w:num w:numId="12" w16cid:durableId="587616818">
    <w:abstractNumId w:val="111"/>
  </w:num>
  <w:num w:numId="13" w16cid:durableId="1255936741">
    <w:abstractNumId w:val="31"/>
  </w:num>
  <w:num w:numId="14" w16cid:durableId="1547638841">
    <w:abstractNumId w:val="49"/>
  </w:num>
  <w:num w:numId="15" w16cid:durableId="1272083666">
    <w:abstractNumId w:val="86"/>
  </w:num>
  <w:num w:numId="16" w16cid:durableId="331226853">
    <w:abstractNumId w:val="108"/>
  </w:num>
  <w:num w:numId="17" w16cid:durableId="244190934">
    <w:abstractNumId w:val="73"/>
  </w:num>
  <w:num w:numId="18" w16cid:durableId="1548451079">
    <w:abstractNumId w:val="28"/>
  </w:num>
  <w:num w:numId="19" w16cid:durableId="194848911">
    <w:abstractNumId w:val="99"/>
  </w:num>
  <w:num w:numId="20" w16cid:durableId="167722423">
    <w:abstractNumId w:val="27"/>
  </w:num>
  <w:num w:numId="21" w16cid:durableId="430472464">
    <w:abstractNumId w:val="20"/>
  </w:num>
  <w:num w:numId="22" w16cid:durableId="305744447">
    <w:abstractNumId w:val="44"/>
  </w:num>
  <w:num w:numId="23" w16cid:durableId="1325743260">
    <w:abstractNumId w:val="78"/>
  </w:num>
  <w:num w:numId="24" w16cid:durableId="1694500880">
    <w:abstractNumId w:val="119"/>
  </w:num>
  <w:num w:numId="25" w16cid:durableId="382408364">
    <w:abstractNumId w:val="103"/>
  </w:num>
  <w:num w:numId="26" w16cid:durableId="1854488863">
    <w:abstractNumId w:val="92"/>
  </w:num>
  <w:num w:numId="27" w16cid:durableId="572588889">
    <w:abstractNumId w:val="117"/>
  </w:num>
  <w:num w:numId="28" w16cid:durableId="30961821">
    <w:abstractNumId w:val="26"/>
  </w:num>
  <w:num w:numId="29" w16cid:durableId="1587760434">
    <w:abstractNumId w:val="61"/>
  </w:num>
  <w:num w:numId="30" w16cid:durableId="1487168965">
    <w:abstractNumId w:val="43"/>
  </w:num>
  <w:num w:numId="31" w16cid:durableId="140464418">
    <w:abstractNumId w:val="109"/>
  </w:num>
  <w:num w:numId="32" w16cid:durableId="738016318">
    <w:abstractNumId w:val="37"/>
  </w:num>
  <w:num w:numId="33" w16cid:durableId="459500494">
    <w:abstractNumId w:val="95"/>
  </w:num>
  <w:num w:numId="34" w16cid:durableId="1101804231">
    <w:abstractNumId w:val="72"/>
  </w:num>
  <w:num w:numId="35" w16cid:durableId="1283731939">
    <w:abstractNumId w:val="71"/>
  </w:num>
  <w:num w:numId="36" w16cid:durableId="1552186494">
    <w:abstractNumId w:val="59"/>
  </w:num>
  <w:num w:numId="37" w16cid:durableId="290062697">
    <w:abstractNumId w:val="102"/>
  </w:num>
  <w:num w:numId="38" w16cid:durableId="1246259315">
    <w:abstractNumId w:val="38"/>
  </w:num>
  <w:num w:numId="39" w16cid:durableId="440565621">
    <w:abstractNumId w:val="105"/>
  </w:num>
  <w:num w:numId="40" w16cid:durableId="7562671">
    <w:abstractNumId w:val="110"/>
  </w:num>
  <w:num w:numId="41" w16cid:durableId="1384283589">
    <w:abstractNumId w:val="81"/>
  </w:num>
  <w:num w:numId="42" w16cid:durableId="15616882">
    <w:abstractNumId w:val="22"/>
  </w:num>
  <w:num w:numId="43" w16cid:durableId="121198108">
    <w:abstractNumId w:val="121"/>
  </w:num>
  <w:num w:numId="44" w16cid:durableId="1730180249">
    <w:abstractNumId w:val="0"/>
  </w:num>
  <w:num w:numId="45" w16cid:durableId="531259986">
    <w:abstractNumId w:val="55"/>
  </w:num>
  <w:num w:numId="46" w16cid:durableId="13194375">
    <w:abstractNumId w:val="19"/>
  </w:num>
  <w:num w:numId="47" w16cid:durableId="1286544583">
    <w:abstractNumId w:val="65"/>
  </w:num>
  <w:num w:numId="48" w16cid:durableId="1422802129">
    <w:abstractNumId w:val="76"/>
  </w:num>
  <w:num w:numId="49" w16cid:durableId="1190221916">
    <w:abstractNumId w:val="120"/>
  </w:num>
  <w:num w:numId="50" w16cid:durableId="1944071158">
    <w:abstractNumId w:val="23"/>
  </w:num>
  <w:num w:numId="51" w16cid:durableId="1443525913">
    <w:abstractNumId w:val="58"/>
  </w:num>
  <w:num w:numId="52" w16cid:durableId="1810241870">
    <w:abstractNumId w:val="70"/>
  </w:num>
  <w:num w:numId="53" w16cid:durableId="32728502">
    <w:abstractNumId w:val="74"/>
  </w:num>
  <w:num w:numId="54" w16cid:durableId="1303078583">
    <w:abstractNumId w:val="47"/>
  </w:num>
  <w:num w:numId="55" w16cid:durableId="1336420002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89856138">
    <w:abstractNumId w:val="4"/>
    <w:lvlOverride w:ilvl="0">
      <w:startOverride w:val="1"/>
    </w:lvlOverride>
  </w:num>
  <w:num w:numId="57" w16cid:durableId="1182472365">
    <w:abstractNumId w:val="114"/>
  </w:num>
  <w:num w:numId="58" w16cid:durableId="1896037987">
    <w:abstractNumId w:val="39"/>
  </w:num>
  <w:num w:numId="59" w16cid:durableId="1962226598">
    <w:abstractNumId w:val="53"/>
  </w:num>
  <w:num w:numId="60" w16cid:durableId="915557782">
    <w:abstractNumId w:val="57"/>
  </w:num>
  <w:num w:numId="61" w16cid:durableId="1862359298">
    <w:abstractNumId w:val="62"/>
  </w:num>
  <w:num w:numId="62" w16cid:durableId="661470484">
    <w:abstractNumId w:val="46"/>
  </w:num>
  <w:num w:numId="63" w16cid:durableId="929891663">
    <w:abstractNumId w:val="88"/>
  </w:num>
  <w:num w:numId="64" w16cid:durableId="1890144787">
    <w:abstractNumId w:val="104"/>
  </w:num>
  <w:num w:numId="65" w16cid:durableId="1205798719">
    <w:abstractNumId w:val="93"/>
  </w:num>
  <w:num w:numId="66" w16cid:durableId="851989333">
    <w:abstractNumId w:val="79"/>
  </w:num>
  <w:num w:numId="67" w16cid:durableId="869221267">
    <w:abstractNumId w:val="96"/>
  </w:num>
  <w:num w:numId="68" w16cid:durableId="228926897">
    <w:abstractNumId w:val="34"/>
  </w:num>
  <w:num w:numId="69" w16cid:durableId="1563052898">
    <w:abstractNumId w:val="32"/>
  </w:num>
  <w:num w:numId="70" w16cid:durableId="1014765764">
    <w:abstractNumId w:val="41"/>
  </w:num>
  <w:num w:numId="71" w16cid:durableId="298076443">
    <w:abstractNumId w:val="29"/>
  </w:num>
  <w:num w:numId="72" w16cid:durableId="845284800">
    <w:abstractNumId w:val="123"/>
  </w:num>
  <w:num w:numId="73" w16cid:durableId="1982496218">
    <w:abstractNumId w:val="64"/>
  </w:num>
  <w:num w:numId="74" w16cid:durableId="866136156">
    <w:abstractNumId w:val="36"/>
  </w:num>
  <w:num w:numId="75" w16cid:durableId="1298028859">
    <w:abstractNumId w:val="52"/>
  </w:num>
  <w:num w:numId="76" w16cid:durableId="1553925331">
    <w:abstractNumId w:val="80"/>
  </w:num>
  <w:num w:numId="77" w16cid:durableId="529798535">
    <w:abstractNumId w:val="69"/>
  </w:num>
  <w:num w:numId="78" w16cid:durableId="878783300">
    <w:abstractNumId w:val="51"/>
  </w:num>
  <w:num w:numId="79" w16cid:durableId="380980665">
    <w:abstractNumId w:val="67"/>
  </w:num>
  <w:num w:numId="80" w16cid:durableId="924143539">
    <w:abstractNumId w:val="98"/>
  </w:num>
  <w:num w:numId="81" w16cid:durableId="2029017568">
    <w:abstractNumId w:val="91"/>
  </w:num>
  <w:num w:numId="82" w16cid:durableId="346447420">
    <w:abstractNumId w:val="35"/>
  </w:num>
  <w:num w:numId="83" w16cid:durableId="1092630995">
    <w:abstractNumId w:val="33"/>
  </w:num>
  <w:num w:numId="84" w16cid:durableId="727849875">
    <w:abstractNumId w:val="118"/>
  </w:num>
  <w:num w:numId="85" w16cid:durableId="1851218737">
    <w:abstractNumId w:val="107"/>
  </w:num>
  <w:num w:numId="86" w16cid:durableId="1362045846">
    <w:abstractNumId w:val="63"/>
  </w:num>
  <w:num w:numId="87" w16cid:durableId="162547790">
    <w:abstractNumId w:val="85"/>
  </w:num>
  <w:num w:numId="88" w16cid:durableId="924532374">
    <w:abstractNumId w:val="54"/>
  </w:num>
  <w:num w:numId="89" w16cid:durableId="1687049573">
    <w:abstractNumId w:val="24"/>
  </w:num>
  <w:num w:numId="90" w16cid:durableId="2133011441">
    <w:abstractNumId w:val="21"/>
  </w:num>
  <w:num w:numId="91" w16cid:durableId="2012949328">
    <w:abstractNumId w:val="40"/>
  </w:num>
  <w:num w:numId="92" w16cid:durableId="616907997">
    <w:abstractNumId w:val="66"/>
  </w:num>
  <w:num w:numId="93" w16cid:durableId="479886025">
    <w:abstractNumId w:val="87"/>
  </w:num>
  <w:num w:numId="94" w16cid:durableId="473643532">
    <w:abstractNumId w:val="116"/>
  </w:num>
  <w:num w:numId="95" w16cid:durableId="1890258756">
    <w:abstractNumId w:val="82"/>
  </w:num>
  <w:num w:numId="96" w16cid:durableId="377507871">
    <w:abstractNumId w:val="101"/>
  </w:num>
  <w:num w:numId="97" w16cid:durableId="851188575">
    <w:abstractNumId w:val="113"/>
  </w:num>
  <w:num w:numId="98" w16cid:durableId="117454786">
    <w:abstractNumId w:val="77"/>
  </w:num>
  <w:num w:numId="99" w16cid:durableId="1376463101">
    <w:abstractNumId w:val="48"/>
  </w:num>
  <w:num w:numId="100" w16cid:durableId="1135180620">
    <w:abstractNumId w:val="56"/>
  </w:num>
  <w:num w:numId="101" w16cid:durableId="1750888232">
    <w:abstractNumId w:val="75"/>
  </w:num>
  <w:num w:numId="102" w16cid:durableId="897326884">
    <w:abstractNumId w:val="124"/>
  </w:num>
  <w:num w:numId="103" w16cid:durableId="1413161517">
    <w:abstractNumId w:val="106"/>
  </w:num>
  <w:num w:numId="104" w16cid:durableId="1134910464">
    <w:abstractNumId w:val="17"/>
  </w:num>
  <w:num w:numId="105" w16cid:durableId="654067219">
    <w:abstractNumId w:val="45"/>
  </w:num>
  <w:num w:numId="106" w16cid:durableId="1867676082">
    <w:abstractNumId w:val="1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2F7C"/>
    <w:rsid w:val="00003EAA"/>
    <w:rsid w:val="000045F2"/>
    <w:rsid w:val="00006495"/>
    <w:rsid w:val="000071BE"/>
    <w:rsid w:val="00007DFA"/>
    <w:rsid w:val="00011F53"/>
    <w:rsid w:val="00012458"/>
    <w:rsid w:val="0001652A"/>
    <w:rsid w:val="000171E7"/>
    <w:rsid w:val="00021150"/>
    <w:rsid w:val="00023B44"/>
    <w:rsid w:val="00024F01"/>
    <w:rsid w:val="00025A54"/>
    <w:rsid w:val="00030650"/>
    <w:rsid w:val="00030A79"/>
    <w:rsid w:val="0003256D"/>
    <w:rsid w:val="0003311F"/>
    <w:rsid w:val="000336DF"/>
    <w:rsid w:val="00033856"/>
    <w:rsid w:val="00034562"/>
    <w:rsid w:val="00037348"/>
    <w:rsid w:val="00040189"/>
    <w:rsid w:val="00040379"/>
    <w:rsid w:val="00040777"/>
    <w:rsid w:val="00044E05"/>
    <w:rsid w:val="00046D72"/>
    <w:rsid w:val="00047C05"/>
    <w:rsid w:val="00050CD0"/>
    <w:rsid w:val="00051157"/>
    <w:rsid w:val="00051960"/>
    <w:rsid w:val="0005303B"/>
    <w:rsid w:val="00053B78"/>
    <w:rsid w:val="00055C4B"/>
    <w:rsid w:val="00055CC7"/>
    <w:rsid w:val="0005604D"/>
    <w:rsid w:val="00057D81"/>
    <w:rsid w:val="000619D8"/>
    <w:rsid w:val="00062FB9"/>
    <w:rsid w:val="0006326D"/>
    <w:rsid w:val="00064595"/>
    <w:rsid w:val="000703C0"/>
    <w:rsid w:val="000703F4"/>
    <w:rsid w:val="000710BF"/>
    <w:rsid w:val="00071871"/>
    <w:rsid w:val="00073333"/>
    <w:rsid w:val="00075B7F"/>
    <w:rsid w:val="000762AC"/>
    <w:rsid w:val="00077696"/>
    <w:rsid w:val="000778EE"/>
    <w:rsid w:val="00085D19"/>
    <w:rsid w:val="0008659F"/>
    <w:rsid w:val="0008755F"/>
    <w:rsid w:val="00092023"/>
    <w:rsid w:val="0009214E"/>
    <w:rsid w:val="00093CE2"/>
    <w:rsid w:val="000970B7"/>
    <w:rsid w:val="0009756B"/>
    <w:rsid w:val="000A26D4"/>
    <w:rsid w:val="000A4DBB"/>
    <w:rsid w:val="000A5A7B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3008"/>
    <w:rsid w:val="000D6568"/>
    <w:rsid w:val="000D67DD"/>
    <w:rsid w:val="000D6B17"/>
    <w:rsid w:val="000D6BF0"/>
    <w:rsid w:val="000D6E30"/>
    <w:rsid w:val="000E2DA4"/>
    <w:rsid w:val="000E3693"/>
    <w:rsid w:val="000E488C"/>
    <w:rsid w:val="000E5D3C"/>
    <w:rsid w:val="000E66B3"/>
    <w:rsid w:val="000E6FDD"/>
    <w:rsid w:val="000F0D58"/>
    <w:rsid w:val="000F0FBB"/>
    <w:rsid w:val="000F1102"/>
    <w:rsid w:val="000F6788"/>
    <w:rsid w:val="000F67F8"/>
    <w:rsid w:val="0010294B"/>
    <w:rsid w:val="00107C21"/>
    <w:rsid w:val="00107DFD"/>
    <w:rsid w:val="001100E6"/>
    <w:rsid w:val="001105E9"/>
    <w:rsid w:val="00111185"/>
    <w:rsid w:val="00113492"/>
    <w:rsid w:val="001137B9"/>
    <w:rsid w:val="00114D57"/>
    <w:rsid w:val="00115141"/>
    <w:rsid w:val="0011618E"/>
    <w:rsid w:val="001206AD"/>
    <w:rsid w:val="001215D3"/>
    <w:rsid w:val="0012192C"/>
    <w:rsid w:val="00121B36"/>
    <w:rsid w:val="00122E23"/>
    <w:rsid w:val="001241DC"/>
    <w:rsid w:val="00124B61"/>
    <w:rsid w:val="00125002"/>
    <w:rsid w:val="00125045"/>
    <w:rsid w:val="00125BC6"/>
    <w:rsid w:val="00125D9A"/>
    <w:rsid w:val="00127FBD"/>
    <w:rsid w:val="00132315"/>
    <w:rsid w:val="001327BD"/>
    <w:rsid w:val="00133F16"/>
    <w:rsid w:val="001359FC"/>
    <w:rsid w:val="00136E8E"/>
    <w:rsid w:val="00136FBE"/>
    <w:rsid w:val="0013705C"/>
    <w:rsid w:val="00140CBC"/>
    <w:rsid w:val="0014177F"/>
    <w:rsid w:val="00142AAD"/>
    <w:rsid w:val="0014347D"/>
    <w:rsid w:val="00143F9A"/>
    <w:rsid w:val="00145B96"/>
    <w:rsid w:val="00146DFF"/>
    <w:rsid w:val="001475EF"/>
    <w:rsid w:val="00150D90"/>
    <w:rsid w:val="00151821"/>
    <w:rsid w:val="00151B6E"/>
    <w:rsid w:val="00152342"/>
    <w:rsid w:val="00153543"/>
    <w:rsid w:val="00154880"/>
    <w:rsid w:val="00155644"/>
    <w:rsid w:val="00156C39"/>
    <w:rsid w:val="00162259"/>
    <w:rsid w:val="00163428"/>
    <w:rsid w:val="00163A0C"/>
    <w:rsid w:val="0016584C"/>
    <w:rsid w:val="0016665D"/>
    <w:rsid w:val="00171DB6"/>
    <w:rsid w:val="00172AE8"/>
    <w:rsid w:val="00172D98"/>
    <w:rsid w:val="001739CA"/>
    <w:rsid w:val="00176BCF"/>
    <w:rsid w:val="00181999"/>
    <w:rsid w:val="001853EA"/>
    <w:rsid w:val="00186993"/>
    <w:rsid w:val="00187F7B"/>
    <w:rsid w:val="00192552"/>
    <w:rsid w:val="00195207"/>
    <w:rsid w:val="0019650E"/>
    <w:rsid w:val="001A1381"/>
    <w:rsid w:val="001A2537"/>
    <w:rsid w:val="001A2CBA"/>
    <w:rsid w:val="001A344F"/>
    <w:rsid w:val="001A3518"/>
    <w:rsid w:val="001A376F"/>
    <w:rsid w:val="001A3CE3"/>
    <w:rsid w:val="001A4AAF"/>
    <w:rsid w:val="001A747C"/>
    <w:rsid w:val="001B0B06"/>
    <w:rsid w:val="001B0F1E"/>
    <w:rsid w:val="001B2E49"/>
    <w:rsid w:val="001B529B"/>
    <w:rsid w:val="001B52ED"/>
    <w:rsid w:val="001B5D04"/>
    <w:rsid w:val="001B634E"/>
    <w:rsid w:val="001B713B"/>
    <w:rsid w:val="001C4B9F"/>
    <w:rsid w:val="001C4CFB"/>
    <w:rsid w:val="001C5008"/>
    <w:rsid w:val="001C5C89"/>
    <w:rsid w:val="001C5E08"/>
    <w:rsid w:val="001C7B58"/>
    <w:rsid w:val="001C7F75"/>
    <w:rsid w:val="001D078F"/>
    <w:rsid w:val="001D0934"/>
    <w:rsid w:val="001D6600"/>
    <w:rsid w:val="001D66A9"/>
    <w:rsid w:val="001D77CE"/>
    <w:rsid w:val="001E01C8"/>
    <w:rsid w:val="001E0238"/>
    <w:rsid w:val="001E084A"/>
    <w:rsid w:val="001E1C57"/>
    <w:rsid w:val="001E2885"/>
    <w:rsid w:val="001E3A1F"/>
    <w:rsid w:val="001E3BFB"/>
    <w:rsid w:val="001E4E52"/>
    <w:rsid w:val="001E6AC5"/>
    <w:rsid w:val="001E7536"/>
    <w:rsid w:val="001E755E"/>
    <w:rsid w:val="001F3413"/>
    <w:rsid w:val="001F368D"/>
    <w:rsid w:val="001F4CE0"/>
    <w:rsid w:val="001F4EEB"/>
    <w:rsid w:val="001F7D93"/>
    <w:rsid w:val="00201978"/>
    <w:rsid w:val="00201F58"/>
    <w:rsid w:val="002023A3"/>
    <w:rsid w:val="002024DF"/>
    <w:rsid w:val="00202C17"/>
    <w:rsid w:val="00204354"/>
    <w:rsid w:val="00205D55"/>
    <w:rsid w:val="00206C2E"/>
    <w:rsid w:val="002102A1"/>
    <w:rsid w:val="00211800"/>
    <w:rsid w:val="002120ED"/>
    <w:rsid w:val="00212EC6"/>
    <w:rsid w:val="00214D6F"/>
    <w:rsid w:val="0021523D"/>
    <w:rsid w:val="0022013E"/>
    <w:rsid w:val="00220E3E"/>
    <w:rsid w:val="00221177"/>
    <w:rsid w:val="00222F32"/>
    <w:rsid w:val="002250E1"/>
    <w:rsid w:val="00225674"/>
    <w:rsid w:val="00226C7D"/>
    <w:rsid w:val="002318E4"/>
    <w:rsid w:val="002335F2"/>
    <w:rsid w:val="00236787"/>
    <w:rsid w:val="0023796D"/>
    <w:rsid w:val="00237D29"/>
    <w:rsid w:val="00240083"/>
    <w:rsid w:val="002402BC"/>
    <w:rsid w:val="00240643"/>
    <w:rsid w:val="00240EAC"/>
    <w:rsid w:val="00241482"/>
    <w:rsid w:val="00241CB6"/>
    <w:rsid w:val="00241D65"/>
    <w:rsid w:val="00242406"/>
    <w:rsid w:val="0024276C"/>
    <w:rsid w:val="00242CA8"/>
    <w:rsid w:val="002434DE"/>
    <w:rsid w:val="00243A17"/>
    <w:rsid w:val="00243E16"/>
    <w:rsid w:val="002469EE"/>
    <w:rsid w:val="00246AB8"/>
    <w:rsid w:val="00247F3E"/>
    <w:rsid w:val="0025016A"/>
    <w:rsid w:val="00250FE1"/>
    <w:rsid w:val="002518C2"/>
    <w:rsid w:val="002547C9"/>
    <w:rsid w:val="0025647B"/>
    <w:rsid w:val="002605DF"/>
    <w:rsid w:val="002618BF"/>
    <w:rsid w:val="0026264F"/>
    <w:rsid w:val="00263DE1"/>
    <w:rsid w:val="00264B55"/>
    <w:rsid w:val="00271F4E"/>
    <w:rsid w:val="00273774"/>
    <w:rsid w:val="00275183"/>
    <w:rsid w:val="00276B2C"/>
    <w:rsid w:val="00276F8D"/>
    <w:rsid w:val="00280209"/>
    <w:rsid w:val="00281A21"/>
    <w:rsid w:val="0028343D"/>
    <w:rsid w:val="00286953"/>
    <w:rsid w:val="002869B5"/>
    <w:rsid w:val="00287754"/>
    <w:rsid w:val="00287E09"/>
    <w:rsid w:val="00290737"/>
    <w:rsid w:val="00290AF2"/>
    <w:rsid w:val="00291983"/>
    <w:rsid w:val="00291DB5"/>
    <w:rsid w:val="00291FB2"/>
    <w:rsid w:val="00293486"/>
    <w:rsid w:val="00293A29"/>
    <w:rsid w:val="00295134"/>
    <w:rsid w:val="002969A5"/>
    <w:rsid w:val="00297965"/>
    <w:rsid w:val="002A0B56"/>
    <w:rsid w:val="002A1375"/>
    <w:rsid w:val="002A1E4C"/>
    <w:rsid w:val="002A22B4"/>
    <w:rsid w:val="002A3DF8"/>
    <w:rsid w:val="002A5B6A"/>
    <w:rsid w:val="002A6D90"/>
    <w:rsid w:val="002A7892"/>
    <w:rsid w:val="002B157A"/>
    <w:rsid w:val="002B2681"/>
    <w:rsid w:val="002B6096"/>
    <w:rsid w:val="002B63C8"/>
    <w:rsid w:val="002C1231"/>
    <w:rsid w:val="002C1971"/>
    <w:rsid w:val="002C2E84"/>
    <w:rsid w:val="002C2FAA"/>
    <w:rsid w:val="002C3B90"/>
    <w:rsid w:val="002C5631"/>
    <w:rsid w:val="002C679F"/>
    <w:rsid w:val="002C74CA"/>
    <w:rsid w:val="002D019F"/>
    <w:rsid w:val="002D0794"/>
    <w:rsid w:val="002D2EA2"/>
    <w:rsid w:val="002D4315"/>
    <w:rsid w:val="002D4600"/>
    <w:rsid w:val="002D68B5"/>
    <w:rsid w:val="002D6A92"/>
    <w:rsid w:val="002E1DBA"/>
    <w:rsid w:val="002E6653"/>
    <w:rsid w:val="002F055F"/>
    <w:rsid w:val="002F1737"/>
    <w:rsid w:val="002F3799"/>
    <w:rsid w:val="002F569D"/>
    <w:rsid w:val="002F5C00"/>
    <w:rsid w:val="002F5CB2"/>
    <w:rsid w:val="002F6152"/>
    <w:rsid w:val="002F6703"/>
    <w:rsid w:val="002F7C52"/>
    <w:rsid w:val="002F7E78"/>
    <w:rsid w:val="00301569"/>
    <w:rsid w:val="00303B0C"/>
    <w:rsid w:val="00303D11"/>
    <w:rsid w:val="00305F57"/>
    <w:rsid w:val="00305F6E"/>
    <w:rsid w:val="00307661"/>
    <w:rsid w:val="00307C7F"/>
    <w:rsid w:val="003110CC"/>
    <w:rsid w:val="00311269"/>
    <w:rsid w:val="003112F2"/>
    <w:rsid w:val="0031175F"/>
    <w:rsid w:val="00312862"/>
    <w:rsid w:val="00314407"/>
    <w:rsid w:val="0031769A"/>
    <w:rsid w:val="00321C46"/>
    <w:rsid w:val="00326E1F"/>
    <w:rsid w:val="00327206"/>
    <w:rsid w:val="00330057"/>
    <w:rsid w:val="003305B0"/>
    <w:rsid w:val="00334335"/>
    <w:rsid w:val="00334EBD"/>
    <w:rsid w:val="00334F71"/>
    <w:rsid w:val="003376C5"/>
    <w:rsid w:val="00342E6C"/>
    <w:rsid w:val="00343BB8"/>
    <w:rsid w:val="00343CEC"/>
    <w:rsid w:val="00345267"/>
    <w:rsid w:val="00345EEF"/>
    <w:rsid w:val="00346230"/>
    <w:rsid w:val="00354D43"/>
    <w:rsid w:val="00354F0B"/>
    <w:rsid w:val="00355ABC"/>
    <w:rsid w:val="00362439"/>
    <w:rsid w:val="00363032"/>
    <w:rsid w:val="00364997"/>
    <w:rsid w:val="00365161"/>
    <w:rsid w:val="0036527D"/>
    <w:rsid w:val="003652AC"/>
    <w:rsid w:val="00366E9F"/>
    <w:rsid w:val="00367C16"/>
    <w:rsid w:val="00370DE0"/>
    <w:rsid w:val="0037271A"/>
    <w:rsid w:val="003733ED"/>
    <w:rsid w:val="00374346"/>
    <w:rsid w:val="00377B2B"/>
    <w:rsid w:val="00380EC2"/>
    <w:rsid w:val="00382610"/>
    <w:rsid w:val="00384A38"/>
    <w:rsid w:val="00384F57"/>
    <w:rsid w:val="003861B7"/>
    <w:rsid w:val="00387701"/>
    <w:rsid w:val="00391748"/>
    <w:rsid w:val="00391DC5"/>
    <w:rsid w:val="0039438E"/>
    <w:rsid w:val="003943C1"/>
    <w:rsid w:val="00394715"/>
    <w:rsid w:val="00395344"/>
    <w:rsid w:val="003953FF"/>
    <w:rsid w:val="00395CC4"/>
    <w:rsid w:val="003A3870"/>
    <w:rsid w:val="003A5674"/>
    <w:rsid w:val="003A71AA"/>
    <w:rsid w:val="003B156C"/>
    <w:rsid w:val="003B3001"/>
    <w:rsid w:val="003B34B9"/>
    <w:rsid w:val="003B39B5"/>
    <w:rsid w:val="003B3D24"/>
    <w:rsid w:val="003B4457"/>
    <w:rsid w:val="003B4B23"/>
    <w:rsid w:val="003B6902"/>
    <w:rsid w:val="003C03D3"/>
    <w:rsid w:val="003C0890"/>
    <w:rsid w:val="003C0C1D"/>
    <w:rsid w:val="003C1A1B"/>
    <w:rsid w:val="003C6883"/>
    <w:rsid w:val="003D1131"/>
    <w:rsid w:val="003D1180"/>
    <w:rsid w:val="003D27ED"/>
    <w:rsid w:val="003D3D3C"/>
    <w:rsid w:val="003D51D8"/>
    <w:rsid w:val="003E2785"/>
    <w:rsid w:val="003E2D85"/>
    <w:rsid w:val="003E2E03"/>
    <w:rsid w:val="003E4BC2"/>
    <w:rsid w:val="003E5B30"/>
    <w:rsid w:val="003F07A9"/>
    <w:rsid w:val="003F0A74"/>
    <w:rsid w:val="003F4D78"/>
    <w:rsid w:val="003F77A0"/>
    <w:rsid w:val="003F77C5"/>
    <w:rsid w:val="004004AB"/>
    <w:rsid w:val="004017A9"/>
    <w:rsid w:val="004065C9"/>
    <w:rsid w:val="00412D41"/>
    <w:rsid w:val="0041467C"/>
    <w:rsid w:val="00417329"/>
    <w:rsid w:val="00421B68"/>
    <w:rsid w:val="00422E72"/>
    <w:rsid w:val="00423960"/>
    <w:rsid w:val="00423993"/>
    <w:rsid w:val="00423A4F"/>
    <w:rsid w:val="0042438D"/>
    <w:rsid w:val="00424CE1"/>
    <w:rsid w:val="00424ED2"/>
    <w:rsid w:val="0042706E"/>
    <w:rsid w:val="00430E55"/>
    <w:rsid w:val="0043134E"/>
    <w:rsid w:val="004340F2"/>
    <w:rsid w:val="00435814"/>
    <w:rsid w:val="00435B00"/>
    <w:rsid w:val="0043615E"/>
    <w:rsid w:val="00437CF2"/>
    <w:rsid w:val="00440415"/>
    <w:rsid w:val="00440C73"/>
    <w:rsid w:val="0044227C"/>
    <w:rsid w:val="00443242"/>
    <w:rsid w:val="004469D4"/>
    <w:rsid w:val="00446F49"/>
    <w:rsid w:val="00447CBB"/>
    <w:rsid w:val="00447FCD"/>
    <w:rsid w:val="004501AF"/>
    <w:rsid w:val="00451473"/>
    <w:rsid w:val="00452E57"/>
    <w:rsid w:val="00453A20"/>
    <w:rsid w:val="00456C34"/>
    <w:rsid w:val="00456D99"/>
    <w:rsid w:val="004607DF"/>
    <w:rsid w:val="00461A04"/>
    <w:rsid w:val="00461E1C"/>
    <w:rsid w:val="00464497"/>
    <w:rsid w:val="00466026"/>
    <w:rsid w:val="00466EED"/>
    <w:rsid w:val="00467A66"/>
    <w:rsid w:val="004709CA"/>
    <w:rsid w:val="00470DEE"/>
    <w:rsid w:val="00472175"/>
    <w:rsid w:val="0047579C"/>
    <w:rsid w:val="0047583D"/>
    <w:rsid w:val="0047605A"/>
    <w:rsid w:val="004774A8"/>
    <w:rsid w:val="004832DE"/>
    <w:rsid w:val="0048439E"/>
    <w:rsid w:val="0048536A"/>
    <w:rsid w:val="00491379"/>
    <w:rsid w:val="00492231"/>
    <w:rsid w:val="00492734"/>
    <w:rsid w:val="004939FB"/>
    <w:rsid w:val="00493F42"/>
    <w:rsid w:val="00493FE5"/>
    <w:rsid w:val="004941AA"/>
    <w:rsid w:val="00495CE8"/>
    <w:rsid w:val="00495FFF"/>
    <w:rsid w:val="004974E2"/>
    <w:rsid w:val="004A304A"/>
    <w:rsid w:val="004A40D7"/>
    <w:rsid w:val="004A557A"/>
    <w:rsid w:val="004A7FF5"/>
    <w:rsid w:val="004B005C"/>
    <w:rsid w:val="004B2A62"/>
    <w:rsid w:val="004B3411"/>
    <w:rsid w:val="004B42F1"/>
    <w:rsid w:val="004B51D7"/>
    <w:rsid w:val="004B53CC"/>
    <w:rsid w:val="004B5753"/>
    <w:rsid w:val="004B6353"/>
    <w:rsid w:val="004B69D0"/>
    <w:rsid w:val="004C1292"/>
    <w:rsid w:val="004C16BF"/>
    <w:rsid w:val="004C199B"/>
    <w:rsid w:val="004C3622"/>
    <w:rsid w:val="004C4651"/>
    <w:rsid w:val="004C57CD"/>
    <w:rsid w:val="004C5969"/>
    <w:rsid w:val="004C665C"/>
    <w:rsid w:val="004D1C3A"/>
    <w:rsid w:val="004D5406"/>
    <w:rsid w:val="004D56C5"/>
    <w:rsid w:val="004D6B81"/>
    <w:rsid w:val="004D6EDA"/>
    <w:rsid w:val="004D75A5"/>
    <w:rsid w:val="004E2C02"/>
    <w:rsid w:val="004E2CEA"/>
    <w:rsid w:val="004E32EB"/>
    <w:rsid w:val="004E4430"/>
    <w:rsid w:val="004E4440"/>
    <w:rsid w:val="004E5B6F"/>
    <w:rsid w:val="004E61E5"/>
    <w:rsid w:val="004E6B4A"/>
    <w:rsid w:val="004E775E"/>
    <w:rsid w:val="004F2ECD"/>
    <w:rsid w:val="004F4181"/>
    <w:rsid w:val="004F41C8"/>
    <w:rsid w:val="004F70C8"/>
    <w:rsid w:val="00501E66"/>
    <w:rsid w:val="005024C1"/>
    <w:rsid w:val="00502BF0"/>
    <w:rsid w:val="00504ECE"/>
    <w:rsid w:val="005118B5"/>
    <w:rsid w:val="00513C5C"/>
    <w:rsid w:val="00513DAF"/>
    <w:rsid w:val="005140AA"/>
    <w:rsid w:val="005140DC"/>
    <w:rsid w:val="00520ACB"/>
    <w:rsid w:val="00521757"/>
    <w:rsid w:val="00521E8B"/>
    <w:rsid w:val="00525060"/>
    <w:rsid w:val="0052533B"/>
    <w:rsid w:val="00525408"/>
    <w:rsid w:val="005258D0"/>
    <w:rsid w:val="0052738A"/>
    <w:rsid w:val="00527A95"/>
    <w:rsid w:val="0053046E"/>
    <w:rsid w:val="00535A88"/>
    <w:rsid w:val="0054033C"/>
    <w:rsid w:val="00541472"/>
    <w:rsid w:val="00541A74"/>
    <w:rsid w:val="00542325"/>
    <w:rsid w:val="00543F99"/>
    <w:rsid w:val="00544487"/>
    <w:rsid w:val="00544DA0"/>
    <w:rsid w:val="005464EE"/>
    <w:rsid w:val="00550CC4"/>
    <w:rsid w:val="00552855"/>
    <w:rsid w:val="00555A33"/>
    <w:rsid w:val="00556C82"/>
    <w:rsid w:val="005573A4"/>
    <w:rsid w:val="00560C15"/>
    <w:rsid w:val="0056435E"/>
    <w:rsid w:val="005714B0"/>
    <w:rsid w:val="00571648"/>
    <w:rsid w:val="0057188E"/>
    <w:rsid w:val="00576EA2"/>
    <w:rsid w:val="0057729A"/>
    <w:rsid w:val="0058104E"/>
    <w:rsid w:val="005810C2"/>
    <w:rsid w:val="00582C74"/>
    <w:rsid w:val="0058326E"/>
    <w:rsid w:val="0058354C"/>
    <w:rsid w:val="00584580"/>
    <w:rsid w:val="00586BDF"/>
    <w:rsid w:val="005900C3"/>
    <w:rsid w:val="005903DD"/>
    <w:rsid w:val="00590484"/>
    <w:rsid w:val="00591062"/>
    <w:rsid w:val="00591FC9"/>
    <w:rsid w:val="00593CA7"/>
    <w:rsid w:val="0059508A"/>
    <w:rsid w:val="00595452"/>
    <w:rsid w:val="00597777"/>
    <w:rsid w:val="005A01CC"/>
    <w:rsid w:val="005A0F4D"/>
    <w:rsid w:val="005A152D"/>
    <w:rsid w:val="005A4756"/>
    <w:rsid w:val="005A5AA2"/>
    <w:rsid w:val="005B0E1E"/>
    <w:rsid w:val="005B22AA"/>
    <w:rsid w:val="005B3422"/>
    <w:rsid w:val="005B3DC0"/>
    <w:rsid w:val="005B455B"/>
    <w:rsid w:val="005B7545"/>
    <w:rsid w:val="005B755C"/>
    <w:rsid w:val="005B7C79"/>
    <w:rsid w:val="005C19BA"/>
    <w:rsid w:val="005C2B74"/>
    <w:rsid w:val="005C4B56"/>
    <w:rsid w:val="005C5B73"/>
    <w:rsid w:val="005C7417"/>
    <w:rsid w:val="005D005E"/>
    <w:rsid w:val="005D0354"/>
    <w:rsid w:val="005D0585"/>
    <w:rsid w:val="005D08D0"/>
    <w:rsid w:val="005D0D98"/>
    <w:rsid w:val="005D1D53"/>
    <w:rsid w:val="005D23DA"/>
    <w:rsid w:val="005D2AA1"/>
    <w:rsid w:val="005D4F69"/>
    <w:rsid w:val="005D6925"/>
    <w:rsid w:val="005D76CC"/>
    <w:rsid w:val="005D7841"/>
    <w:rsid w:val="005E07B4"/>
    <w:rsid w:val="005E0B91"/>
    <w:rsid w:val="005E2B3C"/>
    <w:rsid w:val="005E35B1"/>
    <w:rsid w:val="005E38AB"/>
    <w:rsid w:val="005E3DA6"/>
    <w:rsid w:val="005E40D6"/>
    <w:rsid w:val="005E6DC7"/>
    <w:rsid w:val="005E6FD0"/>
    <w:rsid w:val="005E7FC7"/>
    <w:rsid w:val="005F0139"/>
    <w:rsid w:val="005F017D"/>
    <w:rsid w:val="005F01BB"/>
    <w:rsid w:val="005F33F9"/>
    <w:rsid w:val="005F5004"/>
    <w:rsid w:val="005F5582"/>
    <w:rsid w:val="005F558E"/>
    <w:rsid w:val="005F78DE"/>
    <w:rsid w:val="00601C9B"/>
    <w:rsid w:val="00602F91"/>
    <w:rsid w:val="0060617D"/>
    <w:rsid w:val="00607284"/>
    <w:rsid w:val="0061140E"/>
    <w:rsid w:val="00612363"/>
    <w:rsid w:val="00613232"/>
    <w:rsid w:val="00613470"/>
    <w:rsid w:val="00615E25"/>
    <w:rsid w:val="00617234"/>
    <w:rsid w:val="00620E8D"/>
    <w:rsid w:val="00620F2B"/>
    <w:rsid w:val="00621936"/>
    <w:rsid w:val="00622B4B"/>
    <w:rsid w:val="00623027"/>
    <w:rsid w:val="0062341F"/>
    <w:rsid w:val="00624F0F"/>
    <w:rsid w:val="006307B3"/>
    <w:rsid w:val="006310FC"/>
    <w:rsid w:val="00631D72"/>
    <w:rsid w:val="00632941"/>
    <w:rsid w:val="006341FE"/>
    <w:rsid w:val="00635B72"/>
    <w:rsid w:val="0064371E"/>
    <w:rsid w:val="00650F09"/>
    <w:rsid w:val="006529DB"/>
    <w:rsid w:val="00655CDE"/>
    <w:rsid w:val="00656B4A"/>
    <w:rsid w:val="0066055C"/>
    <w:rsid w:val="006606F1"/>
    <w:rsid w:val="006613E4"/>
    <w:rsid w:val="00662C0F"/>
    <w:rsid w:val="00663D46"/>
    <w:rsid w:val="00667824"/>
    <w:rsid w:val="00670984"/>
    <w:rsid w:val="00670AA6"/>
    <w:rsid w:val="00670B1E"/>
    <w:rsid w:val="00670D45"/>
    <w:rsid w:val="00672430"/>
    <w:rsid w:val="006731C1"/>
    <w:rsid w:val="00673680"/>
    <w:rsid w:val="006740F2"/>
    <w:rsid w:val="0067474B"/>
    <w:rsid w:val="0067624A"/>
    <w:rsid w:val="006765F1"/>
    <w:rsid w:val="00677228"/>
    <w:rsid w:val="00677A08"/>
    <w:rsid w:val="00677CFD"/>
    <w:rsid w:val="006809DC"/>
    <w:rsid w:val="00680AF9"/>
    <w:rsid w:val="0068246C"/>
    <w:rsid w:val="006829E9"/>
    <w:rsid w:val="00683CF1"/>
    <w:rsid w:val="00683FCA"/>
    <w:rsid w:val="006903EB"/>
    <w:rsid w:val="006908F2"/>
    <w:rsid w:val="00690D09"/>
    <w:rsid w:val="00690E1C"/>
    <w:rsid w:val="006918F7"/>
    <w:rsid w:val="00693670"/>
    <w:rsid w:val="00695070"/>
    <w:rsid w:val="00696530"/>
    <w:rsid w:val="00696FB8"/>
    <w:rsid w:val="006A048E"/>
    <w:rsid w:val="006A2FEB"/>
    <w:rsid w:val="006A3343"/>
    <w:rsid w:val="006A4497"/>
    <w:rsid w:val="006A7D5B"/>
    <w:rsid w:val="006B3461"/>
    <w:rsid w:val="006C119B"/>
    <w:rsid w:val="006C123C"/>
    <w:rsid w:val="006C21E3"/>
    <w:rsid w:val="006C23C8"/>
    <w:rsid w:val="006C2B51"/>
    <w:rsid w:val="006C2BA9"/>
    <w:rsid w:val="006C3F3F"/>
    <w:rsid w:val="006C41FE"/>
    <w:rsid w:val="006C4430"/>
    <w:rsid w:val="006C44BC"/>
    <w:rsid w:val="006C6914"/>
    <w:rsid w:val="006C726C"/>
    <w:rsid w:val="006D226C"/>
    <w:rsid w:val="006D7442"/>
    <w:rsid w:val="006D7EA1"/>
    <w:rsid w:val="006E00DF"/>
    <w:rsid w:val="006E16B8"/>
    <w:rsid w:val="006E1E55"/>
    <w:rsid w:val="006E2161"/>
    <w:rsid w:val="006E25F4"/>
    <w:rsid w:val="006E5833"/>
    <w:rsid w:val="006E6649"/>
    <w:rsid w:val="006E70B0"/>
    <w:rsid w:val="006F3680"/>
    <w:rsid w:val="006F3D1E"/>
    <w:rsid w:val="006F6B76"/>
    <w:rsid w:val="006F6C6A"/>
    <w:rsid w:val="006F7FC3"/>
    <w:rsid w:val="00700A4A"/>
    <w:rsid w:val="0070224D"/>
    <w:rsid w:val="00703B21"/>
    <w:rsid w:val="00703BC4"/>
    <w:rsid w:val="007063B6"/>
    <w:rsid w:val="00706E48"/>
    <w:rsid w:val="007111AA"/>
    <w:rsid w:val="007123A2"/>
    <w:rsid w:val="00714414"/>
    <w:rsid w:val="0071537C"/>
    <w:rsid w:val="0071799F"/>
    <w:rsid w:val="007261D3"/>
    <w:rsid w:val="007271FD"/>
    <w:rsid w:val="0072722A"/>
    <w:rsid w:val="007272A3"/>
    <w:rsid w:val="00731994"/>
    <w:rsid w:val="00732477"/>
    <w:rsid w:val="00732613"/>
    <w:rsid w:val="007337EF"/>
    <w:rsid w:val="0073457C"/>
    <w:rsid w:val="00740DAD"/>
    <w:rsid w:val="00741F84"/>
    <w:rsid w:val="0074281D"/>
    <w:rsid w:val="0074544F"/>
    <w:rsid w:val="00746CB0"/>
    <w:rsid w:val="00746F72"/>
    <w:rsid w:val="00747E3A"/>
    <w:rsid w:val="00750424"/>
    <w:rsid w:val="00753A35"/>
    <w:rsid w:val="007540E2"/>
    <w:rsid w:val="00755361"/>
    <w:rsid w:val="00760211"/>
    <w:rsid w:val="007608CA"/>
    <w:rsid w:val="00762283"/>
    <w:rsid w:val="00762656"/>
    <w:rsid w:val="007630B9"/>
    <w:rsid w:val="00763B2B"/>
    <w:rsid w:val="00763DA7"/>
    <w:rsid w:val="00763E94"/>
    <w:rsid w:val="00765396"/>
    <w:rsid w:val="00765CF6"/>
    <w:rsid w:val="00765E46"/>
    <w:rsid w:val="007663EF"/>
    <w:rsid w:val="0077331D"/>
    <w:rsid w:val="007740CB"/>
    <w:rsid w:val="00774DB5"/>
    <w:rsid w:val="00774F66"/>
    <w:rsid w:val="00775A3A"/>
    <w:rsid w:val="00780B36"/>
    <w:rsid w:val="0078139E"/>
    <w:rsid w:val="00782298"/>
    <w:rsid w:val="00783D07"/>
    <w:rsid w:val="0078591F"/>
    <w:rsid w:val="00785E40"/>
    <w:rsid w:val="007873BB"/>
    <w:rsid w:val="0079062A"/>
    <w:rsid w:val="00794D2F"/>
    <w:rsid w:val="00796270"/>
    <w:rsid w:val="007A2084"/>
    <w:rsid w:val="007A2ECB"/>
    <w:rsid w:val="007A3CD0"/>
    <w:rsid w:val="007A3E0C"/>
    <w:rsid w:val="007A6C02"/>
    <w:rsid w:val="007A7AD6"/>
    <w:rsid w:val="007B0FD1"/>
    <w:rsid w:val="007B24AE"/>
    <w:rsid w:val="007B27C3"/>
    <w:rsid w:val="007B405B"/>
    <w:rsid w:val="007B5E6A"/>
    <w:rsid w:val="007B73AC"/>
    <w:rsid w:val="007C2419"/>
    <w:rsid w:val="007C2C73"/>
    <w:rsid w:val="007C4971"/>
    <w:rsid w:val="007C4E7D"/>
    <w:rsid w:val="007C4EC7"/>
    <w:rsid w:val="007C60A0"/>
    <w:rsid w:val="007C61FD"/>
    <w:rsid w:val="007C73C1"/>
    <w:rsid w:val="007D230B"/>
    <w:rsid w:val="007D23DE"/>
    <w:rsid w:val="007D617C"/>
    <w:rsid w:val="007D6C18"/>
    <w:rsid w:val="007E0868"/>
    <w:rsid w:val="007E0ECA"/>
    <w:rsid w:val="007E10EC"/>
    <w:rsid w:val="007E244C"/>
    <w:rsid w:val="007E47BE"/>
    <w:rsid w:val="007E4B92"/>
    <w:rsid w:val="007E7763"/>
    <w:rsid w:val="007F1468"/>
    <w:rsid w:val="007F2BB0"/>
    <w:rsid w:val="007F4093"/>
    <w:rsid w:val="007F44B7"/>
    <w:rsid w:val="007F7501"/>
    <w:rsid w:val="0080218C"/>
    <w:rsid w:val="0080379B"/>
    <w:rsid w:val="00804DE4"/>
    <w:rsid w:val="008063E8"/>
    <w:rsid w:val="00810130"/>
    <w:rsid w:val="008115B9"/>
    <w:rsid w:val="00811913"/>
    <w:rsid w:val="008135D8"/>
    <w:rsid w:val="00813A20"/>
    <w:rsid w:val="0081601C"/>
    <w:rsid w:val="008161E1"/>
    <w:rsid w:val="00820084"/>
    <w:rsid w:val="008207E1"/>
    <w:rsid w:val="00820B76"/>
    <w:rsid w:val="008217EF"/>
    <w:rsid w:val="00822924"/>
    <w:rsid w:val="00822EC7"/>
    <w:rsid w:val="008238B5"/>
    <w:rsid w:val="0082529D"/>
    <w:rsid w:val="00825933"/>
    <w:rsid w:val="00825A4F"/>
    <w:rsid w:val="00830715"/>
    <w:rsid w:val="008320EA"/>
    <w:rsid w:val="00833D6C"/>
    <w:rsid w:val="00834C60"/>
    <w:rsid w:val="00835230"/>
    <w:rsid w:val="008358D0"/>
    <w:rsid w:val="008360BE"/>
    <w:rsid w:val="008371E3"/>
    <w:rsid w:val="00841254"/>
    <w:rsid w:val="00844DC1"/>
    <w:rsid w:val="00845106"/>
    <w:rsid w:val="00852358"/>
    <w:rsid w:val="0085244B"/>
    <w:rsid w:val="0085408B"/>
    <w:rsid w:val="0086003C"/>
    <w:rsid w:val="008627AF"/>
    <w:rsid w:val="00862EBF"/>
    <w:rsid w:val="00863E5A"/>
    <w:rsid w:val="00866A45"/>
    <w:rsid w:val="0087056C"/>
    <w:rsid w:val="008705B7"/>
    <w:rsid w:val="00872611"/>
    <w:rsid w:val="00872D20"/>
    <w:rsid w:val="00873907"/>
    <w:rsid w:val="0087395C"/>
    <w:rsid w:val="00874E01"/>
    <w:rsid w:val="00874E54"/>
    <w:rsid w:val="00880B6A"/>
    <w:rsid w:val="00880DBC"/>
    <w:rsid w:val="00882FC9"/>
    <w:rsid w:val="00883DD6"/>
    <w:rsid w:val="008841D2"/>
    <w:rsid w:val="008846AB"/>
    <w:rsid w:val="0088474D"/>
    <w:rsid w:val="00887B04"/>
    <w:rsid w:val="0089335F"/>
    <w:rsid w:val="00895EB1"/>
    <w:rsid w:val="008964F2"/>
    <w:rsid w:val="008A1CD3"/>
    <w:rsid w:val="008A4470"/>
    <w:rsid w:val="008A4D8E"/>
    <w:rsid w:val="008A532E"/>
    <w:rsid w:val="008B09E8"/>
    <w:rsid w:val="008B5020"/>
    <w:rsid w:val="008B5CAA"/>
    <w:rsid w:val="008B705B"/>
    <w:rsid w:val="008C0076"/>
    <w:rsid w:val="008C0B4E"/>
    <w:rsid w:val="008D25AA"/>
    <w:rsid w:val="008D2A23"/>
    <w:rsid w:val="008D46BD"/>
    <w:rsid w:val="008D6107"/>
    <w:rsid w:val="008E0D62"/>
    <w:rsid w:val="008E28CF"/>
    <w:rsid w:val="008E30DC"/>
    <w:rsid w:val="008E3679"/>
    <w:rsid w:val="008E3F29"/>
    <w:rsid w:val="008E45DA"/>
    <w:rsid w:val="008E5C2F"/>
    <w:rsid w:val="008E6FF7"/>
    <w:rsid w:val="008E715F"/>
    <w:rsid w:val="008F0258"/>
    <w:rsid w:val="008F3C42"/>
    <w:rsid w:val="008F5DB5"/>
    <w:rsid w:val="008F7CA3"/>
    <w:rsid w:val="009003FF"/>
    <w:rsid w:val="00901226"/>
    <w:rsid w:val="009029A8"/>
    <w:rsid w:val="0090328F"/>
    <w:rsid w:val="009041B8"/>
    <w:rsid w:val="00905616"/>
    <w:rsid w:val="00906C65"/>
    <w:rsid w:val="00906CC4"/>
    <w:rsid w:val="00911CD1"/>
    <w:rsid w:val="00912545"/>
    <w:rsid w:val="00914043"/>
    <w:rsid w:val="0091662B"/>
    <w:rsid w:val="00917183"/>
    <w:rsid w:val="00917C39"/>
    <w:rsid w:val="009217C6"/>
    <w:rsid w:val="00921FD2"/>
    <w:rsid w:val="00924D82"/>
    <w:rsid w:val="00925DA9"/>
    <w:rsid w:val="00926906"/>
    <w:rsid w:val="00926BEE"/>
    <w:rsid w:val="00927774"/>
    <w:rsid w:val="00930C83"/>
    <w:rsid w:val="009327DA"/>
    <w:rsid w:val="0093439E"/>
    <w:rsid w:val="00935D2C"/>
    <w:rsid w:val="009376F7"/>
    <w:rsid w:val="00940366"/>
    <w:rsid w:val="00940814"/>
    <w:rsid w:val="009420DF"/>
    <w:rsid w:val="009439CB"/>
    <w:rsid w:val="00943F65"/>
    <w:rsid w:val="009449DC"/>
    <w:rsid w:val="009450BA"/>
    <w:rsid w:val="00945AC0"/>
    <w:rsid w:val="0094665F"/>
    <w:rsid w:val="009467C0"/>
    <w:rsid w:val="00947AAF"/>
    <w:rsid w:val="009506FC"/>
    <w:rsid w:val="00950768"/>
    <w:rsid w:val="00950FC8"/>
    <w:rsid w:val="0095271C"/>
    <w:rsid w:val="00952805"/>
    <w:rsid w:val="00953303"/>
    <w:rsid w:val="009579D0"/>
    <w:rsid w:val="00962264"/>
    <w:rsid w:val="00971ECE"/>
    <w:rsid w:val="00972680"/>
    <w:rsid w:val="00973525"/>
    <w:rsid w:val="00975B24"/>
    <w:rsid w:val="00975CB5"/>
    <w:rsid w:val="009765F7"/>
    <w:rsid w:val="0098061F"/>
    <w:rsid w:val="00984174"/>
    <w:rsid w:val="00986580"/>
    <w:rsid w:val="00986931"/>
    <w:rsid w:val="0098743B"/>
    <w:rsid w:val="009906CF"/>
    <w:rsid w:val="009934BE"/>
    <w:rsid w:val="00995E3C"/>
    <w:rsid w:val="00996452"/>
    <w:rsid w:val="009A0283"/>
    <w:rsid w:val="009A0313"/>
    <w:rsid w:val="009A0396"/>
    <w:rsid w:val="009A2E4F"/>
    <w:rsid w:val="009A359C"/>
    <w:rsid w:val="009A4E75"/>
    <w:rsid w:val="009A5388"/>
    <w:rsid w:val="009A5743"/>
    <w:rsid w:val="009B1464"/>
    <w:rsid w:val="009B1A98"/>
    <w:rsid w:val="009B2E75"/>
    <w:rsid w:val="009B4971"/>
    <w:rsid w:val="009B6123"/>
    <w:rsid w:val="009C0F88"/>
    <w:rsid w:val="009C2F35"/>
    <w:rsid w:val="009C58EE"/>
    <w:rsid w:val="009D171B"/>
    <w:rsid w:val="009D21F0"/>
    <w:rsid w:val="009D4CBC"/>
    <w:rsid w:val="009D6208"/>
    <w:rsid w:val="009D6D3D"/>
    <w:rsid w:val="009D7E21"/>
    <w:rsid w:val="009E0FE6"/>
    <w:rsid w:val="009E2E59"/>
    <w:rsid w:val="009E461E"/>
    <w:rsid w:val="009E4FF0"/>
    <w:rsid w:val="009E5ABC"/>
    <w:rsid w:val="009E5B3F"/>
    <w:rsid w:val="009E6661"/>
    <w:rsid w:val="009E7670"/>
    <w:rsid w:val="009F0F8E"/>
    <w:rsid w:val="009F2EAB"/>
    <w:rsid w:val="009F4D31"/>
    <w:rsid w:val="009F6A5C"/>
    <w:rsid w:val="00A008CC"/>
    <w:rsid w:val="00A009BA"/>
    <w:rsid w:val="00A02339"/>
    <w:rsid w:val="00A02615"/>
    <w:rsid w:val="00A028B8"/>
    <w:rsid w:val="00A037A8"/>
    <w:rsid w:val="00A07BC4"/>
    <w:rsid w:val="00A10CF8"/>
    <w:rsid w:val="00A1192A"/>
    <w:rsid w:val="00A12810"/>
    <w:rsid w:val="00A154D8"/>
    <w:rsid w:val="00A17A2F"/>
    <w:rsid w:val="00A17C36"/>
    <w:rsid w:val="00A17CCB"/>
    <w:rsid w:val="00A20F21"/>
    <w:rsid w:val="00A22603"/>
    <w:rsid w:val="00A25DD8"/>
    <w:rsid w:val="00A27463"/>
    <w:rsid w:val="00A27E89"/>
    <w:rsid w:val="00A311A8"/>
    <w:rsid w:val="00A311DA"/>
    <w:rsid w:val="00A31C97"/>
    <w:rsid w:val="00A33159"/>
    <w:rsid w:val="00A33582"/>
    <w:rsid w:val="00A35E15"/>
    <w:rsid w:val="00A3755F"/>
    <w:rsid w:val="00A42AF5"/>
    <w:rsid w:val="00A42E07"/>
    <w:rsid w:val="00A44DEE"/>
    <w:rsid w:val="00A455AD"/>
    <w:rsid w:val="00A4657A"/>
    <w:rsid w:val="00A46FF7"/>
    <w:rsid w:val="00A51DF8"/>
    <w:rsid w:val="00A51F27"/>
    <w:rsid w:val="00A5441F"/>
    <w:rsid w:val="00A5608C"/>
    <w:rsid w:val="00A56408"/>
    <w:rsid w:val="00A574BB"/>
    <w:rsid w:val="00A57F58"/>
    <w:rsid w:val="00A62997"/>
    <w:rsid w:val="00A62E22"/>
    <w:rsid w:val="00A6349A"/>
    <w:rsid w:val="00A63B10"/>
    <w:rsid w:val="00A65030"/>
    <w:rsid w:val="00A650FE"/>
    <w:rsid w:val="00A66AF5"/>
    <w:rsid w:val="00A76809"/>
    <w:rsid w:val="00A825ED"/>
    <w:rsid w:val="00A827C2"/>
    <w:rsid w:val="00A82A7E"/>
    <w:rsid w:val="00A83080"/>
    <w:rsid w:val="00A85E08"/>
    <w:rsid w:val="00A903AC"/>
    <w:rsid w:val="00A9089B"/>
    <w:rsid w:val="00A90FDF"/>
    <w:rsid w:val="00A9140D"/>
    <w:rsid w:val="00A94159"/>
    <w:rsid w:val="00A94263"/>
    <w:rsid w:val="00A94D0D"/>
    <w:rsid w:val="00A97229"/>
    <w:rsid w:val="00AA07C6"/>
    <w:rsid w:val="00AA110E"/>
    <w:rsid w:val="00AA3741"/>
    <w:rsid w:val="00AA443A"/>
    <w:rsid w:val="00AA4E8F"/>
    <w:rsid w:val="00AB069D"/>
    <w:rsid w:val="00AB1330"/>
    <w:rsid w:val="00AB6FCF"/>
    <w:rsid w:val="00AB75B4"/>
    <w:rsid w:val="00AB7770"/>
    <w:rsid w:val="00AB7D8B"/>
    <w:rsid w:val="00AB7EFD"/>
    <w:rsid w:val="00AC0413"/>
    <w:rsid w:val="00AC2FE0"/>
    <w:rsid w:val="00AC3969"/>
    <w:rsid w:val="00AC47CE"/>
    <w:rsid w:val="00AC6567"/>
    <w:rsid w:val="00AC6A8B"/>
    <w:rsid w:val="00AC6CE6"/>
    <w:rsid w:val="00AD02D5"/>
    <w:rsid w:val="00AD0C36"/>
    <w:rsid w:val="00AD5B93"/>
    <w:rsid w:val="00AD5CC2"/>
    <w:rsid w:val="00AD756D"/>
    <w:rsid w:val="00AE0AB3"/>
    <w:rsid w:val="00AE1619"/>
    <w:rsid w:val="00AE4E9F"/>
    <w:rsid w:val="00AE6BC2"/>
    <w:rsid w:val="00AF11AD"/>
    <w:rsid w:val="00AF177D"/>
    <w:rsid w:val="00AF202F"/>
    <w:rsid w:val="00AF4178"/>
    <w:rsid w:val="00AF5075"/>
    <w:rsid w:val="00AF518F"/>
    <w:rsid w:val="00AF52EF"/>
    <w:rsid w:val="00B01317"/>
    <w:rsid w:val="00B01A3B"/>
    <w:rsid w:val="00B02D5E"/>
    <w:rsid w:val="00B04900"/>
    <w:rsid w:val="00B0538B"/>
    <w:rsid w:val="00B1097E"/>
    <w:rsid w:val="00B118FC"/>
    <w:rsid w:val="00B11CD0"/>
    <w:rsid w:val="00B13300"/>
    <w:rsid w:val="00B13587"/>
    <w:rsid w:val="00B1393A"/>
    <w:rsid w:val="00B1489B"/>
    <w:rsid w:val="00B1494A"/>
    <w:rsid w:val="00B156FB"/>
    <w:rsid w:val="00B17E68"/>
    <w:rsid w:val="00B21803"/>
    <w:rsid w:val="00B21D2F"/>
    <w:rsid w:val="00B221EC"/>
    <w:rsid w:val="00B26847"/>
    <w:rsid w:val="00B26DE2"/>
    <w:rsid w:val="00B277F4"/>
    <w:rsid w:val="00B30A7C"/>
    <w:rsid w:val="00B31218"/>
    <w:rsid w:val="00B31CFB"/>
    <w:rsid w:val="00B36501"/>
    <w:rsid w:val="00B36C07"/>
    <w:rsid w:val="00B37E9E"/>
    <w:rsid w:val="00B405C0"/>
    <w:rsid w:val="00B41324"/>
    <w:rsid w:val="00B45A98"/>
    <w:rsid w:val="00B46166"/>
    <w:rsid w:val="00B50192"/>
    <w:rsid w:val="00B5113E"/>
    <w:rsid w:val="00B545FA"/>
    <w:rsid w:val="00B547DC"/>
    <w:rsid w:val="00B54FC0"/>
    <w:rsid w:val="00B568B8"/>
    <w:rsid w:val="00B61AFE"/>
    <w:rsid w:val="00B62C9B"/>
    <w:rsid w:val="00B63693"/>
    <w:rsid w:val="00B654CF"/>
    <w:rsid w:val="00B702D7"/>
    <w:rsid w:val="00B70430"/>
    <w:rsid w:val="00B70C39"/>
    <w:rsid w:val="00B7142A"/>
    <w:rsid w:val="00B72276"/>
    <w:rsid w:val="00B73B1F"/>
    <w:rsid w:val="00B80D39"/>
    <w:rsid w:val="00B81055"/>
    <w:rsid w:val="00B82F59"/>
    <w:rsid w:val="00B84C4B"/>
    <w:rsid w:val="00B868DF"/>
    <w:rsid w:val="00B90D6D"/>
    <w:rsid w:val="00B90FC0"/>
    <w:rsid w:val="00B9171E"/>
    <w:rsid w:val="00B9179A"/>
    <w:rsid w:val="00B91AB4"/>
    <w:rsid w:val="00B9271A"/>
    <w:rsid w:val="00B9384D"/>
    <w:rsid w:val="00BA18C9"/>
    <w:rsid w:val="00BA4554"/>
    <w:rsid w:val="00BA4573"/>
    <w:rsid w:val="00BA703A"/>
    <w:rsid w:val="00BA760B"/>
    <w:rsid w:val="00BB512F"/>
    <w:rsid w:val="00BB5CDA"/>
    <w:rsid w:val="00BC049B"/>
    <w:rsid w:val="00BC159D"/>
    <w:rsid w:val="00BC3151"/>
    <w:rsid w:val="00BC3197"/>
    <w:rsid w:val="00BC41BD"/>
    <w:rsid w:val="00BC445C"/>
    <w:rsid w:val="00BC4C83"/>
    <w:rsid w:val="00BC7B03"/>
    <w:rsid w:val="00BD23AF"/>
    <w:rsid w:val="00BD4C29"/>
    <w:rsid w:val="00BD4F6B"/>
    <w:rsid w:val="00BD5021"/>
    <w:rsid w:val="00BD5617"/>
    <w:rsid w:val="00BD5BB7"/>
    <w:rsid w:val="00BE0D95"/>
    <w:rsid w:val="00BE0E19"/>
    <w:rsid w:val="00BE1AB0"/>
    <w:rsid w:val="00BE430E"/>
    <w:rsid w:val="00BE4411"/>
    <w:rsid w:val="00BE4812"/>
    <w:rsid w:val="00BE5D83"/>
    <w:rsid w:val="00BE6ABC"/>
    <w:rsid w:val="00BF01AF"/>
    <w:rsid w:val="00BF27B0"/>
    <w:rsid w:val="00BF3482"/>
    <w:rsid w:val="00BF35C8"/>
    <w:rsid w:val="00BF45F1"/>
    <w:rsid w:val="00BF744F"/>
    <w:rsid w:val="00BF7DFB"/>
    <w:rsid w:val="00C01805"/>
    <w:rsid w:val="00C03494"/>
    <w:rsid w:val="00C03A79"/>
    <w:rsid w:val="00C061F2"/>
    <w:rsid w:val="00C07997"/>
    <w:rsid w:val="00C10F4B"/>
    <w:rsid w:val="00C10FEE"/>
    <w:rsid w:val="00C127EC"/>
    <w:rsid w:val="00C12F2F"/>
    <w:rsid w:val="00C13023"/>
    <w:rsid w:val="00C14BE9"/>
    <w:rsid w:val="00C14D33"/>
    <w:rsid w:val="00C16164"/>
    <w:rsid w:val="00C23394"/>
    <w:rsid w:val="00C23EDA"/>
    <w:rsid w:val="00C24CFA"/>
    <w:rsid w:val="00C2516B"/>
    <w:rsid w:val="00C26706"/>
    <w:rsid w:val="00C31845"/>
    <w:rsid w:val="00C338D5"/>
    <w:rsid w:val="00C34D8F"/>
    <w:rsid w:val="00C35036"/>
    <w:rsid w:val="00C35D7B"/>
    <w:rsid w:val="00C45536"/>
    <w:rsid w:val="00C46AD0"/>
    <w:rsid w:val="00C508D0"/>
    <w:rsid w:val="00C50C59"/>
    <w:rsid w:val="00C529F3"/>
    <w:rsid w:val="00C54C98"/>
    <w:rsid w:val="00C54DAD"/>
    <w:rsid w:val="00C54E4C"/>
    <w:rsid w:val="00C57AEE"/>
    <w:rsid w:val="00C61B52"/>
    <w:rsid w:val="00C64914"/>
    <w:rsid w:val="00C66063"/>
    <w:rsid w:val="00C67ACC"/>
    <w:rsid w:val="00C67F78"/>
    <w:rsid w:val="00C70191"/>
    <w:rsid w:val="00C709FB"/>
    <w:rsid w:val="00C70A1E"/>
    <w:rsid w:val="00C71128"/>
    <w:rsid w:val="00C71390"/>
    <w:rsid w:val="00C73A60"/>
    <w:rsid w:val="00C74D87"/>
    <w:rsid w:val="00C76E32"/>
    <w:rsid w:val="00C7797C"/>
    <w:rsid w:val="00C80B22"/>
    <w:rsid w:val="00C81169"/>
    <w:rsid w:val="00C81C31"/>
    <w:rsid w:val="00C82CEB"/>
    <w:rsid w:val="00C8380F"/>
    <w:rsid w:val="00C84C7E"/>
    <w:rsid w:val="00C84EE7"/>
    <w:rsid w:val="00C853F8"/>
    <w:rsid w:val="00C866DE"/>
    <w:rsid w:val="00C86E21"/>
    <w:rsid w:val="00C87CC6"/>
    <w:rsid w:val="00C921F3"/>
    <w:rsid w:val="00C93417"/>
    <w:rsid w:val="00C95707"/>
    <w:rsid w:val="00C96547"/>
    <w:rsid w:val="00C96CF8"/>
    <w:rsid w:val="00C97C0B"/>
    <w:rsid w:val="00C97E3B"/>
    <w:rsid w:val="00CA48C1"/>
    <w:rsid w:val="00CA6D8A"/>
    <w:rsid w:val="00CB0C8C"/>
    <w:rsid w:val="00CB2268"/>
    <w:rsid w:val="00CB3DC1"/>
    <w:rsid w:val="00CC335B"/>
    <w:rsid w:val="00CC3D04"/>
    <w:rsid w:val="00CC4E44"/>
    <w:rsid w:val="00CC5372"/>
    <w:rsid w:val="00CC5D5A"/>
    <w:rsid w:val="00CC77C2"/>
    <w:rsid w:val="00CC7E73"/>
    <w:rsid w:val="00CD0A37"/>
    <w:rsid w:val="00CD1370"/>
    <w:rsid w:val="00CD274B"/>
    <w:rsid w:val="00CD2ADE"/>
    <w:rsid w:val="00CD4161"/>
    <w:rsid w:val="00CD6C93"/>
    <w:rsid w:val="00CD6F7A"/>
    <w:rsid w:val="00CD7222"/>
    <w:rsid w:val="00CE7055"/>
    <w:rsid w:val="00CE77AF"/>
    <w:rsid w:val="00CF0023"/>
    <w:rsid w:val="00CF17C1"/>
    <w:rsid w:val="00CF2F40"/>
    <w:rsid w:val="00CF4ABC"/>
    <w:rsid w:val="00CF62C9"/>
    <w:rsid w:val="00CF667B"/>
    <w:rsid w:val="00CF6C69"/>
    <w:rsid w:val="00CF77D8"/>
    <w:rsid w:val="00D05166"/>
    <w:rsid w:val="00D107D0"/>
    <w:rsid w:val="00D13827"/>
    <w:rsid w:val="00D13AFD"/>
    <w:rsid w:val="00D144C9"/>
    <w:rsid w:val="00D172C7"/>
    <w:rsid w:val="00D17502"/>
    <w:rsid w:val="00D179CF"/>
    <w:rsid w:val="00D228F1"/>
    <w:rsid w:val="00D246F9"/>
    <w:rsid w:val="00D250AA"/>
    <w:rsid w:val="00D26E66"/>
    <w:rsid w:val="00D316C3"/>
    <w:rsid w:val="00D3238C"/>
    <w:rsid w:val="00D33B19"/>
    <w:rsid w:val="00D34514"/>
    <w:rsid w:val="00D34628"/>
    <w:rsid w:val="00D34846"/>
    <w:rsid w:val="00D35279"/>
    <w:rsid w:val="00D35A63"/>
    <w:rsid w:val="00D375A4"/>
    <w:rsid w:val="00D400DF"/>
    <w:rsid w:val="00D410E8"/>
    <w:rsid w:val="00D50C80"/>
    <w:rsid w:val="00D52FB1"/>
    <w:rsid w:val="00D531E3"/>
    <w:rsid w:val="00D556D2"/>
    <w:rsid w:val="00D55F35"/>
    <w:rsid w:val="00D601AF"/>
    <w:rsid w:val="00D602AE"/>
    <w:rsid w:val="00D62275"/>
    <w:rsid w:val="00D64598"/>
    <w:rsid w:val="00D65530"/>
    <w:rsid w:val="00D66A09"/>
    <w:rsid w:val="00D66A1B"/>
    <w:rsid w:val="00D705B3"/>
    <w:rsid w:val="00D71926"/>
    <w:rsid w:val="00D731FB"/>
    <w:rsid w:val="00D739C4"/>
    <w:rsid w:val="00D7434D"/>
    <w:rsid w:val="00D803A5"/>
    <w:rsid w:val="00D808DA"/>
    <w:rsid w:val="00D83BB9"/>
    <w:rsid w:val="00D85AF5"/>
    <w:rsid w:val="00D85B25"/>
    <w:rsid w:val="00D85CE8"/>
    <w:rsid w:val="00D87524"/>
    <w:rsid w:val="00D8761F"/>
    <w:rsid w:val="00D876DD"/>
    <w:rsid w:val="00D91535"/>
    <w:rsid w:val="00D933BF"/>
    <w:rsid w:val="00D973F9"/>
    <w:rsid w:val="00DA170F"/>
    <w:rsid w:val="00DA2C01"/>
    <w:rsid w:val="00DA35F6"/>
    <w:rsid w:val="00DA436F"/>
    <w:rsid w:val="00DA48F0"/>
    <w:rsid w:val="00DA49BE"/>
    <w:rsid w:val="00DA7D97"/>
    <w:rsid w:val="00DB09A6"/>
    <w:rsid w:val="00DB3BBF"/>
    <w:rsid w:val="00DB4F65"/>
    <w:rsid w:val="00DB63E7"/>
    <w:rsid w:val="00DB6D67"/>
    <w:rsid w:val="00DB7640"/>
    <w:rsid w:val="00DC4A32"/>
    <w:rsid w:val="00DC4B26"/>
    <w:rsid w:val="00DC6513"/>
    <w:rsid w:val="00DC682D"/>
    <w:rsid w:val="00DC7193"/>
    <w:rsid w:val="00DD4817"/>
    <w:rsid w:val="00DD6172"/>
    <w:rsid w:val="00DE089A"/>
    <w:rsid w:val="00DE1378"/>
    <w:rsid w:val="00DE1C2D"/>
    <w:rsid w:val="00DE4219"/>
    <w:rsid w:val="00DE58F1"/>
    <w:rsid w:val="00DE5D34"/>
    <w:rsid w:val="00DF044D"/>
    <w:rsid w:val="00DF0505"/>
    <w:rsid w:val="00DF1EE4"/>
    <w:rsid w:val="00DF2F0B"/>
    <w:rsid w:val="00DF4954"/>
    <w:rsid w:val="00DF6DF6"/>
    <w:rsid w:val="00DF734C"/>
    <w:rsid w:val="00E011A1"/>
    <w:rsid w:val="00E028D2"/>
    <w:rsid w:val="00E038BC"/>
    <w:rsid w:val="00E03C87"/>
    <w:rsid w:val="00E03DA9"/>
    <w:rsid w:val="00E05F67"/>
    <w:rsid w:val="00E066E4"/>
    <w:rsid w:val="00E120BE"/>
    <w:rsid w:val="00E13A47"/>
    <w:rsid w:val="00E1652B"/>
    <w:rsid w:val="00E20E32"/>
    <w:rsid w:val="00E22080"/>
    <w:rsid w:val="00E234B8"/>
    <w:rsid w:val="00E245F7"/>
    <w:rsid w:val="00E25A4A"/>
    <w:rsid w:val="00E30A4E"/>
    <w:rsid w:val="00E325E6"/>
    <w:rsid w:val="00E32A45"/>
    <w:rsid w:val="00E356B6"/>
    <w:rsid w:val="00E35926"/>
    <w:rsid w:val="00E3645A"/>
    <w:rsid w:val="00E36BD8"/>
    <w:rsid w:val="00E36C0C"/>
    <w:rsid w:val="00E375A7"/>
    <w:rsid w:val="00E4465C"/>
    <w:rsid w:val="00E448FF"/>
    <w:rsid w:val="00E4530B"/>
    <w:rsid w:val="00E51E37"/>
    <w:rsid w:val="00E52321"/>
    <w:rsid w:val="00E523E7"/>
    <w:rsid w:val="00E5244F"/>
    <w:rsid w:val="00E54DAC"/>
    <w:rsid w:val="00E56B73"/>
    <w:rsid w:val="00E62C1E"/>
    <w:rsid w:val="00E63946"/>
    <w:rsid w:val="00E65839"/>
    <w:rsid w:val="00E65D64"/>
    <w:rsid w:val="00E66FAC"/>
    <w:rsid w:val="00E676F5"/>
    <w:rsid w:val="00E702BF"/>
    <w:rsid w:val="00E72257"/>
    <w:rsid w:val="00E75A73"/>
    <w:rsid w:val="00E772E1"/>
    <w:rsid w:val="00E77913"/>
    <w:rsid w:val="00E82979"/>
    <w:rsid w:val="00E83A21"/>
    <w:rsid w:val="00E86E73"/>
    <w:rsid w:val="00E9180E"/>
    <w:rsid w:val="00E924AD"/>
    <w:rsid w:val="00E9488F"/>
    <w:rsid w:val="00E94DCF"/>
    <w:rsid w:val="00E95BBA"/>
    <w:rsid w:val="00E9620D"/>
    <w:rsid w:val="00EA017D"/>
    <w:rsid w:val="00EA0EA9"/>
    <w:rsid w:val="00EA36D0"/>
    <w:rsid w:val="00EA3BDC"/>
    <w:rsid w:val="00EA5706"/>
    <w:rsid w:val="00EA786E"/>
    <w:rsid w:val="00EA7AD0"/>
    <w:rsid w:val="00EB1595"/>
    <w:rsid w:val="00EB2E95"/>
    <w:rsid w:val="00EB4D3B"/>
    <w:rsid w:val="00EB5467"/>
    <w:rsid w:val="00EC01BD"/>
    <w:rsid w:val="00EC0DE7"/>
    <w:rsid w:val="00EC14E3"/>
    <w:rsid w:val="00EC433B"/>
    <w:rsid w:val="00EC4BDA"/>
    <w:rsid w:val="00EC5379"/>
    <w:rsid w:val="00EC729B"/>
    <w:rsid w:val="00EC7E4E"/>
    <w:rsid w:val="00ED32CE"/>
    <w:rsid w:val="00ED4322"/>
    <w:rsid w:val="00ED740D"/>
    <w:rsid w:val="00EE02ED"/>
    <w:rsid w:val="00EE0DBF"/>
    <w:rsid w:val="00EE266F"/>
    <w:rsid w:val="00EE41B1"/>
    <w:rsid w:val="00EE5740"/>
    <w:rsid w:val="00EE59AC"/>
    <w:rsid w:val="00EE66F5"/>
    <w:rsid w:val="00EE6B48"/>
    <w:rsid w:val="00EE6EA3"/>
    <w:rsid w:val="00EF1080"/>
    <w:rsid w:val="00EF3592"/>
    <w:rsid w:val="00EF3AB9"/>
    <w:rsid w:val="00EF3B7F"/>
    <w:rsid w:val="00EF4B58"/>
    <w:rsid w:val="00EF5D8A"/>
    <w:rsid w:val="00EF7F77"/>
    <w:rsid w:val="00F001B1"/>
    <w:rsid w:val="00F004E3"/>
    <w:rsid w:val="00F007FE"/>
    <w:rsid w:val="00F03F74"/>
    <w:rsid w:val="00F04AB5"/>
    <w:rsid w:val="00F0521A"/>
    <w:rsid w:val="00F0539A"/>
    <w:rsid w:val="00F05441"/>
    <w:rsid w:val="00F07060"/>
    <w:rsid w:val="00F07181"/>
    <w:rsid w:val="00F0774B"/>
    <w:rsid w:val="00F10992"/>
    <w:rsid w:val="00F111DB"/>
    <w:rsid w:val="00F12A84"/>
    <w:rsid w:val="00F139BF"/>
    <w:rsid w:val="00F13A30"/>
    <w:rsid w:val="00F147BA"/>
    <w:rsid w:val="00F14F5E"/>
    <w:rsid w:val="00F1588C"/>
    <w:rsid w:val="00F15F98"/>
    <w:rsid w:val="00F17E4B"/>
    <w:rsid w:val="00F2073F"/>
    <w:rsid w:val="00F22FF1"/>
    <w:rsid w:val="00F237AA"/>
    <w:rsid w:val="00F25134"/>
    <w:rsid w:val="00F259EE"/>
    <w:rsid w:val="00F25F36"/>
    <w:rsid w:val="00F26801"/>
    <w:rsid w:val="00F27A1B"/>
    <w:rsid w:val="00F27FF1"/>
    <w:rsid w:val="00F30C91"/>
    <w:rsid w:val="00F33DFE"/>
    <w:rsid w:val="00F3419F"/>
    <w:rsid w:val="00F34953"/>
    <w:rsid w:val="00F356E5"/>
    <w:rsid w:val="00F36291"/>
    <w:rsid w:val="00F37DC6"/>
    <w:rsid w:val="00F41444"/>
    <w:rsid w:val="00F42477"/>
    <w:rsid w:val="00F43A3A"/>
    <w:rsid w:val="00F44C6F"/>
    <w:rsid w:val="00F44D29"/>
    <w:rsid w:val="00F45306"/>
    <w:rsid w:val="00F4590E"/>
    <w:rsid w:val="00F459C4"/>
    <w:rsid w:val="00F47156"/>
    <w:rsid w:val="00F51AEE"/>
    <w:rsid w:val="00F54FAF"/>
    <w:rsid w:val="00F5600B"/>
    <w:rsid w:val="00F56027"/>
    <w:rsid w:val="00F57316"/>
    <w:rsid w:val="00F57ABE"/>
    <w:rsid w:val="00F6067D"/>
    <w:rsid w:val="00F60A86"/>
    <w:rsid w:val="00F61B88"/>
    <w:rsid w:val="00F63861"/>
    <w:rsid w:val="00F638A5"/>
    <w:rsid w:val="00F64C6C"/>
    <w:rsid w:val="00F64CA9"/>
    <w:rsid w:val="00F6585D"/>
    <w:rsid w:val="00F66EF6"/>
    <w:rsid w:val="00F71462"/>
    <w:rsid w:val="00F71F98"/>
    <w:rsid w:val="00F72E3E"/>
    <w:rsid w:val="00F73EBA"/>
    <w:rsid w:val="00F743E3"/>
    <w:rsid w:val="00F74A95"/>
    <w:rsid w:val="00F76D04"/>
    <w:rsid w:val="00F77162"/>
    <w:rsid w:val="00F8022A"/>
    <w:rsid w:val="00F82B59"/>
    <w:rsid w:val="00F82C9C"/>
    <w:rsid w:val="00F82DEC"/>
    <w:rsid w:val="00F82F40"/>
    <w:rsid w:val="00F83813"/>
    <w:rsid w:val="00F83A69"/>
    <w:rsid w:val="00F8488F"/>
    <w:rsid w:val="00F9117C"/>
    <w:rsid w:val="00F92472"/>
    <w:rsid w:val="00F93C95"/>
    <w:rsid w:val="00F974B3"/>
    <w:rsid w:val="00F97F32"/>
    <w:rsid w:val="00FA0AAE"/>
    <w:rsid w:val="00FA159F"/>
    <w:rsid w:val="00FA2149"/>
    <w:rsid w:val="00FA2ED1"/>
    <w:rsid w:val="00FA4D58"/>
    <w:rsid w:val="00FA55F4"/>
    <w:rsid w:val="00FA5BCC"/>
    <w:rsid w:val="00FA69D9"/>
    <w:rsid w:val="00FB186F"/>
    <w:rsid w:val="00FB326F"/>
    <w:rsid w:val="00FB358A"/>
    <w:rsid w:val="00FB35CC"/>
    <w:rsid w:val="00FB3B2B"/>
    <w:rsid w:val="00FB4B9F"/>
    <w:rsid w:val="00FC0BAA"/>
    <w:rsid w:val="00FC1709"/>
    <w:rsid w:val="00FC1DF9"/>
    <w:rsid w:val="00FC3445"/>
    <w:rsid w:val="00FC36AE"/>
    <w:rsid w:val="00FC43EE"/>
    <w:rsid w:val="00FC5AE1"/>
    <w:rsid w:val="00FC6B3B"/>
    <w:rsid w:val="00FC6F44"/>
    <w:rsid w:val="00FC74C9"/>
    <w:rsid w:val="00FD05C3"/>
    <w:rsid w:val="00FD0CBE"/>
    <w:rsid w:val="00FD25C9"/>
    <w:rsid w:val="00FD3792"/>
    <w:rsid w:val="00FD51F6"/>
    <w:rsid w:val="00FD6BEA"/>
    <w:rsid w:val="00FE08C4"/>
    <w:rsid w:val="00FE0C60"/>
    <w:rsid w:val="00FE105A"/>
    <w:rsid w:val="00FE4EBC"/>
    <w:rsid w:val="00FE4F2F"/>
    <w:rsid w:val="00FE7378"/>
    <w:rsid w:val="00FE7BF1"/>
    <w:rsid w:val="00FE7D3C"/>
    <w:rsid w:val="00FF0EC4"/>
    <w:rsid w:val="00FF16C5"/>
    <w:rsid w:val="00FF1A06"/>
    <w:rsid w:val="00FF2772"/>
    <w:rsid w:val="00FF4B90"/>
    <w:rsid w:val="00FF5406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D04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aliases w:val="2,Header 2,H2,UNDERRUBRIK 1-2,Level 2,Reset numbering,Abschnitt,Arial 12 Fett Kursiv,2 headline,h,H21,H22,HD2,PIM2,wally's numerowanie 1,Numeracja (1,3),2 Heading 2,Heading 2 Hidden"/>
    <w:basedOn w:val="Normalny"/>
    <w:next w:val="Normalny"/>
    <w:link w:val="Nagwek2Znak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aliases w:val="Arial 12 Fett,H3,numer strony + Tahoma pogrubione"/>
    <w:basedOn w:val="Normalny"/>
    <w:next w:val="Normalny"/>
    <w:link w:val="Nagwek3Znak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,Numeracja (1 Znak,3) Znak"/>
    <w:basedOn w:val="Domylnaczcionkaakapitu"/>
    <w:link w:val="Nagwek2"/>
    <w:uiPriority w:val="9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aliases w:val="Arial 12 Fett Znak,H3 Znak,numer strony + Tahoma pogrubione Znak"/>
    <w:basedOn w:val="Domylnaczcionkaakapitu"/>
    <w:link w:val="Nagwek3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,Bullet Number,List Paragraph1,lp1,List Paragraph2,ISCG Numerowanie,lp11,List Paragraph11,Bullet 1,Use Case List Paragraph,Body MS Bullet,Podsis rysunku,Asia 2  Akapit z listą,tekst normalny,L1,Numerowanie,2 heading,A_wyliczenie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semiHidden/>
    <w:unhideWhenUsed/>
    <w:rsid w:val="00E8297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uiPriority w:val="99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aliases w:val="Tabla Microsoft Servicios"/>
    <w:basedOn w:val="Standardowy"/>
    <w:uiPriority w:val="39"/>
    <w:qFormat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1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34"/>
    <w:qFormat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paragraph" w:styleId="Poprawka">
    <w:name w:val="Revision"/>
    <w:hidden/>
    <w:uiPriority w:val="99"/>
    <w:semiHidden/>
    <w:rsid w:val="00D26E66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C54E4C"/>
    <w:rPr>
      <w:rFonts w:eastAsia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C54E4C"/>
    <w:pPr>
      <w:widowControl w:val="0"/>
      <w:spacing w:after="360" w:line="276" w:lineRule="auto"/>
      <w:jc w:val="center"/>
    </w:pPr>
    <w:rPr>
      <w:sz w:val="28"/>
      <w:szCs w:val="28"/>
      <w:lang w:eastAsia="en-US"/>
    </w:rPr>
  </w:style>
  <w:style w:type="character" w:customStyle="1" w:styleId="Teksttreci4">
    <w:name w:val="Tekst treści (4)_"/>
    <w:basedOn w:val="Domylnaczcionkaakapitu"/>
    <w:link w:val="Teksttreci40"/>
    <w:rsid w:val="00F03F74"/>
    <w:rPr>
      <w:rFonts w:eastAsia="Times New Roman" w:cs="Times New Roman"/>
      <w:b/>
      <w:bCs/>
      <w:szCs w:val="26"/>
    </w:rPr>
  </w:style>
  <w:style w:type="paragraph" w:customStyle="1" w:styleId="Teksttreci40">
    <w:name w:val="Tekst treści (4)"/>
    <w:basedOn w:val="Normalny"/>
    <w:link w:val="Teksttreci4"/>
    <w:rsid w:val="00F03F74"/>
    <w:pPr>
      <w:widowControl w:val="0"/>
      <w:spacing w:after="0" w:line="276" w:lineRule="auto"/>
      <w:jc w:val="center"/>
    </w:pPr>
    <w:rPr>
      <w:b/>
      <w:bCs/>
      <w:sz w:val="26"/>
      <w:szCs w:val="26"/>
      <w:lang w:eastAsia="en-US"/>
    </w:rPr>
  </w:style>
  <w:style w:type="character" w:customStyle="1" w:styleId="Teksttreci">
    <w:name w:val="Tekst treści_"/>
    <w:basedOn w:val="Domylnaczcionkaakapitu"/>
    <w:link w:val="Teksttreci0"/>
    <w:qFormat/>
    <w:rsid w:val="00F03F74"/>
    <w:rPr>
      <w:rFonts w:eastAsia="Times New Roman" w:cs="Times New Roman"/>
    </w:rPr>
  </w:style>
  <w:style w:type="paragraph" w:customStyle="1" w:styleId="Teksttreci0">
    <w:name w:val="Tekst treści"/>
    <w:basedOn w:val="Normalny"/>
    <w:link w:val="Teksttreci"/>
    <w:qFormat/>
    <w:rsid w:val="00F03F74"/>
    <w:pPr>
      <w:widowControl w:val="0"/>
      <w:spacing w:after="0" w:line="276" w:lineRule="auto"/>
    </w:pPr>
    <w:rPr>
      <w:sz w:val="26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C17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1"/>
    <w:rsid w:val="00202C17"/>
    <w:rPr>
      <w:rFonts w:eastAsia="Times New Roman" w:cs="Times New Roman"/>
      <w:b/>
      <w:bCs/>
    </w:rPr>
  </w:style>
  <w:style w:type="paragraph" w:customStyle="1" w:styleId="Nagwek21">
    <w:name w:val="Nagłówek #2"/>
    <w:basedOn w:val="Normalny"/>
    <w:link w:val="Nagwek20"/>
    <w:rsid w:val="00202C17"/>
    <w:pPr>
      <w:widowControl w:val="0"/>
      <w:spacing w:after="120" w:line="276" w:lineRule="auto"/>
      <w:outlineLvl w:val="1"/>
    </w:pPr>
    <w:rPr>
      <w:b/>
      <w:bCs/>
      <w:sz w:val="26"/>
      <w:szCs w:val="22"/>
      <w:lang w:eastAsia="en-US"/>
    </w:rPr>
  </w:style>
  <w:style w:type="character" w:customStyle="1" w:styleId="Nagwek30">
    <w:name w:val="Nagłówek #3_"/>
    <w:link w:val="Nagwek31"/>
    <w:rsid w:val="00DA436F"/>
    <w:rPr>
      <w:b/>
      <w:bCs/>
    </w:rPr>
  </w:style>
  <w:style w:type="character" w:customStyle="1" w:styleId="Teksttreci7">
    <w:name w:val="Tekst treści (7)_"/>
    <w:link w:val="Teksttreci70"/>
    <w:rsid w:val="00DA436F"/>
    <w:rPr>
      <w:i/>
      <w:iCs/>
      <w:sz w:val="16"/>
      <w:szCs w:val="16"/>
    </w:rPr>
  </w:style>
  <w:style w:type="paragraph" w:customStyle="1" w:styleId="Nagwek31">
    <w:name w:val="Nagłówek #3"/>
    <w:basedOn w:val="Normalny"/>
    <w:link w:val="Nagwek30"/>
    <w:rsid w:val="00DA436F"/>
    <w:pPr>
      <w:widowControl w:val="0"/>
      <w:spacing w:after="240"/>
      <w:ind w:left="70" w:hanging="70"/>
      <w:outlineLvl w:val="2"/>
    </w:pPr>
    <w:rPr>
      <w:rFonts w:eastAsiaTheme="minorHAnsi" w:cstheme="minorBidi"/>
      <w:b/>
      <w:bCs/>
      <w:sz w:val="26"/>
      <w:szCs w:val="22"/>
      <w:lang w:eastAsia="en-US"/>
    </w:rPr>
  </w:style>
  <w:style w:type="paragraph" w:customStyle="1" w:styleId="Teksttreci70">
    <w:name w:val="Tekst treści (7)"/>
    <w:basedOn w:val="Normalny"/>
    <w:link w:val="Teksttreci7"/>
    <w:rsid w:val="00DA436F"/>
    <w:pPr>
      <w:widowControl w:val="0"/>
      <w:spacing w:after="1320"/>
    </w:pPr>
    <w:rPr>
      <w:rFonts w:eastAsiaTheme="minorHAnsi" w:cstheme="minorBidi"/>
      <w:i/>
      <w:iCs/>
      <w:sz w:val="16"/>
      <w:szCs w:val="16"/>
      <w:lang w:eastAsia="en-US"/>
    </w:rPr>
  </w:style>
  <w:style w:type="paragraph" w:customStyle="1" w:styleId="western">
    <w:name w:val="western"/>
    <w:basedOn w:val="Normalny"/>
    <w:rsid w:val="00B1494A"/>
    <w:pPr>
      <w:suppressAutoHyphens/>
      <w:spacing w:before="280" w:after="280"/>
    </w:pPr>
    <w:rPr>
      <w:rFonts w:eastAsia="SimSun"/>
      <w:sz w:val="22"/>
      <w:szCs w:val="22"/>
      <w:lang w:eastAsia="ar-SA"/>
    </w:rPr>
  </w:style>
  <w:style w:type="paragraph" w:customStyle="1" w:styleId="Indeks">
    <w:name w:val="Indeks"/>
    <w:basedOn w:val="Normalny"/>
    <w:rsid w:val="00B1494A"/>
    <w:pPr>
      <w:suppressLineNumbers/>
      <w:suppressAutoHyphens/>
      <w:spacing w:after="0"/>
    </w:pPr>
    <w:rPr>
      <w:rFonts w:ascii="Arial" w:hAnsi="Arial" w:cs="Bookman Old Style"/>
      <w:sz w:val="24"/>
      <w:lang w:eastAsia="ar-SA"/>
    </w:rPr>
  </w:style>
  <w:style w:type="character" w:customStyle="1" w:styleId="h11">
    <w:name w:val="h11"/>
    <w:rsid w:val="00BC41BD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Style4">
    <w:name w:val="Style4"/>
    <w:basedOn w:val="Normalny"/>
    <w:uiPriority w:val="99"/>
    <w:rsid w:val="00BC41BD"/>
    <w:pPr>
      <w:widowControl w:val="0"/>
      <w:autoSpaceDE w:val="0"/>
      <w:autoSpaceDN w:val="0"/>
      <w:adjustRightInd w:val="0"/>
      <w:spacing w:after="0" w:line="275" w:lineRule="exact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C41BD"/>
    <w:rPr>
      <w:rFonts w:ascii="Times New Roman" w:hAnsi="Times New Roman"/>
      <w:sz w:val="22"/>
    </w:rPr>
  </w:style>
  <w:style w:type="character" w:customStyle="1" w:styleId="WW8Num12z1">
    <w:name w:val="WW8Num12z1"/>
    <w:rsid w:val="009A5743"/>
    <w:rPr>
      <w:rFonts w:ascii="Calibri" w:eastAsia="Calibri" w:hAnsi="Calibri" w:cs="Calibri"/>
      <w:b/>
      <w:bCs/>
      <w:i w:val="0"/>
      <w:iCs w:val="0"/>
      <w:color w:val="000000"/>
      <w:spacing w:val="-2"/>
      <w:w w:val="100"/>
      <w:sz w:val="24"/>
      <w:szCs w:val="24"/>
      <w:lang w:val="pl-PL" w:bidi="ar-SA"/>
    </w:rPr>
  </w:style>
  <w:style w:type="character" w:customStyle="1" w:styleId="Teksttreci3">
    <w:name w:val="Tekst treści (3)_"/>
    <w:basedOn w:val="Domylnaczcionkaakapitu"/>
    <w:link w:val="Teksttreci30"/>
    <w:rsid w:val="00BE0E19"/>
    <w:rPr>
      <w:rFonts w:eastAsia="Times New Roman" w:cs="Times New Roman"/>
    </w:rPr>
  </w:style>
  <w:style w:type="paragraph" w:customStyle="1" w:styleId="Teksttreci30">
    <w:name w:val="Tekst treści (3)"/>
    <w:basedOn w:val="Normalny"/>
    <w:link w:val="Teksttreci3"/>
    <w:rsid w:val="00BE0E19"/>
    <w:pPr>
      <w:widowControl w:val="0"/>
      <w:spacing w:after="40"/>
    </w:pPr>
    <w:rPr>
      <w:sz w:val="26"/>
      <w:szCs w:val="22"/>
      <w:lang w:eastAsia="en-US"/>
    </w:rPr>
  </w:style>
  <w:style w:type="character" w:customStyle="1" w:styleId="Spistreci">
    <w:name w:val="Spis treści_"/>
    <w:basedOn w:val="Domylnaczcionkaakapitu"/>
    <w:link w:val="Spistreci0"/>
    <w:rsid w:val="004A557A"/>
    <w:rPr>
      <w:rFonts w:eastAsia="Times New Roman" w:cs="Times New Roman"/>
      <w:sz w:val="22"/>
    </w:rPr>
  </w:style>
  <w:style w:type="paragraph" w:customStyle="1" w:styleId="Spistreci0">
    <w:name w:val="Spis treści"/>
    <w:basedOn w:val="Normalny"/>
    <w:link w:val="Spistreci"/>
    <w:rsid w:val="004A557A"/>
    <w:pPr>
      <w:widowControl w:val="0"/>
      <w:spacing w:after="40" w:line="257" w:lineRule="auto"/>
      <w:ind w:left="260" w:hanging="100"/>
    </w:pPr>
    <w:rPr>
      <w:sz w:val="22"/>
      <w:szCs w:val="22"/>
      <w:lang w:eastAsia="en-US"/>
    </w:rPr>
  </w:style>
  <w:style w:type="character" w:customStyle="1" w:styleId="PunktUmowyZnak">
    <w:name w:val="PunktUmowy Znak"/>
    <w:link w:val="PunktUmowy"/>
    <w:locked/>
    <w:rsid w:val="002C2FAA"/>
    <w:rPr>
      <w:rFonts w:ascii="Calibri" w:hAnsi="Calibri" w:cs="Calibri"/>
      <w:sz w:val="22"/>
      <w:lang w:val="x-none"/>
    </w:rPr>
  </w:style>
  <w:style w:type="paragraph" w:customStyle="1" w:styleId="PunktUmowy">
    <w:name w:val="PunktUmowy"/>
    <w:basedOn w:val="Normalny"/>
    <w:link w:val="PunktUmowyZnak"/>
    <w:qFormat/>
    <w:rsid w:val="002C2FAA"/>
    <w:pPr>
      <w:keepLines/>
      <w:numPr>
        <w:numId w:val="55"/>
      </w:numPr>
      <w:spacing w:after="60"/>
      <w:jc w:val="both"/>
    </w:pPr>
    <w:rPr>
      <w:rFonts w:ascii="Calibri" w:eastAsiaTheme="minorHAnsi" w:hAnsi="Calibri" w:cs="Calibri"/>
      <w:sz w:val="22"/>
      <w:szCs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113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5113E"/>
    <w:rPr>
      <w:color w:val="666666"/>
    </w:rPr>
  </w:style>
  <w:style w:type="table" w:customStyle="1" w:styleId="TablaMicrosoftServicios2">
    <w:name w:val="Tabla Microsoft Servicios2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pozycja">
    <w:name w:val="Tabela pozycja"/>
    <w:basedOn w:val="Normalny"/>
    <w:rsid w:val="00B5113E"/>
    <w:pPr>
      <w:widowControl w:val="0"/>
      <w:suppressAutoHyphens/>
      <w:spacing w:after="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06EB-1F23-41D2-BE54-8985639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Bukowczyk Bogdan (PO Krosno)</cp:lastModifiedBy>
  <cp:revision>4</cp:revision>
  <cp:lastPrinted>2026-08-26T12:01:00Z</cp:lastPrinted>
  <dcterms:created xsi:type="dcterms:W3CDTF">2026-10-29T22:54:00Z</dcterms:created>
  <dcterms:modified xsi:type="dcterms:W3CDTF">2026-10-31T21:51:00Z</dcterms:modified>
</cp:coreProperties>
</file>