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B9BEE" w14:textId="77777777" w:rsidR="00201978" w:rsidRPr="00E25A4A" w:rsidRDefault="00201978" w:rsidP="00201978">
      <w:pPr>
        <w:widowControl w:val="0"/>
        <w:rPr>
          <w:bCs/>
          <w:i/>
          <w:sz w:val="24"/>
          <w:szCs w:val="24"/>
        </w:rPr>
      </w:pPr>
      <w:bookmarkStart w:id="0" w:name="_Hlk169780088"/>
      <w:r w:rsidRPr="00E25A4A">
        <w:rPr>
          <w:b/>
          <w:bCs/>
          <w:sz w:val="24"/>
          <w:szCs w:val="24"/>
        </w:rPr>
        <w:t xml:space="preserve">Załącznik nr </w:t>
      </w:r>
      <w:r>
        <w:rPr>
          <w:b/>
          <w:bCs/>
          <w:sz w:val="24"/>
          <w:szCs w:val="24"/>
        </w:rPr>
        <w:t>5</w:t>
      </w:r>
      <w:r w:rsidRPr="00E25A4A">
        <w:rPr>
          <w:b/>
          <w:bCs/>
          <w:sz w:val="24"/>
          <w:szCs w:val="24"/>
        </w:rPr>
        <w:t xml:space="preserve"> do SWZ</w:t>
      </w:r>
    </w:p>
    <w:p w14:paraId="0FB9FF10" w14:textId="77777777" w:rsidR="00201978" w:rsidRPr="00A51DF8" w:rsidRDefault="00201978" w:rsidP="00201978">
      <w:pPr>
        <w:widowControl w:val="0"/>
        <w:shd w:val="clear" w:color="auto" w:fill="FFFFFF"/>
        <w:suppressAutoHyphens/>
        <w:autoSpaceDE w:val="0"/>
        <w:jc w:val="right"/>
        <w:rPr>
          <w:b/>
          <w:color w:val="000000"/>
          <w:spacing w:val="-1"/>
          <w:sz w:val="22"/>
          <w:szCs w:val="22"/>
        </w:rPr>
      </w:pPr>
      <w:r w:rsidRPr="00A51DF8">
        <w:rPr>
          <w:rFonts w:cs="Calibri"/>
          <w:b/>
          <w:i/>
          <w:color w:val="FF0000"/>
          <w:sz w:val="22"/>
          <w:szCs w:val="22"/>
          <w:u w:val="single"/>
        </w:rPr>
        <w:t>dokument składany wraz z ofertą</w:t>
      </w:r>
    </w:p>
    <w:p w14:paraId="6D7AB731" w14:textId="32C4C89C" w:rsidR="00201978" w:rsidRPr="00E25A4A" w:rsidRDefault="00201978" w:rsidP="00201978">
      <w:pPr>
        <w:widowControl w:val="0"/>
        <w:shd w:val="clear" w:color="auto" w:fill="FFFFFF"/>
        <w:suppressAutoHyphens/>
        <w:autoSpaceDE w:val="0"/>
        <w:rPr>
          <w:rFonts w:ascii="Arial" w:hAnsi="Arial" w:cs="Arial"/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3034</w:t>
      </w:r>
      <w:r w:rsidRPr="00DA436F">
        <w:rPr>
          <w:b/>
          <w:color w:val="000000"/>
          <w:spacing w:val="-1"/>
          <w:sz w:val="24"/>
          <w:szCs w:val="24"/>
        </w:rPr>
        <w:t>-7.261.</w:t>
      </w:r>
      <w:r w:rsidR="00772B6E">
        <w:rPr>
          <w:b/>
          <w:color w:val="000000"/>
          <w:spacing w:val="-1"/>
          <w:sz w:val="24"/>
          <w:szCs w:val="24"/>
        </w:rPr>
        <w:t>4</w:t>
      </w:r>
      <w:r w:rsidRPr="00DA436F">
        <w:rPr>
          <w:b/>
          <w:color w:val="000000"/>
          <w:spacing w:val="-1"/>
          <w:sz w:val="24"/>
          <w:szCs w:val="24"/>
        </w:rPr>
        <w:t>.202</w:t>
      </w:r>
      <w:r>
        <w:rPr>
          <w:b/>
          <w:color w:val="000000"/>
          <w:spacing w:val="-1"/>
          <w:sz w:val="24"/>
          <w:szCs w:val="24"/>
        </w:rPr>
        <w:t>6</w:t>
      </w:r>
    </w:p>
    <w:tbl>
      <w:tblPr>
        <w:tblW w:w="0" w:type="auto"/>
        <w:tblLook w:val="0400" w:firstRow="0" w:lastRow="0" w:firstColumn="0" w:lastColumn="0" w:noHBand="0" w:noVBand="1"/>
      </w:tblPr>
      <w:tblGrid>
        <w:gridCol w:w="4756"/>
        <w:gridCol w:w="4317"/>
      </w:tblGrid>
      <w:tr w:rsidR="00201978" w:rsidRPr="00DA436F" w14:paraId="54BF0C84" w14:textId="77777777" w:rsidTr="00041B1E">
        <w:tc>
          <w:tcPr>
            <w:tcW w:w="4756" w:type="dxa"/>
          </w:tcPr>
          <w:p w14:paraId="17D2BD5A" w14:textId="77777777" w:rsidR="00201978" w:rsidRPr="00DA436F" w:rsidRDefault="00201978" w:rsidP="00041B1E">
            <w:pPr>
              <w:rPr>
                <w:b/>
                <w:sz w:val="24"/>
                <w:szCs w:val="24"/>
              </w:rPr>
            </w:pPr>
            <w:r w:rsidRPr="00DA436F">
              <w:rPr>
                <w:sz w:val="24"/>
                <w:szCs w:val="24"/>
              </w:rPr>
              <w:br w:type="page"/>
            </w:r>
          </w:p>
        </w:tc>
        <w:tc>
          <w:tcPr>
            <w:tcW w:w="4317" w:type="dxa"/>
          </w:tcPr>
          <w:p w14:paraId="0AB6E490" w14:textId="77777777" w:rsidR="00201978" w:rsidRPr="00DA436F" w:rsidRDefault="00201978" w:rsidP="00041B1E">
            <w:pPr>
              <w:spacing w:after="0"/>
              <w:rPr>
                <w:b/>
                <w:sz w:val="24"/>
                <w:szCs w:val="24"/>
              </w:rPr>
            </w:pPr>
            <w:r w:rsidRPr="00DA436F">
              <w:rPr>
                <w:b/>
                <w:sz w:val="24"/>
                <w:szCs w:val="24"/>
              </w:rPr>
              <w:t>ZAMAWIAJACY</w:t>
            </w:r>
          </w:p>
          <w:p w14:paraId="256B2B00" w14:textId="77777777" w:rsidR="00201978" w:rsidRPr="00DA436F" w:rsidRDefault="00201978" w:rsidP="00041B1E">
            <w:pPr>
              <w:spacing w:after="0"/>
              <w:rPr>
                <w:sz w:val="24"/>
                <w:szCs w:val="24"/>
              </w:rPr>
            </w:pPr>
            <w:r w:rsidRPr="00DA436F">
              <w:rPr>
                <w:sz w:val="24"/>
                <w:szCs w:val="24"/>
              </w:rPr>
              <w:t xml:space="preserve">Prokuratura </w:t>
            </w:r>
            <w:r>
              <w:rPr>
                <w:sz w:val="24"/>
                <w:szCs w:val="24"/>
              </w:rPr>
              <w:t>Okręgowa w Krośnie</w:t>
            </w:r>
          </w:p>
          <w:p w14:paraId="1B5D6BCE" w14:textId="77777777" w:rsidR="00201978" w:rsidRPr="00DA436F" w:rsidRDefault="00201978" w:rsidP="00041B1E">
            <w:pPr>
              <w:spacing w:after="0"/>
              <w:rPr>
                <w:sz w:val="24"/>
                <w:szCs w:val="24"/>
              </w:rPr>
            </w:pPr>
            <w:r w:rsidRPr="00DA436F">
              <w:rPr>
                <w:sz w:val="24"/>
                <w:szCs w:val="24"/>
              </w:rPr>
              <w:t xml:space="preserve">ul. </w:t>
            </w:r>
            <w:r>
              <w:rPr>
                <w:sz w:val="24"/>
                <w:szCs w:val="24"/>
              </w:rPr>
              <w:t>Czajkowskiego 51</w:t>
            </w:r>
          </w:p>
          <w:p w14:paraId="69FD7847" w14:textId="77777777" w:rsidR="00201978" w:rsidRPr="00DA436F" w:rsidRDefault="00201978" w:rsidP="00041B1E">
            <w:pPr>
              <w:spacing w:after="0"/>
              <w:rPr>
                <w:sz w:val="24"/>
                <w:szCs w:val="24"/>
              </w:rPr>
            </w:pPr>
            <w:r w:rsidRPr="00DA436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8-400 Krosno </w:t>
            </w:r>
          </w:p>
          <w:p w14:paraId="3BFC2FB5" w14:textId="77777777" w:rsidR="00201978" w:rsidRPr="00DA436F" w:rsidRDefault="00201978" w:rsidP="00041B1E">
            <w:pPr>
              <w:rPr>
                <w:rFonts w:eastAsia="Calibri"/>
                <w:b/>
                <w:i/>
                <w:sz w:val="24"/>
                <w:szCs w:val="24"/>
                <w:lang w:eastAsia="en-US"/>
              </w:rPr>
            </w:pPr>
          </w:p>
        </w:tc>
      </w:tr>
    </w:tbl>
    <w:p w14:paraId="40501505" w14:textId="77777777" w:rsidR="00201978" w:rsidRPr="00E25A4A" w:rsidRDefault="00201978" w:rsidP="00201978">
      <w:pPr>
        <w:spacing w:line="360" w:lineRule="auto"/>
        <w:rPr>
          <w:b/>
          <w:sz w:val="24"/>
          <w:szCs w:val="24"/>
        </w:rPr>
      </w:pPr>
      <w:r w:rsidRPr="00E25A4A">
        <w:rPr>
          <w:b/>
          <w:sz w:val="24"/>
          <w:szCs w:val="24"/>
        </w:rPr>
        <w:t>WYKONAWCA</w:t>
      </w:r>
    </w:p>
    <w:p w14:paraId="5B433E53" w14:textId="77777777" w:rsidR="00201978" w:rsidRPr="00DA436F" w:rsidRDefault="00201978" w:rsidP="00201978">
      <w:pPr>
        <w:spacing w:after="0"/>
        <w:contextualSpacing/>
        <w:rPr>
          <w:sz w:val="24"/>
          <w:szCs w:val="24"/>
        </w:rPr>
      </w:pPr>
      <w:r w:rsidRPr="00DA436F">
        <w:rPr>
          <w:sz w:val="24"/>
          <w:szCs w:val="24"/>
        </w:rPr>
        <w:t>Nazwa</w:t>
      </w:r>
      <w:r w:rsidRPr="00DA436F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DA436F">
        <w:rPr>
          <w:sz w:val="24"/>
          <w:szCs w:val="24"/>
        </w:rPr>
        <w:t>......…................................................................................................</w:t>
      </w:r>
    </w:p>
    <w:p w14:paraId="3DBAEA5E" w14:textId="77777777" w:rsidR="00201978" w:rsidRPr="00CB33FB" w:rsidRDefault="00201978" w:rsidP="00201978">
      <w:pPr>
        <w:spacing w:after="0"/>
        <w:contextualSpacing/>
        <w:rPr>
          <w:sz w:val="8"/>
          <w:szCs w:val="8"/>
        </w:rPr>
      </w:pPr>
    </w:p>
    <w:p w14:paraId="46BDE76C" w14:textId="77777777" w:rsidR="00201978" w:rsidRPr="00DA436F" w:rsidRDefault="00201978" w:rsidP="00201978">
      <w:pPr>
        <w:spacing w:after="0"/>
        <w:contextualSpacing/>
        <w:rPr>
          <w:sz w:val="24"/>
          <w:szCs w:val="24"/>
        </w:rPr>
      </w:pPr>
      <w:r w:rsidRPr="00DA436F">
        <w:rPr>
          <w:sz w:val="24"/>
          <w:szCs w:val="24"/>
        </w:rPr>
        <w:t>Siedziba (adres) ............................................................................................</w:t>
      </w:r>
    </w:p>
    <w:p w14:paraId="7E63FAD0" w14:textId="77777777" w:rsidR="00201978" w:rsidRPr="00CB33FB" w:rsidRDefault="00201978" w:rsidP="00201978">
      <w:pPr>
        <w:spacing w:after="0"/>
        <w:contextualSpacing/>
        <w:rPr>
          <w:sz w:val="8"/>
          <w:szCs w:val="8"/>
        </w:rPr>
      </w:pPr>
    </w:p>
    <w:p w14:paraId="5C9A02EF" w14:textId="77777777" w:rsidR="00201978" w:rsidRPr="00DA436F" w:rsidRDefault="00201978" w:rsidP="00201978">
      <w:pPr>
        <w:spacing w:after="0"/>
        <w:contextualSpacing/>
        <w:rPr>
          <w:sz w:val="24"/>
          <w:szCs w:val="24"/>
          <w:lang w:val="en-US"/>
        </w:rPr>
      </w:pPr>
      <w:r w:rsidRPr="00DA436F">
        <w:rPr>
          <w:sz w:val="24"/>
          <w:szCs w:val="24"/>
          <w:lang w:val="en-US"/>
        </w:rPr>
        <w:t>Nr NIP............................................... Nr REGON ......................................</w:t>
      </w:r>
    </w:p>
    <w:p w14:paraId="1B6F70F4" w14:textId="77777777" w:rsidR="00201978" w:rsidRPr="00CB33FB" w:rsidRDefault="00201978" w:rsidP="00201978">
      <w:pPr>
        <w:spacing w:after="0"/>
        <w:rPr>
          <w:iCs/>
          <w:sz w:val="8"/>
          <w:szCs w:val="8"/>
          <w:u w:val="single"/>
        </w:rPr>
      </w:pPr>
    </w:p>
    <w:p w14:paraId="1D4D0A39" w14:textId="77777777" w:rsidR="00201978" w:rsidRDefault="00201978" w:rsidP="00201978">
      <w:pPr>
        <w:spacing w:after="0"/>
        <w:rPr>
          <w:iCs/>
          <w:sz w:val="24"/>
          <w:szCs w:val="24"/>
          <w:u w:val="single"/>
        </w:rPr>
      </w:pPr>
      <w:r w:rsidRPr="00E25A4A">
        <w:rPr>
          <w:iCs/>
          <w:sz w:val="24"/>
          <w:szCs w:val="24"/>
          <w:u w:val="single"/>
        </w:rPr>
        <w:t>reprezentowany przez:</w:t>
      </w:r>
    </w:p>
    <w:p w14:paraId="2F8DEE6C" w14:textId="77777777" w:rsidR="00201978" w:rsidRPr="007E7763" w:rsidRDefault="00201978" w:rsidP="00201978">
      <w:pPr>
        <w:spacing w:before="120" w:after="0"/>
      </w:pPr>
      <w:r w:rsidRPr="007E7763">
        <w:t>……………………………………</w:t>
      </w:r>
      <w:r>
        <w:t>…..</w:t>
      </w:r>
      <w:r w:rsidRPr="007E7763">
        <w:t>……………</w:t>
      </w:r>
    </w:p>
    <w:p w14:paraId="7300642C" w14:textId="77777777" w:rsidR="00201978" w:rsidRDefault="00201978" w:rsidP="00201978">
      <w:pPr>
        <w:spacing w:before="120" w:after="0"/>
      </w:pPr>
      <w:r w:rsidRPr="007E7763">
        <w:t>…………………………………</w:t>
      </w:r>
      <w:r>
        <w:t>…</w:t>
      </w:r>
      <w:r w:rsidRPr="007E7763">
        <w:t>……</w:t>
      </w:r>
      <w:r>
        <w:t>..</w:t>
      </w:r>
      <w:r w:rsidRPr="007E7763">
        <w:t>…………</w:t>
      </w:r>
    </w:p>
    <w:p w14:paraId="710FDC00" w14:textId="77777777" w:rsidR="00201978" w:rsidRDefault="00201978" w:rsidP="00201978">
      <w:pPr>
        <w:spacing w:after="0"/>
        <w:rPr>
          <w:i/>
        </w:rPr>
      </w:pPr>
      <w:r w:rsidRPr="007914D6">
        <w:rPr>
          <w:i/>
        </w:rPr>
        <w:t>(imię i nazwisko, stanowisko/podstawa do reprezentacji)</w:t>
      </w:r>
    </w:p>
    <w:p w14:paraId="0877DB1F" w14:textId="77777777" w:rsidR="00201978" w:rsidRDefault="00201978" w:rsidP="00201978">
      <w:pPr>
        <w:spacing w:line="276" w:lineRule="auto"/>
        <w:rPr>
          <w:b/>
          <w:u w:val="single"/>
        </w:rPr>
      </w:pPr>
    </w:p>
    <w:p w14:paraId="791DF61F" w14:textId="77777777" w:rsidR="00201978" w:rsidRPr="00E25A4A" w:rsidRDefault="00201978" w:rsidP="00201978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E25A4A">
        <w:rPr>
          <w:b/>
          <w:sz w:val="24"/>
          <w:szCs w:val="24"/>
          <w:u w:val="single"/>
        </w:rPr>
        <w:t xml:space="preserve">OŚWIADCZENIE WYKONAWCY </w:t>
      </w:r>
    </w:p>
    <w:p w14:paraId="0D77F681" w14:textId="77777777" w:rsidR="00201978" w:rsidRPr="00E25A4A" w:rsidRDefault="00201978" w:rsidP="00201978">
      <w:pPr>
        <w:pStyle w:val="Teksttreci0"/>
        <w:spacing w:after="40" w:line="262" w:lineRule="auto"/>
        <w:jc w:val="center"/>
        <w:rPr>
          <w:sz w:val="24"/>
          <w:szCs w:val="24"/>
        </w:rPr>
      </w:pPr>
      <w:r>
        <w:rPr>
          <w:rStyle w:val="Teksttreci"/>
          <w:sz w:val="24"/>
          <w:szCs w:val="24"/>
        </w:rPr>
        <w:t xml:space="preserve">o niepodleganiu wykluczeniu oraz spełnianiu warunków udziału w postępowaniu w zakresie wskazanym przez Zamawiającego, </w:t>
      </w:r>
      <w:r w:rsidRPr="00E25A4A">
        <w:rPr>
          <w:rStyle w:val="Teksttreci"/>
          <w:sz w:val="24"/>
          <w:szCs w:val="24"/>
        </w:rPr>
        <w:t xml:space="preserve">składane na podstawie art. 125 ust. 1 ustawy z dnia </w:t>
      </w:r>
      <w:r>
        <w:rPr>
          <w:rStyle w:val="Teksttreci"/>
          <w:sz w:val="24"/>
          <w:szCs w:val="24"/>
        </w:rPr>
        <w:br/>
      </w:r>
      <w:r w:rsidRPr="00E25A4A">
        <w:rPr>
          <w:rStyle w:val="Teksttreci"/>
          <w:sz w:val="24"/>
          <w:szCs w:val="24"/>
        </w:rPr>
        <w:t>11 września 2019 r.</w:t>
      </w:r>
      <w:r>
        <w:rPr>
          <w:rStyle w:val="Teksttreci"/>
          <w:sz w:val="24"/>
          <w:szCs w:val="24"/>
        </w:rPr>
        <w:t xml:space="preserve"> </w:t>
      </w:r>
      <w:r w:rsidRPr="00E25A4A">
        <w:rPr>
          <w:rStyle w:val="Teksttreci"/>
          <w:sz w:val="24"/>
          <w:szCs w:val="24"/>
        </w:rPr>
        <w:t>Prawo zamówień publicznych (dalej jako: ustawa Pzp)</w:t>
      </w:r>
    </w:p>
    <w:p w14:paraId="4E38746D" w14:textId="77777777" w:rsidR="00201978" w:rsidRPr="00E25A4A" w:rsidRDefault="00201978" w:rsidP="00201978">
      <w:pPr>
        <w:pStyle w:val="Teksttreci0"/>
        <w:spacing w:before="120" w:line="262" w:lineRule="auto"/>
        <w:jc w:val="center"/>
        <w:rPr>
          <w:sz w:val="24"/>
          <w:szCs w:val="24"/>
        </w:rPr>
      </w:pPr>
      <w:bookmarkStart w:id="1" w:name="_Hlk238558772"/>
      <w:r w:rsidRPr="00E25A4A">
        <w:rPr>
          <w:rStyle w:val="Teksttreci"/>
          <w:sz w:val="24"/>
          <w:szCs w:val="24"/>
        </w:rPr>
        <w:t>uwzględniające przesłanki wykluczenia z art. 7 ust. 1 ustawy</w:t>
      </w:r>
    </w:p>
    <w:p w14:paraId="66D750F6" w14:textId="77777777" w:rsidR="00201978" w:rsidRPr="00E25A4A" w:rsidRDefault="00201978" w:rsidP="00201978">
      <w:pPr>
        <w:pStyle w:val="Teksttreci0"/>
        <w:spacing w:after="40" w:line="262" w:lineRule="auto"/>
        <w:jc w:val="center"/>
        <w:rPr>
          <w:sz w:val="24"/>
          <w:szCs w:val="24"/>
        </w:rPr>
      </w:pPr>
      <w:r w:rsidRPr="00E25A4A">
        <w:rPr>
          <w:rStyle w:val="Teksttreci"/>
          <w:sz w:val="24"/>
          <w:szCs w:val="24"/>
        </w:rPr>
        <w:t>o szczególnych rozwiązaniach w zakresie przeciwdziałania wspieraniu agresji na</w:t>
      </w:r>
    </w:p>
    <w:p w14:paraId="6D49E5A0" w14:textId="77777777" w:rsidR="00201978" w:rsidRPr="00E25A4A" w:rsidRDefault="00201978" w:rsidP="00201978">
      <w:pPr>
        <w:pStyle w:val="Teksttreci0"/>
        <w:spacing w:line="262" w:lineRule="auto"/>
        <w:jc w:val="center"/>
        <w:rPr>
          <w:rStyle w:val="Teksttreci"/>
          <w:sz w:val="24"/>
          <w:szCs w:val="24"/>
        </w:rPr>
      </w:pPr>
      <w:r w:rsidRPr="00E25A4A">
        <w:rPr>
          <w:rStyle w:val="Teksttreci"/>
          <w:sz w:val="24"/>
          <w:szCs w:val="24"/>
        </w:rPr>
        <w:t>Ukrainę oraz służących ochronie bezpieczeństwa narodowego</w:t>
      </w:r>
    </w:p>
    <w:bookmarkEnd w:id="1"/>
    <w:p w14:paraId="46FB196B" w14:textId="77777777" w:rsidR="00201978" w:rsidRDefault="00201978" w:rsidP="00201978">
      <w:pPr>
        <w:pStyle w:val="Teksttreci0"/>
        <w:spacing w:line="262" w:lineRule="auto"/>
        <w:rPr>
          <w:sz w:val="24"/>
          <w:szCs w:val="24"/>
        </w:rPr>
      </w:pPr>
    </w:p>
    <w:p w14:paraId="2A0B0619" w14:textId="7F7BC9D9" w:rsidR="00201978" w:rsidRPr="00E66FAC" w:rsidRDefault="00201978" w:rsidP="00201978">
      <w:pPr>
        <w:spacing w:line="276" w:lineRule="auto"/>
        <w:jc w:val="both"/>
        <w:rPr>
          <w:b/>
          <w:sz w:val="24"/>
          <w:szCs w:val="24"/>
        </w:rPr>
      </w:pPr>
      <w:r w:rsidRPr="00E66FAC">
        <w:rPr>
          <w:rStyle w:val="Teksttreci"/>
          <w:sz w:val="24"/>
          <w:szCs w:val="24"/>
        </w:rPr>
        <w:t xml:space="preserve">Na potrzeby postępowania o udzielenie zamówienia publicznego </w:t>
      </w:r>
      <w:r w:rsidRPr="00755361">
        <w:rPr>
          <w:bCs/>
          <w:sz w:val="24"/>
          <w:szCs w:val="24"/>
        </w:rPr>
        <w:t>na</w:t>
      </w:r>
      <w:r w:rsidRPr="00E66FAC">
        <w:rPr>
          <w:b/>
          <w:sz w:val="24"/>
          <w:szCs w:val="24"/>
        </w:rPr>
        <w:t xml:space="preserve"> </w:t>
      </w:r>
      <w:r w:rsidRPr="00E66FAC">
        <w:rPr>
          <w:sz w:val="24"/>
          <w:szCs w:val="24"/>
        </w:rPr>
        <w:t>„</w:t>
      </w:r>
      <w:r w:rsidRPr="003B406C">
        <w:rPr>
          <w:b/>
          <w:bCs/>
          <w:sz w:val="24"/>
          <w:szCs w:val="24"/>
          <w:lang w:eastAsia="en-US" w:bidi="en-US"/>
        </w:rPr>
        <w:t>Dostaw</w:t>
      </w:r>
      <w:r>
        <w:rPr>
          <w:b/>
          <w:bCs/>
          <w:sz w:val="24"/>
          <w:szCs w:val="24"/>
          <w:lang w:eastAsia="en-US" w:bidi="en-US"/>
        </w:rPr>
        <w:t>ę</w:t>
      </w:r>
      <w:r w:rsidRPr="003B406C">
        <w:rPr>
          <w:b/>
          <w:bCs/>
          <w:sz w:val="24"/>
          <w:szCs w:val="24"/>
          <w:lang w:eastAsia="en-US" w:bidi="en-US"/>
        </w:rPr>
        <w:t xml:space="preserve"> i montaż przełączników sieciowych do serwerowni Prokuratury Okręgowej w Krośnie</w:t>
      </w:r>
      <w:r w:rsidRPr="00E66FAC">
        <w:rPr>
          <w:rStyle w:val="Teksttreci"/>
          <w:b/>
          <w:bCs/>
          <w:sz w:val="24"/>
          <w:szCs w:val="24"/>
        </w:rPr>
        <w:t>”</w:t>
      </w:r>
      <w:r w:rsidRPr="00E66FAC">
        <w:rPr>
          <w:b/>
          <w:sz w:val="24"/>
          <w:szCs w:val="24"/>
        </w:rPr>
        <w:t>,</w:t>
      </w:r>
      <w:r w:rsidRPr="00E66FAC">
        <w:rPr>
          <w:sz w:val="24"/>
          <w:szCs w:val="24"/>
        </w:rPr>
        <w:t xml:space="preserve"> </w:t>
      </w:r>
      <w:r w:rsidRPr="00E66FAC">
        <w:rPr>
          <w:rStyle w:val="Teksttreci"/>
          <w:sz w:val="24"/>
          <w:szCs w:val="24"/>
        </w:rPr>
        <w:t xml:space="preserve">prowadzonego przez Prokuraturę </w:t>
      </w:r>
      <w:r>
        <w:rPr>
          <w:rStyle w:val="Teksttreci"/>
          <w:sz w:val="24"/>
          <w:szCs w:val="24"/>
        </w:rPr>
        <w:t>Okręgową w Krośnie</w:t>
      </w:r>
      <w:r w:rsidRPr="00E66FAC">
        <w:rPr>
          <w:rStyle w:val="Teksttreci"/>
          <w:sz w:val="24"/>
          <w:szCs w:val="24"/>
        </w:rPr>
        <w:t xml:space="preserve"> oświadczam, </w:t>
      </w:r>
      <w:r>
        <w:rPr>
          <w:rStyle w:val="Teksttreci"/>
          <w:sz w:val="24"/>
          <w:szCs w:val="24"/>
        </w:rPr>
        <w:t xml:space="preserve"> </w:t>
      </w:r>
      <w:r w:rsidRPr="00E66FAC">
        <w:rPr>
          <w:rStyle w:val="Teksttreci"/>
          <w:sz w:val="24"/>
          <w:szCs w:val="24"/>
        </w:rPr>
        <w:t>co następuje:</w:t>
      </w:r>
    </w:p>
    <w:p w14:paraId="03F5B9F6" w14:textId="77777777" w:rsidR="00201978" w:rsidRPr="00CB33FB" w:rsidRDefault="00201978" w:rsidP="00201978">
      <w:pPr>
        <w:spacing w:line="360" w:lineRule="auto"/>
        <w:jc w:val="both"/>
        <w:rPr>
          <w:sz w:val="8"/>
          <w:szCs w:val="8"/>
        </w:rPr>
      </w:pPr>
    </w:p>
    <w:p w14:paraId="04EBD3C9" w14:textId="77777777" w:rsidR="00201978" w:rsidRPr="00E25A4A" w:rsidRDefault="00201978" w:rsidP="00201978">
      <w:pPr>
        <w:pStyle w:val="Teksttreci0"/>
        <w:spacing w:after="40" w:line="262" w:lineRule="auto"/>
        <w:jc w:val="center"/>
        <w:rPr>
          <w:b/>
          <w:bCs/>
          <w:sz w:val="24"/>
          <w:szCs w:val="24"/>
          <w:u w:val="single"/>
        </w:rPr>
      </w:pPr>
      <w:r w:rsidRPr="00E25A4A">
        <w:rPr>
          <w:rStyle w:val="Teksttreci"/>
          <w:b/>
          <w:bCs/>
          <w:sz w:val="24"/>
          <w:szCs w:val="24"/>
          <w:u w:val="single"/>
        </w:rPr>
        <w:t>Oświadczenie dotyczące podstaw wykluczenia</w:t>
      </w:r>
    </w:p>
    <w:p w14:paraId="66286915" w14:textId="77777777" w:rsidR="00201978" w:rsidRPr="00E25A4A" w:rsidRDefault="00201978" w:rsidP="00201978">
      <w:pPr>
        <w:pStyle w:val="Teksttreci0"/>
        <w:numPr>
          <w:ilvl w:val="0"/>
          <w:numId w:val="41"/>
        </w:numPr>
        <w:tabs>
          <w:tab w:val="left" w:pos="306"/>
        </w:tabs>
        <w:spacing w:before="120" w:line="240" w:lineRule="auto"/>
        <w:ind w:left="284" w:hanging="284"/>
        <w:jc w:val="both"/>
        <w:rPr>
          <w:sz w:val="24"/>
          <w:szCs w:val="24"/>
        </w:rPr>
      </w:pPr>
      <w:r w:rsidRPr="00E25A4A">
        <w:rPr>
          <w:rStyle w:val="Teksttreci"/>
          <w:sz w:val="24"/>
          <w:szCs w:val="24"/>
        </w:rPr>
        <w:t>Oświadczam, że nie podlegam wykluczeniu z postępowania na podstawie art. 108 ust. 1 ustawy Pzp.</w:t>
      </w:r>
    </w:p>
    <w:p w14:paraId="37544B22" w14:textId="77777777" w:rsidR="00201978" w:rsidRPr="00E25A4A" w:rsidRDefault="00201978" w:rsidP="00201978">
      <w:pPr>
        <w:pStyle w:val="Teksttreci0"/>
        <w:numPr>
          <w:ilvl w:val="0"/>
          <w:numId w:val="41"/>
        </w:numPr>
        <w:tabs>
          <w:tab w:val="left" w:pos="306"/>
        </w:tabs>
        <w:spacing w:before="120" w:line="240" w:lineRule="auto"/>
        <w:ind w:left="284" w:hanging="284"/>
        <w:jc w:val="both"/>
        <w:rPr>
          <w:sz w:val="24"/>
          <w:szCs w:val="24"/>
        </w:rPr>
      </w:pPr>
      <w:r w:rsidRPr="00E25A4A">
        <w:rPr>
          <w:rStyle w:val="Teksttreci"/>
          <w:sz w:val="24"/>
          <w:szCs w:val="24"/>
        </w:rPr>
        <w:t>Oświadczam, że nie podlegam wykluczeniu z postępowania na podstawie art. 109 ust. 1 pkt</w:t>
      </w:r>
      <w:r>
        <w:rPr>
          <w:rStyle w:val="Teksttreci"/>
          <w:sz w:val="24"/>
          <w:szCs w:val="24"/>
        </w:rPr>
        <w:t xml:space="preserve"> </w:t>
      </w:r>
      <w:r w:rsidRPr="00E25A4A">
        <w:rPr>
          <w:rStyle w:val="Teksttreci"/>
          <w:sz w:val="24"/>
          <w:szCs w:val="24"/>
        </w:rPr>
        <w:t>4 ustawy Pzp.</w:t>
      </w:r>
    </w:p>
    <w:p w14:paraId="37D31E89" w14:textId="77777777" w:rsidR="00201978" w:rsidRDefault="00201978" w:rsidP="00201978">
      <w:pPr>
        <w:pStyle w:val="Teksttreci0"/>
        <w:numPr>
          <w:ilvl w:val="0"/>
          <w:numId w:val="41"/>
        </w:numPr>
        <w:spacing w:before="120" w:line="259" w:lineRule="auto"/>
        <w:ind w:left="284" w:hanging="284"/>
        <w:jc w:val="both"/>
        <w:rPr>
          <w:sz w:val="24"/>
          <w:szCs w:val="24"/>
        </w:rPr>
      </w:pPr>
      <w:r w:rsidRPr="00091383">
        <w:rPr>
          <w:sz w:val="24"/>
          <w:szCs w:val="24"/>
        </w:rPr>
        <w:t>Oświadczam, że nie podlegam wykluczeniu  z postępowania na podstawie art. 7 ust. 1 ustawy z dnia 13 kwietnia 2022</w:t>
      </w:r>
      <w:r>
        <w:rPr>
          <w:sz w:val="24"/>
          <w:szCs w:val="24"/>
        </w:rPr>
        <w:t> </w:t>
      </w:r>
      <w:r w:rsidRPr="00091383">
        <w:rPr>
          <w:sz w:val="24"/>
          <w:szCs w:val="24"/>
        </w:rPr>
        <w:t>r. o szczególnych rozwiązaniach w zakresie przeciwdziałania wspieraniu agresji na Ukrainę oraz służących ochronie bez</w:t>
      </w:r>
      <w:r>
        <w:rPr>
          <w:sz w:val="24"/>
          <w:szCs w:val="24"/>
        </w:rPr>
        <w:t>pieczeństwa narodowego (t.j. Dz. U. z 2025</w:t>
      </w:r>
      <w:r w:rsidRPr="00091383">
        <w:rPr>
          <w:sz w:val="24"/>
          <w:szCs w:val="24"/>
        </w:rPr>
        <w:t xml:space="preserve"> r.</w:t>
      </w:r>
      <w:r>
        <w:rPr>
          <w:sz w:val="24"/>
          <w:szCs w:val="24"/>
        </w:rPr>
        <w:t>, poz. 514</w:t>
      </w:r>
      <w:r w:rsidRPr="00091383">
        <w:rPr>
          <w:sz w:val="24"/>
          <w:szCs w:val="24"/>
        </w:rPr>
        <w:t>).</w:t>
      </w:r>
    </w:p>
    <w:p w14:paraId="394736AD" w14:textId="77777777" w:rsidR="00201978" w:rsidRPr="00E25A4A" w:rsidRDefault="00201978" w:rsidP="00201978">
      <w:pPr>
        <w:numPr>
          <w:ilvl w:val="0"/>
          <w:numId w:val="41"/>
        </w:numPr>
        <w:spacing w:before="120" w:after="0" w:line="276" w:lineRule="auto"/>
        <w:jc w:val="both"/>
        <w:rPr>
          <w:sz w:val="24"/>
          <w:szCs w:val="24"/>
        </w:rPr>
      </w:pPr>
      <w:r w:rsidRPr="00E25A4A">
        <w:rPr>
          <w:sz w:val="24"/>
          <w:szCs w:val="24"/>
        </w:rPr>
        <w:t xml:space="preserve">Oświadczam, że zachodzą w stosunku do mnie podstawy wykluczenia z postępowania na podstawie w art. ………….………. ustawy Pzp </w:t>
      </w:r>
      <w:r w:rsidRPr="00E25A4A">
        <w:rPr>
          <w:i/>
          <w:sz w:val="24"/>
          <w:szCs w:val="24"/>
        </w:rPr>
        <w:t>(należy podać mającą zastosowanie podstawę wykluczenia spośród wymienionych w art. 108 ust. 1 pkt 1, 2, 5 lub art. 109 ust. 1 pkt  4 ustawy Pzp).</w:t>
      </w:r>
      <w:r w:rsidRPr="00E25A4A">
        <w:rPr>
          <w:sz w:val="24"/>
          <w:szCs w:val="24"/>
          <w:vertAlign w:val="superscript"/>
        </w:rPr>
        <w:t>*</w:t>
      </w:r>
    </w:p>
    <w:p w14:paraId="7C095A91" w14:textId="77777777" w:rsidR="00201978" w:rsidRPr="00CB33FB" w:rsidRDefault="00201978" w:rsidP="00201978">
      <w:pPr>
        <w:spacing w:line="276" w:lineRule="auto"/>
        <w:jc w:val="both"/>
      </w:pPr>
    </w:p>
    <w:p w14:paraId="0DE47712" w14:textId="77777777" w:rsidR="00201978" w:rsidRPr="00E25A4A" w:rsidRDefault="00201978" w:rsidP="00201978">
      <w:pPr>
        <w:spacing w:line="276" w:lineRule="auto"/>
        <w:ind w:left="360"/>
        <w:jc w:val="both"/>
        <w:rPr>
          <w:sz w:val="24"/>
          <w:szCs w:val="24"/>
        </w:rPr>
      </w:pPr>
      <w:r w:rsidRPr="00E25A4A">
        <w:rPr>
          <w:sz w:val="24"/>
          <w:szCs w:val="24"/>
        </w:rPr>
        <w:t>Jednocześnie oświadczam, że w związku z ww. okolicznościami, na podstawie art. 110 ust. 2 ustawy Pzp podjąłem następujące środki naprawcze:</w:t>
      </w:r>
    </w:p>
    <w:p w14:paraId="10B8B3E6" w14:textId="77777777" w:rsidR="00201978" w:rsidRPr="00E25A4A" w:rsidRDefault="00201978" w:rsidP="00201978">
      <w:pPr>
        <w:pStyle w:val="Akapitzlist"/>
        <w:numPr>
          <w:ilvl w:val="0"/>
          <w:numId w:val="42"/>
        </w:numPr>
        <w:spacing w:after="0" w:line="360" w:lineRule="auto"/>
        <w:rPr>
          <w:sz w:val="24"/>
          <w:szCs w:val="24"/>
        </w:rPr>
      </w:pPr>
      <w:r w:rsidRPr="00E25A4A">
        <w:rPr>
          <w:sz w:val="24"/>
          <w:szCs w:val="24"/>
        </w:rPr>
        <w:t>…………………………………………………………………………………………</w:t>
      </w:r>
    </w:p>
    <w:p w14:paraId="18DA478A" w14:textId="77777777" w:rsidR="00201978" w:rsidRPr="00E25A4A" w:rsidRDefault="00201978" w:rsidP="00201978">
      <w:pPr>
        <w:pStyle w:val="Akapitzlist"/>
        <w:numPr>
          <w:ilvl w:val="0"/>
          <w:numId w:val="42"/>
        </w:numPr>
        <w:spacing w:after="0" w:line="360" w:lineRule="auto"/>
        <w:rPr>
          <w:sz w:val="24"/>
          <w:szCs w:val="24"/>
        </w:rPr>
      </w:pPr>
      <w:r w:rsidRPr="00E25A4A">
        <w:rPr>
          <w:sz w:val="24"/>
          <w:szCs w:val="24"/>
        </w:rPr>
        <w:t>…………………………………………………………………………………………</w:t>
      </w:r>
    </w:p>
    <w:p w14:paraId="08F72977" w14:textId="77777777" w:rsidR="00201978" w:rsidRPr="00E25A4A" w:rsidRDefault="00201978" w:rsidP="00201978">
      <w:pPr>
        <w:pStyle w:val="Akapitzlist"/>
        <w:numPr>
          <w:ilvl w:val="0"/>
          <w:numId w:val="42"/>
        </w:numPr>
        <w:spacing w:after="0" w:line="360" w:lineRule="auto"/>
        <w:rPr>
          <w:sz w:val="24"/>
          <w:szCs w:val="24"/>
        </w:rPr>
      </w:pPr>
      <w:r w:rsidRPr="00E25A4A">
        <w:rPr>
          <w:sz w:val="24"/>
          <w:szCs w:val="24"/>
        </w:rPr>
        <w:t>…………………………………………………………………………………………</w:t>
      </w:r>
    </w:p>
    <w:p w14:paraId="0CFE73C7" w14:textId="77777777" w:rsidR="00201978" w:rsidRPr="007914D6" w:rsidRDefault="00201978" w:rsidP="00201978">
      <w:pPr>
        <w:pStyle w:val="Teksttreci0"/>
        <w:spacing w:line="259" w:lineRule="auto"/>
        <w:jc w:val="both"/>
        <w:rPr>
          <w:i/>
          <w:iCs/>
          <w:sz w:val="20"/>
          <w:szCs w:val="20"/>
        </w:rPr>
      </w:pPr>
      <w:r w:rsidRPr="007914D6">
        <w:rPr>
          <w:i/>
          <w:iCs/>
          <w:sz w:val="20"/>
          <w:szCs w:val="20"/>
        </w:rPr>
        <w:t>*wypełnić jeżeli dotyczy</w:t>
      </w:r>
    </w:p>
    <w:p w14:paraId="18AC5FF4" w14:textId="77777777" w:rsidR="00201978" w:rsidRDefault="00201978" w:rsidP="00201978">
      <w:pPr>
        <w:pStyle w:val="Akapitzlist"/>
        <w:tabs>
          <w:tab w:val="left" w:pos="851"/>
        </w:tabs>
        <w:spacing w:after="0" w:line="276" w:lineRule="auto"/>
        <w:ind w:left="0"/>
        <w:rPr>
          <w:b/>
          <w:sz w:val="24"/>
          <w:szCs w:val="24"/>
        </w:rPr>
      </w:pPr>
    </w:p>
    <w:p w14:paraId="27E9D222" w14:textId="77777777" w:rsidR="00201978" w:rsidRPr="009B33DF" w:rsidRDefault="00201978" w:rsidP="00201978">
      <w:pPr>
        <w:pStyle w:val="Teksttreci0"/>
        <w:spacing w:line="259" w:lineRule="auto"/>
        <w:jc w:val="center"/>
        <w:rPr>
          <w:i/>
          <w:iCs/>
          <w:u w:val="single"/>
        </w:rPr>
      </w:pPr>
      <w:r w:rsidRPr="009B33DF">
        <w:rPr>
          <w:b/>
          <w:sz w:val="24"/>
          <w:u w:val="single"/>
        </w:rPr>
        <w:t xml:space="preserve">Oświadczenie </w:t>
      </w:r>
      <w:r>
        <w:rPr>
          <w:b/>
          <w:sz w:val="24"/>
          <w:u w:val="single"/>
        </w:rPr>
        <w:t>dotyczące spełniania</w:t>
      </w:r>
      <w:r w:rsidRPr="009B33DF">
        <w:rPr>
          <w:b/>
          <w:sz w:val="24"/>
          <w:u w:val="single"/>
        </w:rPr>
        <w:t xml:space="preserve"> warunków udziału w postępowaniu</w:t>
      </w:r>
    </w:p>
    <w:p w14:paraId="502F288F" w14:textId="77777777" w:rsidR="00201978" w:rsidRPr="00CB33FB" w:rsidRDefault="00201978" w:rsidP="00201978">
      <w:pPr>
        <w:pStyle w:val="Akapitzlist"/>
        <w:spacing w:line="276" w:lineRule="auto"/>
        <w:ind w:left="0"/>
        <w:jc w:val="both"/>
        <w:rPr>
          <w:sz w:val="8"/>
          <w:szCs w:val="8"/>
        </w:rPr>
      </w:pPr>
    </w:p>
    <w:p w14:paraId="3C33D75B" w14:textId="77777777" w:rsidR="00201978" w:rsidRDefault="00201978" w:rsidP="00201978">
      <w:pPr>
        <w:pStyle w:val="Akapitzlist"/>
        <w:spacing w:after="0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Oświadczam,  że</w:t>
      </w:r>
      <w:r w:rsidRPr="00B960BC">
        <w:rPr>
          <w:sz w:val="24"/>
          <w:szCs w:val="24"/>
        </w:rPr>
        <w:t xml:space="preserve"> spełnia</w:t>
      </w:r>
      <w:r>
        <w:rPr>
          <w:sz w:val="24"/>
          <w:szCs w:val="24"/>
        </w:rPr>
        <w:t>m</w:t>
      </w:r>
      <w:r w:rsidRPr="00B960BC">
        <w:rPr>
          <w:sz w:val="24"/>
          <w:szCs w:val="24"/>
        </w:rPr>
        <w:t xml:space="preserve"> warunki udziału w postępowaniu określone przez </w:t>
      </w:r>
      <w:r>
        <w:rPr>
          <w:sz w:val="24"/>
          <w:szCs w:val="24"/>
        </w:rPr>
        <w:t>Z</w:t>
      </w:r>
      <w:r w:rsidRPr="00B960BC">
        <w:rPr>
          <w:sz w:val="24"/>
          <w:szCs w:val="24"/>
        </w:rPr>
        <w:t xml:space="preserve">amawiającego </w:t>
      </w:r>
      <w:r>
        <w:rPr>
          <w:sz w:val="24"/>
          <w:szCs w:val="24"/>
        </w:rPr>
        <w:br/>
      </w:r>
      <w:r w:rsidRPr="00B960BC">
        <w:rPr>
          <w:sz w:val="24"/>
          <w:szCs w:val="24"/>
        </w:rPr>
        <w:t xml:space="preserve">w </w:t>
      </w:r>
      <w:r>
        <w:rPr>
          <w:sz w:val="24"/>
          <w:szCs w:val="24"/>
        </w:rPr>
        <w:t>Rozdziale X SWZ dotyczące zdolności technicznej lub zawodowej.</w:t>
      </w:r>
    </w:p>
    <w:p w14:paraId="2BD99CFF" w14:textId="77777777" w:rsidR="00201978" w:rsidRPr="00CB33FB" w:rsidRDefault="00201978" w:rsidP="00201978">
      <w:pPr>
        <w:pStyle w:val="Akapitzlist"/>
        <w:tabs>
          <w:tab w:val="left" w:pos="851"/>
        </w:tabs>
        <w:spacing w:after="0"/>
        <w:ind w:left="0"/>
        <w:rPr>
          <w:bCs/>
          <w:sz w:val="8"/>
          <w:szCs w:val="8"/>
        </w:rPr>
      </w:pPr>
    </w:p>
    <w:p w14:paraId="56689B6E" w14:textId="77777777" w:rsidR="00201978" w:rsidRPr="005C0F20" w:rsidRDefault="00201978" w:rsidP="00201978">
      <w:pPr>
        <w:pStyle w:val="Akapitzlist"/>
        <w:tabs>
          <w:tab w:val="left" w:pos="851"/>
        </w:tabs>
        <w:spacing w:after="0" w:line="276" w:lineRule="auto"/>
        <w:ind w:left="0"/>
        <w:rPr>
          <w:b/>
          <w:sz w:val="24"/>
          <w:szCs w:val="24"/>
        </w:rPr>
      </w:pPr>
      <w:r w:rsidRPr="005C0F20">
        <w:rPr>
          <w:b/>
          <w:sz w:val="24"/>
          <w:szCs w:val="24"/>
        </w:rPr>
        <w:t>Oświadczenie dotyczące podanych informacji</w:t>
      </w:r>
    </w:p>
    <w:p w14:paraId="061FBF07" w14:textId="77777777" w:rsidR="00201978" w:rsidRPr="00E25A4A" w:rsidRDefault="00201978" w:rsidP="00201978">
      <w:pPr>
        <w:spacing w:before="120" w:line="276" w:lineRule="auto"/>
        <w:jc w:val="both"/>
        <w:rPr>
          <w:sz w:val="24"/>
          <w:szCs w:val="24"/>
        </w:rPr>
      </w:pPr>
      <w:r w:rsidRPr="00E25A4A">
        <w:rPr>
          <w:sz w:val="24"/>
          <w:szCs w:val="24"/>
        </w:rPr>
        <w:t xml:space="preserve">Oświadczam, że wszystkie informacje podane w powyższych oświadczeniach są aktualne </w:t>
      </w:r>
      <w:r w:rsidRPr="00E25A4A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0AF030E2" w14:textId="77777777" w:rsidR="00201978" w:rsidRPr="00CB33FB" w:rsidRDefault="00201978" w:rsidP="00201978">
      <w:pPr>
        <w:spacing w:after="0"/>
        <w:rPr>
          <w:sz w:val="8"/>
          <w:szCs w:val="8"/>
        </w:rPr>
      </w:pPr>
    </w:p>
    <w:p w14:paraId="3B901090" w14:textId="77777777" w:rsidR="00201978" w:rsidRPr="00E25A4A" w:rsidRDefault="00201978" w:rsidP="00201978">
      <w:pPr>
        <w:pStyle w:val="Nagwek31"/>
        <w:keepNext/>
        <w:keepLines/>
        <w:spacing w:after="0" w:line="310" w:lineRule="auto"/>
        <w:ind w:left="0" w:firstLine="0"/>
        <w:jc w:val="both"/>
        <w:rPr>
          <w:b w:val="0"/>
          <w:bCs w:val="0"/>
          <w:sz w:val="24"/>
          <w:szCs w:val="24"/>
        </w:rPr>
      </w:pPr>
      <w:bookmarkStart w:id="2" w:name="bookmark16"/>
      <w:r w:rsidRPr="00E25A4A">
        <w:rPr>
          <w:rStyle w:val="Nagwek30"/>
          <w:b/>
          <w:bCs/>
          <w:sz w:val="24"/>
          <w:szCs w:val="24"/>
        </w:rPr>
        <w:t>Informacja dotycząca dostępu do podmiotowych środków dowodowych</w:t>
      </w:r>
      <w:bookmarkEnd w:id="2"/>
    </w:p>
    <w:p w14:paraId="20D84293" w14:textId="77777777" w:rsidR="00201978" w:rsidRPr="00E25A4A" w:rsidRDefault="00201978" w:rsidP="00201978">
      <w:pPr>
        <w:pStyle w:val="Teksttreci0"/>
        <w:spacing w:before="120"/>
        <w:jc w:val="both"/>
        <w:rPr>
          <w:rStyle w:val="Teksttreci"/>
          <w:sz w:val="24"/>
          <w:szCs w:val="24"/>
        </w:rPr>
      </w:pPr>
      <w:r w:rsidRPr="00E25A4A">
        <w:rPr>
          <w:rStyle w:val="Teksttreci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237EC836" w14:textId="77777777" w:rsidR="00201978" w:rsidRPr="00CB33FB" w:rsidRDefault="00201978" w:rsidP="00201978">
      <w:pPr>
        <w:pStyle w:val="Teksttreci0"/>
        <w:spacing w:before="120"/>
        <w:jc w:val="both"/>
        <w:rPr>
          <w:rStyle w:val="Teksttreci"/>
          <w:sz w:val="10"/>
          <w:szCs w:val="10"/>
        </w:rPr>
      </w:pPr>
    </w:p>
    <w:p w14:paraId="51D38C0B" w14:textId="77777777" w:rsidR="00201978" w:rsidRPr="00E25A4A" w:rsidRDefault="00201978" w:rsidP="00201978">
      <w:pPr>
        <w:pStyle w:val="Teksttreci0"/>
        <w:spacing w:before="120"/>
        <w:jc w:val="both"/>
        <w:rPr>
          <w:sz w:val="24"/>
          <w:szCs w:val="24"/>
        </w:rPr>
      </w:pPr>
      <w:r w:rsidRPr="00E25A4A">
        <w:rPr>
          <w:rStyle w:val="Teksttreci"/>
          <w:sz w:val="24"/>
          <w:szCs w:val="24"/>
        </w:rPr>
        <w:t>……………………………………………………………………………………...……………</w:t>
      </w:r>
    </w:p>
    <w:p w14:paraId="3BB06653" w14:textId="77777777" w:rsidR="00201978" w:rsidRPr="005C0F20" w:rsidRDefault="00201978" w:rsidP="00201978">
      <w:pPr>
        <w:pStyle w:val="Teksttreci70"/>
        <w:spacing w:after="0" w:line="276" w:lineRule="auto"/>
        <w:jc w:val="both"/>
        <w:rPr>
          <w:i w:val="0"/>
          <w:iCs w:val="0"/>
          <w:sz w:val="20"/>
          <w:szCs w:val="20"/>
        </w:rPr>
      </w:pPr>
      <w:r w:rsidRPr="005C0F20">
        <w:rPr>
          <w:rStyle w:val="Teksttreci7"/>
          <w:i/>
          <w:iCs/>
          <w:sz w:val="20"/>
          <w:szCs w:val="20"/>
        </w:rPr>
        <w:t>(wskazać podmiotowy środek dowodowy, adres internetowy, wydający urząd lub organ, dokładne dane referencyjne dokumentacji)</w:t>
      </w:r>
    </w:p>
    <w:p w14:paraId="7952604E" w14:textId="77777777" w:rsidR="00201978" w:rsidRDefault="00201978" w:rsidP="00201978">
      <w:pPr>
        <w:spacing w:line="276" w:lineRule="auto"/>
        <w:rPr>
          <w:i/>
        </w:rPr>
      </w:pPr>
    </w:p>
    <w:p w14:paraId="68458E97" w14:textId="77777777" w:rsidR="00201978" w:rsidRPr="00CB33FB" w:rsidRDefault="00201978" w:rsidP="00201978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/>
        <w:rPr>
          <w:rFonts w:eastAsia="Calibri"/>
          <w:b/>
          <w:bCs/>
          <w:sz w:val="24"/>
          <w:szCs w:val="24"/>
          <w:lang w:eastAsia="en-US"/>
          <w14:ligatures w14:val="standardContextual"/>
        </w:rPr>
      </w:pPr>
      <w:bookmarkStart w:id="3" w:name="_Hlk243239104"/>
      <w:r w:rsidRPr="00CB33FB">
        <w:rPr>
          <w:rFonts w:eastAsia="Calibri"/>
          <w:b/>
          <w:bCs/>
          <w:sz w:val="24"/>
          <w:szCs w:val="24"/>
          <w:lang w:eastAsia="en-US"/>
          <w14:ligatures w14:val="standardContextual"/>
        </w:rPr>
        <w:t xml:space="preserve">Informacja o posługiwaniu się certyfikatem </w:t>
      </w:r>
    </w:p>
    <w:p w14:paraId="4F7C133E" w14:textId="77777777" w:rsidR="00201978" w:rsidRPr="00CB33FB" w:rsidRDefault="00201978" w:rsidP="00201978">
      <w:pPr>
        <w:pStyle w:val="Akapitzlist"/>
        <w:autoSpaceDE w:val="0"/>
        <w:autoSpaceDN w:val="0"/>
        <w:adjustRightInd w:val="0"/>
        <w:spacing w:after="0"/>
        <w:ind w:left="360"/>
        <w:rPr>
          <w:rFonts w:eastAsia="Calibri"/>
          <w:sz w:val="8"/>
          <w:szCs w:val="8"/>
          <w:lang w:eastAsia="en-US"/>
          <w14:ligatures w14:val="standardContextual"/>
        </w:rPr>
      </w:pPr>
    </w:p>
    <w:p w14:paraId="65FB09F0" w14:textId="77777777" w:rsidR="00201978" w:rsidRPr="00CB33FB" w:rsidRDefault="00201978" w:rsidP="00201978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  <w:r w:rsidRPr="00CB33FB">
        <w:rPr>
          <w:rFonts w:eastAsia="Calibri"/>
          <w:b/>
          <w:bCs/>
          <w:sz w:val="24"/>
          <w:szCs w:val="24"/>
          <w:lang w:eastAsia="en-US"/>
          <w14:ligatures w14:val="standardContextual"/>
        </w:rPr>
        <w:t xml:space="preserve">Stosownie do art. 273 ust. 2 ustawy Pzp wskazuję, że w niniejszym postępowaniu: </w:t>
      </w:r>
    </w:p>
    <w:p w14:paraId="6AB922E9" w14:textId="77777777" w:rsidR="00201978" w:rsidRPr="00CB33FB" w:rsidRDefault="00201978" w:rsidP="00201978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  <w:r w:rsidRPr="00CB33FB">
        <w:rPr>
          <w:rFonts w:eastAsia="Calibri"/>
          <w:b/>
          <w:bCs/>
          <w:sz w:val="24"/>
          <w:szCs w:val="24"/>
          <w:lang w:eastAsia="en-US"/>
          <w14:ligatures w14:val="standardContextual"/>
        </w:rPr>
        <w:t xml:space="preserve">□ NIE BĘDĘ posługiwać się certyfikatem, o którym mowa w art. 124 ust. 2 ustawy Pzp. </w:t>
      </w:r>
    </w:p>
    <w:p w14:paraId="5B7D45F8" w14:textId="77777777" w:rsidR="00201978" w:rsidRPr="00CB33FB" w:rsidRDefault="00201978" w:rsidP="00201978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  <w:r w:rsidRPr="00CB33FB">
        <w:rPr>
          <w:rFonts w:eastAsia="Calibri"/>
          <w:b/>
          <w:bCs/>
          <w:sz w:val="24"/>
          <w:szCs w:val="24"/>
          <w:lang w:eastAsia="en-US"/>
          <w14:ligatures w14:val="standardContextual"/>
        </w:rPr>
        <w:t xml:space="preserve">□ </w:t>
      </w:r>
      <w:r w:rsidRPr="00CB33FB">
        <w:rPr>
          <w:rFonts w:eastAsia="Calibri"/>
          <w:sz w:val="24"/>
          <w:szCs w:val="24"/>
          <w:lang w:eastAsia="en-US"/>
          <w14:ligatures w14:val="standardContextual"/>
        </w:rPr>
        <w:t xml:space="preserve">BĘDĘ posługiwać się certyfikatem, o którym mowa w art. 124 ust. 2 ustawy Pzp, w zakresie wskazanym w pkt 5.2 i 5.3. </w:t>
      </w:r>
    </w:p>
    <w:p w14:paraId="6FF22890" w14:textId="77777777" w:rsidR="00201978" w:rsidRPr="00CB33FB" w:rsidRDefault="00201978" w:rsidP="00201978">
      <w:pPr>
        <w:autoSpaceDE w:val="0"/>
        <w:autoSpaceDN w:val="0"/>
        <w:adjustRightInd w:val="0"/>
        <w:spacing w:after="0"/>
        <w:rPr>
          <w:rFonts w:eastAsia="Calibri"/>
          <w:sz w:val="8"/>
          <w:szCs w:val="8"/>
          <w:lang w:eastAsia="en-US"/>
          <w14:ligatures w14:val="standardContextual"/>
        </w:rPr>
      </w:pPr>
    </w:p>
    <w:p w14:paraId="380B049D" w14:textId="77777777" w:rsidR="00201978" w:rsidRPr="00CB33FB" w:rsidRDefault="00201978" w:rsidP="00201978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  <w:r w:rsidRPr="00CB33FB">
        <w:rPr>
          <w:rFonts w:eastAsia="Calibri"/>
          <w:b/>
          <w:bCs/>
          <w:sz w:val="24"/>
          <w:szCs w:val="24"/>
          <w:lang w:eastAsia="en-US"/>
          <w14:ligatures w14:val="standardContextual"/>
        </w:rPr>
        <w:t>5.1. Dane identyfikujące certyfikat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1"/>
        <w:gridCol w:w="4726"/>
      </w:tblGrid>
      <w:tr w:rsidR="00201978" w:rsidRPr="00CB33FB" w14:paraId="315FF97F" w14:textId="77777777" w:rsidTr="00041B1E">
        <w:trPr>
          <w:trHeight w:val="291"/>
        </w:trPr>
        <w:tc>
          <w:tcPr>
            <w:tcW w:w="4171" w:type="dxa"/>
          </w:tcPr>
          <w:p w14:paraId="19BCCEE2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ind w:left="-113" w:firstLine="113"/>
              <w:rPr>
                <w:rFonts w:eastAsia="Calibri"/>
                <w:b/>
                <w:bCs/>
                <w:color w:val="000000"/>
                <w:lang w:eastAsia="en-US"/>
                <w14:ligatures w14:val="standardContextual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  <w14:ligatures w14:val="standardContextual"/>
              </w:rPr>
              <w:t>Numer certyfikatu</w:t>
            </w:r>
          </w:p>
        </w:tc>
        <w:tc>
          <w:tcPr>
            <w:tcW w:w="4726" w:type="dxa"/>
          </w:tcPr>
          <w:p w14:paraId="7B597164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ind w:left="-113" w:firstLine="113"/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</w:pPr>
            <w:r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>[</w:t>
            </w: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>UZUPEŁNIĆ]</w:t>
            </w:r>
          </w:p>
        </w:tc>
      </w:tr>
      <w:tr w:rsidR="00201978" w:rsidRPr="00CB33FB" w14:paraId="3C1309C1" w14:textId="77777777" w:rsidTr="00041B1E">
        <w:trPr>
          <w:trHeight w:val="291"/>
        </w:trPr>
        <w:tc>
          <w:tcPr>
            <w:tcW w:w="4171" w:type="dxa"/>
          </w:tcPr>
          <w:p w14:paraId="49F353D4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ind w:left="-113" w:firstLine="113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lang w:eastAsia="en-US"/>
                <w14:ligatures w14:val="standardContextual"/>
              </w:rPr>
              <w:t xml:space="preserve">Oznaczenie certyfikatu </w:t>
            </w:r>
          </w:p>
        </w:tc>
        <w:tc>
          <w:tcPr>
            <w:tcW w:w="4726" w:type="dxa"/>
          </w:tcPr>
          <w:p w14:paraId="16E3CBED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ind w:left="-113" w:firstLine="113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</w:tr>
      <w:tr w:rsidR="00201978" w:rsidRPr="00CB33FB" w14:paraId="3EA81861" w14:textId="77777777" w:rsidTr="00041B1E">
        <w:trPr>
          <w:trHeight w:val="291"/>
        </w:trPr>
        <w:tc>
          <w:tcPr>
            <w:tcW w:w="4171" w:type="dxa"/>
          </w:tcPr>
          <w:p w14:paraId="416A15F8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lang w:eastAsia="en-US"/>
                <w14:ligatures w14:val="standardContextual"/>
              </w:rPr>
              <w:t xml:space="preserve">Podmiot certyfikujący </w:t>
            </w:r>
          </w:p>
        </w:tc>
        <w:tc>
          <w:tcPr>
            <w:tcW w:w="4726" w:type="dxa"/>
          </w:tcPr>
          <w:p w14:paraId="1DD9914E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</w:tr>
      <w:tr w:rsidR="00201978" w:rsidRPr="00CB33FB" w14:paraId="4523B424" w14:textId="77777777" w:rsidTr="00041B1E">
        <w:trPr>
          <w:trHeight w:val="291"/>
        </w:trPr>
        <w:tc>
          <w:tcPr>
            <w:tcW w:w="4171" w:type="dxa"/>
          </w:tcPr>
          <w:p w14:paraId="51BC202C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lang w:eastAsia="en-US"/>
                <w14:ligatures w14:val="standardContextual"/>
              </w:rPr>
              <w:t xml:space="preserve">Okres ważności certyfikacji </w:t>
            </w:r>
          </w:p>
        </w:tc>
        <w:tc>
          <w:tcPr>
            <w:tcW w:w="4726" w:type="dxa"/>
          </w:tcPr>
          <w:p w14:paraId="392B1725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lang w:eastAsia="en-US"/>
                <w14:ligatures w14:val="standardContextual"/>
              </w:rPr>
              <w:t xml:space="preserve">od [UZUPEŁNIĆ] do [UZUPEŁNIĆ] </w:t>
            </w:r>
          </w:p>
        </w:tc>
      </w:tr>
      <w:tr w:rsidR="00201978" w:rsidRPr="00CB33FB" w14:paraId="63257C28" w14:textId="77777777" w:rsidTr="00041B1E">
        <w:trPr>
          <w:trHeight w:val="291"/>
        </w:trPr>
        <w:tc>
          <w:tcPr>
            <w:tcW w:w="4171" w:type="dxa"/>
          </w:tcPr>
          <w:p w14:paraId="05C2B0C8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lang w:eastAsia="en-US"/>
                <w14:ligatures w14:val="standardContextual"/>
              </w:rPr>
              <w:t xml:space="preserve">Dane umożliwiające dostęp </w:t>
            </w:r>
          </w:p>
        </w:tc>
        <w:tc>
          <w:tcPr>
            <w:tcW w:w="4726" w:type="dxa"/>
          </w:tcPr>
          <w:p w14:paraId="1904AB1F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lang w:eastAsia="en-US"/>
                <w14:ligatures w14:val="standardContextual"/>
              </w:rPr>
              <w:t xml:space="preserve">[adres bazy / odnośnik / identyfikator - jeżeli potrzebne] </w:t>
            </w:r>
          </w:p>
        </w:tc>
      </w:tr>
    </w:tbl>
    <w:p w14:paraId="3018F7B4" w14:textId="77777777" w:rsidR="00201978" w:rsidRPr="00CB33FB" w:rsidRDefault="00201978" w:rsidP="00201978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201978" w:rsidRPr="00CB33FB" w14:paraId="5AD1B641" w14:textId="77777777" w:rsidTr="00041B1E">
        <w:trPr>
          <w:trHeight w:val="304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80D1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ascii="Cambria" w:eastAsia="Calibri" w:hAnsi="Cambria" w:cs="Cambria"/>
                <w:color w:val="000000"/>
                <w:sz w:val="23"/>
                <w:szCs w:val="23"/>
                <w:lang w:eastAsia="en-US"/>
                <w14:ligatures w14:val="standardContextual"/>
              </w:rPr>
            </w:pPr>
            <w:r w:rsidRPr="00CB33FB">
              <w:rPr>
                <w:rFonts w:ascii="Cambria" w:eastAsia="Calibri" w:hAnsi="Cambria" w:cs="Cambria"/>
                <w:b/>
                <w:bCs/>
                <w:color w:val="000000"/>
                <w:sz w:val="23"/>
                <w:szCs w:val="23"/>
                <w:lang w:eastAsia="en-US"/>
                <w14:ligatures w14:val="standardContextual"/>
              </w:rPr>
              <w:t xml:space="preserve">WIĘCEJ NIŻ JEDEN CERTYFIKAT: </w:t>
            </w:r>
            <w:r w:rsidRPr="00CB33FB">
              <w:rPr>
                <w:rFonts w:ascii="Cambria" w:eastAsia="Calibri" w:hAnsi="Cambria" w:cs="Cambria"/>
                <w:sz w:val="23"/>
                <w:szCs w:val="23"/>
                <w:lang w:eastAsia="en-US"/>
                <w14:ligatures w14:val="standardContextual"/>
              </w:rPr>
              <w:t xml:space="preserve">Jeżeli wykonawca posługuje się więcej niż jednym certyfikatem, pkt 5.1-5.3 należy powielić odrębnie dla każdego certyfikatu </w:t>
            </w:r>
          </w:p>
        </w:tc>
      </w:tr>
    </w:tbl>
    <w:p w14:paraId="3A49BDC5" w14:textId="77777777" w:rsidR="00201978" w:rsidRDefault="00201978" w:rsidP="00201978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</w:p>
    <w:p w14:paraId="3A020675" w14:textId="77777777" w:rsidR="00201978" w:rsidRDefault="00201978" w:rsidP="00201978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</w:p>
    <w:p w14:paraId="7ABE92D0" w14:textId="77777777" w:rsidR="00201978" w:rsidRPr="00CB33FB" w:rsidRDefault="00201978" w:rsidP="00201978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</w:p>
    <w:p w14:paraId="7C132D5F" w14:textId="77777777" w:rsidR="00201978" w:rsidRPr="00CB33FB" w:rsidRDefault="00201978" w:rsidP="00201978">
      <w:pPr>
        <w:autoSpaceDE w:val="0"/>
        <w:autoSpaceDN w:val="0"/>
        <w:adjustRightInd w:val="0"/>
        <w:spacing w:after="0"/>
        <w:rPr>
          <w:rFonts w:eastAsia="Calibri"/>
          <w:color w:val="000000"/>
          <w:sz w:val="24"/>
          <w:szCs w:val="24"/>
          <w:lang w:eastAsia="en-US"/>
          <w14:ligatures w14:val="standardContextual"/>
        </w:rPr>
      </w:pPr>
      <w:r w:rsidRPr="00CB33FB">
        <w:rPr>
          <w:rFonts w:eastAsia="Calibri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5.2. Podstawy wykluczenia objęte posługiwaniem się certyfikatem </w:t>
      </w: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65"/>
        <w:gridCol w:w="2965"/>
        <w:gridCol w:w="2967"/>
      </w:tblGrid>
      <w:tr w:rsidR="00201978" w:rsidRPr="00CB33FB" w14:paraId="2C59907B" w14:textId="77777777" w:rsidTr="00041B1E">
        <w:trPr>
          <w:trHeight w:val="120"/>
        </w:trPr>
        <w:tc>
          <w:tcPr>
            <w:tcW w:w="2965" w:type="dxa"/>
          </w:tcPr>
          <w:p w14:paraId="06C08070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lastRenderedPageBreak/>
              <w:t xml:space="preserve">Wykonawca będzie posługiwał się certyfikatem wyłącznie w zakresie następujących podstaw wykluczenia: Lp. </w:t>
            </w:r>
          </w:p>
        </w:tc>
        <w:tc>
          <w:tcPr>
            <w:tcW w:w="2965" w:type="dxa"/>
          </w:tcPr>
          <w:p w14:paraId="220C03F5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Dokładna podstawa prawna </w:t>
            </w:r>
          </w:p>
        </w:tc>
        <w:tc>
          <w:tcPr>
            <w:tcW w:w="2967" w:type="dxa"/>
          </w:tcPr>
          <w:p w14:paraId="42009B7B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Zakres potwierdzony certyfikatem / uwagi </w:t>
            </w:r>
          </w:p>
        </w:tc>
      </w:tr>
      <w:tr w:rsidR="00201978" w:rsidRPr="00CB33FB" w14:paraId="3620EF7D" w14:textId="77777777" w:rsidTr="00041B1E">
        <w:trPr>
          <w:trHeight w:val="277"/>
        </w:trPr>
        <w:tc>
          <w:tcPr>
            <w:tcW w:w="2965" w:type="dxa"/>
          </w:tcPr>
          <w:p w14:paraId="03088D83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1 </w:t>
            </w:r>
          </w:p>
        </w:tc>
        <w:tc>
          <w:tcPr>
            <w:tcW w:w="2965" w:type="dxa"/>
          </w:tcPr>
          <w:p w14:paraId="7A29915C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[np. art. 108 ust. 1 pkt ... ustawy Pzp] </w:t>
            </w:r>
          </w:p>
        </w:tc>
        <w:tc>
          <w:tcPr>
            <w:tcW w:w="2967" w:type="dxa"/>
          </w:tcPr>
          <w:p w14:paraId="27BA6E29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 ZGODNIE Z CERTYFIKATEM] </w:t>
            </w:r>
          </w:p>
        </w:tc>
      </w:tr>
      <w:tr w:rsidR="00201978" w:rsidRPr="00CB33FB" w14:paraId="5938DC5A" w14:textId="77777777" w:rsidTr="00041B1E">
        <w:trPr>
          <w:trHeight w:val="291"/>
        </w:trPr>
        <w:tc>
          <w:tcPr>
            <w:tcW w:w="2965" w:type="dxa"/>
          </w:tcPr>
          <w:p w14:paraId="28906B06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2 </w:t>
            </w:r>
          </w:p>
        </w:tc>
        <w:tc>
          <w:tcPr>
            <w:tcW w:w="2965" w:type="dxa"/>
          </w:tcPr>
          <w:p w14:paraId="47668C23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[np. art. 109 ust. 1 pkt ... ustawy Pzp] </w:t>
            </w:r>
          </w:p>
        </w:tc>
        <w:tc>
          <w:tcPr>
            <w:tcW w:w="2967" w:type="dxa"/>
          </w:tcPr>
          <w:p w14:paraId="441AF514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 ZGODNIE Z CERTYFIKATEM] </w:t>
            </w:r>
          </w:p>
        </w:tc>
      </w:tr>
      <w:tr w:rsidR="00201978" w:rsidRPr="00CB33FB" w14:paraId="773B58AE" w14:textId="77777777" w:rsidTr="00041B1E">
        <w:trPr>
          <w:trHeight w:val="120"/>
        </w:trPr>
        <w:tc>
          <w:tcPr>
            <w:tcW w:w="2965" w:type="dxa"/>
          </w:tcPr>
          <w:p w14:paraId="756A4B99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3 </w:t>
            </w:r>
          </w:p>
        </w:tc>
        <w:tc>
          <w:tcPr>
            <w:tcW w:w="2965" w:type="dxa"/>
          </w:tcPr>
          <w:p w14:paraId="09E323CC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  <w:tc>
          <w:tcPr>
            <w:tcW w:w="2967" w:type="dxa"/>
          </w:tcPr>
          <w:p w14:paraId="69E0FC48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</w:tr>
      <w:tr w:rsidR="00201978" w:rsidRPr="00CB33FB" w14:paraId="2CC55223" w14:textId="77777777" w:rsidTr="00041B1E">
        <w:trPr>
          <w:trHeight w:val="120"/>
        </w:trPr>
        <w:tc>
          <w:tcPr>
            <w:tcW w:w="2965" w:type="dxa"/>
          </w:tcPr>
          <w:p w14:paraId="3AC5F516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4 </w:t>
            </w:r>
          </w:p>
        </w:tc>
        <w:tc>
          <w:tcPr>
            <w:tcW w:w="2965" w:type="dxa"/>
          </w:tcPr>
          <w:p w14:paraId="575819CB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  <w:tc>
          <w:tcPr>
            <w:tcW w:w="2967" w:type="dxa"/>
          </w:tcPr>
          <w:p w14:paraId="69E2618D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</w:tr>
    </w:tbl>
    <w:p w14:paraId="28ECE27B" w14:textId="77777777" w:rsidR="00201978" w:rsidRPr="00CB33FB" w:rsidRDefault="00201978" w:rsidP="00201978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</w:p>
    <w:p w14:paraId="22B95364" w14:textId="77777777" w:rsidR="00201978" w:rsidRPr="00CB33FB" w:rsidRDefault="00201978" w:rsidP="00201978">
      <w:pPr>
        <w:autoSpaceDE w:val="0"/>
        <w:autoSpaceDN w:val="0"/>
        <w:adjustRightInd w:val="0"/>
        <w:spacing w:after="0"/>
        <w:rPr>
          <w:rFonts w:eastAsia="Calibri"/>
          <w:color w:val="000000"/>
          <w:sz w:val="24"/>
          <w:szCs w:val="24"/>
          <w:lang w:eastAsia="en-US"/>
          <w14:ligatures w14:val="standardContextual"/>
        </w:rPr>
      </w:pPr>
      <w:r w:rsidRPr="00CB33FB">
        <w:rPr>
          <w:rFonts w:eastAsia="Calibri"/>
          <w:b/>
          <w:bCs/>
          <w:color w:val="000000"/>
          <w:sz w:val="24"/>
          <w:szCs w:val="24"/>
          <w:lang w:eastAsia="en-US"/>
          <w14:ligatures w14:val="standardContextual"/>
        </w:rPr>
        <w:t xml:space="preserve">5.3. Warunki udziału objęte posługiwaniem się certyfikatem </w:t>
      </w:r>
    </w:p>
    <w:tbl>
      <w:tblPr>
        <w:tblW w:w="8897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3130"/>
        <w:gridCol w:w="2637"/>
      </w:tblGrid>
      <w:tr w:rsidR="00201978" w:rsidRPr="00CB33FB" w14:paraId="7927B78E" w14:textId="77777777" w:rsidTr="00041B1E">
        <w:trPr>
          <w:trHeight w:val="278"/>
        </w:trPr>
        <w:tc>
          <w:tcPr>
            <w:tcW w:w="3130" w:type="dxa"/>
          </w:tcPr>
          <w:p w14:paraId="3AC0DA7A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Wykonawca będzie posługiwał się certyfikatem w zakresie następujących warunków udziału w postępowaniu: Lp. </w:t>
            </w:r>
          </w:p>
        </w:tc>
        <w:tc>
          <w:tcPr>
            <w:tcW w:w="3130" w:type="dxa"/>
          </w:tcPr>
          <w:p w14:paraId="138A482D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Warunek z dokumentów zamówienia </w:t>
            </w:r>
          </w:p>
        </w:tc>
        <w:tc>
          <w:tcPr>
            <w:tcW w:w="2637" w:type="dxa"/>
          </w:tcPr>
          <w:p w14:paraId="3AFF8F42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Zakres / sposób / poziom zdolności potwierdzony certyfikatem </w:t>
            </w:r>
          </w:p>
        </w:tc>
      </w:tr>
      <w:tr w:rsidR="00201978" w:rsidRPr="00CB33FB" w14:paraId="710B7789" w14:textId="77777777" w:rsidTr="00041B1E">
        <w:trPr>
          <w:trHeight w:val="120"/>
        </w:trPr>
        <w:tc>
          <w:tcPr>
            <w:tcW w:w="3130" w:type="dxa"/>
          </w:tcPr>
          <w:p w14:paraId="03B9C7F6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1 </w:t>
            </w:r>
          </w:p>
        </w:tc>
        <w:tc>
          <w:tcPr>
            <w:tcW w:w="3130" w:type="dxa"/>
          </w:tcPr>
          <w:p w14:paraId="0938E823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  <w:tc>
          <w:tcPr>
            <w:tcW w:w="2637" w:type="dxa"/>
          </w:tcPr>
          <w:p w14:paraId="672E29EE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 ZGODNIE Z CERTYFIKATEM] </w:t>
            </w:r>
          </w:p>
        </w:tc>
      </w:tr>
      <w:tr w:rsidR="00201978" w:rsidRPr="00CB33FB" w14:paraId="758319D1" w14:textId="77777777" w:rsidTr="00041B1E">
        <w:trPr>
          <w:trHeight w:val="120"/>
        </w:trPr>
        <w:tc>
          <w:tcPr>
            <w:tcW w:w="3130" w:type="dxa"/>
          </w:tcPr>
          <w:p w14:paraId="5FF5A812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2 </w:t>
            </w:r>
          </w:p>
        </w:tc>
        <w:tc>
          <w:tcPr>
            <w:tcW w:w="3130" w:type="dxa"/>
          </w:tcPr>
          <w:p w14:paraId="6E3DAA8E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  <w:tc>
          <w:tcPr>
            <w:tcW w:w="2637" w:type="dxa"/>
          </w:tcPr>
          <w:p w14:paraId="4EC4F8A1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 ZGODNIE Z CERTYFIKATEM] </w:t>
            </w:r>
          </w:p>
        </w:tc>
      </w:tr>
      <w:tr w:rsidR="00201978" w:rsidRPr="00CB33FB" w14:paraId="149705F6" w14:textId="77777777" w:rsidTr="00041B1E">
        <w:trPr>
          <w:trHeight w:val="120"/>
        </w:trPr>
        <w:tc>
          <w:tcPr>
            <w:tcW w:w="3130" w:type="dxa"/>
          </w:tcPr>
          <w:p w14:paraId="41826541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3 </w:t>
            </w:r>
          </w:p>
        </w:tc>
        <w:tc>
          <w:tcPr>
            <w:tcW w:w="3130" w:type="dxa"/>
          </w:tcPr>
          <w:p w14:paraId="4273520B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  <w:tc>
          <w:tcPr>
            <w:tcW w:w="2637" w:type="dxa"/>
          </w:tcPr>
          <w:p w14:paraId="5D1F4B42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</w:tr>
      <w:tr w:rsidR="00201978" w:rsidRPr="00CB33FB" w14:paraId="72977ACE" w14:textId="77777777" w:rsidTr="00041B1E">
        <w:trPr>
          <w:trHeight w:val="120"/>
        </w:trPr>
        <w:tc>
          <w:tcPr>
            <w:tcW w:w="3130" w:type="dxa"/>
          </w:tcPr>
          <w:p w14:paraId="00CC5FD3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4 </w:t>
            </w:r>
          </w:p>
        </w:tc>
        <w:tc>
          <w:tcPr>
            <w:tcW w:w="3130" w:type="dxa"/>
          </w:tcPr>
          <w:p w14:paraId="3B84D0A2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  <w:tc>
          <w:tcPr>
            <w:tcW w:w="2637" w:type="dxa"/>
          </w:tcPr>
          <w:p w14:paraId="7144AC6B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i/>
                <w:iCs/>
                <w:color w:val="000000"/>
                <w:lang w:eastAsia="en-US"/>
                <w14:ligatures w14:val="standardContextual"/>
              </w:rPr>
              <w:t xml:space="preserve">[UZUPEŁNIĆ] </w:t>
            </w:r>
          </w:p>
        </w:tc>
      </w:tr>
    </w:tbl>
    <w:p w14:paraId="384F2D71" w14:textId="77777777" w:rsidR="00201978" w:rsidRPr="00CB33FB" w:rsidRDefault="00201978" w:rsidP="00201978">
      <w:pPr>
        <w:autoSpaceDE w:val="0"/>
        <w:autoSpaceDN w:val="0"/>
        <w:adjustRightInd w:val="0"/>
        <w:spacing w:after="0"/>
        <w:rPr>
          <w:rFonts w:eastAsia="Calibri"/>
          <w:sz w:val="24"/>
          <w:szCs w:val="24"/>
          <w:lang w:eastAsia="en-US"/>
          <w14:ligatures w14:val="standardContextual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7"/>
      </w:tblGrid>
      <w:tr w:rsidR="00201978" w:rsidRPr="00CB33FB" w14:paraId="1E7B74D9" w14:textId="77777777" w:rsidTr="00041B1E">
        <w:trPr>
          <w:trHeight w:val="466"/>
        </w:trPr>
        <w:tc>
          <w:tcPr>
            <w:tcW w:w="8897" w:type="dxa"/>
          </w:tcPr>
          <w:p w14:paraId="508F2496" w14:textId="77777777" w:rsidR="00201978" w:rsidRPr="00CB33FB" w:rsidRDefault="00201978" w:rsidP="00041B1E">
            <w:pPr>
              <w:autoSpaceDE w:val="0"/>
              <w:autoSpaceDN w:val="0"/>
              <w:adjustRightInd w:val="0"/>
              <w:spacing w:after="0"/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</w:pPr>
            <w:r w:rsidRPr="00CB33FB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OŚWIADCZENIE O WAŻNOŚCI: </w:t>
            </w:r>
            <w:r w:rsidRPr="00CB33FB">
              <w:rPr>
                <w:rFonts w:eastAsia="Calibri"/>
                <w:color w:val="000000"/>
                <w:sz w:val="24"/>
                <w:szCs w:val="24"/>
                <w:lang w:eastAsia="en-US"/>
                <w14:ligatures w14:val="standardContextual"/>
              </w:rPr>
              <w:t xml:space="preserve">Jeżeli zaznaczono wariant „BĘDĘ”: oświadczam, że według mojej wiedzy wskazana certyfikacja jest ważna, nie została zawieszona w zakresie, w którym się na nią powołuję, a dane podane powyżej są zgodne z aktualnym certyfikatem </w:t>
            </w:r>
          </w:p>
        </w:tc>
      </w:tr>
      <w:bookmarkEnd w:id="3"/>
    </w:tbl>
    <w:p w14:paraId="013E60F5" w14:textId="77777777" w:rsidR="00201978" w:rsidRDefault="00201978" w:rsidP="00201978">
      <w:pPr>
        <w:spacing w:line="276" w:lineRule="auto"/>
        <w:rPr>
          <w:i/>
        </w:rPr>
      </w:pPr>
    </w:p>
    <w:p w14:paraId="511A4C5A" w14:textId="77777777" w:rsidR="00201978" w:rsidRDefault="00201978" w:rsidP="00201978">
      <w:pPr>
        <w:spacing w:line="276" w:lineRule="auto"/>
        <w:rPr>
          <w:i/>
        </w:rPr>
      </w:pPr>
    </w:p>
    <w:p w14:paraId="78EFFF1F" w14:textId="77777777" w:rsidR="00201978" w:rsidRDefault="00201978" w:rsidP="00201978">
      <w:pPr>
        <w:spacing w:line="276" w:lineRule="auto"/>
        <w:rPr>
          <w:i/>
        </w:rPr>
      </w:pPr>
    </w:p>
    <w:p w14:paraId="2A1B392E" w14:textId="77777777" w:rsidR="00201978" w:rsidRPr="005F4911" w:rsidRDefault="00201978" w:rsidP="00201978">
      <w:pPr>
        <w:spacing w:line="276" w:lineRule="auto"/>
        <w:rPr>
          <w:i/>
        </w:rPr>
      </w:pPr>
    </w:p>
    <w:p w14:paraId="716D695B" w14:textId="77777777" w:rsidR="00201978" w:rsidRDefault="00201978" w:rsidP="00201978">
      <w:pPr>
        <w:widowControl w:val="0"/>
        <w:tabs>
          <w:tab w:val="left" w:pos="5265"/>
        </w:tabs>
        <w:rPr>
          <w:sz w:val="22"/>
          <w:szCs w:val="18"/>
        </w:rPr>
      </w:pPr>
      <w:r w:rsidRPr="00F07930">
        <w:rPr>
          <w:sz w:val="22"/>
          <w:szCs w:val="18"/>
        </w:rPr>
        <w:t>Data: ......................</w:t>
      </w:r>
      <w:r>
        <w:rPr>
          <w:sz w:val="22"/>
          <w:szCs w:val="18"/>
        </w:rPr>
        <w:tab/>
      </w:r>
      <w:r w:rsidRPr="00F07930">
        <w:rPr>
          <w:sz w:val="22"/>
          <w:szCs w:val="18"/>
        </w:rPr>
        <w:t>Podpis Wykonawcy:</w:t>
      </w:r>
      <w:r>
        <w:rPr>
          <w:sz w:val="22"/>
          <w:szCs w:val="18"/>
        </w:rPr>
        <w:t xml:space="preserve"> </w:t>
      </w:r>
      <w:r w:rsidRPr="00F07930">
        <w:rPr>
          <w:sz w:val="22"/>
          <w:szCs w:val="18"/>
        </w:rPr>
        <w:t>...............................</w:t>
      </w:r>
    </w:p>
    <w:p w14:paraId="0D6FCB7C" w14:textId="77777777" w:rsidR="00201978" w:rsidRPr="002B520D" w:rsidRDefault="00201978" w:rsidP="00201978">
      <w:pPr>
        <w:widowControl w:val="0"/>
        <w:tabs>
          <w:tab w:val="left" w:pos="5265"/>
        </w:tabs>
        <w:rPr>
          <w:sz w:val="22"/>
          <w:szCs w:val="18"/>
        </w:rPr>
      </w:pPr>
    </w:p>
    <w:p w14:paraId="14DE1E9A" w14:textId="77777777" w:rsidR="00201978" w:rsidRPr="00F43745" w:rsidRDefault="00201978" w:rsidP="00201978">
      <w:pPr>
        <w:pStyle w:val="Tekstpodstawowywcity"/>
        <w:tabs>
          <w:tab w:val="left" w:pos="540"/>
        </w:tabs>
        <w:spacing w:after="0"/>
        <w:ind w:left="0"/>
        <w:rPr>
          <w:i/>
          <w:iCs/>
        </w:rPr>
      </w:pP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7914D6">
        <w:rPr>
          <w:i/>
          <w:iCs/>
          <w:sz w:val="18"/>
          <w:szCs w:val="18"/>
        </w:rPr>
        <w:tab/>
      </w:r>
      <w:r w:rsidRPr="00F43745">
        <w:rPr>
          <w:i/>
          <w:iCs/>
        </w:rPr>
        <w:t xml:space="preserve">(podpis/y osoby/osób, uprawnionej/uprawnionych </w:t>
      </w:r>
    </w:p>
    <w:p w14:paraId="2848C985" w14:textId="77777777" w:rsidR="00201978" w:rsidRPr="00F43745" w:rsidRDefault="00201978" w:rsidP="00201978">
      <w:pPr>
        <w:pStyle w:val="Tekstpodstawowywcity"/>
        <w:tabs>
          <w:tab w:val="left" w:pos="540"/>
        </w:tabs>
        <w:spacing w:after="0"/>
        <w:ind w:left="0"/>
        <w:rPr>
          <w:i/>
          <w:iCs/>
        </w:rPr>
      </w:pPr>
      <w:r w:rsidRPr="00F43745">
        <w:rPr>
          <w:i/>
          <w:iCs/>
        </w:rPr>
        <w:tab/>
      </w:r>
      <w:r w:rsidRPr="00F43745">
        <w:rPr>
          <w:i/>
          <w:iCs/>
        </w:rPr>
        <w:tab/>
      </w:r>
      <w:r w:rsidRPr="00F43745">
        <w:rPr>
          <w:i/>
          <w:iCs/>
        </w:rPr>
        <w:tab/>
      </w:r>
      <w:r w:rsidRPr="00F43745">
        <w:rPr>
          <w:i/>
          <w:iCs/>
        </w:rPr>
        <w:tab/>
      </w:r>
      <w:r w:rsidRPr="00F43745">
        <w:rPr>
          <w:i/>
          <w:iCs/>
        </w:rPr>
        <w:tab/>
      </w:r>
      <w:r w:rsidRPr="00F43745">
        <w:rPr>
          <w:i/>
          <w:iCs/>
        </w:rPr>
        <w:tab/>
      </w:r>
      <w:r w:rsidRPr="00F43745">
        <w:rPr>
          <w:i/>
          <w:iCs/>
        </w:rPr>
        <w:tab/>
      </w:r>
      <w:r w:rsidRPr="00F43745">
        <w:rPr>
          <w:i/>
          <w:iCs/>
        </w:rPr>
        <w:tab/>
        <w:t xml:space="preserve">do reprezentowania Wykonawcy </w:t>
      </w:r>
    </w:p>
    <w:p w14:paraId="0B67C96A" w14:textId="77777777" w:rsidR="00201978" w:rsidRPr="00F43745" w:rsidRDefault="00201978" w:rsidP="00201978">
      <w:pPr>
        <w:pStyle w:val="Tekstpodstawowywcity"/>
        <w:tabs>
          <w:tab w:val="left" w:pos="540"/>
        </w:tabs>
        <w:spacing w:after="0"/>
        <w:ind w:left="0"/>
        <w:rPr>
          <w:i/>
          <w:iCs/>
        </w:rPr>
      </w:pPr>
      <w:r w:rsidRPr="00F43745">
        <w:rPr>
          <w:i/>
          <w:iCs/>
        </w:rPr>
        <w:tab/>
      </w:r>
      <w:r w:rsidRPr="00F43745">
        <w:rPr>
          <w:i/>
          <w:iCs/>
        </w:rPr>
        <w:tab/>
      </w:r>
      <w:r w:rsidRPr="00F43745">
        <w:rPr>
          <w:i/>
          <w:iCs/>
        </w:rPr>
        <w:tab/>
      </w:r>
      <w:r w:rsidRPr="00F43745">
        <w:rPr>
          <w:i/>
          <w:iCs/>
        </w:rPr>
        <w:tab/>
      </w:r>
      <w:r w:rsidRPr="00F43745">
        <w:rPr>
          <w:i/>
          <w:iCs/>
        </w:rPr>
        <w:tab/>
      </w:r>
      <w:r w:rsidRPr="00F43745">
        <w:rPr>
          <w:i/>
          <w:iCs/>
        </w:rPr>
        <w:tab/>
      </w:r>
      <w:r w:rsidRPr="00F43745">
        <w:rPr>
          <w:i/>
          <w:iCs/>
        </w:rPr>
        <w:tab/>
      </w:r>
      <w:r w:rsidRPr="00F43745">
        <w:rPr>
          <w:i/>
          <w:iCs/>
        </w:rPr>
        <w:tab/>
        <w:t>i składania oświadczeń woli w jego imieniu)</w:t>
      </w:r>
      <w:r w:rsidRPr="00F43745">
        <w:t xml:space="preserve"> </w:t>
      </w:r>
    </w:p>
    <w:p w14:paraId="27A68FAC" w14:textId="77777777" w:rsidR="00201978" w:rsidRDefault="00201978" w:rsidP="00201978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i/>
          <w:iCs/>
          <w:sz w:val="22"/>
          <w:szCs w:val="22"/>
          <w:u w:val="single"/>
        </w:rPr>
      </w:pPr>
    </w:p>
    <w:p w14:paraId="3BE27ABF" w14:textId="77777777" w:rsidR="00201978" w:rsidRPr="00AA443A" w:rsidRDefault="00201978" w:rsidP="00201978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i/>
          <w:iCs/>
          <w:sz w:val="22"/>
          <w:szCs w:val="22"/>
          <w:u w:val="single"/>
        </w:rPr>
      </w:pPr>
      <w:r w:rsidRPr="00AA443A">
        <w:rPr>
          <w:i/>
          <w:iCs/>
          <w:sz w:val="22"/>
          <w:szCs w:val="22"/>
          <w:u w:val="single"/>
        </w:rPr>
        <w:t>UWAGA</w:t>
      </w:r>
    </w:p>
    <w:p w14:paraId="7A8BD33D" w14:textId="77777777" w:rsidR="00201978" w:rsidRPr="00AA443A" w:rsidRDefault="00201978" w:rsidP="00201978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bCs/>
          <w:sz w:val="22"/>
          <w:szCs w:val="22"/>
        </w:rPr>
      </w:pPr>
      <w:r w:rsidRPr="00AA443A">
        <w:rPr>
          <w:i/>
          <w:iCs/>
          <w:sz w:val="22"/>
          <w:szCs w:val="22"/>
        </w:rPr>
        <w:t>Oświadczenie składa się pod rygorem nieważności w formie elektronicznej (opatrzonej kwalifikowanym podpisem elektronicznym) lub w postaci elektronicznej opatrzonej podpisem zaufanym lub podpisem osobistym.</w:t>
      </w:r>
    </w:p>
    <w:p w14:paraId="6133D3E7" w14:textId="77777777" w:rsidR="00201978" w:rsidRPr="00AA443A" w:rsidRDefault="00201978" w:rsidP="00201978">
      <w:pPr>
        <w:autoSpaceDE w:val="0"/>
        <w:autoSpaceDN w:val="0"/>
        <w:adjustRightInd w:val="0"/>
        <w:spacing w:after="120" w:line="276" w:lineRule="auto"/>
        <w:jc w:val="both"/>
        <w:rPr>
          <w:i/>
          <w:color w:val="000000"/>
          <w:sz w:val="22"/>
          <w:szCs w:val="22"/>
        </w:rPr>
      </w:pPr>
      <w:r w:rsidRPr="00AA443A">
        <w:rPr>
          <w:i/>
          <w:sz w:val="22"/>
          <w:szCs w:val="22"/>
        </w:rPr>
        <w:t>W przypadku składania oferty wspólnej (konsorcjum, spółka cywilna) każdy z Wykonawców składa odrębne oświadczenie we własnym imieniu.</w:t>
      </w:r>
    </w:p>
    <w:p w14:paraId="1C5531CB" w14:textId="77777777" w:rsidR="00201978" w:rsidRDefault="00201978" w:rsidP="00201978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</w:rPr>
      </w:pPr>
      <w:bookmarkStart w:id="4" w:name="_Hlk188862627"/>
      <w:bookmarkEnd w:id="0"/>
    </w:p>
    <w:p w14:paraId="0B63E94E" w14:textId="77777777" w:rsidR="00201978" w:rsidRDefault="00201978" w:rsidP="00201978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</w:rPr>
      </w:pPr>
    </w:p>
    <w:p w14:paraId="12F9FD6D" w14:textId="77777777" w:rsidR="00201978" w:rsidRDefault="00201978" w:rsidP="00201978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</w:rPr>
      </w:pPr>
    </w:p>
    <w:p w14:paraId="7E0828CD" w14:textId="77777777" w:rsidR="00201978" w:rsidRDefault="00201978" w:rsidP="00201978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</w:rPr>
      </w:pPr>
    </w:p>
    <w:p w14:paraId="1A1248D8" w14:textId="77777777" w:rsidR="00201978" w:rsidRDefault="00201978" w:rsidP="00201978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</w:rPr>
      </w:pPr>
    </w:p>
    <w:bookmarkEnd w:id="4"/>
    <w:sectPr w:rsidR="00201978" w:rsidSect="00D731FB">
      <w:footerReference w:type="default" r:id="rId8"/>
      <w:pgSz w:w="11909" w:h="16834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C6EB4" w14:textId="77777777" w:rsidR="001B529B" w:rsidRDefault="001B529B" w:rsidP="00BA703A">
      <w:r>
        <w:separator/>
      </w:r>
    </w:p>
  </w:endnote>
  <w:endnote w:type="continuationSeparator" w:id="0">
    <w:p w14:paraId="078EBDA1" w14:textId="77777777" w:rsidR="001B529B" w:rsidRDefault="001B529B" w:rsidP="00B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Times New Roman"/>
    <w:charset w:val="00"/>
    <w:family w:val="auto"/>
    <w:pitch w:val="default"/>
  </w:font>
  <w:font w:name="StarSymbol, 'Arial Unicode MS'">
    <w:panose1 w:val="00000000000000000000"/>
    <w:charset w:val="02"/>
    <w:family w:val="auto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taPro-Normal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Pro-Regular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9632381"/>
      <w:docPartObj>
        <w:docPartGallery w:val="Page Numbers (Bottom of Page)"/>
        <w:docPartUnique/>
      </w:docPartObj>
    </w:sdtPr>
    <w:sdtEndPr/>
    <w:sdtContent>
      <w:p w14:paraId="0BA11491" w14:textId="0E027E60" w:rsidR="00EA786E" w:rsidRDefault="00EA786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373DCE" w14:textId="77777777" w:rsidR="0094665F" w:rsidRDefault="009466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25CFF" w14:textId="77777777" w:rsidR="001B529B" w:rsidRDefault="001B529B" w:rsidP="00BA703A">
      <w:r>
        <w:separator/>
      </w:r>
    </w:p>
  </w:footnote>
  <w:footnote w:type="continuationSeparator" w:id="0">
    <w:p w14:paraId="1ACD845F" w14:textId="77777777" w:rsidR="001B529B" w:rsidRDefault="001B529B" w:rsidP="00BA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D02CE17C"/>
    <w:lvl w:ilvl="0">
      <w:start w:val="10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-1014"/>
        </w:tabs>
        <w:ind w:left="786" w:hanging="360"/>
      </w:pPr>
      <w:rPr>
        <w:rFonts w:hint="default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4" w15:restartNumberingAfterBreak="0">
    <w:nsid w:val="0000000C"/>
    <w:multiLevelType w:val="singleLevel"/>
    <w:tmpl w:val="A8DCB188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>
        <w:rFonts w:ascii="Times New Roman" w:hAnsi="Times New Roman" w:cs="Times New Roman"/>
        <w:color w:val="auto"/>
        <w:sz w:val="24"/>
        <w:szCs w:val="24"/>
        <w:lang w:val="pl-PL"/>
      </w:rPr>
    </w:lvl>
  </w:abstractNum>
  <w:abstractNum w:abstractNumId="5" w15:restartNumberingAfterBreak="0">
    <w:nsid w:val="0000000D"/>
    <w:multiLevelType w:val="singleLevel"/>
    <w:tmpl w:val="0000000D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6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7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/>
      </w:rPr>
    </w:lvl>
  </w:abstractNum>
  <w:abstractNum w:abstractNumId="8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9" w15:restartNumberingAfterBreak="0">
    <w:nsid w:val="00000016"/>
    <w:multiLevelType w:val="single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0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color w:val="000000"/>
      </w:rPr>
    </w:lvl>
  </w:abstractNum>
  <w:abstractNum w:abstractNumId="11" w15:restartNumberingAfterBreak="0">
    <w:nsid w:val="00000019"/>
    <w:multiLevelType w:val="single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2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</w:abstractNum>
  <w:abstractNum w:abstractNumId="13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4" w15:restartNumberingAfterBreak="0">
    <w:nsid w:val="0000001E"/>
    <w:multiLevelType w:val="single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24"/>
        <w:lang w:eastAsia="pl-PL"/>
      </w:r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  <w:color w:val="000000"/>
      </w:rPr>
    </w:lvl>
  </w:abstractNum>
  <w:abstractNum w:abstractNumId="17" w15:restartNumberingAfterBreak="0">
    <w:nsid w:val="009758F1"/>
    <w:multiLevelType w:val="hybridMultilevel"/>
    <w:tmpl w:val="22CEB45C"/>
    <w:name w:val="WW8Num7323"/>
    <w:lvl w:ilvl="0" w:tplc="A07C451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28A0DEA"/>
    <w:multiLevelType w:val="hybridMultilevel"/>
    <w:tmpl w:val="819A61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6E657E7"/>
    <w:multiLevelType w:val="hybridMultilevel"/>
    <w:tmpl w:val="121E499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097F796E"/>
    <w:multiLevelType w:val="hybridMultilevel"/>
    <w:tmpl w:val="AF642796"/>
    <w:lvl w:ilvl="0" w:tplc="484019CE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BF62ED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9B64446"/>
    <w:multiLevelType w:val="hybridMultilevel"/>
    <w:tmpl w:val="C46C03EA"/>
    <w:lvl w:ilvl="0" w:tplc="17DA80F4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B62817"/>
    <w:multiLevelType w:val="hybridMultilevel"/>
    <w:tmpl w:val="74566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AEC2B64"/>
    <w:multiLevelType w:val="hybridMultilevel"/>
    <w:tmpl w:val="5F606092"/>
    <w:lvl w:ilvl="0" w:tplc="5F0E21B0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0B9C116E"/>
    <w:multiLevelType w:val="hybridMultilevel"/>
    <w:tmpl w:val="9CF62D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17426B"/>
    <w:multiLevelType w:val="multilevel"/>
    <w:tmpl w:val="16A4E0C8"/>
    <w:name w:val="WW8Num7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6" w15:restartNumberingAfterBreak="0">
    <w:nsid w:val="0E993E81"/>
    <w:multiLevelType w:val="hybridMultilevel"/>
    <w:tmpl w:val="52923038"/>
    <w:lvl w:ilvl="0" w:tplc="9B0CA5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A200ED"/>
    <w:multiLevelType w:val="hybridMultilevel"/>
    <w:tmpl w:val="60C84B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F985BA6"/>
    <w:multiLevelType w:val="hybridMultilevel"/>
    <w:tmpl w:val="7A70B2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0FBA7D8B"/>
    <w:multiLevelType w:val="hybridMultilevel"/>
    <w:tmpl w:val="07186EA2"/>
    <w:lvl w:ilvl="0" w:tplc="35649AD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25A3283"/>
    <w:multiLevelType w:val="multilevel"/>
    <w:tmpl w:val="FBB6FC8E"/>
    <w:styleLink w:val="RTF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Letter"/>
      <w:lvlText w:val=" %3)"/>
      <w:lvlJc w:val="left"/>
      <w:pPr>
        <w:ind w:left="502" w:hanging="360"/>
      </w:pPr>
      <w:rPr>
        <w:rFonts w:ascii="Calibri" w:hAnsi="Calibri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502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502" w:hanging="360"/>
      </w:pPr>
      <w:rPr>
        <w:rFonts w:ascii="StarSymbol, 'Arial Unicode MS'" w:eastAsia="Times New Roman" w:hAnsi="StarSymbol, 'Arial Unicode MS'"/>
      </w:rPr>
    </w:lvl>
    <w:lvl w:ilvl="5">
      <w:numFmt w:val="bullet"/>
      <w:lvlText w:val="•"/>
      <w:lvlJc w:val="left"/>
      <w:pPr>
        <w:ind w:left="2160" w:hanging="360"/>
      </w:pPr>
      <w:rPr>
        <w:rFonts w:ascii="StarSymbol, 'Arial Unicode MS'" w:eastAsia="Times New Roman" w:hAnsi="StarSymbol, 'Arial Unicode MS'"/>
      </w:rPr>
    </w:lvl>
    <w:lvl w:ilvl="6">
      <w:numFmt w:val="bullet"/>
      <w:lvlText w:val="•"/>
      <w:lvlJc w:val="left"/>
      <w:pPr>
        <w:ind w:left="2520" w:hanging="360"/>
      </w:pPr>
      <w:rPr>
        <w:rFonts w:ascii="StarSymbol, 'Arial Unicode MS'" w:eastAsia="Times New Roman" w:hAnsi="StarSymbol, 'Arial Unicode MS'"/>
      </w:rPr>
    </w:lvl>
    <w:lvl w:ilvl="7">
      <w:numFmt w:val="bullet"/>
      <w:lvlText w:val="•"/>
      <w:lvlJc w:val="left"/>
      <w:pPr>
        <w:ind w:left="2880" w:hanging="360"/>
      </w:pPr>
      <w:rPr>
        <w:rFonts w:ascii="StarSymbol, 'Arial Unicode MS'" w:eastAsia="Times New Roman" w:hAnsi="StarSymbol, 'Arial Unicode MS'"/>
      </w:rPr>
    </w:lvl>
    <w:lvl w:ilvl="8">
      <w:numFmt w:val="bullet"/>
      <w:lvlText w:val="•"/>
      <w:lvlJc w:val="left"/>
      <w:pPr>
        <w:ind w:left="3240" w:hanging="360"/>
      </w:pPr>
      <w:rPr>
        <w:rFonts w:ascii="StarSymbol, 'Arial Unicode MS'" w:eastAsia="Times New Roman" w:hAnsi="StarSymbol, 'Arial Unicode MS'"/>
      </w:rPr>
    </w:lvl>
  </w:abstractNum>
  <w:abstractNum w:abstractNumId="31" w15:restartNumberingAfterBreak="0">
    <w:nsid w:val="129C1CF9"/>
    <w:multiLevelType w:val="hybridMultilevel"/>
    <w:tmpl w:val="5B08CE32"/>
    <w:lvl w:ilvl="0" w:tplc="1AB28D38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8D2311"/>
    <w:multiLevelType w:val="hybridMultilevel"/>
    <w:tmpl w:val="D476346A"/>
    <w:lvl w:ilvl="0" w:tplc="1B387B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B220A7"/>
    <w:multiLevelType w:val="hybridMultilevel"/>
    <w:tmpl w:val="AF366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7316A25"/>
    <w:multiLevelType w:val="hybridMultilevel"/>
    <w:tmpl w:val="4A74A72A"/>
    <w:lvl w:ilvl="0" w:tplc="5FCC703C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1889749A"/>
    <w:multiLevelType w:val="hybridMultilevel"/>
    <w:tmpl w:val="FC3AC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8FF182C"/>
    <w:multiLevelType w:val="hybridMultilevel"/>
    <w:tmpl w:val="F7D06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E33607"/>
    <w:multiLevelType w:val="hybridMultilevel"/>
    <w:tmpl w:val="DFE276AC"/>
    <w:lvl w:ilvl="0" w:tplc="42E2296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B400DD3"/>
    <w:multiLevelType w:val="hybridMultilevel"/>
    <w:tmpl w:val="F078AA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1ECC4125"/>
    <w:multiLevelType w:val="hybridMultilevel"/>
    <w:tmpl w:val="F378FF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0D84538"/>
    <w:multiLevelType w:val="hybridMultilevel"/>
    <w:tmpl w:val="672C9E56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20ED5250"/>
    <w:multiLevelType w:val="hybridMultilevel"/>
    <w:tmpl w:val="FA1833F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AF716E"/>
    <w:multiLevelType w:val="hybridMultilevel"/>
    <w:tmpl w:val="BAFCF30A"/>
    <w:lvl w:ilvl="0" w:tplc="07687816">
      <w:start w:val="9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3" w15:restartNumberingAfterBreak="0">
    <w:nsid w:val="21F453CB"/>
    <w:multiLevelType w:val="hybridMultilevel"/>
    <w:tmpl w:val="A3E886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2632079E"/>
    <w:multiLevelType w:val="hybridMultilevel"/>
    <w:tmpl w:val="6108E758"/>
    <w:lvl w:ilvl="0" w:tplc="D2E2C35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7A05440"/>
    <w:multiLevelType w:val="hybridMultilevel"/>
    <w:tmpl w:val="095095F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6" w15:restartNumberingAfterBreak="0">
    <w:nsid w:val="292A7A4D"/>
    <w:multiLevelType w:val="hybridMultilevel"/>
    <w:tmpl w:val="82AC7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12391E"/>
    <w:multiLevelType w:val="hybridMultilevel"/>
    <w:tmpl w:val="E458A164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A193B7B"/>
    <w:multiLevelType w:val="hybridMultilevel"/>
    <w:tmpl w:val="473AC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EB46D54"/>
    <w:multiLevelType w:val="hybridMultilevel"/>
    <w:tmpl w:val="E11212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22A91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ED02268"/>
    <w:multiLevelType w:val="multilevel"/>
    <w:tmpl w:val="CA6ADAFA"/>
    <w:name w:val="WW8Num732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 w15:restartNumberingAfterBreak="0">
    <w:nsid w:val="2EE01353"/>
    <w:multiLevelType w:val="hybridMultilevel"/>
    <w:tmpl w:val="12B8879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2" w15:restartNumberingAfterBreak="0">
    <w:nsid w:val="2F4775A7"/>
    <w:multiLevelType w:val="hybridMultilevel"/>
    <w:tmpl w:val="B3CAD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00624A4"/>
    <w:multiLevelType w:val="hybridMultilevel"/>
    <w:tmpl w:val="1ABA9690"/>
    <w:lvl w:ilvl="0" w:tplc="AF280EF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0ED3FBE"/>
    <w:multiLevelType w:val="hybridMultilevel"/>
    <w:tmpl w:val="30F6B1BC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1D32892"/>
    <w:multiLevelType w:val="hybridMultilevel"/>
    <w:tmpl w:val="5F468EB0"/>
    <w:lvl w:ilvl="0" w:tplc="00000005">
      <w:start w:val="1"/>
      <w:numFmt w:val="bullet"/>
      <w:lvlText w:val="□"/>
      <w:lvlJc w:val="left"/>
      <w:pPr>
        <w:ind w:left="786" w:hanging="360"/>
      </w:pPr>
      <w:rPr>
        <w:rFonts w:ascii="Courier New" w:hAnsi="Courier New" w:cs="Courier New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6" w15:restartNumberingAfterBreak="0">
    <w:nsid w:val="344C0A39"/>
    <w:multiLevelType w:val="hybridMultilevel"/>
    <w:tmpl w:val="BE0673AC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34985D1D"/>
    <w:multiLevelType w:val="hybridMultilevel"/>
    <w:tmpl w:val="DDA6E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68C4F17"/>
    <w:multiLevelType w:val="hybridMultilevel"/>
    <w:tmpl w:val="D9A672BA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A812A86"/>
    <w:multiLevelType w:val="hybridMultilevel"/>
    <w:tmpl w:val="48C07CE4"/>
    <w:lvl w:ilvl="0" w:tplc="CA8E3CB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BAB4B06"/>
    <w:multiLevelType w:val="hybridMultilevel"/>
    <w:tmpl w:val="326E36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BDA6836"/>
    <w:multiLevelType w:val="hybridMultilevel"/>
    <w:tmpl w:val="7F7894B4"/>
    <w:lvl w:ilvl="0" w:tplc="9E0A4BC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C4D1F8B"/>
    <w:multiLevelType w:val="hybridMultilevel"/>
    <w:tmpl w:val="7B18E682"/>
    <w:lvl w:ilvl="0" w:tplc="B5FC1EA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3DDA08C3"/>
    <w:multiLevelType w:val="hybridMultilevel"/>
    <w:tmpl w:val="869451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E516734"/>
    <w:multiLevelType w:val="multilevel"/>
    <w:tmpl w:val="3C6C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232" w:hanging="432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E753D9B"/>
    <w:multiLevelType w:val="hybridMultilevel"/>
    <w:tmpl w:val="454CD686"/>
    <w:lvl w:ilvl="0" w:tplc="0D6655E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42142DAC"/>
    <w:multiLevelType w:val="hybridMultilevel"/>
    <w:tmpl w:val="D83ABA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7" w15:restartNumberingAfterBreak="0">
    <w:nsid w:val="43D87A00"/>
    <w:multiLevelType w:val="hybridMultilevel"/>
    <w:tmpl w:val="55F61978"/>
    <w:lvl w:ilvl="0" w:tplc="E5A4764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A47648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446A6036"/>
    <w:multiLevelType w:val="hybridMultilevel"/>
    <w:tmpl w:val="9AD8F4DC"/>
    <w:name w:val="WW8Num73242"/>
    <w:lvl w:ilvl="0" w:tplc="3A74D01A">
      <w:start w:val="1"/>
      <w:numFmt w:val="lowerLetter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9" w15:restartNumberingAfterBreak="0">
    <w:nsid w:val="44B81CD1"/>
    <w:multiLevelType w:val="hybridMultilevel"/>
    <w:tmpl w:val="895E8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51C1068"/>
    <w:multiLevelType w:val="hybridMultilevel"/>
    <w:tmpl w:val="477A8736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6474E94"/>
    <w:multiLevelType w:val="hybridMultilevel"/>
    <w:tmpl w:val="980A3184"/>
    <w:lvl w:ilvl="0" w:tplc="D32CC838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466D0A8B"/>
    <w:multiLevelType w:val="hybridMultilevel"/>
    <w:tmpl w:val="495A8550"/>
    <w:lvl w:ilvl="0" w:tplc="CFEC404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47D04B51"/>
    <w:multiLevelType w:val="hybridMultilevel"/>
    <w:tmpl w:val="DA1AB44C"/>
    <w:lvl w:ilvl="0" w:tplc="5BB4A4CC">
      <w:start w:val="19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7E675A3"/>
    <w:multiLevelType w:val="hybridMultilevel"/>
    <w:tmpl w:val="7444C1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99065FE"/>
    <w:multiLevelType w:val="hybridMultilevel"/>
    <w:tmpl w:val="40603248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AC4098D"/>
    <w:multiLevelType w:val="hybridMultilevel"/>
    <w:tmpl w:val="3ADEA600"/>
    <w:lvl w:ilvl="0" w:tplc="3F424D36">
      <w:start w:val="5"/>
      <w:numFmt w:val="decimal"/>
      <w:lvlText w:val="%1."/>
      <w:lvlJc w:val="left"/>
      <w:pPr>
        <w:ind w:left="4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B1E00CF"/>
    <w:multiLevelType w:val="hybridMultilevel"/>
    <w:tmpl w:val="C7E8C4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CCF5BEE"/>
    <w:multiLevelType w:val="hybridMultilevel"/>
    <w:tmpl w:val="1CDA1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4D836EF7"/>
    <w:multiLevelType w:val="hybridMultilevel"/>
    <w:tmpl w:val="574A1DF4"/>
    <w:lvl w:ilvl="0" w:tplc="DE6C546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E561204"/>
    <w:multiLevelType w:val="hybridMultilevel"/>
    <w:tmpl w:val="B4FA5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2CC328B"/>
    <w:multiLevelType w:val="hybridMultilevel"/>
    <w:tmpl w:val="819A6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55A2727E"/>
    <w:multiLevelType w:val="multilevel"/>
    <w:tmpl w:val="0D3C1D72"/>
    <w:lvl w:ilvl="0">
      <w:start w:val="1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3" w15:restartNumberingAfterBreak="0">
    <w:nsid w:val="58895695"/>
    <w:multiLevelType w:val="hybridMultilevel"/>
    <w:tmpl w:val="A2AE9E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5A4C6C9D"/>
    <w:multiLevelType w:val="hybridMultilevel"/>
    <w:tmpl w:val="2368C0D0"/>
    <w:lvl w:ilvl="0" w:tplc="D9760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B087976"/>
    <w:multiLevelType w:val="hybridMultilevel"/>
    <w:tmpl w:val="E662E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FDA6CD6"/>
    <w:multiLevelType w:val="hybridMultilevel"/>
    <w:tmpl w:val="55F63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05B59E3"/>
    <w:multiLevelType w:val="hybridMultilevel"/>
    <w:tmpl w:val="0B74DB58"/>
    <w:lvl w:ilvl="0" w:tplc="3146B340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203667D"/>
    <w:multiLevelType w:val="hybridMultilevel"/>
    <w:tmpl w:val="3514C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3E056DA"/>
    <w:multiLevelType w:val="hybridMultilevel"/>
    <w:tmpl w:val="40F08476"/>
    <w:lvl w:ilvl="0" w:tplc="4FA62CCA">
      <w:start w:val="8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>
      <w:start w:val="1"/>
      <w:numFmt w:val="lowerRoman"/>
      <w:lvlText w:val="%3."/>
      <w:lvlJc w:val="right"/>
      <w:pPr>
        <w:ind w:left="1877" w:hanging="180"/>
      </w:pPr>
    </w:lvl>
    <w:lvl w:ilvl="3" w:tplc="0415000F">
      <w:start w:val="1"/>
      <w:numFmt w:val="decimal"/>
      <w:lvlText w:val="%4."/>
      <w:lvlJc w:val="left"/>
      <w:pPr>
        <w:ind w:left="2597" w:hanging="360"/>
      </w:pPr>
    </w:lvl>
    <w:lvl w:ilvl="4" w:tplc="04150019">
      <w:start w:val="1"/>
      <w:numFmt w:val="lowerLetter"/>
      <w:lvlText w:val="%5."/>
      <w:lvlJc w:val="left"/>
      <w:pPr>
        <w:ind w:left="3317" w:hanging="360"/>
      </w:pPr>
    </w:lvl>
    <w:lvl w:ilvl="5" w:tplc="0415001B">
      <w:start w:val="1"/>
      <w:numFmt w:val="lowerRoman"/>
      <w:lvlText w:val="%6."/>
      <w:lvlJc w:val="right"/>
      <w:pPr>
        <w:ind w:left="4037" w:hanging="180"/>
      </w:pPr>
    </w:lvl>
    <w:lvl w:ilvl="6" w:tplc="0415000F">
      <w:start w:val="1"/>
      <w:numFmt w:val="decimal"/>
      <w:lvlText w:val="%7."/>
      <w:lvlJc w:val="left"/>
      <w:pPr>
        <w:ind w:left="4757" w:hanging="360"/>
      </w:pPr>
    </w:lvl>
    <w:lvl w:ilvl="7" w:tplc="04150019">
      <w:start w:val="1"/>
      <w:numFmt w:val="lowerLetter"/>
      <w:lvlText w:val="%8."/>
      <w:lvlJc w:val="left"/>
      <w:pPr>
        <w:ind w:left="5477" w:hanging="360"/>
      </w:pPr>
    </w:lvl>
    <w:lvl w:ilvl="8" w:tplc="0415001B">
      <w:start w:val="1"/>
      <w:numFmt w:val="lowerRoman"/>
      <w:lvlText w:val="%9."/>
      <w:lvlJc w:val="right"/>
      <w:pPr>
        <w:ind w:left="6197" w:hanging="180"/>
      </w:pPr>
    </w:lvl>
  </w:abstractNum>
  <w:abstractNum w:abstractNumId="90" w15:restartNumberingAfterBreak="0">
    <w:nsid w:val="63E63898"/>
    <w:multiLevelType w:val="hybridMultilevel"/>
    <w:tmpl w:val="DD84BA6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0F">
      <w:start w:val="1"/>
      <w:numFmt w:val="decimal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1" w15:restartNumberingAfterBreak="0">
    <w:nsid w:val="64293203"/>
    <w:multiLevelType w:val="hybridMultilevel"/>
    <w:tmpl w:val="CEB235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2" w15:restartNumberingAfterBreak="0">
    <w:nsid w:val="64463098"/>
    <w:multiLevelType w:val="hybridMultilevel"/>
    <w:tmpl w:val="C720921C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17">
      <w:start w:val="1"/>
      <w:numFmt w:val="lowerLetter"/>
      <w:lvlText w:val="%4)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3" w15:restartNumberingAfterBreak="0">
    <w:nsid w:val="645B47D6"/>
    <w:multiLevelType w:val="multilevel"/>
    <w:tmpl w:val="477A8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trike w:val="0"/>
        <w:dstrike w:val="0"/>
        <w:sz w:val="24"/>
        <w:szCs w:val="24"/>
        <w:u w:val="none"/>
        <w:effect w:val="none"/>
      </w:rPr>
    </w:lvl>
    <w:lvl w:ilvl="1">
      <w:numFmt w:val="decimal"/>
      <w:lvlText w:val="%2"/>
      <w:lvlJc w:val="left"/>
      <w:pPr>
        <w:ind w:left="1440" w:hanging="360"/>
      </w:pPr>
    </w:lvl>
    <w:lvl w:ilvl="2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decimal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decimal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decimal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decimal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49A2576"/>
    <w:multiLevelType w:val="hybridMultilevel"/>
    <w:tmpl w:val="C6206A7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5" w15:restartNumberingAfterBreak="0">
    <w:nsid w:val="66756357"/>
    <w:multiLevelType w:val="hybridMultilevel"/>
    <w:tmpl w:val="8D649AB2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66A218B3"/>
    <w:multiLevelType w:val="hybridMultilevel"/>
    <w:tmpl w:val="6F661732"/>
    <w:lvl w:ilvl="0" w:tplc="E0C6B67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7DD4848"/>
    <w:multiLevelType w:val="hybridMultilevel"/>
    <w:tmpl w:val="D7A45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6B920945"/>
    <w:multiLevelType w:val="multilevel"/>
    <w:tmpl w:val="B5BC8F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9" w15:restartNumberingAfterBreak="0">
    <w:nsid w:val="6BB978A4"/>
    <w:multiLevelType w:val="hybridMultilevel"/>
    <w:tmpl w:val="9514AE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D36CA5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6C293597"/>
    <w:multiLevelType w:val="hybridMultilevel"/>
    <w:tmpl w:val="511ADFBC"/>
    <w:name w:val="WW8Num73233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6D0D50D9"/>
    <w:multiLevelType w:val="hybridMultilevel"/>
    <w:tmpl w:val="BCF0D5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6F196D6D"/>
    <w:multiLevelType w:val="hybridMultilevel"/>
    <w:tmpl w:val="90E29E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1290C39"/>
    <w:multiLevelType w:val="hybridMultilevel"/>
    <w:tmpl w:val="BF303CD4"/>
    <w:lvl w:ilvl="0" w:tplc="D76CDD12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1">
      <w:start w:val="1"/>
      <w:numFmt w:val="decimal"/>
      <w:lvlText w:val="%3)"/>
      <w:lvlJc w:val="lef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4" w15:restartNumberingAfterBreak="0">
    <w:nsid w:val="749975D3"/>
    <w:multiLevelType w:val="hybridMultilevel"/>
    <w:tmpl w:val="C786DC1E"/>
    <w:lvl w:ilvl="0" w:tplc="F5AA4672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75503F04"/>
    <w:multiLevelType w:val="multilevel"/>
    <w:tmpl w:val="79309E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75B15A3D"/>
    <w:multiLevelType w:val="hybridMultilevel"/>
    <w:tmpl w:val="3648DA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7" w15:restartNumberingAfterBreak="0">
    <w:nsid w:val="75B45B85"/>
    <w:multiLevelType w:val="hybridMultilevel"/>
    <w:tmpl w:val="6E2E53EE"/>
    <w:lvl w:ilvl="0" w:tplc="6966E1D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77315582"/>
    <w:multiLevelType w:val="hybridMultilevel"/>
    <w:tmpl w:val="29B425FE"/>
    <w:lvl w:ilvl="0" w:tplc="C41CDD3C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972BBE"/>
    <w:multiLevelType w:val="hybridMultilevel"/>
    <w:tmpl w:val="AF724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7AE2292"/>
    <w:multiLevelType w:val="hybridMultilevel"/>
    <w:tmpl w:val="11A426FA"/>
    <w:lvl w:ilvl="0" w:tplc="B8307E62">
      <w:start w:val="1"/>
      <w:numFmt w:val="decimal"/>
      <w:lvlText w:val="%1."/>
      <w:lvlJc w:val="left"/>
      <w:pPr>
        <w:ind w:left="41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1" w15:restartNumberingAfterBreak="0">
    <w:nsid w:val="78082EC8"/>
    <w:multiLevelType w:val="hybridMultilevel"/>
    <w:tmpl w:val="8892AFA0"/>
    <w:lvl w:ilvl="0" w:tplc="3B24319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783D19F5"/>
    <w:multiLevelType w:val="hybridMultilevel"/>
    <w:tmpl w:val="F2FC5302"/>
    <w:lvl w:ilvl="0" w:tplc="84007B8A">
      <w:start w:val="1"/>
      <w:numFmt w:val="decimal"/>
      <w:pStyle w:val="PunktUmowy"/>
      <w:lvlText w:val="%1."/>
      <w:lvlJc w:val="left"/>
      <w:pPr>
        <w:ind w:left="644" w:hanging="360"/>
      </w:pPr>
      <w:rPr>
        <w:strike w:val="0"/>
        <w:dstrike w:val="0"/>
        <w:u w:val="none"/>
        <w:effect w:val="none"/>
      </w:rPr>
    </w:lvl>
    <w:lvl w:ilvl="1" w:tplc="E354B1FE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8EF3D2A"/>
    <w:multiLevelType w:val="hybridMultilevel"/>
    <w:tmpl w:val="53648C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79131416"/>
    <w:multiLevelType w:val="hybridMultilevel"/>
    <w:tmpl w:val="FD3233D2"/>
    <w:lvl w:ilvl="0" w:tplc="0CCEA11A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792C5693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116" w15:restartNumberingAfterBreak="0">
    <w:nsid w:val="799F0ECE"/>
    <w:multiLevelType w:val="hybridMultilevel"/>
    <w:tmpl w:val="3B6AE2A8"/>
    <w:lvl w:ilvl="0" w:tplc="04150011">
      <w:start w:val="1"/>
      <w:numFmt w:val="decimal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7" w15:restartNumberingAfterBreak="0">
    <w:nsid w:val="7B55339D"/>
    <w:multiLevelType w:val="hybridMultilevel"/>
    <w:tmpl w:val="A754B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7C6A4DA1"/>
    <w:multiLevelType w:val="hybridMultilevel"/>
    <w:tmpl w:val="B4489C06"/>
    <w:lvl w:ilvl="0" w:tplc="DDBCF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7CF51231"/>
    <w:multiLevelType w:val="hybridMultilevel"/>
    <w:tmpl w:val="DBB656C8"/>
    <w:lvl w:ilvl="0" w:tplc="4B74F260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1A7C5EDA">
      <w:start w:val="1"/>
      <w:numFmt w:val="decimal"/>
      <w:lvlText w:val="%3)"/>
      <w:lvlJc w:val="left"/>
      <w:pPr>
        <w:ind w:left="2325" w:hanging="705"/>
      </w:pPr>
      <w:rPr>
        <w:rFonts w:hint="default"/>
      </w:rPr>
    </w:lvl>
    <w:lvl w:ilvl="3" w:tplc="97A6210E">
      <w:start w:val="1"/>
      <w:numFmt w:val="lowerLetter"/>
      <w:lvlText w:val="%4)"/>
      <w:lvlJc w:val="left"/>
      <w:pPr>
        <w:ind w:left="2865" w:hanging="705"/>
      </w:pPr>
      <w:rPr>
        <w:rFonts w:hint="default"/>
      </w:rPr>
    </w:lvl>
    <w:lvl w:ilvl="4" w:tplc="CED0792A">
      <w:start w:val="8"/>
      <w:numFmt w:val="bullet"/>
      <w:lvlText w:val=""/>
      <w:lvlJc w:val="left"/>
      <w:pPr>
        <w:ind w:left="3240" w:hanging="360"/>
      </w:pPr>
      <w:rPr>
        <w:rFonts w:ascii="Symbol" w:eastAsia="Times New Roman" w:hAnsi="Symbol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0" w15:restartNumberingAfterBreak="0">
    <w:nsid w:val="7D7410BD"/>
    <w:multiLevelType w:val="hybridMultilevel"/>
    <w:tmpl w:val="B192CC0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1" w15:restartNumberingAfterBreak="0">
    <w:nsid w:val="7D797072"/>
    <w:multiLevelType w:val="hybridMultilevel"/>
    <w:tmpl w:val="A1B8B7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2" w15:restartNumberingAfterBreak="0">
    <w:nsid w:val="7E3B7CE3"/>
    <w:multiLevelType w:val="hybridMultilevel"/>
    <w:tmpl w:val="ECBEC868"/>
    <w:lvl w:ilvl="0" w:tplc="04150017">
      <w:start w:val="1"/>
      <w:numFmt w:val="lowerLetter"/>
      <w:lvlText w:val="%1)"/>
      <w:lvlJc w:val="left"/>
      <w:pPr>
        <w:ind w:left="1363" w:hanging="360"/>
      </w:pPr>
    </w:lvl>
    <w:lvl w:ilvl="1" w:tplc="04150019">
      <w:start w:val="1"/>
      <w:numFmt w:val="lowerLetter"/>
      <w:lvlText w:val="%2."/>
      <w:lvlJc w:val="left"/>
      <w:pPr>
        <w:ind w:left="2083" w:hanging="360"/>
      </w:pPr>
    </w:lvl>
    <w:lvl w:ilvl="2" w:tplc="0415001B">
      <w:start w:val="1"/>
      <w:numFmt w:val="lowerRoman"/>
      <w:lvlText w:val="%3."/>
      <w:lvlJc w:val="right"/>
      <w:pPr>
        <w:ind w:left="2803" w:hanging="180"/>
      </w:pPr>
    </w:lvl>
    <w:lvl w:ilvl="3" w:tplc="0415000F">
      <w:start w:val="1"/>
      <w:numFmt w:val="decimal"/>
      <w:lvlText w:val="%4."/>
      <w:lvlJc w:val="left"/>
      <w:pPr>
        <w:ind w:left="3523" w:hanging="360"/>
      </w:pPr>
    </w:lvl>
    <w:lvl w:ilvl="4" w:tplc="04150019">
      <w:start w:val="1"/>
      <w:numFmt w:val="lowerLetter"/>
      <w:lvlText w:val="%5."/>
      <w:lvlJc w:val="left"/>
      <w:pPr>
        <w:ind w:left="4243" w:hanging="360"/>
      </w:pPr>
    </w:lvl>
    <w:lvl w:ilvl="5" w:tplc="0415001B">
      <w:start w:val="1"/>
      <w:numFmt w:val="lowerRoman"/>
      <w:lvlText w:val="%6."/>
      <w:lvlJc w:val="right"/>
      <w:pPr>
        <w:ind w:left="4963" w:hanging="180"/>
      </w:pPr>
    </w:lvl>
    <w:lvl w:ilvl="6" w:tplc="0415000F">
      <w:start w:val="1"/>
      <w:numFmt w:val="decimal"/>
      <w:lvlText w:val="%7."/>
      <w:lvlJc w:val="left"/>
      <w:pPr>
        <w:ind w:left="5683" w:hanging="360"/>
      </w:pPr>
    </w:lvl>
    <w:lvl w:ilvl="7" w:tplc="04150019">
      <w:start w:val="1"/>
      <w:numFmt w:val="lowerLetter"/>
      <w:lvlText w:val="%8."/>
      <w:lvlJc w:val="left"/>
      <w:pPr>
        <w:ind w:left="6403" w:hanging="360"/>
      </w:pPr>
    </w:lvl>
    <w:lvl w:ilvl="8" w:tplc="0415001B">
      <w:start w:val="1"/>
      <w:numFmt w:val="lowerRoman"/>
      <w:lvlText w:val="%9."/>
      <w:lvlJc w:val="right"/>
      <w:pPr>
        <w:ind w:left="7123" w:hanging="180"/>
      </w:pPr>
    </w:lvl>
  </w:abstractNum>
  <w:abstractNum w:abstractNumId="123" w15:restartNumberingAfterBreak="0">
    <w:nsid w:val="7F605D09"/>
    <w:multiLevelType w:val="hybridMultilevel"/>
    <w:tmpl w:val="E864D2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4" w15:restartNumberingAfterBreak="0">
    <w:nsid w:val="7F9C4F9D"/>
    <w:multiLevelType w:val="hybridMultilevel"/>
    <w:tmpl w:val="0CB4AF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20938">
    <w:abstractNumId w:val="30"/>
  </w:num>
  <w:num w:numId="2" w16cid:durableId="845709094">
    <w:abstractNumId w:val="97"/>
  </w:num>
  <w:num w:numId="3" w16cid:durableId="258488920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360441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5200564">
    <w:abstractNumId w:val="8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442954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4988464">
    <w:abstractNumId w:val="4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5449726">
    <w:abstractNumId w:val="60"/>
  </w:num>
  <w:num w:numId="9" w16cid:durableId="351734027">
    <w:abstractNumId w:val="84"/>
  </w:num>
  <w:num w:numId="10" w16cid:durableId="1025138247">
    <w:abstractNumId w:val="83"/>
  </w:num>
  <w:num w:numId="11" w16cid:durableId="1071929094">
    <w:abstractNumId w:val="90"/>
  </w:num>
  <w:num w:numId="12" w16cid:durableId="587616818">
    <w:abstractNumId w:val="111"/>
  </w:num>
  <w:num w:numId="13" w16cid:durableId="1255936741">
    <w:abstractNumId w:val="31"/>
  </w:num>
  <w:num w:numId="14" w16cid:durableId="1547638841">
    <w:abstractNumId w:val="49"/>
  </w:num>
  <w:num w:numId="15" w16cid:durableId="1272083666">
    <w:abstractNumId w:val="86"/>
  </w:num>
  <w:num w:numId="16" w16cid:durableId="331226853">
    <w:abstractNumId w:val="108"/>
  </w:num>
  <w:num w:numId="17" w16cid:durableId="244190934">
    <w:abstractNumId w:val="73"/>
  </w:num>
  <w:num w:numId="18" w16cid:durableId="1548451079">
    <w:abstractNumId w:val="28"/>
  </w:num>
  <w:num w:numId="19" w16cid:durableId="194848911">
    <w:abstractNumId w:val="99"/>
  </w:num>
  <w:num w:numId="20" w16cid:durableId="167722423">
    <w:abstractNumId w:val="27"/>
  </w:num>
  <w:num w:numId="21" w16cid:durableId="430472464">
    <w:abstractNumId w:val="20"/>
  </w:num>
  <w:num w:numId="22" w16cid:durableId="305744447">
    <w:abstractNumId w:val="44"/>
  </w:num>
  <w:num w:numId="23" w16cid:durableId="1325743260">
    <w:abstractNumId w:val="78"/>
  </w:num>
  <w:num w:numId="24" w16cid:durableId="1694500880">
    <w:abstractNumId w:val="119"/>
  </w:num>
  <w:num w:numId="25" w16cid:durableId="382408364">
    <w:abstractNumId w:val="103"/>
  </w:num>
  <w:num w:numId="26" w16cid:durableId="1854488863">
    <w:abstractNumId w:val="92"/>
  </w:num>
  <w:num w:numId="27" w16cid:durableId="572588889">
    <w:abstractNumId w:val="117"/>
  </w:num>
  <w:num w:numId="28" w16cid:durableId="30961821">
    <w:abstractNumId w:val="26"/>
  </w:num>
  <w:num w:numId="29" w16cid:durableId="1587760434">
    <w:abstractNumId w:val="61"/>
  </w:num>
  <w:num w:numId="30" w16cid:durableId="1487168965">
    <w:abstractNumId w:val="43"/>
  </w:num>
  <w:num w:numId="31" w16cid:durableId="140464418">
    <w:abstractNumId w:val="109"/>
  </w:num>
  <w:num w:numId="32" w16cid:durableId="738016318">
    <w:abstractNumId w:val="37"/>
  </w:num>
  <w:num w:numId="33" w16cid:durableId="459500494">
    <w:abstractNumId w:val="95"/>
  </w:num>
  <w:num w:numId="34" w16cid:durableId="1101804231">
    <w:abstractNumId w:val="72"/>
  </w:num>
  <w:num w:numId="35" w16cid:durableId="1283731939">
    <w:abstractNumId w:val="71"/>
  </w:num>
  <w:num w:numId="36" w16cid:durableId="1552186494">
    <w:abstractNumId w:val="59"/>
  </w:num>
  <w:num w:numId="37" w16cid:durableId="290062697">
    <w:abstractNumId w:val="102"/>
  </w:num>
  <w:num w:numId="38" w16cid:durableId="1246259315">
    <w:abstractNumId w:val="38"/>
  </w:num>
  <w:num w:numId="39" w16cid:durableId="440565621">
    <w:abstractNumId w:val="105"/>
  </w:num>
  <w:num w:numId="40" w16cid:durableId="7562671">
    <w:abstractNumId w:val="110"/>
  </w:num>
  <w:num w:numId="41" w16cid:durableId="1384283589">
    <w:abstractNumId w:val="81"/>
  </w:num>
  <w:num w:numId="42" w16cid:durableId="15616882">
    <w:abstractNumId w:val="22"/>
  </w:num>
  <w:num w:numId="43" w16cid:durableId="121198108">
    <w:abstractNumId w:val="121"/>
  </w:num>
  <w:num w:numId="44" w16cid:durableId="1730180249">
    <w:abstractNumId w:val="0"/>
  </w:num>
  <w:num w:numId="45" w16cid:durableId="531259986">
    <w:abstractNumId w:val="55"/>
  </w:num>
  <w:num w:numId="46" w16cid:durableId="13194375">
    <w:abstractNumId w:val="19"/>
  </w:num>
  <w:num w:numId="47" w16cid:durableId="1286544583">
    <w:abstractNumId w:val="65"/>
  </w:num>
  <w:num w:numId="48" w16cid:durableId="1422802129">
    <w:abstractNumId w:val="76"/>
  </w:num>
  <w:num w:numId="49" w16cid:durableId="1190221916">
    <w:abstractNumId w:val="120"/>
  </w:num>
  <w:num w:numId="50" w16cid:durableId="1944071158">
    <w:abstractNumId w:val="23"/>
  </w:num>
  <w:num w:numId="51" w16cid:durableId="1443525913">
    <w:abstractNumId w:val="58"/>
  </w:num>
  <w:num w:numId="52" w16cid:durableId="1810241870">
    <w:abstractNumId w:val="70"/>
  </w:num>
  <w:num w:numId="53" w16cid:durableId="32728502">
    <w:abstractNumId w:val="74"/>
  </w:num>
  <w:num w:numId="54" w16cid:durableId="1303078583">
    <w:abstractNumId w:val="47"/>
  </w:num>
  <w:num w:numId="55" w16cid:durableId="1336420002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589856138">
    <w:abstractNumId w:val="4"/>
    <w:lvlOverride w:ilvl="0">
      <w:startOverride w:val="1"/>
    </w:lvlOverride>
  </w:num>
  <w:num w:numId="57" w16cid:durableId="1182472365">
    <w:abstractNumId w:val="114"/>
  </w:num>
  <w:num w:numId="58" w16cid:durableId="1896037987">
    <w:abstractNumId w:val="39"/>
  </w:num>
  <w:num w:numId="59" w16cid:durableId="1962226598">
    <w:abstractNumId w:val="53"/>
  </w:num>
  <w:num w:numId="60" w16cid:durableId="915557782">
    <w:abstractNumId w:val="57"/>
  </w:num>
  <w:num w:numId="61" w16cid:durableId="1862359298">
    <w:abstractNumId w:val="62"/>
  </w:num>
  <w:num w:numId="62" w16cid:durableId="661470484">
    <w:abstractNumId w:val="46"/>
  </w:num>
  <w:num w:numId="63" w16cid:durableId="929891663">
    <w:abstractNumId w:val="88"/>
  </w:num>
  <w:num w:numId="64" w16cid:durableId="1890144787">
    <w:abstractNumId w:val="104"/>
  </w:num>
  <w:num w:numId="65" w16cid:durableId="1205798719">
    <w:abstractNumId w:val="93"/>
  </w:num>
  <w:num w:numId="66" w16cid:durableId="851989333">
    <w:abstractNumId w:val="79"/>
  </w:num>
  <w:num w:numId="67" w16cid:durableId="869221267">
    <w:abstractNumId w:val="96"/>
  </w:num>
  <w:num w:numId="68" w16cid:durableId="228926897">
    <w:abstractNumId w:val="34"/>
  </w:num>
  <w:num w:numId="69" w16cid:durableId="1563052898">
    <w:abstractNumId w:val="32"/>
  </w:num>
  <w:num w:numId="70" w16cid:durableId="1014765764">
    <w:abstractNumId w:val="41"/>
  </w:num>
  <w:num w:numId="71" w16cid:durableId="298076443">
    <w:abstractNumId w:val="29"/>
  </w:num>
  <w:num w:numId="72" w16cid:durableId="845284800">
    <w:abstractNumId w:val="123"/>
  </w:num>
  <w:num w:numId="73" w16cid:durableId="1982496218">
    <w:abstractNumId w:val="64"/>
  </w:num>
  <w:num w:numId="74" w16cid:durableId="866136156">
    <w:abstractNumId w:val="36"/>
  </w:num>
  <w:num w:numId="75" w16cid:durableId="1298028859">
    <w:abstractNumId w:val="52"/>
  </w:num>
  <w:num w:numId="76" w16cid:durableId="1553925331">
    <w:abstractNumId w:val="80"/>
  </w:num>
  <w:num w:numId="77" w16cid:durableId="529798535">
    <w:abstractNumId w:val="69"/>
  </w:num>
  <w:num w:numId="78" w16cid:durableId="878783300">
    <w:abstractNumId w:val="51"/>
  </w:num>
  <w:num w:numId="79" w16cid:durableId="380980665">
    <w:abstractNumId w:val="67"/>
  </w:num>
  <w:num w:numId="80" w16cid:durableId="924143539">
    <w:abstractNumId w:val="98"/>
  </w:num>
  <w:num w:numId="81" w16cid:durableId="2029017568">
    <w:abstractNumId w:val="91"/>
  </w:num>
  <w:num w:numId="82" w16cid:durableId="346447420">
    <w:abstractNumId w:val="35"/>
  </w:num>
  <w:num w:numId="83" w16cid:durableId="1092630995">
    <w:abstractNumId w:val="33"/>
  </w:num>
  <w:num w:numId="84" w16cid:durableId="727849875">
    <w:abstractNumId w:val="118"/>
  </w:num>
  <w:num w:numId="85" w16cid:durableId="1851218737">
    <w:abstractNumId w:val="107"/>
  </w:num>
  <w:num w:numId="86" w16cid:durableId="1362045846">
    <w:abstractNumId w:val="63"/>
  </w:num>
  <w:num w:numId="87" w16cid:durableId="162547790">
    <w:abstractNumId w:val="85"/>
  </w:num>
  <w:num w:numId="88" w16cid:durableId="924532374">
    <w:abstractNumId w:val="54"/>
  </w:num>
  <w:num w:numId="89" w16cid:durableId="1687049573">
    <w:abstractNumId w:val="24"/>
  </w:num>
  <w:num w:numId="90" w16cid:durableId="2133011441">
    <w:abstractNumId w:val="21"/>
  </w:num>
  <w:num w:numId="91" w16cid:durableId="2012949328">
    <w:abstractNumId w:val="40"/>
  </w:num>
  <w:num w:numId="92" w16cid:durableId="616907997">
    <w:abstractNumId w:val="66"/>
  </w:num>
  <w:num w:numId="93" w16cid:durableId="479886025">
    <w:abstractNumId w:val="87"/>
  </w:num>
  <w:num w:numId="94" w16cid:durableId="473643532">
    <w:abstractNumId w:val="116"/>
  </w:num>
  <w:num w:numId="95" w16cid:durableId="1890258756">
    <w:abstractNumId w:val="82"/>
  </w:num>
  <w:num w:numId="96" w16cid:durableId="377507871">
    <w:abstractNumId w:val="101"/>
  </w:num>
  <w:num w:numId="97" w16cid:durableId="851188575">
    <w:abstractNumId w:val="113"/>
  </w:num>
  <w:num w:numId="98" w16cid:durableId="117454786">
    <w:abstractNumId w:val="77"/>
  </w:num>
  <w:num w:numId="99" w16cid:durableId="1376463101">
    <w:abstractNumId w:val="48"/>
  </w:num>
  <w:num w:numId="100" w16cid:durableId="1135180620">
    <w:abstractNumId w:val="56"/>
  </w:num>
  <w:num w:numId="101" w16cid:durableId="1750888232">
    <w:abstractNumId w:val="75"/>
  </w:num>
  <w:num w:numId="102" w16cid:durableId="897326884">
    <w:abstractNumId w:val="124"/>
  </w:num>
  <w:num w:numId="103" w16cid:durableId="1413161517">
    <w:abstractNumId w:val="106"/>
  </w:num>
  <w:num w:numId="104" w16cid:durableId="1134910464">
    <w:abstractNumId w:val="17"/>
  </w:num>
  <w:num w:numId="105" w16cid:durableId="654067219">
    <w:abstractNumId w:val="45"/>
  </w:num>
  <w:num w:numId="106" w16cid:durableId="1867676082">
    <w:abstractNumId w:val="18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979"/>
    <w:rsid w:val="00002F7C"/>
    <w:rsid w:val="00003EAA"/>
    <w:rsid w:val="000045F2"/>
    <w:rsid w:val="00006495"/>
    <w:rsid w:val="000071BE"/>
    <w:rsid w:val="00007DFA"/>
    <w:rsid w:val="00011F53"/>
    <w:rsid w:val="00012458"/>
    <w:rsid w:val="0001652A"/>
    <w:rsid w:val="000171E7"/>
    <w:rsid w:val="00021150"/>
    <w:rsid w:val="00023B44"/>
    <w:rsid w:val="00024F01"/>
    <w:rsid w:val="00025A54"/>
    <w:rsid w:val="00030650"/>
    <w:rsid w:val="00030A79"/>
    <w:rsid w:val="0003256D"/>
    <w:rsid w:val="0003311F"/>
    <w:rsid w:val="000336DF"/>
    <w:rsid w:val="00033856"/>
    <w:rsid w:val="00034562"/>
    <w:rsid w:val="00037348"/>
    <w:rsid w:val="00040189"/>
    <w:rsid w:val="00040379"/>
    <w:rsid w:val="00040777"/>
    <w:rsid w:val="00044E05"/>
    <w:rsid w:val="00046D72"/>
    <w:rsid w:val="00047C05"/>
    <w:rsid w:val="00050CD0"/>
    <w:rsid w:val="00051157"/>
    <w:rsid w:val="00051960"/>
    <w:rsid w:val="0005303B"/>
    <w:rsid w:val="00053B78"/>
    <w:rsid w:val="00055C4B"/>
    <w:rsid w:val="00055CC7"/>
    <w:rsid w:val="0005604D"/>
    <w:rsid w:val="00057D81"/>
    <w:rsid w:val="000619D8"/>
    <w:rsid w:val="00062FB9"/>
    <w:rsid w:val="0006326D"/>
    <w:rsid w:val="00064595"/>
    <w:rsid w:val="000703C0"/>
    <w:rsid w:val="000703F4"/>
    <w:rsid w:val="000710BF"/>
    <w:rsid w:val="00071871"/>
    <w:rsid w:val="00073333"/>
    <w:rsid w:val="00075B7F"/>
    <w:rsid w:val="000762AC"/>
    <w:rsid w:val="00077696"/>
    <w:rsid w:val="000778EE"/>
    <w:rsid w:val="00085D19"/>
    <w:rsid w:val="0008659F"/>
    <w:rsid w:val="0008755F"/>
    <w:rsid w:val="00092023"/>
    <w:rsid w:val="0009214E"/>
    <w:rsid w:val="00093CE2"/>
    <w:rsid w:val="000970B7"/>
    <w:rsid w:val="0009756B"/>
    <w:rsid w:val="000A26D4"/>
    <w:rsid w:val="000A4DBB"/>
    <w:rsid w:val="000A5A7B"/>
    <w:rsid w:val="000A73EC"/>
    <w:rsid w:val="000A7F64"/>
    <w:rsid w:val="000B1167"/>
    <w:rsid w:val="000B1270"/>
    <w:rsid w:val="000B24BD"/>
    <w:rsid w:val="000B6B9C"/>
    <w:rsid w:val="000C1C5F"/>
    <w:rsid w:val="000C3066"/>
    <w:rsid w:val="000C5256"/>
    <w:rsid w:val="000D03D4"/>
    <w:rsid w:val="000D3008"/>
    <w:rsid w:val="000D6568"/>
    <w:rsid w:val="000D67DD"/>
    <w:rsid w:val="000D6B17"/>
    <w:rsid w:val="000D6BF0"/>
    <w:rsid w:val="000D6E30"/>
    <w:rsid w:val="000E2DA4"/>
    <w:rsid w:val="000E3693"/>
    <w:rsid w:val="000E488C"/>
    <w:rsid w:val="000E5D3C"/>
    <w:rsid w:val="000E66B3"/>
    <w:rsid w:val="000E6FDD"/>
    <w:rsid w:val="000F0D58"/>
    <w:rsid w:val="000F0FBB"/>
    <w:rsid w:val="000F1102"/>
    <w:rsid w:val="000F6788"/>
    <w:rsid w:val="000F67F8"/>
    <w:rsid w:val="0010294B"/>
    <w:rsid w:val="00107C21"/>
    <w:rsid w:val="00107DFD"/>
    <w:rsid w:val="001100E6"/>
    <w:rsid w:val="001105E9"/>
    <w:rsid w:val="00111185"/>
    <w:rsid w:val="00113492"/>
    <w:rsid w:val="001137B9"/>
    <w:rsid w:val="00114D57"/>
    <w:rsid w:val="00115141"/>
    <w:rsid w:val="0011618E"/>
    <w:rsid w:val="001206AD"/>
    <w:rsid w:val="001215D3"/>
    <w:rsid w:val="0012192C"/>
    <w:rsid w:val="00121B36"/>
    <w:rsid w:val="00122E23"/>
    <w:rsid w:val="001241DC"/>
    <w:rsid w:val="00124B61"/>
    <w:rsid w:val="00125002"/>
    <w:rsid w:val="00125045"/>
    <w:rsid w:val="00125BC6"/>
    <w:rsid w:val="00125D9A"/>
    <w:rsid w:val="00127FBD"/>
    <w:rsid w:val="00132315"/>
    <w:rsid w:val="001327BD"/>
    <w:rsid w:val="00133F16"/>
    <w:rsid w:val="001359FC"/>
    <w:rsid w:val="00136E8E"/>
    <w:rsid w:val="00136FBE"/>
    <w:rsid w:val="0013705C"/>
    <w:rsid w:val="00140CBC"/>
    <w:rsid w:val="0014177F"/>
    <w:rsid w:val="00142AAD"/>
    <w:rsid w:val="0014347D"/>
    <w:rsid w:val="00143F9A"/>
    <w:rsid w:val="00145B96"/>
    <w:rsid w:val="00146DFF"/>
    <w:rsid w:val="001475EF"/>
    <w:rsid w:val="00150D90"/>
    <w:rsid w:val="00151821"/>
    <w:rsid w:val="00151B6E"/>
    <w:rsid w:val="00152342"/>
    <w:rsid w:val="00153543"/>
    <w:rsid w:val="00154880"/>
    <w:rsid w:val="00155644"/>
    <w:rsid w:val="00156C39"/>
    <w:rsid w:val="00162259"/>
    <w:rsid w:val="00163428"/>
    <w:rsid w:val="00163A0C"/>
    <w:rsid w:val="0016584C"/>
    <w:rsid w:val="0016665D"/>
    <w:rsid w:val="00171DB6"/>
    <w:rsid w:val="00172AE8"/>
    <w:rsid w:val="00172D98"/>
    <w:rsid w:val="001739CA"/>
    <w:rsid w:val="00176BCF"/>
    <w:rsid w:val="00181999"/>
    <w:rsid w:val="001853EA"/>
    <w:rsid w:val="00186993"/>
    <w:rsid w:val="00187F7B"/>
    <w:rsid w:val="00192552"/>
    <w:rsid w:val="00195207"/>
    <w:rsid w:val="0019650E"/>
    <w:rsid w:val="001A1381"/>
    <w:rsid w:val="001A2537"/>
    <w:rsid w:val="001A2CBA"/>
    <w:rsid w:val="001A344F"/>
    <w:rsid w:val="001A3518"/>
    <w:rsid w:val="001A376F"/>
    <w:rsid w:val="001A3CE3"/>
    <w:rsid w:val="001A4AAF"/>
    <w:rsid w:val="001A747C"/>
    <w:rsid w:val="001B0B06"/>
    <w:rsid w:val="001B0F1E"/>
    <w:rsid w:val="001B2E49"/>
    <w:rsid w:val="001B529B"/>
    <w:rsid w:val="001B52ED"/>
    <w:rsid w:val="001B5D04"/>
    <w:rsid w:val="001B634E"/>
    <w:rsid w:val="001B713B"/>
    <w:rsid w:val="001C4B9F"/>
    <w:rsid w:val="001C4CFB"/>
    <w:rsid w:val="001C5008"/>
    <w:rsid w:val="001C5C89"/>
    <w:rsid w:val="001C5E08"/>
    <w:rsid w:val="001C7B58"/>
    <w:rsid w:val="001C7F75"/>
    <w:rsid w:val="001D078F"/>
    <w:rsid w:val="001D0934"/>
    <w:rsid w:val="001D6600"/>
    <w:rsid w:val="001D66A9"/>
    <w:rsid w:val="001D77CE"/>
    <w:rsid w:val="001E01C8"/>
    <w:rsid w:val="001E0238"/>
    <w:rsid w:val="001E084A"/>
    <w:rsid w:val="001E1C57"/>
    <w:rsid w:val="001E2885"/>
    <w:rsid w:val="001E3A1F"/>
    <w:rsid w:val="001E3BFB"/>
    <w:rsid w:val="001E4E52"/>
    <w:rsid w:val="001E6AC5"/>
    <w:rsid w:val="001E7536"/>
    <w:rsid w:val="001E755E"/>
    <w:rsid w:val="001F3413"/>
    <w:rsid w:val="001F368D"/>
    <w:rsid w:val="001F4CE0"/>
    <w:rsid w:val="001F4EEB"/>
    <w:rsid w:val="001F7D93"/>
    <w:rsid w:val="00201978"/>
    <w:rsid w:val="00201F58"/>
    <w:rsid w:val="002023A3"/>
    <w:rsid w:val="002024DF"/>
    <w:rsid w:val="00202C17"/>
    <w:rsid w:val="00204354"/>
    <w:rsid w:val="00205D55"/>
    <w:rsid w:val="00206C2E"/>
    <w:rsid w:val="002102A1"/>
    <w:rsid w:val="00211800"/>
    <w:rsid w:val="002120ED"/>
    <w:rsid w:val="00212EC6"/>
    <w:rsid w:val="00214D6F"/>
    <w:rsid w:val="0021523D"/>
    <w:rsid w:val="0022013E"/>
    <w:rsid w:val="00220E3E"/>
    <w:rsid w:val="00221177"/>
    <w:rsid w:val="00222F32"/>
    <w:rsid w:val="002250E1"/>
    <w:rsid w:val="00225674"/>
    <w:rsid w:val="00226C7D"/>
    <w:rsid w:val="002318E4"/>
    <w:rsid w:val="002335F2"/>
    <w:rsid w:val="00236787"/>
    <w:rsid w:val="0023796D"/>
    <w:rsid w:val="00237D29"/>
    <w:rsid w:val="00240083"/>
    <w:rsid w:val="002402BC"/>
    <w:rsid w:val="00240643"/>
    <w:rsid w:val="00241482"/>
    <w:rsid w:val="00241CB6"/>
    <w:rsid w:val="00241D65"/>
    <w:rsid w:val="00242406"/>
    <w:rsid w:val="0024276C"/>
    <w:rsid w:val="00242CA8"/>
    <w:rsid w:val="002434DE"/>
    <w:rsid w:val="00243A17"/>
    <w:rsid w:val="00243E16"/>
    <w:rsid w:val="002469EE"/>
    <w:rsid w:val="00246AB8"/>
    <w:rsid w:val="00247F3E"/>
    <w:rsid w:val="0025016A"/>
    <w:rsid w:val="00250FE1"/>
    <w:rsid w:val="002518C2"/>
    <w:rsid w:val="002547C9"/>
    <w:rsid w:val="0025647B"/>
    <w:rsid w:val="002605DF"/>
    <w:rsid w:val="002618BF"/>
    <w:rsid w:val="0026264F"/>
    <w:rsid w:val="00263DE1"/>
    <w:rsid w:val="00264B55"/>
    <w:rsid w:val="00271F4E"/>
    <w:rsid w:val="00273774"/>
    <w:rsid w:val="00275183"/>
    <w:rsid w:val="00276B2C"/>
    <w:rsid w:val="00276F8D"/>
    <w:rsid w:val="00281A21"/>
    <w:rsid w:val="0028343D"/>
    <w:rsid w:val="00286953"/>
    <w:rsid w:val="002869B5"/>
    <w:rsid w:val="00287754"/>
    <w:rsid w:val="00287E09"/>
    <w:rsid w:val="00290737"/>
    <w:rsid w:val="00290AF2"/>
    <w:rsid w:val="00291983"/>
    <w:rsid w:val="00291DB5"/>
    <w:rsid w:val="00291FB2"/>
    <w:rsid w:val="00293486"/>
    <w:rsid w:val="00293A29"/>
    <w:rsid w:val="00295134"/>
    <w:rsid w:val="002969A5"/>
    <w:rsid w:val="00297965"/>
    <w:rsid w:val="002A0B56"/>
    <w:rsid w:val="002A1375"/>
    <w:rsid w:val="002A1E4C"/>
    <w:rsid w:val="002A22B4"/>
    <w:rsid w:val="002A3DF8"/>
    <w:rsid w:val="002A5B6A"/>
    <w:rsid w:val="002A6D90"/>
    <w:rsid w:val="002A7892"/>
    <w:rsid w:val="002B157A"/>
    <w:rsid w:val="002B2681"/>
    <w:rsid w:val="002B6096"/>
    <w:rsid w:val="002B63C8"/>
    <w:rsid w:val="002C1231"/>
    <w:rsid w:val="002C1971"/>
    <w:rsid w:val="002C2E84"/>
    <w:rsid w:val="002C2FAA"/>
    <w:rsid w:val="002C3B90"/>
    <w:rsid w:val="002C5631"/>
    <w:rsid w:val="002C679F"/>
    <w:rsid w:val="002C74CA"/>
    <w:rsid w:val="002D019F"/>
    <w:rsid w:val="002D0794"/>
    <w:rsid w:val="002D2EA2"/>
    <w:rsid w:val="002D4315"/>
    <w:rsid w:val="002D4600"/>
    <w:rsid w:val="002D68B5"/>
    <w:rsid w:val="002D6A92"/>
    <w:rsid w:val="002E1DBA"/>
    <w:rsid w:val="002E6653"/>
    <w:rsid w:val="002F055F"/>
    <w:rsid w:val="002F1737"/>
    <w:rsid w:val="002F3799"/>
    <w:rsid w:val="002F569D"/>
    <w:rsid w:val="002F5C00"/>
    <w:rsid w:val="002F5CB2"/>
    <w:rsid w:val="002F6152"/>
    <w:rsid w:val="002F6703"/>
    <w:rsid w:val="002F7C52"/>
    <w:rsid w:val="002F7E78"/>
    <w:rsid w:val="00301569"/>
    <w:rsid w:val="00303B0C"/>
    <w:rsid w:val="00303D11"/>
    <w:rsid w:val="00305F57"/>
    <w:rsid w:val="00305F6E"/>
    <w:rsid w:val="00307661"/>
    <w:rsid w:val="00307C7F"/>
    <w:rsid w:val="003110CC"/>
    <w:rsid w:val="00311269"/>
    <w:rsid w:val="003112F2"/>
    <w:rsid w:val="0031175F"/>
    <w:rsid w:val="00312862"/>
    <w:rsid w:val="00314407"/>
    <w:rsid w:val="0031769A"/>
    <w:rsid w:val="00321C46"/>
    <w:rsid w:val="00326E1F"/>
    <w:rsid w:val="00327206"/>
    <w:rsid w:val="00330057"/>
    <w:rsid w:val="003305B0"/>
    <w:rsid w:val="00334335"/>
    <w:rsid w:val="00334EBD"/>
    <w:rsid w:val="00334F71"/>
    <w:rsid w:val="003376C5"/>
    <w:rsid w:val="00342E6C"/>
    <w:rsid w:val="00343BB8"/>
    <w:rsid w:val="00343CEC"/>
    <w:rsid w:val="00345267"/>
    <w:rsid w:val="00345EEF"/>
    <w:rsid w:val="00346230"/>
    <w:rsid w:val="00354D43"/>
    <w:rsid w:val="00354F0B"/>
    <w:rsid w:val="00355ABC"/>
    <w:rsid w:val="00362439"/>
    <w:rsid w:val="00363032"/>
    <w:rsid w:val="00364997"/>
    <w:rsid w:val="00365161"/>
    <w:rsid w:val="0036527D"/>
    <w:rsid w:val="003652AC"/>
    <w:rsid w:val="00366E9F"/>
    <w:rsid w:val="00367C16"/>
    <w:rsid w:val="00370DE0"/>
    <w:rsid w:val="0037271A"/>
    <w:rsid w:val="003733ED"/>
    <w:rsid w:val="00374346"/>
    <w:rsid w:val="00377B2B"/>
    <w:rsid w:val="00380EC2"/>
    <w:rsid w:val="00382610"/>
    <w:rsid w:val="00384A38"/>
    <w:rsid w:val="00384F57"/>
    <w:rsid w:val="003861B7"/>
    <w:rsid w:val="00387701"/>
    <w:rsid w:val="00391748"/>
    <w:rsid w:val="00391DC5"/>
    <w:rsid w:val="0039438E"/>
    <w:rsid w:val="003943C1"/>
    <w:rsid w:val="00394715"/>
    <w:rsid w:val="00395344"/>
    <w:rsid w:val="003953FF"/>
    <w:rsid w:val="00395CC4"/>
    <w:rsid w:val="003A3870"/>
    <w:rsid w:val="003A5674"/>
    <w:rsid w:val="003A71AA"/>
    <w:rsid w:val="003B156C"/>
    <w:rsid w:val="003B3001"/>
    <w:rsid w:val="003B34B9"/>
    <w:rsid w:val="003B39B5"/>
    <w:rsid w:val="003B3D24"/>
    <w:rsid w:val="003B4457"/>
    <w:rsid w:val="003B4B23"/>
    <w:rsid w:val="003B6902"/>
    <w:rsid w:val="003C03D3"/>
    <w:rsid w:val="003C0890"/>
    <w:rsid w:val="003C0C1D"/>
    <w:rsid w:val="003C1A1B"/>
    <w:rsid w:val="003C6883"/>
    <w:rsid w:val="003D1131"/>
    <w:rsid w:val="003D1180"/>
    <w:rsid w:val="003D27ED"/>
    <w:rsid w:val="003D3D3C"/>
    <w:rsid w:val="003D51D8"/>
    <w:rsid w:val="003E2785"/>
    <w:rsid w:val="003E2D85"/>
    <w:rsid w:val="003E2E03"/>
    <w:rsid w:val="003E4BC2"/>
    <w:rsid w:val="003E5B30"/>
    <w:rsid w:val="003F07A9"/>
    <w:rsid w:val="003F0A74"/>
    <w:rsid w:val="003F4D78"/>
    <w:rsid w:val="003F77A0"/>
    <w:rsid w:val="003F77C5"/>
    <w:rsid w:val="004004AB"/>
    <w:rsid w:val="004017A9"/>
    <w:rsid w:val="004065C9"/>
    <w:rsid w:val="00412D41"/>
    <w:rsid w:val="0041467C"/>
    <w:rsid w:val="00417329"/>
    <w:rsid w:val="00421B68"/>
    <w:rsid w:val="00422E72"/>
    <w:rsid w:val="00423960"/>
    <w:rsid w:val="00423993"/>
    <w:rsid w:val="00423A4F"/>
    <w:rsid w:val="0042438D"/>
    <w:rsid w:val="00424CE1"/>
    <w:rsid w:val="00424ED2"/>
    <w:rsid w:val="0042706E"/>
    <w:rsid w:val="00430E55"/>
    <w:rsid w:val="0043134E"/>
    <w:rsid w:val="004340F2"/>
    <w:rsid w:val="00435814"/>
    <w:rsid w:val="00435B00"/>
    <w:rsid w:val="0043615E"/>
    <w:rsid w:val="00437CF2"/>
    <w:rsid w:val="00440415"/>
    <w:rsid w:val="00440C73"/>
    <w:rsid w:val="0044227C"/>
    <w:rsid w:val="00443242"/>
    <w:rsid w:val="004469D4"/>
    <w:rsid w:val="00446F49"/>
    <w:rsid w:val="00447CBB"/>
    <w:rsid w:val="00447FCD"/>
    <w:rsid w:val="004501AF"/>
    <w:rsid w:val="00451473"/>
    <w:rsid w:val="00452E57"/>
    <w:rsid w:val="00453A20"/>
    <w:rsid w:val="00456C34"/>
    <w:rsid w:val="00456D99"/>
    <w:rsid w:val="004607DF"/>
    <w:rsid w:val="00461A04"/>
    <w:rsid w:val="00461E1C"/>
    <w:rsid w:val="00464497"/>
    <w:rsid w:val="00466026"/>
    <w:rsid w:val="00466EED"/>
    <w:rsid w:val="00467A66"/>
    <w:rsid w:val="004709CA"/>
    <w:rsid w:val="00470DEE"/>
    <w:rsid w:val="00472175"/>
    <w:rsid w:val="0047579C"/>
    <w:rsid w:val="0047583D"/>
    <w:rsid w:val="0047605A"/>
    <w:rsid w:val="004774A8"/>
    <w:rsid w:val="004832DE"/>
    <w:rsid w:val="0048439E"/>
    <w:rsid w:val="0048536A"/>
    <w:rsid w:val="00491379"/>
    <w:rsid w:val="00492231"/>
    <w:rsid w:val="00492734"/>
    <w:rsid w:val="004939FB"/>
    <w:rsid w:val="00493F42"/>
    <w:rsid w:val="00493FE5"/>
    <w:rsid w:val="004941AA"/>
    <w:rsid w:val="00495CE8"/>
    <w:rsid w:val="004974E2"/>
    <w:rsid w:val="004A304A"/>
    <w:rsid w:val="004A40D7"/>
    <w:rsid w:val="004A557A"/>
    <w:rsid w:val="004A7FF5"/>
    <w:rsid w:val="004B005C"/>
    <w:rsid w:val="004B2A62"/>
    <w:rsid w:val="004B3411"/>
    <w:rsid w:val="004B42F1"/>
    <w:rsid w:val="004B51D7"/>
    <w:rsid w:val="004B53CC"/>
    <w:rsid w:val="004B5753"/>
    <w:rsid w:val="004B6353"/>
    <w:rsid w:val="004B69D0"/>
    <w:rsid w:val="004C1292"/>
    <w:rsid w:val="004C16BF"/>
    <w:rsid w:val="004C199B"/>
    <w:rsid w:val="004C3622"/>
    <w:rsid w:val="004C4651"/>
    <w:rsid w:val="004C57CD"/>
    <w:rsid w:val="004C5969"/>
    <w:rsid w:val="004C665C"/>
    <w:rsid w:val="004D1C3A"/>
    <w:rsid w:val="004D5406"/>
    <w:rsid w:val="004D56C5"/>
    <w:rsid w:val="004D6B81"/>
    <w:rsid w:val="004D6EDA"/>
    <w:rsid w:val="004D75A5"/>
    <w:rsid w:val="004E2C02"/>
    <w:rsid w:val="004E2CEA"/>
    <w:rsid w:val="004E32EB"/>
    <w:rsid w:val="004E4430"/>
    <w:rsid w:val="004E4440"/>
    <w:rsid w:val="004E5B6F"/>
    <w:rsid w:val="004E61E5"/>
    <w:rsid w:val="004E6B4A"/>
    <w:rsid w:val="004E775E"/>
    <w:rsid w:val="004F2ECD"/>
    <w:rsid w:val="004F4181"/>
    <w:rsid w:val="004F41C8"/>
    <w:rsid w:val="004F70C8"/>
    <w:rsid w:val="00501E66"/>
    <w:rsid w:val="005024C1"/>
    <w:rsid w:val="00502BF0"/>
    <w:rsid w:val="00504ECE"/>
    <w:rsid w:val="005118B5"/>
    <w:rsid w:val="00513C5C"/>
    <w:rsid w:val="00513DAF"/>
    <w:rsid w:val="005140AA"/>
    <w:rsid w:val="005140DC"/>
    <w:rsid w:val="00520ACB"/>
    <w:rsid w:val="00521757"/>
    <w:rsid w:val="00521E8B"/>
    <w:rsid w:val="00525060"/>
    <w:rsid w:val="0052533B"/>
    <w:rsid w:val="00525408"/>
    <w:rsid w:val="005258D0"/>
    <w:rsid w:val="0052738A"/>
    <w:rsid w:val="00527A95"/>
    <w:rsid w:val="0053046E"/>
    <w:rsid w:val="00535A88"/>
    <w:rsid w:val="0054033C"/>
    <w:rsid w:val="00541472"/>
    <w:rsid w:val="00541A74"/>
    <w:rsid w:val="00542325"/>
    <w:rsid w:val="00543F99"/>
    <w:rsid w:val="00544487"/>
    <w:rsid w:val="00544DA0"/>
    <w:rsid w:val="005464EE"/>
    <w:rsid w:val="00550CC4"/>
    <w:rsid w:val="00552855"/>
    <w:rsid w:val="00555A33"/>
    <w:rsid w:val="00556C82"/>
    <w:rsid w:val="005573A4"/>
    <w:rsid w:val="00560C15"/>
    <w:rsid w:val="0056435E"/>
    <w:rsid w:val="005714B0"/>
    <w:rsid w:val="00571648"/>
    <w:rsid w:val="0057188E"/>
    <w:rsid w:val="00576EA2"/>
    <w:rsid w:val="0057729A"/>
    <w:rsid w:val="0058104E"/>
    <w:rsid w:val="005810C2"/>
    <w:rsid w:val="00582C74"/>
    <w:rsid w:val="0058326E"/>
    <w:rsid w:val="0058354C"/>
    <w:rsid w:val="00584580"/>
    <w:rsid w:val="00586BDF"/>
    <w:rsid w:val="005900C3"/>
    <w:rsid w:val="005903DD"/>
    <w:rsid w:val="00590484"/>
    <w:rsid w:val="00591062"/>
    <w:rsid w:val="00591FC9"/>
    <w:rsid w:val="00593CA7"/>
    <w:rsid w:val="0059508A"/>
    <w:rsid w:val="00595452"/>
    <w:rsid w:val="00597777"/>
    <w:rsid w:val="005A01CC"/>
    <w:rsid w:val="005A0F4D"/>
    <w:rsid w:val="005A152D"/>
    <w:rsid w:val="005A4756"/>
    <w:rsid w:val="005A5AA2"/>
    <w:rsid w:val="005B0E1E"/>
    <w:rsid w:val="005B22AA"/>
    <w:rsid w:val="005B3422"/>
    <w:rsid w:val="005B455B"/>
    <w:rsid w:val="005B7545"/>
    <w:rsid w:val="005B755C"/>
    <w:rsid w:val="005B7C79"/>
    <w:rsid w:val="005C19BA"/>
    <w:rsid w:val="005C2B74"/>
    <w:rsid w:val="005C4B56"/>
    <w:rsid w:val="005C5B73"/>
    <w:rsid w:val="005C7417"/>
    <w:rsid w:val="005D005E"/>
    <w:rsid w:val="005D0354"/>
    <w:rsid w:val="005D0585"/>
    <w:rsid w:val="005D08D0"/>
    <w:rsid w:val="005D0D98"/>
    <w:rsid w:val="005D1D53"/>
    <w:rsid w:val="005D23DA"/>
    <w:rsid w:val="005D2AA1"/>
    <w:rsid w:val="005D4F69"/>
    <w:rsid w:val="005D6925"/>
    <w:rsid w:val="005D76CC"/>
    <w:rsid w:val="005D7841"/>
    <w:rsid w:val="005E07B4"/>
    <w:rsid w:val="005E0B91"/>
    <w:rsid w:val="005E2B3C"/>
    <w:rsid w:val="005E35B1"/>
    <w:rsid w:val="005E38AB"/>
    <w:rsid w:val="005E3DA6"/>
    <w:rsid w:val="005E40D6"/>
    <w:rsid w:val="005E6DC7"/>
    <w:rsid w:val="005E6FD0"/>
    <w:rsid w:val="005E7FC7"/>
    <w:rsid w:val="005F0139"/>
    <w:rsid w:val="005F017D"/>
    <w:rsid w:val="005F01BB"/>
    <w:rsid w:val="005F33F9"/>
    <w:rsid w:val="005F5004"/>
    <w:rsid w:val="005F5582"/>
    <w:rsid w:val="005F558E"/>
    <w:rsid w:val="005F78DE"/>
    <w:rsid w:val="00601C9B"/>
    <w:rsid w:val="00602F91"/>
    <w:rsid w:val="0060617D"/>
    <w:rsid w:val="00607284"/>
    <w:rsid w:val="0061140E"/>
    <w:rsid w:val="00612363"/>
    <w:rsid w:val="00613232"/>
    <w:rsid w:val="00613470"/>
    <w:rsid w:val="00615E25"/>
    <w:rsid w:val="00617234"/>
    <w:rsid w:val="00620E8D"/>
    <w:rsid w:val="00620F2B"/>
    <w:rsid w:val="00621936"/>
    <w:rsid w:val="00622B4B"/>
    <w:rsid w:val="00623027"/>
    <w:rsid w:val="0062341F"/>
    <w:rsid w:val="00624F0F"/>
    <w:rsid w:val="006307B3"/>
    <w:rsid w:val="006310FC"/>
    <w:rsid w:val="00631D72"/>
    <w:rsid w:val="00632941"/>
    <w:rsid w:val="006341FE"/>
    <w:rsid w:val="00635B72"/>
    <w:rsid w:val="0064371E"/>
    <w:rsid w:val="00650F09"/>
    <w:rsid w:val="006529DB"/>
    <w:rsid w:val="00655CDE"/>
    <w:rsid w:val="00656B4A"/>
    <w:rsid w:val="0066055C"/>
    <w:rsid w:val="006606F1"/>
    <w:rsid w:val="006613E4"/>
    <w:rsid w:val="00662C0F"/>
    <w:rsid w:val="00663D46"/>
    <w:rsid w:val="00667824"/>
    <w:rsid w:val="00670984"/>
    <w:rsid w:val="00670AA6"/>
    <w:rsid w:val="00670B1E"/>
    <w:rsid w:val="00670D45"/>
    <w:rsid w:val="00672430"/>
    <w:rsid w:val="006731C1"/>
    <w:rsid w:val="00673680"/>
    <w:rsid w:val="006740F2"/>
    <w:rsid w:val="0067474B"/>
    <w:rsid w:val="0067624A"/>
    <w:rsid w:val="006765F1"/>
    <w:rsid w:val="00677228"/>
    <w:rsid w:val="00677A08"/>
    <w:rsid w:val="00677CFD"/>
    <w:rsid w:val="006809DC"/>
    <w:rsid w:val="00680AF9"/>
    <w:rsid w:val="0068246C"/>
    <w:rsid w:val="006829E9"/>
    <w:rsid w:val="00683CF1"/>
    <w:rsid w:val="00683FCA"/>
    <w:rsid w:val="006903EB"/>
    <w:rsid w:val="006908F2"/>
    <w:rsid w:val="00690D09"/>
    <w:rsid w:val="00690E1C"/>
    <w:rsid w:val="006918F7"/>
    <w:rsid w:val="00693670"/>
    <w:rsid w:val="00695070"/>
    <w:rsid w:val="00696530"/>
    <w:rsid w:val="00696FB8"/>
    <w:rsid w:val="006A048E"/>
    <w:rsid w:val="006A2FEB"/>
    <w:rsid w:val="006A3343"/>
    <w:rsid w:val="006A4497"/>
    <w:rsid w:val="006A7D5B"/>
    <w:rsid w:val="006B3461"/>
    <w:rsid w:val="006C119B"/>
    <w:rsid w:val="006C123C"/>
    <w:rsid w:val="006C21E3"/>
    <w:rsid w:val="006C23C8"/>
    <w:rsid w:val="006C2B51"/>
    <w:rsid w:val="006C2BA9"/>
    <w:rsid w:val="006C3F3F"/>
    <w:rsid w:val="006C41FE"/>
    <w:rsid w:val="006C4430"/>
    <w:rsid w:val="006C44BC"/>
    <w:rsid w:val="006C6914"/>
    <w:rsid w:val="006C726C"/>
    <w:rsid w:val="006D226C"/>
    <w:rsid w:val="006D7442"/>
    <w:rsid w:val="006D7EA1"/>
    <w:rsid w:val="006E00DF"/>
    <w:rsid w:val="006E16B8"/>
    <w:rsid w:val="006E1E55"/>
    <w:rsid w:val="006E2161"/>
    <w:rsid w:val="006E25F4"/>
    <w:rsid w:val="006E5833"/>
    <w:rsid w:val="006E6649"/>
    <w:rsid w:val="006E70B0"/>
    <w:rsid w:val="006F3680"/>
    <w:rsid w:val="006F3D1E"/>
    <w:rsid w:val="006F6B76"/>
    <w:rsid w:val="006F6C6A"/>
    <w:rsid w:val="006F7FC3"/>
    <w:rsid w:val="00700A4A"/>
    <w:rsid w:val="0070224D"/>
    <w:rsid w:val="00703B21"/>
    <w:rsid w:val="00703BC4"/>
    <w:rsid w:val="007063B6"/>
    <w:rsid w:val="00706E48"/>
    <w:rsid w:val="007111AA"/>
    <w:rsid w:val="007123A2"/>
    <w:rsid w:val="0071537C"/>
    <w:rsid w:val="0071799F"/>
    <w:rsid w:val="007261D3"/>
    <w:rsid w:val="007271FD"/>
    <w:rsid w:val="0072722A"/>
    <w:rsid w:val="007272A3"/>
    <w:rsid w:val="00731994"/>
    <w:rsid w:val="00732477"/>
    <w:rsid w:val="00732613"/>
    <w:rsid w:val="007337EF"/>
    <w:rsid w:val="0073457C"/>
    <w:rsid w:val="00740DAD"/>
    <w:rsid w:val="00741F84"/>
    <w:rsid w:val="0074281D"/>
    <w:rsid w:val="0074544F"/>
    <w:rsid w:val="00746CB0"/>
    <w:rsid w:val="00746F72"/>
    <w:rsid w:val="00747E3A"/>
    <w:rsid w:val="00750424"/>
    <w:rsid w:val="00753A35"/>
    <w:rsid w:val="007540E2"/>
    <w:rsid w:val="00755361"/>
    <w:rsid w:val="00760211"/>
    <w:rsid w:val="007608CA"/>
    <w:rsid w:val="00762283"/>
    <w:rsid w:val="00762656"/>
    <w:rsid w:val="007630B9"/>
    <w:rsid w:val="00763B2B"/>
    <w:rsid w:val="00763DA7"/>
    <w:rsid w:val="00763E94"/>
    <w:rsid w:val="00765396"/>
    <w:rsid w:val="00765CF6"/>
    <w:rsid w:val="00765E46"/>
    <w:rsid w:val="007663EF"/>
    <w:rsid w:val="00772B6E"/>
    <w:rsid w:val="0077331D"/>
    <w:rsid w:val="007740CB"/>
    <w:rsid w:val="00774DB5"/>
    <w:rsid w:val="00774F66"/>
    <w:rsid w:val="00775A3A"/>
    <w:rsid w:val="00780B36"/>
    <w:rsid w:val="0078139E"/>
    <w:rsid w:val="00782298"/>
    <w:rsid w:val="00783D07"/>
    <w:rsid w:val="0078591F"/>
    <w:rsid w:val="00785E40"/>
    <w:rsid w:val="007873BB"/>
    <w:rsid w:val="0079062A"/>
    <w:rsid w:val="00794D2F"/>
    <w:rsid w:val="00796270"/>
    <w:rsid w:val="007A2084"/>
    <w:rsid w:val="007A2ECB"/>
    <w:rsid w:val="007A3CD0"/>
    <w:rsid w:val="007A3E0C"/>
    <w:rsid w:val="007A6C02"/>
    <w:rsid w:val="007A7AD6"/>
    <w:rsid w:val="007B0FD1"/>
    <w:rsid w:val="007B24AE"/>
    <w:rsid w:val="007B27C3"/>
    <w:rsid w:val="007B405B"/>
    <w:rsid w:val="007B5E6A"/>
    <w:rsid w:val="007B73AC"/>
    <w:rsid w:val="007C2419"/>
    <w:rsid w:val="007C2C73"/>
    <w:rsid w:val="007C4971"/>
    <w:rsid w:val="007C4E7D"/>
    <w:rsid w:val="007C4EC7"/>
    <w:rsid w:val="007C60A0"/>
    <w:rsid w:val="007C61FD"/>
    <w:rsid w:val="007C73C1"/>
    <w:rsid w:val="007D230B"/>
    <w:rsid w:val="007D23DE"/>
    <w:rsid w:val="007D617C"/>
    <w:rsid w:val="007D6C18"/>
    <w:rsid w:val="007E0868"/>
    <w:rsid w:val="007E0ECA"/>
    <w:rsid w:val="007E10EC"/>
    <w:rsid w:val="007E244C"/>
    <w:rsid w:val="007E47BE"/>
    <w:rsid w:val="007E4B92"/>
    <w:rsid w:val="007E7763"/>
    <w:rsid w:val="007F1468"/>
    <w:rsid w:val="007F2BB0"/>
    <w:rsid w:val="007F4093"/>
    <w:rsid w:val="007F44B7"/>
    <w:rsid w:val="007F7501"/>
    <w:rsid w:val="0080218C"/>
    <w:rsid w:val="0080379B"/>
    <w:rsid w:val="00804DE4"/>
    <w:rsid w:val="008063E8"/>
    <w:rsid w:val="00810130"/>
    <w:rsid w:val="008115B9"/>
    <w:rsid w:val="00811913"/>
    <w:rsid w:val="008135D8"/>
    <w:rsid w:val="00813A20"/>
    <w:rsid w:val="0081601C"/>
    <w:rsid w:val="008161E1"/>
    <w:rsid w:val="008170E2"/>
    <w:rsid w:val="00820084"/>
    <w:rsid w:val="008207E1"/>
    <w:rsid w:val="00820B76"/>
    <w:rsid w:val="008217EF"/>
    <w:rsid w:val="00822924"/>
    <w:rsid w:val="00822EC7"/>
    <w:rsid w:val="008238B5"/>
    <w:rsid w:val="0082529D"/>
    <w:rsid w:val="00825933"/>
    <w:rsid w:val="00825A4F"/>
    <w:rsid w:val="00830715"/>
    <w:rsid w:val="008320EA"/>
    <w:rsid w:val="00833D6C"/>
    <w:rsid w:val="00834C60"/>
    <w:rsid w:val="00835230"/>
    <w:rsid w:val="008358D0"/>
    <w:rsid w:val="008360BE"/>
    <w:rsid w:val="008371E3"/>
    <w:rsid w:val="00841254"/>
    <w:rsid w:val="00844DC1"/>
    <w:rsid w:val="00845106"/>
    <w:rsid w:val="00852358"/>
    <w:rsid w:val="0085244B"/>
    <w:rsid w:val="0085408B"/>
    <w:rsid w:val="0086003C"/>
    <w:rsid w:val="008627AF"/>
    <w:rsid w:val="00862EBF"/>
    <w:rsid w:val="00863E5A"/>
    <w:rsid w:val="00866A45"/>
    <w:rsid w:val="0087056C"/>
    <w:rsid w:val="008705B7"/>
    <w:rsid w:val="00872611"/>
    <w:rsid w:val="00872D20"/>
    <w:rsid w:val="00873907"/>
    <w:rsid w:val="0087395C"/>
    <w:rsid w:val="00874E01"/>
    <w:rsid w:val="00874E54"/>
    <w:rsid w:val="00880B6A"/>
    <w:rsid w:val="00880DBC"/>
    <w:rsid w:val="00882FC9"/>
    <w:rsid w:val="00883DD6"/>
    <w:rsid w:val="008841D2"/>
    <w:rsid w:val="008846AB"/>
    <w:rsid w:val="0088474D"/>
    <w:rsid w:val="00887B04"/>
    <w:rsid w:val="0089335F"/>
    <w:rsid w:val="00895EB1"/>
    <w:rsid w:val="008964F2"/>
    <w:rsid w:val="008A1CD3"/>
    <w:rsid w:val="008A4470"/>
    <w:rsid w:val="008A4D8E"/>
    <w:rsid w:val="008A532E"/>
    <w:rsid w:val="008B09E8"/>
    <w:rsid w:val="008B5020"/>
    <w:rsid w:val="008B5CAA"/>
    <w:rsid w:val="008C0076"/>
    <w:rsid w:val="008C0B4E"/>
    <w:rsid w:val="008D25AA"/>
    <w:rsid w:val="008D2A23"/>
    <w:rsid w:val="008D46BD"/>
    <w:rsid w:val="008D6107"/>
    <w:rsid w:val="008E0D62"/>
    <w:rsid w:val="008E28CF"/>
    <w:rsid w:val="008E30DC"/>
    <w:rsid w:val="008E3679"/>
    <w:rsid w:val="008E3F29"/>
    <w:rsid w:val="008E45DA"/>
    <w:rsid w:val="008E5C2F"/>
    <w:rsid w:val="008E6FF7"/>
    <w:rsid w:val="008E715F"/>
    <w:rsid w:val="008F0258"/>
    <w:rsid w:val="008F3C42"/>
    <w:rsid w:val="008F5DB5"/>
    <w:rsid w:val="008F7CA3"/>
    <w:rsid w:val="009003FF"/>
    <w:rsid w:val="00901226"/>
    <w:rsid w:val="009029A8"/>
    <w:rsid w:val="0090328F"/>
    <w:rsid w:val="009041B8"/>
    <w:rsid w:val="00905616"/>
    <w:rsid w:val="00906C65"/>
    <w:rsid w:val="00906CC4"/>
    <w:rsid w:val="00911CD1"/>
    <w:rsid w:val="00912545"/>
    <w:rsid w:val="00914043"/>
    <w:rsid w:val="0091662B"/>
    <w:rsid w:val="00917183"/>
    <w:rsid w:val="00917C39"/>
    <w:rsid w:val="009217C6"/>
    <w:rsid w:val="00921FD2"/>
    <w:rsid w:val="00924D82"/>
    <w:rsid w:val="00925DA9"/>
    <w:rsid w:val="00926906"/>
    <w:rsid w:val="00926BEE"/>
    <w:rsid w:val="00927774"/>
    <w:rsid w:val="00930C83"/>
    <w:rsid w:val="009327DA"/>
    <w:rsid w:val="0093439E"/>
    <w:rsid w:val="00935D2C"/>
    <w:rsid w:val="009376F7"/>
    <w:rsid w:val="00940366"/>
    <w:rsid w:val="00940814"/>
    <w:rsid w:val="009420DF"/>
    <w:rsid w:val="009439CB"/>
    <w:rsid w:val="00943F65"/>
    <w:rsid w:val="009449DC"/>
    <w:rsid w:val="009450BA"/>
    <w:rsid w:val="00945AC0"/>
    <w:rsid w:val="0094665F"/>
    <w:rsid w:val="009467C0"/>
    <w:rsid w:val="00947AAF"/>
    <w:rsid w:val="009506FC"/>
    <w:rsid w:val="00950768"/>
    <w:rsid w:val="00950FC8"/>
    <w:rsid w:val="0095271C"/>
    <w:rsid w:val="00952805"/>
    <w:rsid w:val="00953303"/>
    <w:rsid w:val="009579D0"/>
    <w:rsid w:val="00962264"/>
    <w:rsid w:val="00971ECE"/>
    <w:rsid w:val="00972680"/>
    <w:rsid w:val="00973525"/>
    <w:rsid w:val="00975B24"/>
    <w:rsid w:val="00975CB5"/>
    <w:rsid w:val="009765F7"/>
    <w:rsid w:val="0098061F"/>
    <w:rsid w:val="00984174"/>
    <w:rsid w:val="00986580"/>
    <w:rsid w:val="00986931"/>
    <w:rsid w:val="0098743B"/>
    <w:rsid w:val="009906CF"/>
    <w:rsid w:val="009934BE"/>
    <w:rsid w:val="00995E3C"/>
    <w:rsid w:val="00996452"/>
    <w:rsid w:val="009A0283"/>
    <w:rsid w:val="009A0313"/>
    <w:rsid w:val="009A0396"/>
    <w:rsid w:val="009A2E4F"/>
    <w:rsid w:val="009A359C"/>
    <w:rsid w:val="009A4E75"/>
    <w:rsid w:val="009A5388"/>
    <w:rsid w:val="009A5743"/>
    <w:rsid w:val="009B1464"/>
    <w:rsid w:val="009B1A98"/>
    <w:rsid w:val="009B2E75"/>
    <w:rsid w:val="009B4971"/>
    <w:rsid w:val="009B6123"/>
    <w:rsid w:val="009C0F88"/>
    <w:rsid w:val="009C2F35"/>
    <w:rsid w:val="009C58EE"/>
    <w:rsid w:val="009D171B"/>
    <w:rsid w:val="009D21F0"/>
    <w:rsid w:val="009D4CBC"/>
    <w:rsid w:val="009D6208"/>
    <w:rsid w:val="009D6D3D"/>
    <w:rsid w:val="009D7E21"/>
    <w:rsid w:val="009E0FE6"/>
    <w:rsid w:val="009E2E59"/>
    <w:rsid w:val="009E461E"/>
    <w:rsid w:val="009E4FF0"/>
    <w:rsid w:val="009E5ABC"/>
    <w:rsid w:val="009E5B3F"/>
    <w:rsid w:val="009E6661"/>
    <w:rsid w:val="009E7670"/>
    <w:rsid w:val="009F0F8E"/>
    <w:rsid w:val="009F2EAB"/>
    <w:rsid w:val="009F4D31"/>
    <w:rsid w:val="009F6A5C"/>
    <w:rsid w:val="00A008CC"/>
    <w:rsid w:val="00A009BA"/>
    <w:rsid w:val="00A02339"/>
    <w:rsid w:val="00A02615"/>
    <w:rsid w:val="00A028B8"/>
    <w:rsid w:val="00A037A8"/>
    <w:rsid w:val="00A07BC4"/>
    <w:rsid w:val="00A10CF8"/>
    <w:rsid w:val="00A1192A"/>
    <w:rsid w:val="00A12810"/>
    <w:rsid w:val="00A154D8"/>
    <w:rsid w:val="00A17A2F"/>
    <w:rsid w:val="00A17C36"/>
    <w:rsid w:val="00A17CCB"/>
    <w:rsid w:val="00A20F21"/>
    <w:rsid w:val="00A22603"/>
    <w:rsid w:val="00A25DD8"/>
    <w:rsid w:val="00A27463"/>
    <w:rsid w:val="00A27E89"/>
    <w:rsid w:val="00A311A8"/>
    <w:rsid w:val="00A311DA"/>
    <w:rsid w:val="00A31C97"/>
    <w:rsid w:val="00A33159"/>
    <w:rsid w:val="00A33582"/>
    <w:rsid w:val="00A35E15"/>
    <w:rsid w:val="00A3755F"/>
    <w:rsid w:val="00A42AF5"/>
    <w:rsid w:val="00A42E07"/>
    <w:rsid w:val="00A44DEE"/>
    <w:rsid w:val="00A455AD"/>
    <w:rsid w:val="00A4657A"/>
    <w:rsid w:val="00A46FF7"/>
    <w:rsid w:val="00A51DF8"/>
    <w:rsid w:val="00A51F27"/>
    <w:rsid w:val="00A5441F"/>
    <w:rsid w:val="00A5608C"/>
    <w:rsid w:val="00A56408"/>
    <w:rsid w:val="00A574BB"/>
    <w:rsid w:val="00A57F58"/>
    <w:rsid w:val="00A62997"/>
    <w:rsid w:val="00A62E22"/>
    <w:rsid w:val="00A6349A"/>
    <w:rsid w:val="00A63B10"/>
    <w:rsid w:val="00A65030"/>
    <w:rsid w:val="00A650FE"/>
    <w:rsid w:val="00A66AF5"/>
    <w:rsid w:val="00A76809"/>
    <w:rsid w:val="00A825ED"/>
    <w:rsid w:val="00A827C2"/>
    <w:rsid w:val="00A82A7E"/>
    <w:rsid w:val="00A83080"/>
    <w:rsid w:val="00A85E08"/>
    <w:rsid w:val="00A903AC"/>
    <w:rsid w:val="00A9089B"/>
    <w:rsid w:val="00A90FDF"/>
    <w:rsid w:val="00A9140D"/>
    <w:rsid w:val="00A94159"/>
    <w:rsid w:val="00A94263"/>
    <w:rsid w:val="00A94D0D"/>
    <w:rsid w:val="00A97229"/>
    <w:rsid w:val="00AA07C6"/>
    <w:rsid w:val="00AA110E"/>
    <w:rsid w:val="00AA3741"/>
    <w:rsid w:val="00AA443A"/>
    <w:rsid w:val="00AA4E8F"/>
    <w:rsid w:val="00AB069D"/>
    <w:rsid w:val="00AB1330"/>
    <w:rsid w:val="00AB6FCF"/>
    <w:rsid w:val="00AB75B4"/>
    <w:rsid w:val="00AB7770"/>
    <w:rsid w:val="00AB7D8B"/>
    <w:rsid w:val="00AB7EFD"/>
    <w:rsid w:val="00AC0413"/>
    <w:rsid w:val="00AC2FE0"/>
    <w:rsid w:val="00AC3969"/>
    <w:rsid w:val="00AC47CE"/>
    <w:rsid w:val="00AC6567"/>
    <w:rsid w:val="00AC6A8B"/>
    <w:rsid w:val="00AC6CE6"/>
    <w:rsid w:val="00AD02D5"/>
    <w:rsid w:val="00AD0C36"/>
    <w:rsid w:val="00AD5B93"/>
    <w:rsid w:val="00AD5CC2"/>
    <w:rsid w:val="00AD756D"/>
    <w:rsid w:val="00AE0AB3"/>
    <w:rsid w:val="00AE1619"/>
    <w:rsid w:val="00AE4E9F"/>
    <w:rsid w:val="00AE6BC2"/>
    <w:rsid w:val="00AF11AD"/>
    <w:rsid w:val="00AF177D"/>
    <w:rsid w:val="00AF202F"/>
    <w:rsid w:val="00AF4178"/>
    <w:rsid w:val="00AF5075"/>
    <w:rsid w:val="00AF518F"/>
    <w:rsid w:val="00AF52EF"/>
    <w:rsid w:val="00B01317"/>
    <w:rsid w:val="00B01A3B"/>
    <w:rsid w:val="00B02D5E"/>
    <w:rsid w:val="00B04900"/>
    <w:rsid w:val="00B0538B"/>
    <w:rsid w:val="00B1097E"/>
    <w:rsid w:val="00B118FC"/>
    <w:rsid w:val="00B11CD0"/>
    <w:rsid w:val="00B13300"/>
    <w:rsid w:val="00B13587"/>
    <w:rsid w:val="00B1393A"/>
    <w:rsid w:val="00B1489B"/>
    <w:rsid w:val="00B1494A"/>
    <w:rsid w:val="00B156FB"/>
    <w:rsid w:val="00B17E68"/>
    <w:rsid w:val="00B21803"/>
    <w:rsid w:val="00B21D2F"/>
    <w:rsid w:val="00B221EC"/>
    <w:rsid w:val="00B26847"/>
    <w:rsid w:val="00B26DE2"/>
    <w:rsid w:val="00B277F4"/>
    <w:rsid w:val="00B30A7C"/>
    <w:rsid w:val="00B31218"/>
    <w:rsid w:val="00B31CFB"/>
    <w:rsid w:val="00B36501"/>
    <w:rsid w:val="00B36C07"/>
    <w:rsid w:val="00B37E9E"/>
    <w:rsid w:val="00B405C0"/>
    <w:rsid w:val="00B41324"/>
    <w:rsid w:val="00B446CB"/>
    <w:rsid w:val="00B45A98"/>
    <w:rsid w:val="00B46166"/>
    <w:rsid w:val="00B50192"/>
    <w:rsid w:val="00B5113E"/>
    <w:rsid w:val="00B545FA"/>
    <w:rsid w:val="00B547DC"/>
    <w:rsid w:val="00B54FC0"/>
    <w:rsid w:val="00B568B8"/>
    <w:rsid w:val="00B61AFE"/>
    <w:rsid w:val="00B62C9B"/>
    <w:rsid w:val="00B63693"/>
    <w:rsid w:val="00B654CF"/>
    <w:rsid w:val="00B702D7"/>
    <w:rsid w:val="00B70430"/>
    <w:rsid w:val="00B70C39"/>
    <w:rsid w:val="00B7142A"/>
    <w:rsid w:val="00B72276"/>
    <w:rsid w:val="00B73B1F"/>
    <w:rsid w:val="00B80D39"/>
    <w:rsid w:val="00B81055"/>
    <w:rsid w:val="00B82F59"/>
    <w:rsid w:val="00B84C4B"/>
    <w:rsid w:val="00B868DF"/>
    <w:rsid w:val="00B90D6D"/>
    <w:rsid w:val="00B90FC0"/>
    <w:rsid w:val="00B9171E"/>
    <w:rsid w:val="00B9179A"/>
    <w:rsid w:val="00B91AB4"/>
    <w:rsid w:val="00B9271A"/>
    <w:rsid w:val="00B9384D"/>
    <w:rsid w:val="00BA18C9"/>
    <w:rsid w:val="00BA4554"/>
    <w:rsid w:val="00BA4573"/>
    <w:rsid w:val="00BA703A"/>
    <w:rsid w:val="00BA760B"/>
    <w:rsid w:val="00BB512F"/>
    <w:rsid w:val="00BB5CDA"/>
    <w:rsid w:val="00BC049B"/>
    <w:rsid w:val="00BC159D"/>
    <w:rsid w:val="00BC3151"/>
    <w:rsid w:val="00BC3197"/>
    <w:rsid w:val="00BC41BD"/>
    <w:rsid w:val="00BC445C"/>
    <w:rsid w:val="00BC4C83"/>
    <w:rsid w:val="00BC7B03"/>
    <w:rsid w:val="00BD23AF"/>
    <w:rsid w:val="00BD4C29"/>
    <w:rsid w:val="00BD4F6B"/>
    <w:rsid w:val="00BD5021"/>
    <w:rsid w:val="00BD5617"/>
    <w:rsid w:val="00BD5BB7"/>
    <w:rsid w:val="00BE0D95"/>
    <w:rsid w:val="00BE0E19"/>
    <w:rsid w:val="00BE1AB0"/>
    <w:rsid w:val="00BE430E"/>
    <w:rsid w:val="00BE4411"/>
    <w:rsid w:val="00BE4812"/>
    <w:rsid w:val="00BE5D83"/>
    <w:rsid w:val="00BE6ABC"/>
    <w:rsid w:val="00BF01AF"/>
    <w:rsid w:val="00BF27B0"/>
    <w:rsid w:val="00BF3482"/>
    <w:rsid w:val="00BF35C8"/>
    <w:rsid w:val="00BF45F1"/>
    <w:rsid w:val="00BF744F"/>
    <w:rsid w:val="00BF7DFB"/>
    <w:rsid w:val="00C01805"/>
    <w:rsid w:val="00C03494"/>
    <w:rsid w:val="00C03A79"/>
    <w:rsid w:val="00C061F2"/>
    <w:rsid w:val="00C07997"/>
    <w:rsid w:val="00C10F4B"/>
    <w:rsid w:val="00C10FEE"/>
    <w:rsid w:val="00C127EC"/>
    <w:rsid w:val="00C12F2F"/>
    <w:rsid w:val="00C13023"/>
    <w:rsid w:val="00C14BE9"/>
    <w:rsid w:val="00C14D33"/>
    <w:rsid w:val="00C16164"/>
    <w:rsid w:val="00C23394"/>
    <w:rsid w:val="00C23EDA"/>
    <w:rsid w:val="00C24CFA"/>
    <w:rsid w:val="00C2516B"/>
    <w:rsid w:val="00C26706"/>
    <w:rsid w:val="00C31845"/>
    <w:rsid w:val="00C338D5"/>
    <w:rsid w:val="00C34D8F"/>
    <w:rsid w:val="00C35036"/>
    <w:rsid w:val="00C35D7B"/>
    <w:rsid w:val="00C45536"/>
    <w:rsid w:val="00C46AD0"/>
    <w:rsid w:val="00C508D0"/>
    <w:rsid w:val="00C50C59"/>
    <w:rsid w:val="00C529F3"/>
    <w:rsid w:val="00C54C98"/>
    <w:rsid w:val="00C54DAD"/>
    <w:rsid w:val="00C54E4C"/>
    <w:rsid w:val="00C57AEE"/>
    <w:rsid w:val="00C61B52"/>
    <w:rsid w:val="00C64914"/>
    <w:rsid w:val="00C66063"/>
    <w:rsid w:val="00C67ACC"/>
    <w:rsid w:val="00C67F78"/>
    <w:rsid w:val="00C70191"/>
    <w:rsid w:val="00C709FB"/>
    <w:rsid w:val="00C70A1E"/>
    <w:rsid w:val="00C71128"/>
    <w:rsid w:val="00C71390"/>
    <w:rsid w:val="00C73A60"/>
    <w:rsid w:val="00C74D87"/>
    <w:rsid w:val="00C76E32"/>
    <w:rsid w:val="00C7797C"/>
    <w:rsid w:val="00C80B22"/>
    <w:rsid w:val="00C81169"/>
    <w:rsid w:val="00C81C31"/>
    <w:rsid w:val="00C82CEB"/>
    <w:rsid w:val="00C8380F"/>
    <w:rsid w:val="00C84C7E"/>
    <w:rsid w:val="00C84EE7"/>
    <w:rsid w:val="00C853F8"/>
    <w:rsid w:val="00C866DE"/>
    <w:rsid w:val="00C86E21"/>
    <w:rsid w:val="00C87CC6"/>
    <w:rsid w:val="00C921F3"/>
    <w:rsid w:val="00C93417"/>
    <w:rsid w:val="00C95707"/>
    <w:rsid w:val="00C96547"/>
    <w:rsid w:val="00C96CF8"/>
    <w:rsid w:val="00C97C0B"/>
    <w:rsid w:val="00C97E3B"/>
    <w:rsid w:val="00CA48C1"/>
    <w:rsid w:val="00CA6D8A"/>
    <w:rsid w:val="00CB0C8C"/>
    <w:rsid w:val="00CB2268"/>
    <w:rsid w:val="00CB3DC1"/>
    <w:rsid w:val="00CC335B"/>
    <w:rsid w:val="00CC3D04"/>
    <w:rsid w:val="00CC4E44"/>
    <w:rsid w:val="00CC5372"/>
    <w:rsid w:val="00CC5D5A"/>
    <w:rsid w:val="00CC77C2"/>
    <w:rsid w:val="00CC7E73"/>
    <w:rsid w:val="00CD0A37"/>
    <w:rsid w:val="00CD1370"/>
    <w:rsid w:val="00CD274B"/>
    <w:rsid w:val="00CD2ADE"/>
    <w:rsid w:val="00CD4161"/>
    <w:rsid w:val="00CD6C93"/>
    <w:rsid w:val="00CD6F7A"/>
    <w:rsid w:val="00CD7222"/>
    <w:rsid w:val="00CE7055"/>
    <w:rsid w:val="00CE77AF"/>
    <w:rsid w:val="00CF0023"/>
    <w:rsid w:val="00CF17C1"/>
    <w:rsid w:val="00CF2F40"/>
    <w:rsid w:val="00CF4ABC"/>
    <w:rsid w:val="00CF62C9"/>
    <w:rsid w:val="00CF667B"/>
    <w:rsid w:val="00CF6C69"/>
    <w:rsid w:val="00CF77D8"/>
    <w:rsid w:val="00D05166"/>
    <w:rsid w:val="00D107D0"/>
    <w:rsid w:val="00D13827"/>
    <w:rsid w:val="00D13AFD"/>
    <w:rsid w:val="00D144C9"/>
    <w:rsid w:val="00D172C7"/>
    <w:rsid w:val="00D17502"/>
    <w:rsid w:val="00D179CF"/>
    <w:rsid w:val="00D228F1"/>
    <w:rsid w:val="00D246F9"/>
    <w:rsid w:val="00D250AA"/>
    <w:rsid w:val="00D26E66"/>
    <w:rsid w:val="00D316C3"/>
    <w:rsid w:val="00D3238C"/>
    <w:rsid w:val="00D334ED"/>
    <w:rsid w:val="00D33B19"/>
    <w:rsid w:val="00D34514"/>
    <w:rsid w:val="00D34628"/>
    <w:rsid w:val="00D34846"/>
    <w:rsid w:val="00D35279"/>
    <w:rsid w:val="00D35A63"/>
    <w:rsid w:val="00D375A4"/>
    <w:rsid w:val="00D400DF"/>
    <w:rsid w:val="00D410E8"/>
    <w:rsid w:val="00D50C80"/>
    <w:rsid w:val="00D52FB1"/>
    <w:rsid w:val="00D531E3"/>
    <w:rsid w:val="00D556D2"/>
    <w:rsid w:val="00D55F35"/>
    <w:rsid w:val="00D601AF"/>
    <w:rsid w:val="00D602AE"/>
    <w:rsid w:val="00D62275"/>
    <w:rsid w:val="00D64598"/>
    <w:rsid w:val="00D65530"/>
    <w:rsid w:val="00D66A09"/>
    <w:rsid w:val="00D66A1B"/>
    <w:rsid w:val="00D705B3"/>
    <w:rsid w:val="00D71926"/>
    <w:rsid w:val="00D731FB"/>
    <w:rsid w:val="00D739C4"/>
    <w:rsid w:val="00D7434D"/>
    <w:rsid w:val="00D803A5"/>
    <w:rsid w:val="00D808DA"/>
    <w:rsid w:val="00D83BB9"/>
    <w:rsid w:val="00D85AF5"/>
    <w:rsid w:val="00D85B25"/>
    <w:rsid w:val="00D85CE8"/>
    <w:rsid w:val="00D87524"/>
    <w:rsid w:val="00D8761F"/>
    <w:rsid w:val="00D876DD"/>
    <w:rsid w:val="00D91535"/>
    <w:rsid w:val="00D933BF"/>
    <w:rsid w:val="00D973F9"/>
    <w:rsid w:val="00DA170F"/>
    <w:rsid w:val="00DA2C01"/>
    <w:rsid w:val="00DA35F6"/>
    <w:rsid w:val="00DA436F"/>
    <w:rsid w:val="00DA49BE"/>
    <w:rsid w:val="00DA7D97"/>
    <w:rsid w:val="00DB09A6"/>
    <w:rsid w:val="00DB3BBF"/>
    <w:rsid w:val="00DB4F65"/>
    <w:rsid w:val="00DB63E7"/>
    <w:rsid w:val="00DB6D67"/>
    <w:rsid w:val="00DB7640"/>
    <w:rsid w:val="00DC4A32"/>
    <w:rsid w:val="00DC4B26"/>
    <w:rsid w:val="00DC6513"/>
    <w:rsid w:val="00DC682D"/>
    <w:rsid w:val="00DC7193"/>
    <w:rsid w:val="00DD4817"/>
    <w:rsid w:val="00DD6172"/>
    <w:rsid w:val="00DE089A"/>
    <w:rsid w:val="00DE1378"/>
    <w:rsid w:val="00DE1C2D"/>
    <w:rsid w:val="00DE4219"/>
    <w:rsid w:val="00DE58F1"/>
    <w:rsid w:val="00DE5D34"/>
    <w:rsid w:val="00DF044D"/>
    <w:rsid w:val="00DF0505"/>
    <w:rsid w:val="00DF1EE4"/>
    <w:rsid w:val="00DF2F0B"/>
    <w:rsid w:val="00DF4954"/>
    <w:rsid w:val="00DF6DF6"/>
    <w:rsid w:val="00DF734C"/>
    <w:rsid w:val="00E011A1"/>
    <w:rsid w:val="00E028D2"/>
    <w:rsid w:val="00E038BC"/>
    <w:rsid w:val="00E03905"/>
    <w:rsid w:val="00E03C87"/>
    <w:rsid w:val="00E03DA9"/>
    <w:rsid w:val="00E05F67"/>
    <w:rsid w:val="00E066E4"/>
    <w:rsid w:val="00E120BE"/>
    <w:rsid w:val="00E13A47"/>
    <w:rsid w:val="00E1652B"/>
    <w:rsid w:val="00E20E32"/>
    <w:rsid w:val="00E22080"/>
    <w:rsid w:val="00E234B8"/>
    <w:rsid w:val="00E245F7"/>
    <w:rsid w:val="00E25A4A"/>
    <w:rsid w:val="00E30A4E"/>
    <w:rsid w:val="00E325E6"/>
    <w:rsid w:val="00E32A45"/>
    <w:rsid w:val="00E356B6"/>
    <w:rsid w:val="00E35926"/>
    <w:rsid w:val="00E3645A"/>
    <w:rsid w:val="00E36BD8"/>
    <w:rsid w:val="00E36C0C"/>
    <w:rsid w:val="00E375A7"/>
    <w:rsid w:val="00E4465C"/>
    <w:rsid w:val="00E448FF"/>
    <w:rsid w:val="00E4530B"/>
    <w:rsid w:val="00E51E37"/>
    <w:rsid w:val="00E52321"/>
    <w:rsid w:val="00E523E7"/>
    <w:rsid w:val="00E5244F"/>
    <w:rsid w:val="00E54DAC"/>
    <w:rsid w:val="00E56B73"/>
    <w:rsid w:val="00E62C1E"/>
    <w:rsid w:val="00E63946"/>
    <w:rsid w:val="00E65839"/>
    <w:rsid w:val="00E65D64"/>
    <w:rsid w:val="00E66FAC"/>
    <w:rsid w:val="00E676F5"/>
    <w:rsid w:val="00E702BF"/>
    <w:rsid w:val="00E72257"/>
    <w:rsid w:val="00E75A73"/>
    <w:rsid w:val="00E772E1"/>
    <w:rsid w:val="00E77913"/>
    <w:rsid w:val="00E82979"/>
    <w:rsid w:val="00E83A21"/>
    <w:rsid w:val="00E86E73"/>
    <w:rsid w:val="00E9180E"/>
    <w:rsid w:val="00E924AD"/>
    <w:rsid w:val="00E9488F"/>
    <w:rsid w:val="00E94DCF"/>
    <w:rsid w:val="00E95BBA"/>
    <w:rsid w:val="00E9620D"/>
    <w:rsid w:val="00EA017D"/>
    <w:rsid w:val="00EA0EA9"/>
    <w:rsid w:val="00EA36D0"/>
    <w:rsid w:val="00EA3BDC"/>
    <w:rsid w:val="00EA5706"/>
    <w:rsid w:val="00EA786E"/>
    <w:rsid w:val="00EA7AD0"/>
    <w:rsid w:val="00EB1595"/>
    <w:rsid w:val="00EB2E95"/>
    <w:rsid w:val="00EB4D3B"/>
    <w:rsid w:val="00EB5467"/>
    <w:rsid w:val="00EC01BD"/>
    <w:rsid w:val="00EC0DE7"/>
    <w:rsid w:val="00EC14E3"/>
    <w:rsid w:val="00EC433B"/>
    <w:rsid w:val="00EC4BDA"/>
    <w:rsid w:val="00EC5379"/>
    <w:rsid w:val="00EC729B"/>
    <w:rsid w:val="00EC7E4E"/>
    <w:rsid w:val="00ED32CE"/>
    <w:rsid w:val="00ED4322"/>
    <w:rsid w:val="00ED740D"/>
    <w:rsid w:val="00EE02ED"/>
    <w:rsid w:val="00EE0DBF"/>
    <w:rsid w:val="00EE266F"/>
    <w:rsid w:val="00EE41B1"/>
    <w:rsid w:val="00EE5740"/>
    <w:rsid w:val="00EE59AC"/>
    <w:rsid w:val="00EE66F5"/>
    <w:rsid w:val="00EE6B48"/>
    <w:rsid w:val="00EE6EA3"/>
    <w:rsid w:val="00EF1080"/>
    <w:rsid w:val="00EF3592"/>
    <w:rsid w:val="00EF3AB9"/>
    <w:rsid w:val="00EF3B7F"/>
    <w:rsid w:val="00EF4B58"/>
    <w:rsid w:val="00EF5D8A"/>
    <w:rsid w:val="00EF7F77"/>
    <w:rsid w:val="00F001B1"/>
    <w:rsid w:val="00F004E3"/>
    <w:rsid w:val="00F007FE"/>
    <w:rsid w:val="00F03F74"/>
    <w:rsid w:val="00F04AB5"/>
    <w:rsid w:val="00F0521A"/>
    <w:rsid w:val="00F0539A"/>
    <w:rsid w:val="00F05441"/>
    <w:rsid w:val="00F07060"/>
    <w:rsid w:val="00F07181"/>
    <w:rsid w:val="00F0774B"/>
    <w:rsid w:val="00F10992"/>
    <w:rsid w:val="00F111DB"/>
    <w:rsid w:val="00F12A84"/>
    <w:rsid w:val="00F139BF"/>
    <w:rsid w:val="00F13A30"/>
    <w:rsid w:val="00F147BA"/>
    <w:rsid w:val="00F14F5E"/>
    <w:rsid w:val="00F1588C"/>
    <w:rsid w:val="00F15F98"/>
    <w:rsid w:val="00F17E4B"/>
    <w:rsid w:val="00F2073F"/>
    <w:rsid w:val="00F22FF1"/>
    <w:rsid w:val="00F237AA"/>
    <w:rsid w:val="00F25134"/>
    <w:rsid w:val="00F259EE"/>
    <w:rsid w:val="00F25F36"/>
    <w:rsid w:val="00F26801"/>
    <w:rsid w:val="00F27A1B"/>
    <w:rsid w:val="00F27FF1"/>
    <w:rsid w:val="00F30C91"/>
    <w:rsid w:val="00F33DFE"/>
    <w:rsid w:val="00F3419F"/>
    <w:rsid w:val="00F34953"/>
    <w:rsid w:val="00F356E5"/>
    <w:rsid w:val="00F36291"/>
    <w:rsid w:val="00F37DC6"/>
    <w:rsid w:val="00F41444"/>
    <w:rsid w:val="00F42477"/>
    <w:rsid w:val="00F43A3A"/>
    <w:rsid w:val="00F44C6F"/>
    <w:rsid w:val="00F44D29"/>
    <w:rsid w:val="00F45306"/>
    <w:rsid w:val="00F4590E"/>
    <w:rsid w:val="00F459C4"/>
    <w:rsid w:val="00F47156"/>
    <w:rsid w:val="00F51AEE"/>
    <w:rsid w:val="00F54FAF"/>
    <w:rsid w:val="00F5600B"/>
    <w:rsid w:val="00F56027"/>
    <w:rsid w:val="00F57316"/>
    <w:rsid w:val="00F57ABE"/>
    <w:rsid w:val="00F6067D"/>
    <w:rsid w:val="00F60A86"/>
    <w:rsid w:val="00F61B88"/>
    <w:rsid w:val="00F63861"/>
    <w:rsid w:val="00F638A5"/>
    <w:rsid w:val="00F64C6C"/>
    <w:rsid w:val="00F64CA9"/>
    <w:rsid w:val="00F6585D"/>
    <w:rsid w:val="00F66EF6"/>
    <w:rsid w:val="00F71462"/>
    <w:rsid w:val="00F71F98"/>
    <w:rsid w:val="00F72E3E"/>
    <w:rsid w:val="00F73EBA"/>
    <w:rsid w:val="00F743E3"/>
    <w:rsid w:val="00F74A95"/>
    <w:rsid w:val="00F76D04"/>
    <w:rsid w:val="00F77162"/>
    <w:rsid w:val="00F8022A"/>
    <w:rsid w:val="00F82B59"/>
    <w:rsid w:val="00F82C9C"/>
    <w:rsid w:val="00F82DEC"/>
    <w:rsid w:val="00F82F40"/>
    <w:rsid w:val="00F83813"/>
    <w:rsid w:val="00F83A69"/>
    <w:rsid w:val="00F8488F"/>
    <w:rsid w:val="00F9117C"/>
    <w:rsid w:val="00F92472"/>
    <w:rsid w:val="00F93C95"/>
    <w:rsid w:val="00F974B3"/>
    <w:rsid w:val="00F97F32"/>
    <w:rsid w:val="00FA0AAE"/>
    <w:rsid w:val="00FA159F"/>
    <w:rsid w:val="00FA2149"/>
    <w:rsid w:val="00FA2ED1"/>
    <w:rsid w:val="00FA4D58"/>
    <w:rsid w:val="00FA55F4"/>
    <w:rsid w:val="00FA5BCC"/>
    <w:rsid w:val="00FA69D9"/>
    <w:rsid w:val="00FB186F"/>
    <w:rsid w:val="00FB326F"/>
    <w:rsid w:val="00FB358A"/>
    <w:rsid w:val="00FB35CC"/>
    <w:rsid w:val="00FB3B2B"/>
    <w:rsid w:val="00FB4B9F"/>
    <w:rsid w:val="00FC0BAA"/>
    <w:rsid w:val="00FC1709"/>
    <w:rsid w:val="00FC1DF9"/>
    <w:rsid w:val="00FC3445"/>
    <w:rsid w:val="00FC36AE"/>
    <w:rsid w:val="00FC43EE"/>
    <w:rsid w:val="00FC5AE1"/>
    <w:rsid w:val="00FC6B3B"/>
    <w:rsid w:val="00FC6F44"/>
    <w:rsid w:val="00FC74C9"/>
    <w:rsid w:val="00FD05C3"/>
    <w:rsid w:val="00FD0CBE"/>
    <w:rsid w:val="00FD25C9"/>
    <w:rsid w:val="00FD3792"/>
    <w:rsid w:val="00FD51F6"/>
    <w:rsid w:val="00FD6BEA"/>
    <w:rsid w:val="00FE08C4"/>
    <w:rsid w:val="00FE0C60"/>
    <w:rsid w:val="00FE105A"/>
    <w:rsid w:val="00FE4EBC"/>
    <w:rsid w:val="00FE4F2F"/>
    <w:rsid w:val="00FE7378"/>
    <w:rsid w:val="00FE7BF1"/>
    <w:rsid w:val="00FE7D3C"/>
    <w:rsid w:val="00FF0EC4"/>
    <w:rsid w:val="00FF16C5"/>
    <w:rsid w:val="00FF1A06"/>
    <w:rsid w:val="00FF2772"/>
    <w:rsid w:val="00FF4B90"/>
    <w:rsid w:val="00FF5406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8E3"/>
  <w15:docId w15:val="{FC6A5CC0-C7A2-4595-A9C5-03CA0B8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D04"/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829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aliases w:val="2,Header 2,H2,UNDERRUBRIK 1-2,Level 2,Reset numbering,Abschnitt,Arial 12 Fett Kursiv,2 headline,h,H21,H22,HD2,PIM2,wally's numerowanie 1,Numeracja (1,3),2 Heading 2,Heading 2 Hidden"/>
    <w:basedOn w:val="Normalny"/>
    <w:next w:val="Normalny"/>
    <w:link w:val="Nagwek2Znak"/>
    <w:unhideWhenUsed/>
    <w:qFormat/>
    <w:rsid w:val="00E829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aliases w:val="Arial 12 Fett,H3,numer strony + Tahoma pogrubione"/>
    <w:basedOn w:val="Normalny"/>
    <w:next w:val="Normalny"/>
    <w:link w:val="Nagwek3Znak"/>
    <w:unhideWhenUsed/>
    <w:qFormat/>
    <w:rsid w:val="00E829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E82979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E82979"/>
    <w:pPr>
      <w:keepNext/>
      <w:spacing w:line="360" w:lineRule="auto"/>
      <w:jc w:val="both"/>
      <w:outlineLvl w:val="8"/>
    </w:pPr>
    <w:rPr>
      <w:b/>
      <w:bCs/>
      <w:sz w:val="24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79"/>
    <w:rPr>
      <w:rFonts w:eastAsia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,Numeracja (1 Znak,3) Znak"/>
    <w:basedOn w:val="Domylnaczcionkaakapitu"/>
    <w:link w:val="Nagwek2"/>
    <w:uiPriority w:val="99"/>
    <w:rsid w:val="00E8297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aliases w:val="Arial 12 Fett Znak,H3 Znak,numer strony + Tahoma pogrubione Znak"/>
    <w:basedOn w:val="Domylnaczcionkaakapitu"/>
    <w:link w:val="Nagwek3"/>
    <w:rsid w:val="00E82979"/>
    <w:rPr>
      <w:rFonts w:ascii="Cambria" w:eastAsia="Times New Roman" w:hAnsi="Cambria" w:cs="Times New Roman"/>
      <w:b/>
      <w:bCs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7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E82979"/>
    <w:rPr>
      <w:rFonts w:eastAsia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E82979"/>
    <w:rPr>
      <w:rFonts w:eastAsia="Times New Roman" w:cs="Times New Roman"/>
      <w:b/>
      <w:bCs/>
      <w:sz w:val="24"/>
      <w:lang w:val="x-none" w:eastAsia="x-none"/>
    </w:rPr>
  </w:style>
  <w:style w:type="character" w:styleId="Hipercze">
    <w:name w:val="Hyperlink"/>
    <w:uiPriority w:val="99"/>
    <w:unhideWhenUsed/>
    <w:rsid w:val="00E8297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82979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2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297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nhideWhenUsed/>
    <w:rsid w:val="00E8297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8297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9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E829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2979"/>
    <w:rPr>
      <w:rFonts w:eastAsia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E82979"/>
    <w:rPr>
      <w:rFonts w:ascii="Courier New" w:hAnsi="Courier New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2979"/>
    <w:pPr>
      <w:autoSpaceDE w:val="0"/>
      <w:autoSpaceDN w:val="0"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Lista2">
    <w:name w:val="List 2"/>
    <w:basedOn w:val="Normalny"/>
    <w:semiHidden/>
    <w:unhideWhenUsed/>
    <w:rsid w:val="00E82979"/>
    <w:pPr>
      <w:ind w:left="566" w:hanging="283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E82979"/>
    <w:pPr>
      <w:snapToGrid w:val="0"/>
      <w:spacing w:line="360" w:lineRule="auto"/>
      <w:jc w:val="center"/>
    </w:pPr>
    <w:rPr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82979"/>
    <w:rPr>
      <w:rFonts w:eastAsia="Times New Roman" w:cs="Times New Roman"/>
      <w:b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E82979"/>
    <w:rPr>
      <w:rFonts w:ascii="Courier New" w:hAnsi="Courier New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82979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29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829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2979"/>
    <w:pPr>
      <w:ind w:left="2160" w:hanging="360"/>
      <w:jc w:val="both"/>
    </w:pPr>
    <w:rPr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2979"/>
    <w:pPr>
      <w:suppressAutoHyphens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2979"/>
    <w:rPr>
      <w:rFonts w:eastAsia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29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9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ezodstpw">
    <w:name w:val="No Spacing"/>
    <w:link w:val="BezodstpwZnak"/>
    <w:uiPriority w:val="1"/>
    <w:qFormat/>
    <w:rsid w:val="00E82979"/>
    <w:rPr>
      <w:rFonts w:ascii="Calibri" w:eastAsia="Calibri" w:hAnsi="Calibri" w:cs="Times New Roman"/>
      <w:sz w:val="22"/>
    </w:rPr>
  </w:style>
  <w:style w:type="paragraph" w:styleId="Akapitzlist">
    <w:name w:val="List Paragraph"/>
    <w:aliases w:val="Odstavec,Bullet Number,List Paragraph1,lp1,List Paragraph2,ISCG Numerowanie,lp11,List Paragraph11,Bullet 1,Use Case List Paragraph,Body MS Bullet,Podsis rysunku,Asia 2  Akapit z listą,tekst normalny,L1,Numerowanie,2 heading,A_wyliczenie"/>
    <w:basedOn w:val="Normalny"/>
    <w:link w:val="AkapitzlistZnak"/>
    <w:uiPriority w:val="34"/>
    <w:qFormat/>
    <w:rsid w:val="00E82979"/>
    <w:pPr>
      <w:ind w:left="708"/>
    </w:pPr>
  </w:style>
  <w:style w:type="paragraph" w:customStyle="1" w:styleId="documentdescription">
    <w:name w:val="documentdescription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pkt">
    <w:name w:val="pkt"/>
    <w:basedOn w:val="Normalny"/>
    <w:rsid w:val="00E82979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tylartykulu">
    <w:name w:val="styl_artykulu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introtext">
    <w:name w:val="moduleitemintro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video">
    <w:name w:val="moduleitemvideo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rt-page-footer">
    <w:name w:val="art-page-foo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ead">
    <w:name w:val="lea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tresc">
    <w:name w:val="tresc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nak">
    <w:name w:val="Znak"/>
    <w:basedOn w:val="Normalny"/>
    <w:uiPriority w:val="99"/>
    <w:rsid w:val="00E82979"/>
    <w:rPr>
      <w:sz w:val="24"/>
      <w:szCs w:val="24"/>
    </w:rPr>
  </w:style>
  <w:style w:type="paragraph" w:customStyle="1" w:styleId="ftstandard">
    <w:name w:val="ft_standar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E82979"/>
    <w:pPr>
      <w:spacing w:after="100" w:afterAutospacing="1"/>
      <w:ind w:firstLine="480"/>
    </w:pPr>
    <w:rPr>
      <w:sz w:val="24"/>
      <w:szCs w:val="24"/>
    </w:rPr>
  </w:style>
  <w:style w:type="paragraph" w:customStyle="1" w:styleId="ust">
    <w:name w:val="ust"/>
    <w:uiPriority w:val="99"/>
    <w:rsid w:val="00E82979"/>
    <w:pPr>
      <w:spacing w:before="60" w:after="60"/>
      <w:ind w:left="426" w:hanging="284"/>
      <w:jc w:val="both"/>
    </w:pPr>
    <w:rPr>
      <w:rFonts w:eastAsia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E82979"/>
    <w:pPr>
      <w:keepNext/>
      <w:spacing w:before="60" w:after="60"/>
      <w:jc w:val="center"/>
    </w:pPr>
    <w:rPr>
      <w:b/>
      <w:bCs/>
      <w:sz w:val="24"/>
      <w:szCs w:val="24"/>
    </w:rPr>
  </w:style>
  <w:style w:type="paragraph" w:customStyle="1" w:styleId="p4">
    <w:name w:val="p4"/>
    <w:basedOn w:val="Normalny"/>
    <w:uiPriority w:val="99"/>
    <w:rsid w:val="00E8297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82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unkt">
    <w:name w:val="punk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itera">
    <w:name w:val="litera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82979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2979"/>
    <w:pPr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LITPKTzmpktliter">
    <w:name w:val="Z_LIT/PKT – zm. pkt literą"/>
    <w:basedOn w:val="Normalny"/>
    <w:uiPriority w:val="47"/>
    <w:qFormat/>
    <w:rsid w:val="00E82979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Normalny"/>
    <w:uiPriority w:val="46"/>
    <w:qFormat/>
    <w:rsid w:val="00E82979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82979"/>
  </w:style>
  <w:style w:type="paragraph" w:customStyle="1" w:styleId="LITlitera">
    <w:name w:val="LIT – litera"/>
    <w:basedOn w:val="Normalny"/>
    <w:uiPriority w:val="14"/>
    <w:qFormat/>
    <w:rsid w:val="00E82979"/>
    <w:pPr>
      <w:spacing w:line="360" w:lineRule="auto"/>
      <w:ind w:left="986" w:hanging="476"/>
      <w:jc w:val="both"/>
    </w:pPr>
    <w:rPr>
      <w:rFonts w:ascii="Times" w:hAnsi="Times" w:cs="Arial"/>
      <w:bCs/>
      <w:sz w:val="24"/>
    </w:rPr>
  </w:style>
  <w:style w:type="paragraph" w:customStyle="1" w:styleId="PKTpunkt">
    <w:name w:val="PKT – punkt"/>
    <w:uiPriority w:val="13"/>
    <w:qFormat/>
    <w:rsid w:val="00E82979"/>
    <w:pPr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E82979"/>
    <w:pPr>
      <w:ind w:left="2336"/>
    </w:pPr>
  </w:style>
  <w:style w:type="paragraph" w:customStyle="1" w:styleId="zartzmartartykuempunktem0">
    <w:name w:val="zartzmartartykuempunktem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ustzmustliter0">
    <w:name w:val="zlitustzmus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pktzmpktliter0">
    <w:name w:val="zlitpktzm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litwpktzmlitwpktliter">
    <w:name w:val="zlitlitwpktzm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czwsplitwpktzmczciwsplitwpktliter">
    <w:name w:val="zlitczwsplitwpktzmczciwsp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Normalny"/>
    <w:uiPriority w:val="99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wyliczZnak">
    <w:name w:val="wylicz Znak"/>
    <w:link w:val="wylicz"/>
    <w:uiPriority w:val="99"/>
    <w:locked/>
    <w:rsid w:val="009D21F0"/>
    <w:rPr>
      <w:rFonts w:eastAsia="SimSun"/>
      <w:sz w:val="24"/>
      <w:szCs w:val="24"/>
    </w:rPr>
  </w:style>
  <w:style w:type="paragraph" w:customStyle="1" w:styleId="wylicz">
    <w:name w:val="wylicz"/>
    <w:basedOn w:val="Normalny"/>
    <w:link w:val="wyliczZnak"/>
    <w:autoRedefine/>
    <w:uiPriority w:val="99"/>
    <w:rsid w:val="009D21F0"/>
    <w:pPr>
      <w:widowControl w:val="0"/>
      <w:autoSpaceDE w:val="0"/>
      <w:autoSpaceDN w:val="0"/>
      <w:adjustRightInd w:val="0"/>
      <w:ind w:left="502"/>
      <w:jc w:val="both"/>
    </w:pPr>
    <w:rPr>
      <w:rFonts w:eastAsia="SimSun" w:cstheme="minorBidi"/>
      <w:sz w:val="24"/>
      <w:szCs w:val="24"/>
      <w:lang w:eastAsia="en-US"/>
    </w:rPr>
  </w:style>
  <w:style w:type="paragraph" w:customStyle="1" w:styleId="Style1">
    <w:name w:val="Style1"/>
    <w:basedOn w:val="Normalny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Normalny"/>
    <w:rsid w:val="00E8297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TekstpodstawowyTekstwcity2st">
    <w:name w:val="Tekst podstawowy.Tekst wciêty 2 st"/>
    <w:basedOn w:val="Normalny"/>
    <w:rsid w:val="00E82979"/>
    <w:pPr>
      <w:tabs>
        <w:tab w:val="left" w:pos="8505"/>
        <w:tab w:val="left" w:pos="13608"/>
      </w:tabs>
      <w:spacing w:before="60" w:line="360" w:lineRule="auto"/>
      <w:jc w:val="both"/>
    </w:pPr>
    <w:rPr>
      <w:kern w:val="16"/>
      <w:sz w:val="24"/>
    </w:rPr>
  </w:style>
  <w:style w:type="paragraph" w:customStyle="1" w:styleId="Tekstpodstawowy21">
    <w:name w:val="Tekst podstawowy 21"/>
    <w:basedOn w:val="Normalny"/>
    <w:uiPriority w:val="99"/>
    <w:rsid w:val="00E82979"/>
    <w:pPr>
      <w:suppressAutoHyphens/>
      <w:spacing w:before="120"/>
      <w:jc w:val="both"/>
    </w:pPr>
    <w:rPr>
      <w:rFonts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E82979"/>
    <w:pPr>
      <w:suppressAutoHyphens/>
      <w:spacing w:before="120"/>
      <w:jc w:val="both"/>
    </w:pPr>
    <w:rPr>
      <w:rFonts w:cs="Verdana"/>
      <w:i/>
      <w:iCs/>
      <w:sz w:val="24"/>
      <w:szCs w:val="24"/>
      <w:lang w:eastAsia="zh-CN"/>
    </w:rPr>
  </w:style>
  <w:style w:type="character" w:styleId="Odwoanieprzypisudolnego">
    <w:name w:val="footnote reference"/>
    <w:semiHidden/>
    <w:unhideWhenUsed/>
    <w:rsid w:val="00E82979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82979"/>
    <w:rPr>
      <w:sz w:val="16"/>
      <w:szCs w:val="16"/>
    </w:rPr>
  </w:style>
  <w:style w:type="character" w:styleId="Odwoanieprzypisukocowego">
    <w:name w:val="endnote reference"/>
    <w:uiPriority w:val="99"/>
    <w:semiHidden/>
    <w:unhideWhenUsed/>
    <w:rsid w:val="00E82979"/>
    <w:rPr>
      <w:vertAlign w:val="superscript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829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E82979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829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kolor">
    <w:name w:val="kolor"/>
    <w:basedOn w:val="Domylnaczcionkaakapitu"/>
    <w:rsid w:val="00E82979"/>
  </w:style>
  <w:style w:type="character" w:customStyle="1" w:styleId="tabulatory">
    <w:name w:val="tabulatory"/>
    <w:basedOn w:val="Domylnaczcionkaakapitu"/>
    <w:rsid w:val="00E82979"/>
  </w:style>
  <w:style w:type="character" w:customStyle="1" w:styleId="txt-old">
    <w:name w:val="txt-old"/>
    <w:basedOn w:val="Domylnaczcionkaakapitu"/>
    <w:rsid w:val="00E82979"/>
  </w:style>
  <w:style w:type="character" w:customStyle="1" w:styleId="txt-new">
    <w:name w:val="txt-new"/>
    <w:basedOn w:val="Domylnaczcionkaakapitu"/>
    <w:rsid w:val="00E82979"/>
  </w:style>
  <w:style w:type="character" w:customStyle="1" w:styleId="go">
    <w:name w:val="go"/>
    <w:basedOn w:val="Domylnaczcionkaakapitu"/>
    <w:rsid w:val="00E82979"/>
  </w:style>
  <w:style w:type="character" w:customStyle="1" w:styleId="gi">
    <w:name w:val="gi"/>
    <w:basedOn w:val="Domylnaczcionkaakapitu"/>
    <w:rsid w:val="00E82979"/>
  </w:style>
  <w:style w:type="character" w:customStyle="1" w:styleId="t">
    <w:name w:val="t"/>
    <w:basedOn w:val="Domylnaczcionkaakapitu"/>
    <w:rsid w:val="00E82979"/>
  </w:style>
  <w:style w:type="character" w:customStyle="1" w:styleId="articleseparator">
    <w:name w:val="article_separator"/>
    <w:basedOn w:val="Domylnaczcionkaakapitu"/>
    <w:rsid w:val="00E82979"/>
  </w:style>
  <w:style w:type="character" w:customStyle="1" w:styleId="link">
    <w:name w:val="link"/>
    <w:basedOn w:val="Domylnaczcionkaakapitu"/>
    <w:rsid w:val="00E82979"/>
  </w:style>
  <w:style w:type="character" w:customStyle="1" w:styleId="dim">
    <w:name w:val="dim"/>
    <w:basedOn w:val="Domylnaczcionkaakapitu"/>
    <w:rsid w:val="00E82979"/>
  </w:style>
  <w:style w:type="character" w:customStyle="1" w:styleId="mainlevel">
    <w:name w:val="mainlevel"/>
    <w:basedOn w:val="Domylnaczcionkaakapitu"/>
    <w:rsid w:val="00E82979"/>
  </w:style>
  <w:style w:type="character" w:customStyle="1" w:styleId="Data1">
    <w:name w:val="Data1"/>
    <w:basedOn w:val="Domylnaczcionkaakapitu"/>
    <w:rsid w:val="00E82979"/>
  </w:style>
  <w:style w:type="character" w:customStyle="1" w:styleId="nsixword">
    <w:name w:val="nsix_word"/>
    <w:basedOn w:val="Domylnaczcionkaakapitu"/>
    <w:rsid w:val="00E82979"/>
  </w:style>
  <w:style w:type="character" w:customStyle="1" w:styleId="opistowarurozsz">
    <w:name w:val="opistowarurozsz"/>
    <w:basedOn w:val="Domylnaczcionkaakapitu"/>
    <w:rsid w:val="00E82979"/>
  </w:style>
  <w:style w:type="character" w:customStyle="1" w:styleId="issue">
    <w:name w:val="issue"/>
    <w:basedOn w:val="Domylnaczcionkaakapitu"/>
    <w:rsid w:val="00E82979"/>
  </w:style>
  <w:style w:type="character" w:customStyle="1" w:styleId="A2">
    <w:name w:val="A2"/>
    <w:uiPriority w:val="99"/>
    <w:rsid w:val="00E82979"/>
    <w:rPr>
      <w:rFonts w:ascii="MetaPro-Normal" w:hAnsi="MetaPro-Normal" w:cs="MetaPro-Normal" w:hint="default"/>
      <w:color w:val="000000"/>
    </w:rPr>
  </w:style>
  <w:style w:type="character" w:customStyle="1" w:styleId="symbol">
    <w:name w:val="symbol"/>
    <w:basedOn w:val="Domylnaczcionkaakapitu"/>
    <w:rsid w:val="00E82979"/>
  </w:style>
  <w:style w:type="character" w:customStyle="1" w:styleId="newsshortext">
    <w:name w:val="newsshortext"/>
    <w:basedOn w:val="Domylnaczcionkaakapitu"/>
    <w:rsid w:val="00E82979"/>
  </w:style>
  <w:style w:type="character" w:customStyle="1" w:styleId="alb">
    <w:name w:val="a_lb"/>
    <w:rsid w:val="00E82979"/>
  </w:style>
  <w:style w:type="character" w:customStyle="1" w:styleId="Ppogrubienie">
    <w:name w:val="_P_ – pogrubienie"/>
    <w:uiPriority w:val="1"/>
    <w:qFormat/>
    <w:rsid w:val="00E82979"/>
    <w:rPr>
      <w:b/>
      <w:bCs w:val="0"/>
    </w:rPr>
  </w:style>
  <w:style w:type="character" w:customStyle="1" w:styleId="text-center">
    <w:name w:val="text-center"/>
    <w:rsid w:val="00E82979"/>
  </w:style>
  <w:style w:type="character" w:customStyle="1" w:styleId="fn-ref">
    <w:name w:val="fn-ref"/>
    <w:rsid w:val="00E82979"/>
  </w:style>
  <w:style w:type="character" w:customStyle="1" w:styleId="alb-s">
    <w:name w:val="a_lb-s"/>
    <w:rsid w:val="00E82979"/>
  </w:style>
  <w:style w:type="character" w:customStyle="1" w:styleId="FontStyle29">
    <w:name w:val="Font Style29"/>
    <w:rsid w:val="00E82979"/>
    <w:rPr>
      <w:rFonts w:ascii="Arial" w:hAnsi="Arial" w:cs="Arial" w:hint="default"/>
      <w:b/>
      <w:bCs/>
      <w:sz w:val="22"/>
      <w:szCs w:val="22"/>
    </w:rPr>
  </w:style>
  <w:style w:type="character" w:customStyle="1" w:styleId="FontStyle38">
    <w:name w:val="Font Style38"/>
    <w:rsid w:val="00E82979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rsid w:val="00E829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rsid w:val="00E82979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aliases w:val="Tabla Microsoft Servicios"/>
    <w:basedOn w:val="Standardowy"/>
    <w:uiPriority w:val="39"/>
    <w:qFormat/>
    <w:rsid w:val="00E82979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3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39CB"/>
    <w:rPr>
      <w:rFonts w:eastAsia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7B405B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pl-PL" w:bidi="hi-IN"/>
    </w:rPr>
  </w:style>
  <w:style w:type="numbering" w:customStyle="1" w:styleId="RTFNum14">
    <w:name w:val="RTF_Num 14"/>
    <w:rsid w:val="007B405B"/>
    <w:pPr>
      <w:numPr>
        <w:numId w:val="1"/>
      </w:numPr>
    </w:pPr>
  </w:style>
  <w:style w:type="paragraph" w:customStyle="1" w:styleId="Zal-text">
    <w:name w:val="Zal-text"/>
    <w:basedOn w:val="Normalny"/>
    <w:rsid w:val="00DA35F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styleId="Podtytu">
    <w:name w:val="Subtitle"/>
    <w:basedOn w:val="Normalny"/>
    <w:link w:val="PodtytuZnak"/>
    <w:qFormat/>
    <w:rsid w:val="00D250A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D250A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rsid w:val="00D250AA"/>
    <w:pPr>
      <w:widowControl w:val="0"/>
      <w:suppressAutoHyphens/>
      <w:autoSpaceDE w:val="0"/>
      <w:spacing w:line="422" w:lineRule="exact"/>
      <w:jc w:val="center"/>
    </w:pPr>
    <w:rPr>
      <w:rFonts w:ascii="Arial" w:hAnsi="Arial"/>
      <w:sz w:val="24"/>
      <w:szCs w:val="24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6906"/>
    <w:rPr>
      <w:rFonts w:ascii="Calibri" w:eastAsia="Calibri" w:hAnsi="Calibri" w:cs="Times New Roman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02BF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5CE8"/>
    <w:pPr>
      <w:tabs>
        <w:tab w:val="right" w:pos="9060"/>
      </w:tabs>
      <w:spacing w:line="276" w:lineRule="auto"/>
      <w:jc w:val="both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502BF0"/>
    <w:pPr>
      <w:ind w:left="200"/>
    </w:pPr>
    <w:rPr>
      <w:rFonts w:asciiTheme="minorHAnsi" w:hAnsiTheme="minorHAnsi" w:cs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502BF0"/>
    <w:pPr>
      <w:spacing w:before="240"/>
    </w:pPr>
    <w:rPr>
      <w:rFonts w:asciiTheme="minorHAnsi" w:hAnsiTheme="minorHAnsi" w:cstheme="minorHAnsi"/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502BF0"/>
    <w:pPr>
      <w:ind w:left="400"/>
    </w:pPr>
    <w:rPr>
      <w:rFonts w:asciiTheme="minorHAnsi" w:hAnsiTheme="minorHAnsi"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502BF0"/>
    <w:pPr>
      <w:ind w:left="600"/>
    </w:pPr>
    <w:rPr>
      <w:rFonts w:asciiTheme="minorHAnsi" w:hAnsiTheme="minorHAnsi"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502BF0"/>
    <w:pPr>
      <w:ind w:left="800"/>
    </w:pPr>
    <w:rPr>
      <w:rFonts w:asciiTheme="minorHAnsi" w:hAnsiTheme="minorHAnsi"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502BF0"/>
    <w:pPr>
      <w:ind w:left="1000"/>
    </w:pPr>
    <w:rPr>
      <w:rFonts w:asciiTheme="minorHAnsi" w:hAnsiTheme="minorHAnsi"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502BF0"/>
    <w:pPr>
      <w:ind w:left="1200"/>
    </w:pPr>
    <w:rPr>
      <w:rFonts w:asciiTheme="minorHAnsi" w:hAnsiTheme="minorHAnsi"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502BF0"/>
    <w:pPr>
      <w:ind w:left="1400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Odstavec Znak,Bullet Number Znak,List Paragraph1 Znak,lp1 Znak,List Paragraph2 Znak,ISCG Numerowanie Znak,lp11 Znak,List Paragraph11 Znak,Bullet 1 Znak,Use Case List Paragraph Znak,Body MS Bullet Znak,Podsis rysunku Znak,L1 Znak"/>
    <w:link w:val="Akapitzlist"/>
    <w:uiPriority w:val="34"/>
    <w:qFormat/>
    <w:locked/>
    <w:rsid w:val="00A17CCB"/>
    <w:rPr>
      <w:rFonts w:eastAsia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CW_Lista,Wypunktowanie,Akapit z listą BS"/>
    <w:basedOn w:val="Normalny"/>
    <w:qFormat/>
    <w:rsid w:val="00785E40"/>
    <w:pPr>
      <w:spacing w:after="0"/>
      <w:ind w:left="708"/>
    </w:pPr>
  </w:style>
  <w:style w:type="paragraph" w:customStyle="1" w:styleId="BodyText21">
    <w:name w:val="Body Text 21"/>
    <w:basedOn w:val="Normalny"/>
    <w:rsid w:val="00143F9A"/>
    <w:pPr>
      <w:tabs>
        <w:tab w:val="left" w:pos="0"/>
      </w:tabs>
      <w:spacing w:after="0"/>
      <w:jc w:val="both"/>
    </w:pPr>
    <w:rPr>
      <w:sz w:val="24"/>
      <w:szCs w:val="24"/>
    </w:rPr>
  </w:style>
  <w:style w:type="character" w:customStyle="1" w:styleId="footnote">
    <w:name w:val="footnote"/>
    <w:basedOn w:val="Domylnaczcionkaakapitu"/>
    <w:rsid w:val="00AF177D"/>
  </w:style>
  <w:style w:type="paragraph" w:customStyle="1" w:styleId="Zwykytekst1">
    <w:name w:val="Zwykły tekst1"/>
    <w:basedOn w:val="Normalny"/>
    <w:rsid w:val="00615E25"/>
    <w:pPr>
      <w:suppressAutoHyphens/>
      <w:autoSpaceDE w:val="0"/>
      <w:spacing w:before="90" w:after="0" w:line="380" w:lineRule="atLeast"/>
      <w:jc w:val="both"/>
    </w:pPr>
    <w:rPr>
      <w:rFonts w:ascii="Courier New" w:hAnsi="Courier New" w:cs="Courier New"/>
      <w:w w:val="89"/>
      <w:sz w:val="25"/>
      <w:lang w:val="x-none" w:eastAsia="zh-CN"/>
    </w:rPr>
  </w:style>
  <w:style w:type="character" w:customStyle="1" w:styleId="acopre">
    <w:name w:val="acopre"/>
    <w:basedOn w:val="Domylnaczcionkaakapitu"/>
    <w:rsid w:val="00F73EBA"/>
  </w:style>
  <w:style w:type="paragraph" w:styleId="Poprawka">
    <w:name w:val="Revision"/>
    <w:hidden/>
    <w:uiPriority w:val="99"/>
    <w:semiHidden/>
    <w:rsid w:val="00D26E66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C54E4C"/>
    <w:rPr>
      <w:rFonts w:eastAsia="Times New Roman" w:cs="Times New Roman"/>
      <w:sz w:val="28"/>
      <w:szCs w:val="28"/>
    </w:rPr>
  </w:style>
  <w:style w:type="paragraph" w:customStyle="1" w:styleId="Teksttreci20">
    <w:name w:val="Tekst treści (2)"/>
    <w:basedOn w:val="Normalny"/>
    <w:link w:val="Teksttreci2"/>
    <w:rsid w:val="00C54E4C"/>
    <w:pPr>
      <w:widowControl w:val="0"/>
      <w:spacing w:after="360" w:line="276" w:lineRule="auto"/>
      <w:jc w:val="center"/>
    </w:pPr>
    <w:rPr>
      <w:sz w:val="28"/>
      <w:szCs w:val="28"/>
      <w:lang w:eastAsia="en-US"/>
    </w:rPr>
  </w:style>
  <w:style w:type="character" w:customStyle="1" w:styleId="Teksttreci4">
    <w:name w:val="Tekst treści (4)_"/>
    <w:basedOn w:val="Domylnaczcionkaakapitu"/>
    <w:link w:val="Teksttreci40"/>
    <w:rsid w:val="00F03F74"/>
    <w:rPr>
      <w:rFonts w:eastAsia="Times New Roman" w:cs="Times New Roman"/>
      <w:b/>
      <w:bCs/>
      <w:szCs w:val="26"/>
    </w:rPr>
  </w:style>
  <w:style w:type="paragraph" w:customStyle="1" w:styleId="Teksttreci40">
    <w:name w:val="Tekst treści (4)"/>
    <w:basedOn w:val="Normalny"/>
    <w:link w:val="Teksttreci4"/>
    <w:rsid w:val="00F03F74"/>
    <w:pPr>
      <w:widowControl w:val="0"/>
      <w:spacing w:after="0" w:line="276" w:lineRule="auto"/>
      <w:jc w:val="center"/>
    </w:pPr>
    <w:rPr>
      <w:b/>
      <w:bCs/>
      <w:sz w:val="26"/>
      <w:szCs w:val="26"/>
      <w:lang w:eastAsia="en-US"/>
    </w:rPr>
  </w:style>
  <w:style w:type="character" w:customStyle="1" w:styleId="Teksttreci">
    <w:name w:val="Tekst treści_"/>
    <w:basedOn w:val="Domylnaczcionkaakapitu"/>
    <w:link w:val="Teksttreci0"/>
    <w:qFormat/>
    <w:rsid w:val="00F03F74"/>
    <w:rPr>
      <w:rFonts w:eastAsia="Times New Roman" w:cs="Times New Roman"/>
    </w:rPr>
  </w:style>
  <w:style w:type="paragraph" w:customStyle="1" w:styleId="Teksttreci0">
    <w:name w:val="Tekst treści"/>
    <w:basedOn w:val="Normalny"/>
    <w:link w:val="Teksttreci"/>
    <w:qFormat/>
    <w:rsid w:val="00F03F74"/>
    <w:pPr>
      <w:widowControl w:val="0"/>
      <w:spacing w:after="0" w:line="276" w:lineRule="auto"/>
    </w:pPr>
    <w:rPr>
      <w:sz w:val="26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2C17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1"/>
    <w:rsid w:val="00202C17"/>
    <w:rPr>
      <w:rFonts w:eastAsia="Times New Roman" w:cs="Times New Roman"/>
      <w:b/>
      <w:bCs/>
    </w:rPr>
  </w:style>
  <w:style w:type="paragraph" w:customStyle="1" w:styleId="Nagwek21">
    <w:name w:val="Nagłówek #2"/>
    <w:basedOn w:val="Normalny"/>
    <w:link w:val="Nagwek20"/>
    <w:rsid w:val="00202C17"/>
    <w:pPr>
      <w:widowControl w:val="0"/>
      <w:spacing w:after="120" w:line="276" w:lineRule="auto"/>
      <w:outlineLvl w:val="1"/>
    </w:pPr>
    <w:rPr>
      <w:b/>
      <w:bCs/>
      <w:sz w:val="26"/>
      <w:szCs w:val="22"/>
      <w:lang w:eastAsia="en-US"/>
    </w:rPr>
  </w:style>
  <w:style w:type="character" w:customStyle="1" w:styleId="Nagwek30">
    <w:name w:val="Nagłówek #3_"/>
    <w:link w:val="Nagwek31"/>
    <w:rsid w:val="00DA436F"/>
    <w:rPr>
      <w:b/>
      <w:bCs/>
    </w:rPr>
  </w:style>
  <w:style w:type="character" w:customStyle="1" w:styleId="Teksttreci7">
    <w:name w:val="Tekst treści (7)_"/>
    <w:link w:val="Teksttreci70"/>
    <w:rsid w:val="00DA436F"/>
    <w:rPr>
      <w:i/>
      <w:iCs/>
      <w:sz w:val="16"/>
      <w:szCs w:val="16"/>
    </w:rPr>
  </w:style>
  <w:style w:type="paragraph" w:customStyle="1" w:styleId="Nagwek31">
    <w:name w:val="Nagłówek #3"/>
    <w:basedOn w:val="Normalny"/>
    <w:link w:val="Nagwek30"/>
    <w:rsid w:val="00DA436F"/>
    <w:pPr>
      <w:widowControl w:val="0"/>
      <w:spacing w:after="240"/>
      <w:ind w:left="70" w:hanging="70"/>
      <w:outlineLvl w:val="2"/>
    </w:pPr>
    <w:rPr>
      <w:rFonts w:eastAsiaTheme="minorHAnsi" w:cstheme="minorBidi"/>
      <w:b/>
      <w:bCs/>
      <w:sz w:val="26"/>
      <w:szCs w:val="22"/>
      <w:lang w:eastAsia="en-US"/>
    </w:rPr>
  </w:style>
  <w:style w:type="paragraph" w:customStyle="1" w:styleId="Teksttreci70">
    <w:name w:val="Tekst treści (7)"/>
    <w:basedOn w:val="Normalny"/>
    <w:link w:val="Teksttreci7"/>
    <w:rsid w:val="00DA436F"/>
    <w:pPr>
      <w:widowControl w:val="0"/>
      <w:spacing w:after="1320"/>
    </w:pPr>
    <w:rPr>
      <w:rFonts w:eastAsiaTheme="minorHAnsi" w:cstheme="minorBidi"/>
      <w:i/>
      <w:iCs/>
      <w:sz w:val="16"/>
      <w:szCs w:val="16"/>
      <w:lang w:eastAsia="en-US"/>
    </w:rPr>
  </w:style>
  <w:style w:type="paragraph" w:customStyle="1" w:styleId="western">
    <w:name w:val="western"/>
    <w:basedOn w:val="Normalny"/>
    <w:rsid w:val="00B1494A"/>
    <w:pPr>
      <w:suppressAutoHyphens/>
      <w:spacing w:before="280" w:after="280"/>
    </w:pPr>
    <w:rPr>
      <w:rFonts w:eastAsia="SimSun"/>
      <w:sz w:val="22"/>
      <w:szCs w:val="22"/>
      <w:lang w:eastAsia="ar-SA"/>
    </w:rPr>
  </w:style>
  <w:style w:type="paragraph" w:customStyle="1" w:styleId="Indeks">
    <w:name w:val="Indeks"/>
    <w:basedOn w:val="Normalny"/>
    <w:rsid w:val="00B1494A"/>
    <w:pPr>
      <w:suppressLineNumbers/>
      <w:suppressAutoHyphens/>
      <w:spacing w:after="0"/>
    </w:pPr>
    <w:rPr>
      <w:rFonts w:ascii="Arial" w:hAnsi="Arial" w:cs="Bookman Old Style"/>
      <w:sz w:val="24"/>
      <w:lang w:eastAsia="ar-SA"/>
    </w:rPr>
  </w:style>
  <w:style w:type="character" w:customStyle="1" w:styleId="h11">
    <w:name w:val="h11"/>
    <w:rsid w:val="00BC41BD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Style4">
    <w:name w:val="Style4"/>
    <w:basedOn w:val="Normalny"/>
    <w:uiPriority w:val="99"/>
    <w:rsid w:val="00BC41BD"/>
    <w:pPr>
      <w:widowControl w:val="0"/>
      <w:autoSpaceDE w:val="0"/>
      <w:autoSpaceDN w:val="0"/>
      <w:adjustRightInd w:val="0"/>
      <w:spacing w:after="0" w:line="275" w:lineRule="exact"/>
      <w:jc w:val="both"/>
    </w:pPr>
    <w:rPr>
      <w:sz w:val="24"/>
      <w:szCs w:val="24"/>
    </w:rPr>
  </w:style>
  <w:style w:type="character" w:customStyle="1" w:styleId="FontStyle23">
    <w:name w:val="Font Style23"/>
    <w:uiPriority w:val="99"/>
    <w:rsid w:val="00BC41BD"/>
    <w:rPr>
      <w:rFonts w:ascii="Times New Roman" w:hAnsi="Times New Roman"/>
      <w:sz w:val="22"/>
    </w:rPr>
  </w:style>
  <w:style w:type="character" w:customStyle="1" w:styleId="WW8Num12z1">
    <w:name w:val="WW8Num12z1"/>
    <w:rsid w:val="009A5743"/>
    <w:rPr>
      <w:rFonts w:ascii="Calibri" w:eastAsia="Calibri" w:hAnsi="Calibri" w:cs="Calibri"/>
      <w:b/>
      <w:bCs/>
      <w:i w:val="0"/>
      <w:iCs w:val="0"/>
      <w:color w:val="000000"/>
      <w:spacing w:val="-2"/>
      <w:w w:val="100"/>
      <w:sz w:val="24"/>
      <w:szCs w:val="24"/>
      <w:lang w:val="pl-PL" w:bidi="ar-SA"/>
    </w:rPr>
  </w:style>
  <w:style w:type="character" w:customStyle="1" w:styleId="Teksttreci3">
    <w:name w:val="Tekst treści (3)_"/>
    <w:basedOn w:val="Domylnaczcionkaakapitu"/>
    <w:link w:val="Teksttreci30"/>
    <w:rsid w:val="00BE0E19"/>
    <w:rPr>
      <w:rFonts w:eastAsia="Times New Roman" w:cs="Times New Roman"/>
    </w:rPr>
  </w:style>
  <w:style w:type="paragraph" w:customStyle="1" w:styleId="Teksttreci30">
    <w:name w:val="Tekst treści (3)"/>
    <w:basedOn w:val="Normalny"/>
    <w:link w:val="Teksttreci3"/>
    <w:rsid w:val="00BE0E19"/>
    <w:pPr>
      <w:widowControl w:val="0"/>
      <w:spacing w:after="40"/>
    </w:pPr>
    <w:rPr>
      <w:sz w:val="26"/>
      <w:szCs w:val="22"/>
      <w:lang w:eastAsia="en-US"/>
    </w:rPr>
  </w:style>
  <w:style w:type="character" w:customStyle="1" w:styleId="Spistreci">
    <w:name w:val="Spis treści_"/>
    <w:basedOn w:val="Domylnaczcionkaakapitu"/>
    <w:link w:val="Spistreci0"/>
    <w:rsid w:val="004A557A"/>
    <w:rPr>
      <w:rFonts w:eastAsia="Times New Roman" w:cs="Times New Roman"/>
      <w:sz w:val="22"/>
    </w:rPr>
  </w:style>
  <w:style w:type="paragraph" w:customStyle="1" w:styleId="Spistreci0">
    <w:name w:val="Spis treści"/>
    <w:basedOn w:val="Normalny"/>
    <w:link w:val="Spistreci"/>
    <w:rsid w:val="004A557A"/>
    <w:pPr>
      <w:widowControl w:val="0"/>
      <w:spacing w:after="40" w:line="257" w:lineRule="auto"/>
      <w:ind w:left="260" w:hanging="100"/>
    </w:pPr>
    <w:rPr>
      <w:sz w:val="22"/>
      <w:szCs w:val="22"/>
      <w:lang w:eastAsia="en-US"/>
    </w:rPr>
  </w:style>
  <w:style w:type="character" w:customStyle="1" w:styleId="PunktUmowyZnak">
    <w:name w:val="PunktUmowy Znak"/>
    <w:link w:val="PunktUmowy"/>
    <w:locked/>
    <w:rsid w:val="002C2FAA"/>
    <w:rPr>
      <w:rFonts w:ascii="Calibri" w:hAnsi="Calibri" w:cs="Calibri"/>
      <w:sz w:val="22"/>
      <w:lang w:val="x-none"/>
    </w:rPr>
  </w:style>
  <w:style w:type="paragraph" w:customStyle="1" w:styleId="PunktUmowy">
    <w:name w:val="PunktUmowy"/>
    <w:basedOn w:val="Normalny"/>
    <w:link w:val="PunktUmowyZnak"/>
    <w:qFormat/>
    <w:rsid w:val="002C2FAA"/>
    <w:pPr>
      <w:keepLines/>
      <w:numPr>
        <w:numId w:val="55"/>
      </w:numPr>
      <w:spacing w:after="60"/>
      <w:jc w:val="both"/>
    </w:pPr>
    <w:rPr>
      <w:rFonts w:ascii="Calibri" w:eastAsiaTheme="minorHAnsi" w:hAnsi="Calibri" w:cs="Calibri"/>
      <w:sz w:val="22"/>
      <w:szCs w:val="22"/>
      <w:lang w:val="x-none"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113E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5113E"/>
    <w:rPr>
      <w:color w:val="666666"/>
    </w:rPr>
  </w:style>
  <w:style w:type="table" w:customStyle="1" w:styleId="TablaMicrosoftServicios2">
    <w:name w:val="Tabla Microsoft Servicios2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MicrosoftServicios1">
    <w:name w:val="Tabla Microsoft Servicios1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pozycja">
    <w:name w:val="Tabela pozycja"/>
    <w:basedOn w:val="Normalny"/>
    <w:rsid w:val="00B5113E"/>
    <w:pPr>
      <w:widowControl w:val="0"/>
      <w:suppressAutoHyphens/>
      <w:spacing w:after="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7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9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5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2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206EB-1F23-41D2-BE54-89856398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Dobrzańska</dc:creator>
  <cp:lastModifiedBy>Bukowczyk Bogdan (PO Krosno)</cp:lastModifiedBy>
  <cp:revision>4</cp:revision>
  <cp:lastPrinted>2026-08-26T12:01:00Z</cp:lastPrinted>
  <dcterms:created xsi:type="dcterms:W3CDTF">2026-10-29T22:53:00Z</dcterms:created>
  <dcterms:modified xsi:type="dcterms:W3CDTF">2026-10-31T21:51:00Z</dcterms:modified>
</cp:coreProperties>
</file>