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72C4" w14:textId="77777777" w:rsidR="00CD4176" w:rsidRPr="00E25A4A" w:rsidRDefault="00CD4176" w:rsidP="00CD4176">
      <w:pPr>
        <w:widowControl w:val="0"/>
        <w:rPr>
          <w:bCs/>
          <w:i/>
          <w:sz w:val="24"/>
          <w:szCs w:val="24"/>
        </w:rPr>
      </w:pPr>
      <w:r w:rsidRPr="00E25A4A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4</w:t>
      </w:r>
      <w:r w:rsidRPr="00E25A4A">
        <w:rPr>
          <w:b/>
          <w:bCs/>
          <w:sz w:val="24"/>
          <w:szCs w:val="24"/>
        </w:rPr>
        <w:t xml:space="preserve"> do SWZ</w:t>
      </w:r>
    </w:p>
    <w:p w14:paraId="0994A991" w14:textId="77777777" w:rsidR="00CD4176" w:rsidRPr="00A51DF8" w:rsidRDefault="00CD4176" w:rsidP="00CD4176">
      <w:pPr>
        <w:widowControl w:val="0"/>
        <w:shd w:val="clear" w:color="auto" w:fill="FFFFFF"/>
        <w:suppressAutoHyphens/>
        <w:autoSpaceDE w:val="0"/>
        <w:jc w:val="right"/>
        <w:rPr>
          <w:b/>
          <w:color w:val="000000"/>
          <w:spacing w:val="-1"/>
          <w:sz w:val="22"/>
          <w:szCs w:val="22"/>
        </w:rPr>
      </w:pPr>
      <w:r w:rsidRPr="00A51DF8">
        <w:rPr>
          <w:rFonts w:cs="Calibri"/>
          <w:b/>
          <w:i/>
          <w:color w:val="FF0000"/>
          <w:sz w:val="22"/>
          <w:szCs w:val="22"/>
          <w:u w:val="single"/>
        </w:rPr>
        <w:t>dokument składany wraz z ofertą</w:t>
      </w:r>
    </w:p>
    <w:p w14:paraId="2739C36B" w14:textId="4D69C4FE" w:rsidR="00CD4176" w:rsidRPr="00751774" w:rsidRDefault="00CD4176" w:rsidP="00CD4176">
      <w:pPr>
        <w:widowControl w:val="0"/>
        <w:shd w:val="clear" w:color="auto" w:fill="FFFFFF"/>
        <w:suppressAutoHyphens/>
        <w:autoSpaceDE w:val="0"/>
        <w:spacing w:after="0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751774">
        <w:rPr>
          <w:b/>
          <w:color w:val="000000"/>
          <w:spacing w:val="-1"/>
          <w:sz w:val="24"/>
          <w:szCs w:val="24"/>
        </w:rPr>
        <w:t>-7.261.</w:t>
      </w:r>
      <w:r w:rsidR="007C0817">
        <w:rPr>
          <w:b/>
          <w:color w:val="000000"/>
          <w:spacing w:val="-1"/>
          <w:sz w:val="24"/>
          <w:szCs w:val="24"/>
        </w:rPr>
        <w:t>4</w:t>
      </w:r>
      <w:r w:rsidRPr="00751774">
        <w:rPr>
          <w:b/>
          <w:color w:val="000000"/>
          <w:spacing w:val="-1"/>
          <w:sz w:val="24"/>
          <w:szCs w:val="24"/>
        </w:rPr>
        <w:t>.2026</w:t>
      </w:r>
    </w:p>
    <w:p w14:paraId="6E0AABFF" w14:textId="77777777" w:rsidR="00CD4176" w:rsidRDefault="00CD4176" w:rsidP="00CD4176">
      <w:pPr>
        <w:spacing w:before="120" w:after="0"/>
        <w:jc w:val="center"/>
        <w:rPr>
          <w:b/>
          <w:bCs/>
          <w:sz w:val="26"/>
          <w:szCs w:val="26"/>
        </w:rPr>
      </w:pPr>
      <w:bookmarkStart w:id="0" w:name="_Hlk238478083"/>
      <w:r w:rsidRPr="00755361">
        <w:rPr>
          <w:b/>
          <w:bCs/>
          <w:sz w:val="26"/>
          <w:szCs w:val="26"/>
        </w:rPr>
        <w:t xml:space="preserve">Szczegółowy wykaz i opis oferowanego przedmiotu zamówienia </w:t>
      </w:r>
    </w:p>
    <w:p w14:paraId="2A754475" w14:textId="67CDC839" w:rsidR="00CD4176" w:rsidRPr="00755361" w:rsidRDefault="00CD4176" w:rsidP="00CD4176">
      <w:pPr>
        <w:spacing w:before="120" w:after="0"/>
        <w:jc w:val="center"/>
        <w:rPr>
          <w:b/>
          <w:bCs/>
          <w:sz w:val="26"/>
          <w:szCs w:val="26"/>
        </w:rPr>
      </w:pPr>
      <w:r w:rsidRPr="00755361">
        <w:rPr>
          <w:sz w:val="26"/>
          <w:szCs w:val="26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a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755361">
        <w:rPr>
          <w:rStyle w:val="Teksttreci"/>
          <w:b/>
          <w:bCs/>
          <w:sz w:val="26"/>
          <w:szCs w:val="26"/>
        </w:rPr>
        <w:t>”</w:t>
      </w:r>
    </w:p>
    <w:tbl>
      <w:tblPr>
        <w:tblStyle w:val="Tabela-Siatk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6768"/>
        <w:gridCol w:w="1912"/>
        <w:gridCol w:w="2268"/>
        <w:gridCol w:w="2369"/>
      </w:tblGrid>
      <w:tr w:rsidR="00CD4176" w:rsidRPr="00D731FB" w14:paraId="67AF49C6" w14:textId="77777777" w:rsidTr="00041B1E">
        <w:trPr>
          <w:trHeight w:val="581"/>
          <w:tblHeader/>
        </w:trPr>
        <w:tc>
          <w:tcPr>
            <w:tcW w:w="671" w:type="dxa"/>
            <w:vAlign w:val="center"/>
          </w:tcPr>
          <w:bookmarkEnd w:id="0"/>
          <w:p w14:paraId="6FD008DA" w14:textId="77777777" w:rsidR="00CD4176" w:rsidRPr="00D731FB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6768" w:type="dxa"/>
            <w:vAlign w:val="center"/>
          </w:tcPr>
          <w:p w14:paraId="1AF096EC" w14:textId="77777777" w:rsidR="00CD4176" w:rsidRPr="00D731FB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12" w:type="dxa"/>
            <w:vAlign w:val="center"/>
          </w:tcPr>
          <w:p w14:paraId="1ADA9BCD" w14:textId="77777777" w:rsidR="00CD4176" w:rsidRPr="00D731FB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Producent</w:t>
            </w:r>
          </w:p>
        </w:tc>
        <w:tc>
          <w:tcPr>
            <w:tcW w:w="2268" w:type="dxa"/>
            <w:vAlign w:val="center"/>
          </w:tcPr>
          <w:p w14:paraId="4F97C690" w14:textId="77777777" w:rsidR="00CD4176" w:rsidRPr="00D731FB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Nazwa/Model</w:t>
            </w:r>
          </w:p>
        </w:tc>
        <w:tc>
          <w:tcPr>
            <w:tcW w:w="2369" w:type="dxa"/>
            <w:vAlign w:val="center"/>
          </w:tcPr>
          <w:p w14:paraId="0CA959E8" w14:textId="77777777" w:rsidR="00CD4176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Nr katalogowy/</w:t>
            </w:r>
          </w:p>
          <w:p w14:paraId="57EAD9B8" w14:textId="77777777" w:rsidR="00CD4176" w:rsidRPr="00D731FB" w:rsidRDefault="00CD4176" w:rsidP="00041B1E">
            <w:pPr>
              <w:jc w:val="center"/>
              <w:rPr>
                <w:b/>
                <w:bCs/>
                <w:sz w:val="24"/>
                <w:szCs w:val="24"/>
              </w:rPr>
            </w:pPr>
            <w:r w:rsidRPr="00D731FB">
              <w:rPr>
                <w:b/>
                <w:bCs/>
                <w:sz w:val="24"/>
                <w:szCs w:val="24"/>
              </w:rPr>
              <w:t>Nr wersji</w:t>
            </w:r>
          </w:p>
        </w:tc>
      </w:tr>
      <w:tr w:rsidR="00CD4176" w:rsidRPr="00D731FB" w14:paraId="31FAB305" w14:textId="77777777" w:rsidTr="00041B1E">
        <w:trPr>
          <w:trHeight w:val="483"/>
        </w:trPr>
        <w:tc>
          <w:tcPr>
            <w:tcW w:w="671" w:type="dxa"/>
            <w:vAlign w:val="center"/>
          </w:tcPr>
          <w:p w14:paraId="4AAE1A47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1</w:t>
            </w:r>
          </w:p>
        </w:tc>
        <w:tc>
          <w:tcPr>
            <w:tcW w:w="6768" w:type="dxa"/>
            <w:vAlign w:val="center"/>
          </w:tcPr>
          <w:p w14:paraId="1432FE79" w14:textId="77777777" w:rsidR="00CD4176" w:rsidRPr="00D731FB" w:rsidRDefault="00CD4176" w:rsidP="00041B1E">
            <w:pPr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 xml:space="preserve">Przełącznik sieciowy SW1 </w:t>
            </w:r>
          </w:p>
        </w:tc>
        <w:tc>
          <w:tcPr>
            <w:tcW w:w="1912" w:type="dxa"/>
            <w:vAlign w:val="center"/>
          </w:tcPr>
          <w:p w14:paraId="035911EC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11336D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2DEE81EA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  <w:tr w:rsidR="00CD4176" w:rsidRPr="00D731FB" w14:paraId="6A3181B3" w14:textId="77777777" w:rsidTr="00041B1E">
        <w:trPr>
          <w:trHeight w:val="405"/>
        </w:trPr>
        <w:tc>
          <w:tcPr>
            <w:tcW w:w="671" w:type="dxa"/>
            <w:vAlign w:val="center"/>
          </w:tcPr>
          <w:p w14:paraId="79B28574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2</w:t>
            </w:r>
          </w:p>
        </w:tc>
        <w:tc>
          <w:tcPr>
            <w:tcW w:w="6768" w:type="dxa"/>
            <w:vAlign w:val="center"/>
          </w:tcPr>
          <w:p w14:paraId="50B6ADA6" w14:textId="77777777" w:rsidR="00CD4176" w:rsidRPr="00D731FB" w:rsidRDefault="00CD4176" w:rsidP="00041B1E">
            <w:pPr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 xml:space="preserve">Przełącznik sieciowy SW2 </w:t>
            </w:r>
          </w:p>
        </w:tc>
        <w:tc>
          <w:tcPr>
            <w:tcW w:w="1912" w:type="dxa"/>
            <w:vAlign w:val="center"/>
          </w:tcPr>
          <w:p w14:paraId="0B30928C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72C525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0B0216CE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  <w:tr w:rsidR="00CD4176" w:rsidRPr="00D731FB" w14:paraId="48ACC1F0" w14:textId="77777777" w:rsidTr="00041B1E">
        <w:trPr>
          <w:trHeight w:val="558"/>
        </w:trPr>
        <w:tc>
          <w:tcPr>
            <w:tcW w:w="671" w:type="dxa"/>
            <w:vAlign w:val="center"/>
          </w:tcPr>
          <w:p w14:paraId="084997F5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3</w:t>
            </w:r>
          </w:p>
        </w:tc>
        <w:tc>
          <w:tcPr>
            <w:tcW w:w="6768" w:type="dxa"/>
            <w:vAlign w:val="center"/>
          </w:tcPr>
          <w:p w14:paraId="0A574303" w14:textId="77777777" w:rsidR="00CD4176" w:rsidRPr="00D731FB" w:rsidRDefault="00CD4176" w:rsidP="00041B1E">
            <w:pPr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Przełącznik sieciowy SW3</w:t>
            </w:r>
          </w:p>
        </w:tc>
        <w:tc>
          <w:tcPr>
            <w:tcW w:w="1912" w:type="dxa"/>
            <w:vAlign w:val="center"/>
          </w:tcPr>
          <w:p w14:paraId="50B2759F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57430E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53B4584F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  <w:tr w:rsidR="00CD4176" w:rsidRPr="00D731FB" w14:paraId="11CC1229" w14:textId="77777777" w:rsidTr="00041B1E">
        <w:trPr>
          <w:trHeight w:val="419"/>
        </w:trPr>
        <w:tc>
          <w:tcPr>
            <w:tcW w:w="671" w:type="dxa"/>
            <w:vAlign w:val="center"/>
          </w:tcPr>
          <w:p w14:paraId="2698FBF7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4</w:t>
            </w:r>
          </w:p>
        </w:tc>
        <w:tc>
          <w:tcPr>
            <w:tcW w:w="6768" w:type="dxa"/>
            <w:vAlign w:val="center"/>
          </w:tcPr>
          <w:p w14:paraId="5606FC29" w14:textId="77777777" w:rsidR="00CD4176" w:rsidRPr="00D731FB" w:rsidRDefault="00CD4176" w:rsidP="00041B1E">
            <w:pPr>
              <w:rPr>
                <w:sz w:val="24"/>
                <w:szCs w:val="24"/>
              </w:rPr>
            </w:pPr>
            <w:r w:rsidRPr="00CB401D">
              <w:rPr>
                <w:sz w:val="24"/>
                <w:szCs w:val="24"/>
              </w:rPr>
              <w:t xml:space="preserve">Wkładki 10GbE SFP+ 10GBaseSR  </w:t>
            </w:r>
          </w:p>
        </w:tc>
        <w:tc>
          <w:tcPr>
            <w:tcW w:w="1912" w:type="dxa"/>
            <w:vAlign w:val="center"/>
          </w:tcPr>
          <w:p w14:paraId="65048B08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69F73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682FEE0B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  <w:tr w:rsidR="00CD4176" w:rsidRPr="00D731FB" w14:paraId="1D4DA488" w14:textId="77777777" w:rsidTr="00041B1E">
        <w:trPr>
          <w:trHeight w:val="411"/>
        </w:trPr>
        <w:tc>
          <w:tcPr>
            <w:tcW w:w="671" w:type="dxa"/>
            <w:vAlign w:val="center"/>
          </w:tcPr>
          <w:p w14:paraId="5CE17387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  <w:r w:rsidRPr="00D731FB">
              <w:rPr>
                <w:sz w:val="24"/>
                <w:szCs w:val="24"/>
              </w:rPr>
              <w:t>5</w:t>
            </w:r>
          </w:p>
        </w:tc>
        <w:tc>
          <w:tcPr>
            <w:tcW w:w="6768" w:type="dxa"/>
            <w:vAlign w:val="center"/>
          </w:tcPr>
          <w:p w14:paraId="5019EA91" w14:textId="77777777" w:rsidR="00CD4176" w:rsidRPr="00D731FB" w:rsidRDefault="00CD4176" w:rsidP="00041B1E">
            <w:pPr>
              <w:rPr>
                <w:sz w:val="24"/>
                <w:szCs w:val="24"/>
              </w:rPr>
            </w:pPr>
            <w:r w:rsidRPr="00CB401D">
              <w:rPr>
                <w:sz w:val="24"/>
                <w:szCs w:val="24"/>
              </w:rPr>
              <w:t>Kable 10GbE DAC SFP+ o długości co najmniej 3 m</w:t>
            </w:r>
          </w:p>
        </w:tc>
        <w:tc>
          <w:tcPr>
            <w:tcW w:w="1912" w:type="dxa"/>
            <w:vAlign w:val="center"/>
          </w:tcPr>
          <w:p w14:paraId="0D48A56E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F1DE4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742A7EC1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  <w:tr w:rsidR="00CD4176" w:rsidRPr="00D731FB" w14:paraId="2ADC68A5" w14:textId="77777777" w:rsidTr="00041B1E">
        <w:trPr>
          <w:trHeight w:val="417"/>
        </w:trPr>
        <w:tc>
          <w:tcPr>
            <w:tcW w:w="671" w:type="dxa"/>
            <w:vAlign w:val="center"/>
          </w:tcPr>
          <w:p w14:paraId="46ADB6F8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68" w:type="dxa"/>
            <w:vAlign w:val="center"/>
          </w:tcPr>
          <w:p w14:paraId="11511F77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 w14:paraId="7030C3C3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D2FE23" w14:textId="77777777" w:rsidR="00CD4176" w:rsidRPr="00D731FB" w:rsidRDefault="00CD4176" w:rsidP="00041B1E">
            <w:pPr>
              <w:rPr>
                <w:sz w:val="24"/>
                <w:szCs w:val="24"/>
              </w:rPr>
            </w:pPr>
          </w:p>
        </w:tc>
        <w:tc>
          <w:tcPr>
            <w:tcW w:w="2369" w:type="dxa"/>
            <w:vAlign w:val="center"/>
          </w:tcPr>
          <w:p w14:paraId="4E6C4694" w14:textId="77777777" w:rsidR="00CD4176" w:rsidRPr="00D731FB" w:rsidRDefault="00CD4176" w:rsidP="00041B1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A7435A" w14:textId="77777777" w:rsidR="00CD4176" w:rsidRPr="00CB401D" w:rsidRDefault="00CD4176" w:rsidP="00CD4176">
      <w:pPr>
        <w:pStyle w:val="Teksttreci0"/>
        <w:tabs>
          <w:tab w:val="left" w:pos="341"/>
        </w:tabs>
        <w:spacing w:before="240"/>
        <w:jc w:val="both"/>
        <w:rPr>
          <w:b/>
          <w:bCs/>
          <w:sz w:val="24"/>
          <w:szCs w:val="24"/>
        </w:rPr>
      </w:pPr>
      <w:r w:rsidRPr="003E2785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 xml:space="preserve">UWAGA: </w:t>
      </w:r>
      <w:r w:rsidRPr="00B156FB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 xml:space="preserve">Zamawiający wymaga, aby Wykonawca w powyższej tabeli </w:t>
      </w:r>
      <w:r w:rsidRPr="00B156FB">
        <w:rPr>
          <w:b/>
          <w:bCs/>
          <w:sz w:val="24"/>
          <w:szCs w:val="24"/>
        </w:rPr>
        <w:t xml:space="preserve">wskazał </w:t>
      </w:r>
      <w:r>
        <w:rPr>
          <w:b/>
          <w:bCs/>
          <w:sz w:val="24"/>
          <w:szCs w:val="24"/>
        </w:rPr>
        <w:t xml:space="preserve">producenta, nazwę/model oraz </w:t>
      </w:r>
      <w:r w:rsidRPr="00B156FB">
        <w:rPr>
          <w:b/>
          <w:bCs/>
          <w:sz w:val="24"/>
          <w:szCs w:val="24"/>
        </w:rPr>
        <w:t>kompletne zestawianie numerów katalogowych produktów i wszystkich jego dodatkowych składników (licencje, zasilacze, wkładki SFP, etc.) umożliwiających ich jednoznaczną identyfikację u producenta sprzętu.</w:t>
      </w:r>
    </w:p>
    <w:p w14:paraId="7FCFC37C" w14:textId="77777777" w:rsidR="00CD4176" w:rsidRDefault="00CD4176" w:rsidP="00CD4176">
      <w:pPr>
        <w:jc w:val="both"/>
      </w:pPr>
      <w:r>
        <w:t>………………….</w:t>
      </w:r>
    </w:p>
    <w:p w14:paraId="608B6C8C" w14:textId="77777777" w:rsidR="00CD4176" w:rsidRPr="00C01805" w:rsidRDefault="00CD4176" w:rsidP="00CD4176">
      <w:pPr>
        <w:widowControl w:val="0"/>
        <w:tabs>
          <w:tab w:val="left" w:pos="5265"/>
        </w:tabs>
        <w:rPr>
          <w:sz w:val="22"/>
          <w:szCs w:val="22"/>
        </w:rPr>
      </w:pPr>
      <w:r>
        <w:rPr>
          <w:sz w:val="22"/>
          <w:szCs w:val="22"/>
        </w:rPr>
        <w:t xml:space="preserve">       (data)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635AD">
        <w:rPr>
          <w:sz w:val="22"/>
          <w:szCs w:val="22"/>
        </w:rPr>
        <w:t>Podpis Wykonawcy: ...............................</w:t>
      </w:r>
    </w:p>
    <w:p w14:paraId="5FD0247A" w14:textId="77777777" w:rsidR="00CD4176" w:rsidRPr="003203A6" w:rsidRDefault="00CD4176" w:rsidP="00CD4176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3203A6">
        <w:rPr>
          <w:i/>
          <w:iCs/>
        </w:rPr>
        <w:t xml:space="preserve">(podpis/y osoby/osób, uprawnionej/uprawnionych </w:t>
      </w:r>
    </w:p>
    <w:p w14:paraId="4F14528E" w14:textId="77777777" w:rsidR="00CD4176" w:rsidRPr="003203A6" w:rsidRDefault="00CD4176" w:rsidP="00CD4176">
      <w:pPr>
        <w:pStyle w:val="Tekstpodstawowywcity"/>
        <w:tabs>
          <w:tab w:val="left" w:pos="540"/>
        </w:tabs>
        <w:spacing w:after="0"/>
        <w:ind w:left="0"/>
        <w:jc w:val="right"/>
        <w:rPr>
          <w:i/>
          <w:iCs/>
        </w:rPr>
      </w:pP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  <w:t xml:space="preserve">do reprezentowania Wykonawcy </w:t>
      </w:r>
    </w:p>
    <w:p w14:paraId="59B0038D" w14:textId="77777777" w:rsidR="00CD4176" w:rsidRPr="003203A6" w:rsidRDefault="00CD4176" w:rsidP="00CD4176">
      <w:pPr>
        <w:pStyle w:val="Tekstpodstawowywcity"/>
        <w:tabs>
          <w:tab w:val="left" w:pos="540"/>
        </w:tabs>
        <w:spacing w:after="0"/>
        <w:ind w:left="0"/>
        <w:jc w:val="right"/>
      </w:pP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</w:r>
      <w:r w:rsidRPr="003203A6">
        <w:rPr>
          <w:i/>
          <w:iCs/>
        </w:rPr>
        <w:tab/>
        <w:t>i składania oświadczeń woli w jego imieniu)</w:t>
      </w:r>
      <w:r w:rsidRPr="003203A6">
        <w:t xml:space="preserve"> </w:t>
      </w:r>
    </w:p>
    <w:p w14:paraId="50851CA0" w14:textId="77777777" w:rsidR="00CD4176" w:rsidRPr="009B1D4F" w:rsidRDefault="00CD4176" w:rsidP="00CD4176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  <w:r w:rsidRPr="009B1D4F">
        <w:rPr>
          <w:i/>
          <w:iCs/>
          <w:u w:val="single"/>
        </w:rPr>
        <w:t>UWAGA</w:t>
      </w:r>
    </w:p>
    <w:p w14:paraId="39E81D81" w14:textId="794BFFD4" w:rsidR="00B13587" w:rsidRPr="00CD4176" w:rsidRDefault="00CD4176" w:rsidP="00CD4176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</w:rPr>
      </w:pPr>
      <w:r>
        <w:rPr>
          <w:i/>
          <w:iCs/>
          <w:sz w:val="22"/>
          <w:szCs w:val="22"/>
        </w:rPr>
        <w:t>Dokument</w:t>
      </w:r>
      <w:r w:rsidRPr="00A10B89">
        <w:rPr>
          <w:i/>
          <w:iCs/>
          <w:sz w:val="22"/>
          <w:szCs w:val="22"/>
        </w:rPr>
        <w:t xml:space="preserve"> składa się pod rygorem nieważności w formie elektronicznej (opatrzonej kwalifikowanym podpisem elektronicznym) lub w postaci elektronicznej opatrzonej podpisem zaufanym lub podpisem osobistym</w:t>
      </w:r>
      <w:r>
        <w:rPr>
          <w:i/>
          <w:iCs/>
          <w:sz w:val="22"/>
          <w:szCs w:val="22"/>
        </w:rPr>
        <w:t>.</w:t>
      </w:r>
    </w:p>
    <w:sectPr w:rsidR="00B13587" w:rsidRPr="00CD4176" w:rsidSect="006C254B">
      <w:footerReference w:type="default" r:id="rId8"/>
      <w:pgSz w:w="16834" w:h="11909" w:orient="landscape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4E5D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54B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164"/>
    <w:rsid w:val="007B0FD1"/>
    <w:rsid w:val="007B24AE"/>
    <w:rsid w:val="007B27C3"/>
    <w:rsid w:val="007B405B"/>
    <w:rsid w:val="007B5E6A"/>
    <w:rsid w:val="007B73AC"/>
    <w:rsid w:val="007C0817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B90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4926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07C98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4176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3087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147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16EC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2026-10-29T22:53:00Z</dcterms:created>
  <dcterms:modified xsi:type="dcterms:W3CDTF">2026-10-31T21:50:00Z</dcterms:modified>
</cp:coreProperties>
</file>