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452B5" w14:textId="7864E8C9" w:rsidR="00A17F11" w:rsidRPr="00415B6F" w:rsidRDefault="00A17F11" w:rsidP="00A17F11">
      <w:pPr>
        <w:pStyle w:val="Zal-text"/>
        <w:spacing w:before="0" w:after="0" w:line="240" w:lineRule="auto"/>
        <w:ind w:left="0"/>
        <w:rPr>
          <w:rFonts w:ascii="Times New Roman" w:hAnsi="Times New Roman"/>
          <w:b/>
          <w:iCs/>
          <w:sz w:val="24"/>
          <w:szCs w:val="24"/>
          <w:u w:val="single"/>
        </w:rPr>
      </w:pPr>
      <w:r w:rsidRPr="00415B6F">
        <w:rPr>
          <w:rFonts w:ascii="Times New Roman" w:hAnsi="Times New Roman"/>
          <w:b/>
          <w:iCs/>
          <w:sz w:val="24"/>
          <w:szCs w:val="24"/>
        </w:rPr>
        <w:t xml:space="preserve">Załącznik nr </w:t>
      </w:r>
      <w:r>
        <w:rPr>
          <w:rFonts w:ascii="Times New Roman" w:hAnsi="Times New Roman"/>
          <w:b/>
          <w:iCs/>
          <w:sz w:val="24"/>
          <w:szCs w:val="24"/>
        </w:rPr>
        <w:t>2</w:t>
      </w:r>
      <w:r w:rsidRPr="00415B6F">
        <w:rPr>
          <w:rFonts w:ascii="Times New Roman" w:hAnsi="Times New Roman"/>
          <w:b/>
          <w:iCs/>
          <w:sz w:val="24"/>
          <w:szCs w:val="24"/>
        </w:rPr>
        <w:t xml:space="preserve"> </w:t>
      </w:r>
      <w:r>
        <w:rPr>
          <w:rFonts w:ascii="Times New Roman" w:hAnsi="Times New Roman"/>
          <w:b/>
          <w:iCs/>
          <w:sz w:val="24"/>
          <w:szCs w:val="24"/>
        </w:rPr>
        <w:t>do SWZ</w:t>
      </w:r>
    </w:p>
    <w:p w14:paraId="5445D32D" w14:textId="77777777" w:rsidR="00A17F11" w:rsidRDefault="00A17F11" w:rsidP="00A17F11">
      <w:pPr>
        <w:widowControl w:val="0"/>
        <w:shd w:val="clear" w:color="auto" w:fill="FFFFFF"/>
        <w:suppressAutoHyphens/>
        <w:autoSpaceDE w:val="0"/>
        <w:rPr>
          <w:b/>
          <w:color w:val="000000"/>
          <w:spacing w:val="-1"/>
        </w:rPr>
      </w:pPr>
    </w:p>
    <w:p w14:paraId="15C35512" w14:textId="24596624" w:rsidR="00A17F11" w:rsidRPr="00DA436F" w:rsidRDefault="00A17F11" w:rsidP="00A17F11">
      <w:pPr>
        <w:widowControl w:val="0"/>
        <w:shd w:val="clear" w:color="auto" w:fill="FFFFFF"/>
        <w:suppressAutoHyphens/>
        <w:autoSpaceDE w:val="0"/>
        <w:spacing w:after="0"/>
        <w:rPr>
          <w:rFonts w:ascii="Arial" w:hAnsi="Arial" w:cs="Arial"/>
          <w:b/>
          <w:color w:val="000000"/>
          <w:spacing w:val="-1"/>
          <w:sz w:val="24"/>
          <w:szCs w:val="24"/>
        </w:rPr>
      </w:pPr>
      <w:r>
        <w:rPr>
          <w:b/>
          <w:color w:val="000000"/>
          <w:spacing w:val="-1"/>
          <w:sz w:val="24"/>
          <w:szCs w:val="24"/>
        </w:rPr>
        <w:t>3034</w:t>
      </w:r>
      <w:r w:rsidRPr="00DA436F">
        <w:rPr>
          <w:b/>
          <w:color w:val="000000"/>
          <w:spacing w:val="-1"/>
          <w:sz w:val="24"/>
          <w:szCs w:val="24"/>
        </w:rPr>
        <w:t>-7.261.</w:t>
      </w:r>
      <w:r w:rsidR="006E2EFF">
        <w:rPr>
          <w:b/>
          <w:color w:val="000000"/>
          <w:spacing w:val="-1"/>
          <w:sz w:val="24"/>
          <w:szCs w:val="24"/>
        </w:rPr>
        <w:t>4</w:t>
      </w:r>
      <w:r w:rsidRPr="00DA436F">
        <w:rPr>
          <w:b/>
          <w:color w:val="000000"/>
          <w:spacing w:val="-1"/>
          <w:sz w:val="24"/>
          <w:szCs w:val="24"/>
        </w:rPr>
        <w:t>.202</w:t>
      </w:r>
      <w:r>
        <w:rPr>
          <w:b/>
          <w:color w:val="000000"/>
          <w:spacing w:val="-1"/>
          <w:sz w:val="24"/>
          <w:szCs w:val="24"/>
        </w:rPr>
        <w:t>6</w:t>
      </w:r>
    </w:p>
    <w:p w14:paraId="01A3405A" w14:textId="77777777" w:rsidR="00A17F11" w:rsidRPr="00DA436F" w:rsidRDefault="00A17F11" w:rsidP="00A17F11">
      <w:pPr>
        <w:spacing w:after="0"/>
        <w:rPr>
          <w:sz w:val="24"/>
          <w:szCs w:val="24"/>
        </w:rPr>
      </w:pPr>
    </w:p>
    <w:p w14:paraId="6EE861A2" w14:textId="77777777" w:rsidR="00A17F11" w:rsidRPr="00DA436F" w:rsidRDefault="00A17F11" w:rsidP="00A17F11">
      <w:pPr>
        <w:spacing w:after="0"/>
        <w:rPr>
          <w:sz w:val="24"/>
          <w:szCs w:val="24"/>
        </w:rPr>
      </w:pPr>
    </w:p>
    <w:p w14:paraId="63F672BF" w14:textId="77777777" w:rsidR="00A17F11" w:rsidRPr="00DA436F" w:rsidRDefault="00A17F11" w:rsidP="00A17F11">
      <w:pPr>
        <w:spacing w:after="0"/>
        <w:jc w:val="center"/>
        <w:rPr>
          <w:b/>
          <w:sz w:val="24"/>
          <w:szCs w:val="24"/>
          <w:u w:val="single"/>
        </w:rPr>
      </w:pPr>
      <w:r w:rsidRPr="00DA436F">
        <w:rPr>
          <w:b/>
          <w:sz w:val="24"/>
          <w:szCs w:val="24"/>
          <w:u w:val="single"/>
        </w:rPr>
        <w:t>FORMULARZ OFERTY</w:t>
      </w:r>
    </w:p>
    <w:p w14:paraId="009CE82D" w14:textId="77777777" w:rsidR="00A17F11" w:rsidRPr="00DA436F" w:rsidRDefault="00A17F11" w:rsidP="00A17F11">
      <w:pPr>
        <w:spacing w:after="0"/>
        <w:rPr>
          <w:sz w:val="24"/>
          <w:szCs w:val="24"/>
        </w:rPr>
      </w:pPr>
    </w:p>
    <w:p w14:paraId="1E83B136" w14:textId="77777777" w:rsidR="00A17F11" w:rsidRPr="00DA436F" w:rsidRDefault="00A17F11" w:rsidP="00A17F11">
      <w:pPr>
        <w:spacing w:after="0"/>
        <w:rPr>
          <w:b/>
          <w:bCs/>
          <w:sz w:val="24"/>
          <w:szCs w:val="24"/>
          <w:u w:val="single"/>
        </w:rPr>
      </w:pPr>
      <w:r w:rsidRPr="00DA436F">
        <w:rPr>
          <w:b/>
          <w:bCs/>
          <w:sz w:val="24"/>
          <w:szCs w:val="24"/>
          <w:u w:val="single"/>
        </w:rPr>
        <w:t>Dane dotyczące Wykonawcy</w:t>
      </w:r>
    </w:p>
    <w:p w14:paraId="3D321433" w14:textId="77777777" w:rsidR="00A17F11" w:rsidRPr="00DA436F" w:rsidRDefault="00A17F11" w:rsidP="00A17F11">
      <w:pPr>
        <w:spacing w:after="0"/>
        <w:jc w:val="center"/>
        <w:rPr>
          <w:sz w:val="24"/>
          <w:szCs w:val="24"/>
        </w:rPr>
      </w:pPr>
    </w:p>
    <w:p w14:paraId="453DB49E" w14:textId="77777777" w:rsidR="00A17F11" w:rsidRPr="005D08D0" w:rsidRDefault="00A17F11" w:rsidP="00A17F11">
      <w:pPr>
        <w:spacing w:line="360" w:lineRule="auto"/>
        <w:rPr>
          <w:sz w:val="24"/>
          <w:szCs w:val="24"/>
        </w:rPr>
      </w:pPr>
      <w:r w:rsidRPr="005D08D0">
        <w:rPr>
          <w:sz w:val="24"/>
          <w:szCs w:val="24"/>
        </w:rPr>
        <w:t>Nazwa</w:t>
      </w:r>
      <w:r w:rsidRPr="005D08D0">
        <w:rPr>
          <w:sz w:val="24"/>
          <w:szCs w:val="24"/>
        </w:rPr>
        <w:tab/>
      </w:r>
      <w:r w:rsidRPr="005D08D0">
        <w:rPr>
          <w:sz w:val="24"/>
          <w:szCs w:val="24"/>
        </w:rPr>
        <w:tab/>
        <w:t>......….................................................................................................</w:t>
      </w:r>
    </w:p>
    <w:p w14:paraId="6B46E983" w14:textId="77777777" w:rsidR="00A17F11" w:rsidRPr="005D08D0" w:rsidRDefault="00A17F11" w:rsidP="00A17F11">
      <w:pPr>
        <w:spacing w:line="360" w:lineRule="auto"/>
        <w:rPr>
          <w:sz w:val="24"/>
          <w:szCs w:val="24"/>
        </w:rPr>
      </w:pPr>
      <w:r w:rsidRPr="005D08D0">
        <w:rPr>
          <w:sz w:val="24"/>
          <w:szCs w:val="24"/>
        </w:rPr>
        <w:t>Siedziba (adres) .........................................................................................................</w:t>
      </w:r>
    </w:p>
    <w:p w14:paraId="1A7937CF" w14:textId="77777777" w:rsidR="00A17F11" w:rsidRPr="005D08D0" w:rsidRDefault="00A17F11" w:rsidP="00A17F11">
      <w:pPr>
        <w:spacing w:line="360" w:lineRule="auto"/>
        <w:rPr>
          <w:sz w:val="24"/>
          <w:szCs w:val="24"/>
          <w:lang w:val="en-US"/>
        </w:rPr>
      </w:pPr>
      <w:r w:rsidRPr="005D08D0">
        <w:rPr>
          <w:sz w:val="24"/>
          <w:szCs w:val="24"/>
          <w:lang w:val="en-US"/>
        </w:rPr>
        <w:t>Nr NIP............................................... Nr REGON ....................................................</w:t>
      </w:r>
    </w:p>
    <w:p w14:paraId="375EC55C" w14:textId="77777777" w:rsidR="00A17F11" w:rsidRPr="005D08D0" w:rsidRDefault="00A17F11" w:rsidP="00A17F11">
      <w:pPr>
        <w:spacing w:line="360" w:lineRule="auto"/>
        <w:rPr>
          <w:sz w:val="24"/>
          <w:szCs w:val="24"/>
        </w:rPr>
      </w:pPr>
      <w:r w:rsidRPr="005D08D0">
        <w:rPr>
          <w:sz w:val="24"/>
          <w:szCs w:val="24"/>
        </w:rPr>
        <w:t>Nr telefonu ................................................................................................................</w:t>
      </w:r>
    </w:p>
    <w:p w14:paraId="49C62700" w14:textId="77777777" w:rsidR="00A17F11" w:rsidRPr="005D08D0" w:rsidRDefault="00A17F11" w:rsidP="00A17F11">
      <w:pPr>
        <w:spacing w:line="360" w:lineRule="auto"/>
        <w:rPr>
          <w:sz w:val="24"/>
          <w:szCs w:val="24"/>
          <w:lang w:val="en-US"/>
        </w:rPr>
      </w:pPr>
      <w:r w:rsidRPr="005D08D0">
        <w:rPr>
          <w:sz w:val="24"/>
          <w:szCs w:val="24"/>
          <w:lang w:val="en-US"/>
        </w:rPr>
        <w:t>e-mail ………………………………………………………………………….…..</w:t>
      </w:r>
    </w:p>
    <w:p w14:paraId="51D2F6E7" w14:textId="77777777" w:rsidR="00A17F11" w:rsidRPr="00DA436F" w:rsidRDefault="00A17F11" w:rsidP="00A17F11">
      <w:pPr>
        <w:spacing w:after="0"/>
        <w:rPr>
          <w:sz w:val="24"/>
          <w:szCs w:val="24"/>
          <w:lang w:val="en-US"/>
        </w:rPr>
      </w:pPr>
    </w:p>
    <w:p w14:paraId="2556D5D5" w14:textId="77777777" w:rsidR="00A17F11" w:rsidRPr="00DA436F" w:rsidRDefault="00A17F11" w:rsidP="00A17F11">
      <w:pPr>
        <w:spacing w:after="0"/>
        <w:rPr>
          <w:b/>
          <w:bCs/>
          <w:sz w:val="24"/>
          <w:szCs w:val="24"/>
          <w:u w:val="single"/>
        </w:rPr>
      </w:pPr>
      <w:r w:rsidRPr="00DA436F">
        <w:rPr>
          <w:b/>
          <w:bCs/>
          <w:sz w:val="24"/>
          <w:szCs w:val="24"/>
          <w:u w:val="single"/>
        </w:rPr>
        <w:t>Dane dotyczące Zamawiającego:</w:t>
      </w:r>
    </w:p>
    <w:p w14:paraId="0F562506" w14:textId="77777777" w:rsidR="00A17F11" w:rsidRPr="00DA436F" w:rsidRDefault="00A17F11" w:rsidP="00A17F11">
      <w:pPr>
        <w:spacing w:before="120" w:after="0"/>
        <w:rPr>
          <w:sz w:val="24"/>
          <w:szCs w:val="24"/>
        </w:rPr>
      </w:pPr>
      <w:r w:rsidRPr="00DA436F">
        <w:rPr>
          <w:sz w:val="24"/>
          <w:szCs w:val="24"/>
        </w:rPr>
        <w:t xml:space="preserve">Prokuratura </w:t>
      </w:r>
      <w:r>
        <w:rPr>
          <w:sz w:val="24"/>
          <w:szCs w:val="24"/>
        </w:rPr>
        <w:t>Okręgowa w Krośnie</w:t>
      </w:r>
    </w:p>
    <w:p w14:paraId="76D70615" w14:textId="77777777" w:rsidR="00A17F11" w:rsidRDefault="00A17F11" w:rsidP="00A17F11">
      <w:pPr>
        <w:spacing w:after="0"/>
        <w:rPr>
          <w:sz w:val="24"/>
          <w:szCs w:val="24"/>
        </w:rPr>
      </w:pPr>
      <w:r w:rsidRPr="00DA436F">
        <w:rPr>
          <w:sz w:val="24"/>
          <w:szCs w:val="24"/>
        </w:rPr>
        <w:t xml:space="preserve">ul. </w:t>
      </w:r>
      <w:r>
        <w:rPr>
          <w:sz w:val="24"/>
          <w:szCs w:val="24"/>
        </w:rPr>
        <w:t>Czajkowskiego 51</w:t>
      </w:r>
    </w:p>
    <w:p w14:paraId="32114898" w14:textId="77777777" w:rsidR="00A17F11" w:rsidRPr="00DA436F" w:rsidRDefault="00A17F11" w:rsidP="00A17F1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38-400 Krosno </w:t>
      </w:r>
    </w:p>
    <w:p w14:paraId="5C1AB786" w14:textId="77777777" w:rsidR="00A17F11" w:rsidRPr="00DA436F" w:rsidRDefault="00A17F11" w:rsidP="00A17F11">
      <w:pPr>
        <w:spacing w:after="0"/>
        <w:rPr>
          <w:sz w:val="24"/>
          <w:szCs w:val="24"/>
        </w:rPr>
      </w:pPr>
      <w:r w:rsidRPr="00DA436F">
        <w:rPr>
          <w:sz w:val="24"/>
          <w:szCs w:val="24"/>
        </w:rPr>
        <w:t>NIP</w:t>
      </w:r>
      <w:r>
        <w:rPr>
          <w:sz w:val="24"/>
          <w:szCs w:val="24"/>
        </w:rPr>
        <w:t>: 684 205 83 39</w:t>
      </w:r>
    </w:p>
    <w:p w14:paraId="07FF7463" w14:textId="77777777" w:rsidR="00A17F11" w:rsidRPr="00DA436F" w:rsidRDefault="00A17F11" w:rsidP="00A17F11">
      <w:pPr>
        <w:spacing w:after="0"/>
        <w:rPr>
          <w:b/>
          <w:bCs/>
          <w:sz w:val="24"/>
          <w:szCs w:val="24"/>
        </w:rPr>
      </w:pPr>
    </w:p>
    <w:p w14:paraId="6E20B23C" w14:textId="77777777" w:rsidR="00A17F11" w:rsidRPr="00DA436F" w:rsidRDefault="00A17F11" w:rsidP="00A17F11">
      <w:pPr>
        <w:spacing w:after="0"/>
        <w:rPr>
          <w:b/>
          <w:bCs/>
          <w:sz w:val="24"/>
          <w:szCs w:val="24"/>
          <w:u w:val="single"/>
        </w:rPr>
      </w:pPr>
      <w:r w:rsidRPr="00DA436F">
        <w:rPr>
          <w:b/>
          <w:bCs/>
          <w:sz w:val="24"/>
          <w:szCs w:val="24"/>
          <w:u w:val="single"/>
        </w:rPr>
        <w:t>Przedmiot zamówienia:</w:t>
      </w:r>
    </w:p>
    <w:p w14:paraId="77629171" w14:textId="23E7942F" w:rsidR="00A17F11" w:rsidRPr="00B70430" w:rsidRDefault="00A17F11" w:rsidP="00A17F11">
      <w:pPr>
        <w:pStyle w:val="pkt"/>
        <w:spacing w:before="120" w:after="0" w:line="276" w:lineRule="auto"/>
        <w:ind w:left="0" w:firstLine="0"/>
        <w:rPr>
          <w:i/>
          <w:iCs/>
        </w:rPr>
      </w:pPr>
      <w:r w:rsidRPr="005D08D0">
        <w:t xml:space="preserve">Przedmiotem zamówienia jest </w:t>
      </w:r>
      <w:r w:rsidRPr="005D08D0">
        <w:rPr>
          <w:i/>
          <w:iCs/>
        </w:rPr>
        <w:t>„</w:t>
      </w:r>
      <w:r w:rsidRPr="003B406C">
        <w:rPr>
          <w:b/>
          <w:bCs/>
          <w:lang w:eastAsia="en-US" w:bidi="en-US"/>
        </w:rPr>
        <w:t>Dostaw</w:t>
      </w:r>
      <w:r>
        <w:rPr>
          <w:b/>
          <w:bCs/>
          <w:lang w:eastAsia="en-US" w:bidi="en-US"/>
        </w:rPr>
        <w:t>a</w:t>
      </w:r>
      <w:r w:rsidRPr="003B406C">
        <w:rPr>
          <w:b/>
          <w:bCs/>
          <w:lang w:eastAsia="en-US" w:bidi="en-US"/>
        </w:rPr>
        <w:t xml:space="preserve"> i montaż przełączników sieciowych do serwerowni Prokuratury Okręgowej w Krośni</w:t>
      </w:r>
      <w:r w:rsidR="007F471A">
        <w:rPr>
          <w:b/>
          <w:bCs/>
          <w:lang w:eastAsia="en-US" w:bidi="en-US"/>
        </w:rPr>
        <w:t>e</w:t>
      </w:r>
      <w:r w:rsidRPr="005D08D0">
        <w:rPr>
          <w:rStyle w:val="Teksttreci"/>
          <w:b/>
          <w:bCs/>
          <w:i/>
          <w:iCs/>
        </w:rPr>
        <w:t>”</w:t>
      </w:r>
    </w:p>
    <w:p w14:paraId="1B72A0C0" w14:textId="77777777" w:rsidR="00A17F11" w:rsidRPr="00D30F5C" w:rsidRDefault="00A17F11" w:rsidP="00A17F11">
      <w:pPr>
        <w:pStyle w:val="Zal-text"/>
        <w:spacing w:before="0"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14:paraId="178DB39A" w14:textId="77777777" w:rsidR="00A17F11" w:rsidRPr="00591062" w:rsidRDefault="00A17F11" w:rsidP="00A17F11">
      <w:pPr>
        <w:numPr>
          <w:ilvl w:val="0"/>
          <w:numId w:val="40"/>
        </w:numPr>
        <w:spacing w:after="0" w:line="276" w:lineRule="auto"/>
        <w:jc w:val="both"/>
        <w:rPr>
          <w:sz w:val="24"/>
          <w:szCs w:val="24"/>
        </w:rPr>
      </w:pPr>
      <w:r w:rsidRPr="00DA436F">
        <w:rPr>
          <w:bCs/>
          <w:sz w:val="24"/>
          <w:szCs w:val="24"/>
        </w:rPr>
        <w:t xml:space="preserve">W nawiązaniu do ogłoszenia </w:t>
      </w:r>
      <w:r>
        <w:rPr>
          <w:bCs/>
          <w:sz w:val="24"/>
          <w:szCs w:val="24"/>
        </w:rPr>
        <w:t xml:space="preserve">oraz treści Specyfikacji Warunków Zamówienia </w:t>
      </w:r>
      <w:r>
        <w:rPr>
          <w:bCs/>
          <w:sz w:val="24"/>
          <w:szCs w:val="24"/>
        </w:rPr>
        <w:br/>
        <w:t xml:space="preserve">w postępowaniu </w:t>
      </w:r>
      <w:r w:rsidRPr="00DA436F">
        <w:rPr>
          <w:bCs/>
          <w:sz w:val="24"/>
          <w:szCs w:val="24"/>
        </w:rPr>
        <w:t>prowadzonym w trybie podstawowym</w:t>
      </w:r>
      <w:r>
        <w:rPr>
          <w:bCs/>
          <w:sz w:val="24"/>
          <w:szCs w:val="24"/>
        </w:rPr>
        <w:t xml:space="preserve"> w oparciu o art. 275 pkt 1 ustawy </w:t>
      </w:r>
      <w:proofErr w:type="spellStart"/>
      <w:r>
        <w:rPr>
          <w:bCs/>
          <w:sz w:val="24"/>
          <w:szCs w:val="24"/>
        </w:rPr>
        <w:t>Pzp</w:t>
      </w:r>
      <w:proofErr w:type="spellEnd"/>
      <w:r w:rsidRPr="00DA436F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>składamy ofertę na wykonanie przedmiotu zamówienia w zakresie objętym umową oraz zgodnie ze Specyfikacją Warunków Zamówienia.</w:t>
      </w:r>
    </w:p>
    <w:p w14:paraId="322FEA38" w14:textId="77777777" w:rsidR="00A17F11" w:rsidRPr="00DA436F" w:rsidRDefault="00A17F11" w:rsidP="00A17F11">
      <w:pPr>
        <w:numPr>
          <w:ilvl w:val="0"/>
          <w:numId w:val="40"/>
        </w:numPr>
        <w:spacing w:before="120" w:after="0" w:line="276" w:lineRule="auto"/>
        <w:ind w:left="414" w:hanging="357"/>
        <w:jc w:val="both"/>
        <w:rPr>
          <w:sz w:val="24"/>
          <w:szCs w:val="24"/>
        </w:rPr>
      </w:pPr>
      <w:r>
        <w:rPr>
          <w:bCs/>
          <w:sz w:val="24"/>
          <w:szCs w:val="24"/>
        </w:rPr>
        <w:t>O</w:t>
      </w:r>
      <w:r w:rsidRPr="00DA436F">
        <w:rPr>
          <w:sz w:val="24"/>
          <w:szCs w:val="24"/>
        </w:rPr>
        <w:t>ferujemy wykonanie zamówienia</w:t>
      </w:r>
      <w:r>
        <w:rPr>
          <w:sz w:val="24"/>
          <w:szCs w:val="24"/>
        </w:rPr>
        <w:t>, zgodnego z Opisem Przedmiotu Zamówienia</w:t>
      </w:r>
      <w:r w:rsidRPr="00DA436F">
        <w:rPr>
          <w:sz w:val="24"/>
          <w:szCs w:val="24"/>
        </w:rPr>
        <w:t xml:space="preserve"> za cenę:</w:t>
      </w:r>
    </w:p>
    <w:p w14:paraId="733946EC" w14:textId="77777777" w:rsidR="00A17F11" w:rsidRDefault="00A17F11" w:rsidP="00A17F11">
      <w:pPr>
        <w:spacing w:line="276" w:lineRule="auto"/>
        <w:ind w:left="360"/>
      </w:pPr>
    </w:p>
    <w:p w14:paraId="7762D11B" w14:textId="77777777" w:rsidR="00A17F11" w:rsidRDefault="00A17F11" w:rsidP="00A17F11">
      <w:pPr>
        <w:suppressAutoHyphens/>
        <w:spacing w:line="480" w:lineRule="auto"/>
        <w:ind w:firstLine="417"/>
        <w:rPr>
          <w:sz w:val="24"/>
          <w:szCs w:val="24"/>
        </w:rPr>
      </w:pPr>
      <w:r>
        <w:rPr>
          <w:bCs/>
          <w:sz w:val="24"/>
          <w:szCs w:val="24"/>
        </w:rPr>
        <w:t xml:space="preserve">brutto </w:t>
      </w:r>
      <w:r w:rsidRPr="00DA436F">
        <w:rPr>
          <w:bCs/>
          <w:sz w:val="24"/>
          <w:szCs w:val="24"/>
        </w:rPr>
        <w:t>………………………………………………PLN</w:t>
      </w:r>
      <w:r>
        <w:rPr>
          <w:sz w:val="24"/>
          <w:szCs w:val="24"/>
        </w:rPr>
        <w:tab/>
      </w:r>
    </w:p>
    <w:p w14:paraId="24FCDEF0" w14:textId="77777777" w:rsidR="00A17F11" w:rsidRDefault="00A17F11" w:rsidP="00A17F11">
      <w:pPr>
        <w:pStyle w:val="Teksttreci0"/>
        <w:ind w:firstLine="420"/>
        <w:rPr>
          <w:rStyle w:val="Teksttreci"/>
          <w:sz w:val="24"/>
          <w:szCs w:val="24"/>
        </w:rPr>
      </w:pPr>
      <w:r>
        <w:rPr>
          <w:rStyle w:val="Teksttreci"/>
          <w:sz w:val="24"/>
          <w:szCs w:val="24"/>
        </w:rPr>
        <w:t>zgodnie z załączonym „Formularzem cenowym” stanowiącym załącznik nr 3 do SWZ.</w:t>
      </w:r>
    </w:p>
    <w:p w14:paraId="140166D8" w14:textId="77777777" w:rsidR="00A17F11" w:rsidRPr="00FD05C3" w:rsidRDefault="00A17F11" w:rsidP="00A17F11">
      <w:pPr>
        <w:pStyle w:val="Teksttreci0"/>
        <w:spacing w:before="120"/>
        <w:ind w:firstLine="420"/>
        <w:rPr>
          <w:sz w:val="24"/>
          <w:szCs w:val="24"/>
        </w:rPr>
      </w:pPr>
      <w:r w:rsidRPr="00AB1330">
        <w:rPr>
          <w:rStyle w:val="Teksttreci"/>
          <w:sz w:val="24"/>
          <w:szCs w:val="24"/>
        </w:rPr>
        <w:t>Powyższa cena zawiera obowiązujący podatek od towarów i usług VAT.</w:t>
      </w:r>
    </w:p>
    <w:p w14:paraId="14D33527" w14:textId="77777777" w:rsidR="00A17F11" w:rsidRDefault="00A17F11" w:rsidP="00A17F11">
      <w:pPr>
        <w:pStyle w:val="Zal-text"/>
        <w:numPr>
          <w:ilvl w:val="0"/>
          <w:numId w:val="40"/>
        </w:numPr>
        <w:tabs>
          <w:tab w:val="clear" w:pos="8674"/>
        </w:tabs>
        <w:spacing w:before="120"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Oświadczamy, ż</w:t>
      </w:r>
      <w:r w:rsidRPr="00D30F5C">
        <w:rPr>
          <w:rFonts w:ascii="Times New Roman" w:hAnsi="Times New Roman"/>
          <w:sz w:val="24"/>
          <w:szCs w:val="24"/>
        </w:rPr>
        <w:t>e w podan</w:t>
      </w:r>
      <w:r>
        <w:rPr>
          <w:rFonts w:ascii="Times New Roman" w:hAnsi="Times New Roman"/>
          <w:sz w:val="24"/>
          <w:szCs w:val="24"/>
        </w:rPr>
        <w:t>ej cenie</w:t>
      </w:r>
      <w:r w:rsidRPr="00D30F5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oferty brutto </w:t>
      </w:r>
      <w:r w:rsidRPr="00D30F5C">
        <w:rPr>
          <w:rFonts w:ascii="Times New Roman" w:hAnsi="Times New Roman"/>
          <w:sz w:val="24"/>
          <w:szCs w:val="24"/>
        </w:rPr>
        <w:t>uwzględnione zostały wszystkie koszty wykonania zamówienia.</w:t>
      </w:r>
    </w:p>
    <w:p w14:paraId="05AAD3FE" w14:textId="77777777" w:rsidR="00A17F11" w:rsidRDefault="00A17F11" w:rsidP="00A17F11">
      <w:pPr>
        <w:pStyle w:val="Zal-text"/>
        <w:numPr>
          <w:ilvl w:val="0"/>
          <w:numId w:val="40"/>
        </w:numPr>
        <w:tabs>
          <w:tab w:val="clear" w:pos="8674"/>
        </w:tabs>
        <w:spacing w:before="120"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Oświadczamy, że oferowany przedmiot zamówienia spełnia wymagania określone przez Zamawiającego w Specyfikacji Warunków Zamówienia.</w:t>
      </w:r>
    </w:p>
    <w:p w14:paraId="05935AF1" w14:textId="77777777" w:rsidR="00A17F11" w:rsidRDefault="00A17F11" w:rsidP="00A17F11">
      <w:pPr>
        <w:pStyle w:val="Zal-text"/>
        <w:numPr>
          <w:ilvl w:val="0"/>
          <w:numId w:val="40"/>
        </w:numPr>
        <w:tabs>
          <w:tab w:val="clear" w:pos="8674"/>
        </w:tabs>
        <w:spacing w:before="120" w:after="0" w:line="276" w:lineRule="auto"/>
        <w:rPr>
          <w:rStyle w:val="Teksttreci"/>
          <w:color w:val="auto"/>
          <w:sz w:val="24"/>
          <w:szCs w:val="24"/>
        </w:rPr>
      </w:pPr>
      <w:r w:rsidRPr="00FB186F">
        <w:rPr>
          <w:rStyle w:val="Teksttreci"/>
          <w:color w:val="auto"/>
          <w:sz w:val="24"/>
          <w:szCs w:val="24"/>
        </w:rPr>
        <w:t xml:space="preserve">Zobowiązujemy się wykonać przedmiot zamówienia w terminie określonym </w:t>
      </w:r>
      <w:r>
        <w:rPr>
          <w:rStyle w:val="Teksttreci"/>
          <w:color w:val="auto"/>
          <w:sz w:val="24"/>
          <w:szCs w:val="24"/>
        </w:rPr>
        <w:br/>
      </w:r>
      <w:r w:rsidRPr="00FB186F">
        <w:rPr>
          <w:rStyle w:val="Teksttreci"/>
          <w:color w:val="auto"/>
          <w:sz w:val="24"/>
          <w:szCs w:val="24"/>
        </w:rPr>
        <w:lastRenderedPageBreak/>
        <w:t xml:space="preserve">w </w:t>
      </w:r>
      <w:r>
        <w:rPr>
          <w:rStyle w:val="Teksttreci"/>
          <w:color w:val="auto"/>
          <w:sz w:val="24"/>
          <w:szCs w:val="24"/>
        </w:rPr>
        <w:t>Specyfikacji Warunków Zamówienia</w:t>
      </w:r>
      <w:r w:rsidRPr="00FB186F">
        <w:rPr>
          <w:rStyle w:val="Teksttreci"/>
          <w:color w:val="auto"/>
          <w:sz w:val="24"/>
          <w:szCs w:val="24"/>
        </w:rPr>
        <w:t>.</w:t>
      </w:r>
    </w:p>
    <w:p w14:paraId="011494B7" w14:textId="77777777" w:rsidR="00A17F11" w:rsidRDefault="00A17F11" w:rsidP="00A17F11">
      <w:pPr>
        <w:pStyle w:val="Zal-text"/>
        <w:numPr>
          <w:ilvl w:val="0"/>
          <w:numId w:val="40"/>
        </w:numPr>
        <w:tabs>
          <w:tab w:val="clear" w:pos="8674"/>
        </w:tabs>
        <w:spacing w:before="120" w:after="0" w:line="276" w:lineRule="auto"/>
        <w:rPr>
          <w:rStyle w:val="Teksttreci"/>
          <w:color w:val="auto"/>
          <w:sz w:val="24"/>
          <w:szCs w:val="24"/>
        </w:rPr>
      </w:pPr>
      <w:r>
        <w:rPr>
          <w:rStyle w:val="Teksttreci"/>
          <w:color w:val="auto"/>
          <w:sz w:val="24"/>
          <w:szCs w:val="24"/>
        </w:rPr>
        <w:t>Akceptujemy warunki płatności określone przez Zamawiającego we Wzorze umowy.</w:t>
      </w:r>
    </w:p>
    <w:p w14:paraId="0D99D6B3" w14:textId="77777777" w:rsidR="00A17F11" w:rsidRPr="00FB186F" w:rsidRDefault="00A17F11" w:rsidP="00A17F11">
      <w:pPr>
        <w:pStyle w:val="Zal-text"/>
        <w:numPr>
          <w:ilvl w:val="0"/>
          <w:numId w:val="40"/>
        </w:numPr>
        <w:tabs>
          <w:tab w:val="clear" w:pos="8674"/>
        </w:tabs>
        <w:spacing w:before="120" w:after="0" w:line="276" w:lineRule="auto"/>
        <w:rPr>
          <w:color w:val="auto"/>
          <w:sz w:val="24"/>
          <w:szCs w:val="24"/>
        </w:rPr>
      </w:pPr>
      <w:r w:rsidRPr="00FB186F">
        <w:rPr>
          <w:sz w:val="24"/>
          <w:szCs w:val="24"/>
        </w:rPr>
        <w:t>Oświadczamy, że zapoznaliśmy się z</w:t>
      </w:r>
      <w:r>
        <w:rPr>
          <w:sz w:val="24"/>
          <w:szCs w:val="24"/>
        </w:rPr>
        <w:t xml:space="preserve"> t</w:t>
      </w:r>
      <w:r w:rsidRPr="00FB186F">
        <w:rPr>
          <w:sz w:val="24"/>
          <w:szCs w:val="24"/>
        </w:rPr>
        <w:t xml:space="preserve">reścią </w:t>
      </w:r>
      <w:r>
        <w:rPr>
          <w:rStyle w:val="Teksttreci"/>
          <w:color w:val="auto"/>
          <w:sz w:val="24"/>
          <w:szCs w:val="24"/>
        </w:rPr>
        <w:t>Specyfikacji Warunków Zamówienia</w:t>
      </w:r>
      <w:r w:rsidRPr="00FB186F">
        <w:rPr>
          <w:sz w:val="24"/>
          <w:szCs w:val="24"/>
        </w:rPr>
        <w:t xml:space="preserve"> </w:t>
      </w:r>
      <w:r>
        <w:rPr>
          <w:sz w:val="24"/>
          <w:szCs w:val="24"/>
        </w:rPr>
        <w:br/>
      </w:r>
      <w:r w:rsidRPr="00FB186F">
        <w:rPr>
          <w:sz w:val="24"/>
          <w:szCs w:val="24"/>
        </w:rPr>
        <w:t>i uznajemy się za związanych określonymi w niej postanowieniami</w:t>
      </w:r>
      <w:r>
        <w:rPr>
          <w:sz w:val="24"/>
          <w:szCs w:val="24"/>
        </w:rPr>
        <w:t>.</w:t>
      </w:r>
    </w:p>
    <w:p w14:paraId="61CE3691" w14:textId="77777777" w:rsidR="00A17F11" w:rsidRPr="00FB186F" w:rsidRDefault="00A17F11" w:rsidP="00A17F11">
      <w:pPr>
        <w:pStyle w:val="Zal-text"/>
        <w:numPr>
          <w:ilvl w:val="0"/>
          <w:numId w:val="40"/>
        </w:numPr>
        <w:tabs>
          <w:tab w:val="clear" w:pos="8674"/>
        </w:tabs>
        <w:spacing w:before="120" w:after="0" w:line="276" w:lineRule="auto"/>
        <w:rPr>
          <w:color w:val="auto"/>
          <w:sz w:val="24"/>
          <w:szCs w:val="24"/>
        </w:rPr>
      </w:pPr>
      <w:r>
        <w:rPr>
          <w:sz w:val="24"/>
          <w:szCs w:val="24"/>
        </w:rPr>
        <w:t xml:space="preserve">Oświadczamy, że zobowiązujemy się, w przypadku wyboru naszej oferty, do zawarcia umowy na warunkach określonych w Specyfikacji Warunków Zamówienia, w miejscu </w:t>
      </w:r>
      <w:r>
        <w:rPr>
          <w:sz w:val="24"/>
          <w:szCs w:val="24"/>
        </w:rPr>
        <w:br/>
        <w:t>i terminie wyznaczonym przez Zamawiającego.</w:t>
      </w:r>
    </w:p>
    <w:p w14:paraId="3F103E17" w14:textId="77777777" w:rsidR="00A17F11" w:rsidRDefault="00A17F11" w:rsidP="00A17F11">
      <w:pPr>
        <w:numPr>
          <w:ilvl w:val="0"/>
          <w:numId w:val="40"/>
        </w:numPr>
        <w:spacing w:before="120" w:after="0" w:line="276" w:lineRule="auto"/>
        <w:jc w:val="both"/>
        <w:rPr>
          <w:sz w:val="24"/>
          <w:szCs w:val="24"/>
        </w:rPr>
      </w:pPr>
      <w:r w:rsidRPr="006A4497">
        <w:rPr>
          <w:sz w:val="24"/>
          <w:szCs w:val="24"/>
        </w:rPr>
        <w:t>Następującą część zamówienia zamierzamy powierzyć następującym Podwykonawcom</w:t>
      </w:r>
      <w:r>
        <w:rPr>
          <w:sz w:val="24"/>
          <w:szCs w:val="24"/>
        </w:rPr>
        <w:t>*</w:t>
      </w:r>
      <w:r w:rsidRPr="006A4497">
        <w:rPr>
          <w:sz w:val="24"/>
          <w:szCs w:val="24"/>
        </w:rPr>
        <w:t>:</w:t>
      </w:r>
    </w:p>
    <w:p w14:paraId="6D2ADF9B" w14:textId="77777777" w:rsidR="00A17F11" w:rsidRPr="006A4497" w:rsidRDefault="00A17F11" w:rsidP="00A17F11">
      <w:pPr>
        <w:spacing w:before="120" w:after="0" w:line="276" w:lineRule="auto"/>
        <w:ind w:left="417"/>
        <w:jc w:val="both"/>
        <w:rPr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52"/>
        <w:gridCol w:w="4803"/>
      </w:tblGrid>
      <w:tr w:rsidR="00A17F11" w:rsidRPr="00F54F05" w14:paraId="1AD90876" w14:textId="77777777" w:rsidTr="00041B1E">
        <w:tc>
          <w:tcPr>
            <w:tcW w:w="4253" w:type="dxa"/>
            <w:vAlign w:val="center"/>
          </w:tcPr>
          <w:p w14:paraId="20D122B0" w14:textId="77777777" w:rsidR="00A17F11" w:rsidRPr="00993ED1" w:rsidRDefault="00A17F11" w:rsidP="00041B1E">
            <w:pPr>
              <w:widowControl w:val="0"/>
              <w:spacing w:before="120"/>
              <w:jc w:val="center"/>
              <w:rPr>
                <w:sz w:val="22"/>
                <w:szCs w:val="22"/>
              </w:rPr>
            </w:pPr>
            <w:r w:rsidRPr="00993ED1">
              <w:rPr>
                <w:b/>
                <w:sz w:val="22"/>
                <w:szCs w:val="22"/>
              </w:rPr>
              <w:t>Wskazanie części zamówienia, które Wykonawca zamierza powierzyć Podwykonawcy</w:t>
            </w:r>
          </w:p>
        </w:tc>
        <w:tc>
          <w:tcPr>
            <w:tcW w:w="4930" w:type="dxa"/>
            <w:vAlign w:val="center"/>
          </w:tcPr>
          <w:p w14:paraId="122C8AA3" w14:textId="77777777" w:rsidR="00A17F11" w:rsidRPr="00993ED1" w:rsidRDefault="00A17F11" w:rsidP="00041B1E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993ED1">
              <w:rPr>
                <w:b/>
                <w:sz w:val="22"/>
                <w:szCs w:val="22"/>
              </w:rPr>
              <w:t>Nazwa i adres firmy</w:t>
            </w:r>
          </w:p>
          <w:p w14:paraId="51CF5ABE" w14:textId="77777777" w:rsidR="00A17F11" w:rsidRPr="00330057" w:rsidRDefault="00A17F11" w:rsidP="00041B1E">
            <w:pPr>
              <w:widowControl w:val="0"/>
              <w:jc w:val="center"/>
              <w:rPr>
                <w:sz w:val="22"/>
                <w:szCs w:val="22"/>
              </w:rPr>
            </w:pPr>
            <w:r w:rsidRPr="00993ED1">
              <w:rPr>
                <w:b/>
                <w:sz w:val="22"/>
                <w:szCs w:val="22"/>
              </w:rPr>
              <w:t>Podwykonawcy (jeżeli jest znany)</w:t>
            </w:r>
          </w:p>
        </w:tc>
      </w:tr>
      <w:tr w:rsidR="00A17F11" w:rsidRPr="00F54F05" w14:paraId="5CBE93D5" w14:textId="77777777" w:rsidTr="00041B1E">
        <w:tc>
          <w:tcPr>
            <w:tcW w:w="4253" w:type="dxa"/>
          </w:tcPr>
          <w:p w14:paraId="13265DC1" w14:textId="77777777" w:rsidR="00A17F11" w:rsidRPr="00993ED1" w:rsidRDefault="00A17F11" w:rsidP="00041B1E">
            <w:pPr>
              <w:widowControl w:val="0"/>
              <w:spacing w:before="120"/>
              <w:jc w:val="both"/>
              <w:rPr>
                <w:sz w:val="22"/>
                <w:szCs w:val="22"/>
              </w:rPr>
            </w:pPr>
          </w:p>
        </w:tc>
        <w:tc>
          <w:tcPr>
            <w:tcW w:w="4930" w:type="dxa"/>
          </w:tcPr>
          <w:p w14:paraId="41E76225" w14:textId="77777777" w:rsidR="00A17F11" w:rsidRPr="00993ED1" w:rsidRDefault="00A17F11" w:rsidP="00041B1E">
            <w:pPr>
              <w:widowControl w:val="0"/>
              <w:spacing w:before="120"/>
              <w:jc w:val="both"/>
              <w:rPr>
                <w:sz w:val="22"/>
                <w:szCs w:val="22"/>
              </w:rPr>
            </w:pPr>
          </w:p>
          <w:p w14:paraId="64AD05A6" w14:textId="77777777" w:rsidR="00A17F11" w:rsidRPr="00993ED1" w:rsidRDefault="00A17F11" w:rsidP="00041B1E">
            <w:pPr>
              <w:widowControl w:val="0"/>
              <w:spacing w:before="120"/>
              <w:jc w:val="both"/>
              <w:rPr>
                <w:sz w:val="22"/>
                <w:szCs w:val="22"/>
              </w:rPr>
            </w:pPr>
          </w:p>
        </w:tc>
      </w:tr>
      <w:tr w:rsidR="00A17F11" w:rsidRPr="00F54F05" w14:paraId="71E161B5" w14:textId="77777777" w:rsidTr="00041B1E">
        <w:tc>
          <w:tcPr>
            <w:tcW w:w="4253" w:type="dxa"/>
          </w:tcPr>
          <w:p w14:paraId="163A4D1D" w14:textId="77777777" w:rsidR="00A17F11" w:rsidRPr="00993ED1" w:rsidRDefault="00A17F11" w:rsidP="00041B1E">
            <w:pPr>
              <w:widowControl w:val="0"/>
              <w:spacing w:before="120"/>
              <w:jc w:val="both"/>
              <w:rPr>
                <w:sz w:val="22"/>
                <w:szCs w:val="22"/>
              </w:rPr>
            </w:pPr>
          </w:p>
        </w:tc>
        <w:tc>
          <w:tcPr>
            <w:tcW w:w="4930" w:type="dxa"/>
          </w:tcPr>
          <w:p w14:paraId="55AD193E" w14:textId="77777777" w:rsidR="00A17F11" w:rsidRPr="00993ED1" w:rsidRDefault="00A17F11" w:rsidP="00041B1E">
            <w:pPr>
              <w:widowControl w:val="0"/>
              <w:spacing w:before="120"/>
              <w:jc w:val="both"/>
              <w:rPr>
                <w:sz w:val="22"/>
                <w:szCs w:val="22"/>
              </w:rPr>
            </w:pPr>
          </w:p>
          <w:p w14:paraId="6CAE32D7" w14:textId="77777777" w:rsidR="00A17F11" w:rsidRPr="00993ED1" w:rsidRDefault="00A17F11" w:rsidP="00041B1E">
            <w:pPr>
              <w:widowControl w:val="0"/>
              <w:spacing w:before="120"/>
              <w:jc w:val="both"/>
              <w:rPr>
                <w:sz w:val="22"/>
                <w:szCs w:val="22"/>
              </w:rPr>
            </w:pPr>
          </w:p>
        </w:tc>
      </w:tr>
    </w:tbl>
    <w:p w14:paraId="6E6E437A" w14:textId="77777777" w:rsidR="00A17F11" w:rsidRDefault="00A17F11" w:rsidP="00A17F11">
      <w:pPr>
        <w:spacing w:line="360" w:lineRule="auto"/>
        <w:rPr>
          <w:color w:val="FF0000"/>
        </w:rPr>
      </w:pPr>
    </w:p>
    <w:p w14:paraId="171FA0B9" w14:textId="77777777" w:rsidR="00A17F11" w:rsidRPr="00673680" w:rsidRDefault="00A17F11" w:rsidP="00A17F11">
      <w:pPr>
        <w:spacing w:after="0" w:line="276" w:lineRule="auto"/>
        <w:ind w:left="420"/>
        <w:rPr>
          <w:sz w:val="24"/>
          <w:szCs w:val="24"/>
        </w:rPr>
      </w:pPr>
      <w:r w:rsidRPr="005E40D6">
        <w:rPr>
          <w:sz w:val="24"/>
          <w:szCs w:val="24"/>
        </w:rPr>
        <w:t>W przypadku, gdy część zamówienia zostanie powierzona Podwykonawcom, ponosimy pełną odpowiedzialność za należyte wykonanie całości zamówienia.</w:t>
      </w:r>
    </w:p>
    <w:p w14:paraId="3365A75C" w14:textId="77777777" w:rsidR="00A17F11" w:rsidRDefault="00A17F11" w:rsidP="00A17F11">
      <w:pPr>
        <w:spacing w:before="120" w:after="0"/>
        <w:jc w:val="both"/>
        <w:rPr>
          <w:i/>
        </w:rPr>
      </w:pPr>
      <w:r w:rsidRPr="009C7621">
        <w:rPr>
          <w:i/>
        </w:rPr>
        <w:t>* niewypełnienie punktu oznacza, iż Wykonawca zamierza zrealizować całe zamówienie siłami własnymi</w:t>
      </w:r>
    </w:p>
    <w:p w14:paraId="5DD23934" w14:textId="77777777" w:rsidR="00A17F11" w:rsidRPr="00673680" w:rsidRDefault="00A17F11" w:rsidP="00A17F11">
      <w:pPr>
        <w:spacing w:before="120" w:after="0"/>
        <w:jc w:val="both"/>
        <w:rPr>
          <w:i/>
        </w:rPr>
      </w:pPr>
    </w:p>
    <w:p w14:paraId="64E9765A" w14:textId="77777777" w:rsidR="00A17F11" w:rsidRPr="006A4497" w:rsidRDefault="00A17F11" w:rsidP="00A17F11">
      <w:pPr>
        <w:pStyle w:val="Tekstpodstawowywcity"/>
        <w:widowControl w:val="0"/>
        <w:numPr>
          <w:ilvl w:val="0"/>
          <w:numId w:val="44"/>
        </w:numPr>
        <w:tabs>
          <w:tab w:val="left" w:pos="426"/>
        </w:tabs>
        <w:suppressAutoHyphens/>
        <w:spacing w:before="120" w:after="0"/>
        <w:jc w:val="both"/>
        <w:rPr>
          <w:rFonts w:eastAsia="Calibri"/>
          <w:sz w:val="24"/>
          <w:szCs w:val="24"/>
        </w:rPr>
      </w:pPr>
      <w:bookmarkStart w:id="0" w:name="_Hlk149570796"/>
      <w:r>
        <w:rPr>
          <w:rStyle w:val="Teksttreci"/>
          <w:sz w:val="24"/>
          <w:szCs w:val="24"/>
        </w:rPr>
        <w:t>Rodzaj Wykonawcy</w:t>
      </w:r>
      <w:r w:rsidRPr="006A4497">
        <w:rPr>
          <w:sz w:val="24"/>
          <w:szCs w:val="24"/>
        </w:rPr>
        <w:t xml:space="preserve"> (</w:t>
      </w:r>
      <w:r w:rsidRPr="006A4497">
        <w:rPr>
          <w:i/>
          <w:sz w:val="24"/>
          <w:szCs w:val="24"/>
        </w:rPr>
        <w:t>odpowiednie zaznaczyć):</w:t>
      </w:r>
    </w:p>
    <w:p w14:paraId="6B6E3B33" w14:textId="77777777" w:rsidR="00A17F11" w:rsidRPr="006A4497" w:rsidRDefault="00A17F11" w:rsidP="00A17F11">
      <w:pPr>
        <w:numPr>
          <w:ilvl w:val="0"/>
          <w:numId w:val="45"/>
        </w:numPr>
        <w:spacing w:before="120" w:after="0" w:line="276" w:lineRule="auto"/>
        <w:ind w:left="782" w:hanging="357"/>
        <w:jc w:val="both"/>
        <w:rPr>
          <w:rFonts w:eastAsia="Calibri"/>
          <w:sz w:val="24"/>
          <w:szCs w:val="24"/>
        </w:rPr>
      </w:pPr>
      <w:r w:rsidRPr="006A4497">
        <w:rPr>
          <w:sz w:val="24"/>
          <w:szCs w:val="24"/>
        </w:rPr>
        <w:t>mikroprzedsiębiorstw</w:t>
      </w:r>
      <w:r>
        <w:rPr>
          <w:sz w:val="24"/>
          <w:szCs w:val="24"/>
        </w:rPr>
        <w:t>o</w:t>
      </w:r>
    </w:p>
    <w:p w14:paraId="7EE211EE" w14:textId="77777777" w:rsidR="00A17F11" w:rsidRPr="006A4497" w:rsidRDefault="00A17F11" w:rsidP="00A17F11">
      <w:pPr>
        <w:numPr>
          <w:ilvl w:val="0"/>
          <w:numId w:val="45"/>
        </w:numPr>
        <w:spacing w:after="0" w:line="276" w:lineRule="auto"/>
        <w:jc w:val="both"/>
        <w:rPr>
          <w:rFonts w:eastAsia="Calibri"/>
          <w:sz w:val="24"/>
          <w:szCs w:val="24"/>
        </w:rPr>
      </w:pPr>
      <w:r w:rsidRPr="006A4497">
        <w:rPr>
          <w:sz w:val="24"/>
          <w:szCs w:val="24"/>
        </w:rPr>
        <w:t>mał</w:t>
      </w:r>
      <w:r>
        <w:rPr>
          <w:sz w:val="24"/>
          <w:szCs w:val="24"/>
        </w:rPr>
        <w:t>e</w:t>
      </w:r>
      <w:r w:rsidRPr="006A4497">
        <w:rPr>
          <w:sz w:val="24"/>
          <w:szCs w:val="24"/>
        </w:rPr>
        <w:t xml:space="preserve"> przedsiębiorstw</w:t>
      </w:r>
      <w:r>
        <w:rPr>
          <w:sz w:val="24"/>
          <w:szCs w:val="24"/>
        </w:rPr>
        <w:t>o</w:t>
      </w:r>
    </w:p>
    <w:p w14:paraId="41D6C1C9" w14:textId="77777777" w:rsidR="00A17F11" w:rsidRPr="006A4497" w:rsidRDefault="00A17F11" w:rsidP="00A17F11">
      <w:pPr>
        <w:numPr>
          <w:ilvl w:val="0"/>
          <w:numId w:val="45"/>
        </w:numPr>
        <w:spacing w:after="0" w:line="276" w:lineRule="auto"/>
        <w:jc w:val="both"/>
        <w:rPr>
          <w:b/>
          <w:bCs/>
          <w:sz w:val="24"/>
          <w:szCs w:val="24"/>
        </w:rPr>
      </w:pPr>
      <w:r w:rsidRPr="006A4497">
        <w:rPr>
          <w:sz w:val="24"/>
          <w:szCs w:val="24"/>
        </w:rPr>
        <w:t>średni</w:t>
      </w:r>
      <w:r>
        <w:rPr>
          <w:sz w:val="24"/>
          <w:szCs w:val="24"/>
        </w:rPr>
        <w:t>e</w:t>
      </w:r>
      <w:r w:rsidRPr="006A4497">
        <w:rPr>
          <w:sz w:val="24"/>
          <w:szCs w:val="24"/>
        </w:rPr>
        <w:t xml:space="preserve"> przedsiębiorst</w:t>
      </w:r>
      <w:r>
        <w:rPr>
          <w:sz w:val="24"/>
          <w:szCs w:val="24"/>
        </w:rPr>
        <w:t>wo</w:t>
      </w:r>
    </w:p>
    <w:p w14:paraId="66D50C44" w14:textId="77777777" w:rsidR="00A17F11" w:rsidRPr="006A4497" w:rsidRDefault="00A17F11" w:rsidP="00A17F11">
      <w:pPr>
        <w:numPr>
          <w:ilvl w:val="0"/>
          <w:numId w:val="45"/>
        </w:numPr>
        <w:spacing w:after="0" w:line="276" w:lineRule="auto"/>
        <w:jc w:val="both"/>
        <w:rPr>
          <w:b/>
          <w:bCs/>
          <w:sz w:val="24"/>
          <w:szCs w:val="24"/>
        </w:rPr>
      </w:pPr>
      <w:r w:rsidRPr="006A4497">
        <w:rPr>
          <w:sz w:val="24"/>
          <w:szCs w:val="24"/>
        </w:rPr>
        <w:t>jednoosobow</w:t>
      </w:r>
      <w:r>
        <w:rPr>
          <w:sz w:val="24"/>
          <w:szCs w:val="24"/>
        </w:rPr>
        <w:t>a</w:t>
      </w:r>
      <w:r w:rsidRPr="006A4497">
        <w:rPr>
          <w:sz w:val="24"/>
          <w:szCs w:val="24"/>
        </w:rPr>
        <w:t xml:space="preserve"> działalnoś</w:t>
      </w:r>
      <w:r>
        <w:rPr>
          <w:sz w:val="24"/>
          <w:szCs w:val="24"/>
        </w:rPr>
        <w:t>ć</w:t>
      </w:r>
      <w:r w:rsidRPr="006A4497">
        <w:rPr>
          <w:sz w:val="24"/>
          <w:szCs w:val="24"/>
        </w:rPr>
        <w:t xml:space="preserve"> gospodarcz</w:t>
      </w:r>
      <w:r>
        <w:rPr>
          <w:sz w:val="24"/>
          <w:szCs w:val="24"/>
        </w:rPr>
        <w:t>a</w:t>
      </w:r>
    </w:p>
    <w:p w14:paraId="16447B26" w14:textId="77777777" w:rsidR="00A17F11" w:rsidRPr="006A4497" w:rsidRDefault="00A17F11" w:rsidP="00A17F11">
      <w:pPr>
        <w:numPr>
          <w:ilvl w:val="0"/>
          <w:numId w:val="45"/>
        </w:numPr>
        <w:spacing w:after="0" w:line="276" w:lineRule="auto"/>
        <w:jc w:val="both"/>
        <w:rPr>
          <w:b/>
          <w:bCs/>
          <w:sz w:val="24"/>
          <w:szCs w:val="24"/>
        </w:rPr>
      </w:pPr>
      <w:r w:rsidRPr="006A4497">
        <w:rPr>
          <w:sz w:val="24"/>
          <w:szCs w:val="24"/>
        </w:rPr>
        <w:t>osob</w:t>
      </w:r>
      <w:r>
        <w:rPr>
          <w:sz w:val="24"/>
          <w:szCs w:val="24"/>
        </w:rPr>
        <w:t>a</w:t>
      </w:r>
      <w:r w:rsidRPr="006A4497">
        <w:rPr>
          <w:sz w:val="24"/>
          <w:szCs w:val="24"/>
        </w:rPr>
        <w:t xml:space="preserve"> fizyczn</w:t>
      </w:r>
      <w:r>
        <w:rPr>
          <w:sz w:val="24"/>
          <w:szCs w:val="24"/>
        </w:rPr>
        <w:t>a</w:t>
      </w:r>
      <w:r w:rsidRPr="006A4497">
        <w:rPr>
          <w:sz w:val="24"/>
          <w:szCs w:val="24"/>
        </w:rPr>
        <w:t xml:space="preserve"> nieprowadząc</w:t>
      </w:r>
      <w:r>
        <w:rPr>
          <w:sz w:val="24"/>
          <w:szCs w:val="24"/>
        </w:rPr>
        <w:t>a</w:t>
      </w:r>
      <w:r w:rsidRPr="006A4497">
        <w:rPr>
          <w:sz w:val="24"/>
          <w:szCs w:val="24"/>
        </w:rPr>
        <w:t xml:space="preserve"> działalności gospodarczej</w:t>
      </w:r>
    </w:p>
    <w:p w14:paraId="5C35309A" w14:textId="77777777" w:rsidR="00A17F11" w:rsidRPr="00673680" w:rsidRDefault="00A17F11" w:rsidP="00A17F11">
      <w:pPr>
        <w:numPr>
          <w:ilvl w:val="0"/>
          <w:numId w:val="45"/>
        </w:numPr>
        <w:spacing w:after="0" w:line="276" w:lineRule="auto"/>
        <w:jc w:val="both"/>
        <w:rPr>
          <w:b/>
          <w:bCs/>
          <w:sz w:val="24"/>
          <w:szCs w:val="24"/>
        </w:rPr>
      </w:pPr>
      <w:r w:rsidRPr="006A4497">
        <w:rPr>
          <w:sz w:val="24"/>
          <w:szCs w:val="24"/>
        </w:rPr>
        <w:t>inny rodzaj …………………………..</w:t>
      </w:r>
      <w:bookmarkEnd w:id="0"/>
    </w:p>
    <w:p w14:paraId="7F966EF0" w14:textId="77777777" w:rsidR="00A17F11" w:rsidRDefault="00A17F11" w:rsidP="00A17F11">
      <w:pPr>
        <w:pStyle w:val="NormalnyWeb"/>
        <w:numPr>
          <w:ilvl w:val="0"/>
          <w:numId w:val="44"/>
        </w:numPr>
        <w:spacing w:before="120" w:beforeAutospacing="0" w:after="0" w:afterAutospacing="0" w:line="276" w:lineRule="auto"/>
        <w:ind w:left="357" w:hanging="357"/>
        <w:jc w:val="both"/>
      </w:pPr>
      <w:r>
        <w:t>Oświadczamy, że zapoznaliśmy się z treścią Klauzuli i</w:t>
      </w:r>
      <w:r w:rsidRPr="00520526">
        <w:t xml:space="preserve">nformacyjnej dot. RODO, zamieszczonej w </w:t>
      </w:r>
      <w:r>
        <w:rPr>
          <w:i/>
        </w:rPr>
        <w:t>Specyfikacji Warunków Zamówienia</w:t>
      </w:r>
      <w:r w:rsidRPr="00520526">
        <w:rPr>
          <w:i/>
        </w:rPr>
        <w:t>.</w:t>
      </w:r>
      <w:r>
        <w:t xml:space="preserve"> </w:t>
      </w:r>
    </w:p>
    <w:p w14:paraId="492AFC13" w14:textId="77777777" w:rsidR="00A17F11" w:rsidRDefault="00A17F11" w:rsidP="00A17F11">
      <w:pPr>
        <w:pStyle w:val="NormalnyWeb"/>
        <w:numPr>
          <w:ilvl w:val="0"/>
          <w:numId w:val="44"/>
        </w:numPr>
        <w:spacing w:before="120" w:beforeAutospacing="0" w:after="0" w:afterAutospacing="0" w:line="276" w:lineRule="auto"/>
        <w:ind w:left="357" w:hanging="357"/>
        <w:jc w:val="both"/>
      </w:pPr>
      <w:r w:rsidRPr="00520526">
        <w:rPr>
          <w:color w:val="000000"/>
        </w:rPr>
        <w:t>Oświadczamy, że wypełni</w:t>
      </w:r>
      <w:r>
        <w:rPr>
          <w:color w:val="000000"/>
        </w:rPr>
        <w:t>liśmy</w:t>
      </w:r>
      <w:r w:rsidRPr="00520526">
        <w:rPr>
          <w:color w:val="000000"/>
        </w:rPr>
        <w:t xml:space="preserve"> obowiązki informacyjne przewidziane w art. 13 lub art. 14 RODO</w:t>
      </w:r>
      <w:r w:rsidRPr="00520526">
        <w:rPr>
          <w:color w:val="000000"/>
          <w:vertAlign w:val="superscript"/>
        </w:rPr>
        <w:t>1)</w:t>
      </w:r>
      <w:r w:rsidRPr="00520526">
        <w:rPr>
          <w:color w:val="000000"/>
        </w:rPr>
        <w:t xml:space="preserve"> wobec osób fizycznych, </w:t>
      </w:r>
      <w:r w:rsidRPr="004C78C3">
        <w:t>od których dane osobowe bezpośrednio lub pośrednio pozys</w:t>
      </w:r>
      <w:r>
        <w:t>kaliśmy</w:t>
      </w:r>
      <w:r w:rsidRPr="00520526">
        <w:rPr>
          <w:color w:val="000000"/>
        </w:rPr>
        <w:t xml:space="preserve"> w celu ubiegania się o udzielenie zamówienia publicznego w niniejszym postępowaniu</w:t>
      </w:r>
      <w:r w:rsidRPr="004C78C3">
        <w:t>.*</w:t>
      </w:r>
      <w:r>
        <w:t>*</w:t>
      </w:r>
    </w:p>
    <w:p w14:paraId="11154DBB" w14:textId="77777777" w:rsidR="00A17F11" w:rsidRPr="007D438D" w:rsidRDefault="00A17F11" w:rsidP="00A17F11">
      <w:pPr>
        <w:pStyle w:val="NormalnyWeb"/>
        <w:spacing w:before="120" w:beforeAutospacing="0" w:after="0" w:afterAutospacing="0" w:line="276" w:lineRule="auto"/>
        <w:ind w:left="357"/>
        <w:jc w:val="both"/>
      </w:pPr>
    </w:p>
    <w:p w14:paraId="7953B6D4" w14:textId="77777777" w:rsidR="00A17F11" w:rsidRPr="004C78C3" w:rsidRDefault="00A17F11" w:rsidP="00A17F11">
      <w:pPr>
        <w:pStyle w:val="Tekstprzypisudolnego"/>
        <w:jc w:val="both"/>
      </w:pPr>
      <w:r w:rsidRPr="004C78C3">
        <w:rPr>
          <w:color w:val="000000"/>
          <w:vertAlign w:val="superscript"/>
        </w:rPr>
        <w:t xml:space="preserve">1) </w:t>
      </w:r>
      <w:r w:rsidRPr="004C78C3"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</w:t>
      </w:r>
      <w:r>
        <w:br/>
      </w:r>
      <w:r w:rsidRPr="004C78C3">
        <w:t xml:space="preserve">z 04.05.2016, str. 1). </w:t>
      </w:r>
    </w:p>
    <w:p w14:paraId="1B99D030" w14:textId="77777777" w:rsidR="00A17F11" w:rsidRPr="004C78C3" w:rsidRDefault="00A17F11" w:rsidP="00A17F11">
      <w:pPr>
        <w:pStyle w:val="Tekstprzypisudolnego"/>
        <w:ind w:left="360"/>
        <w:jc w:val="both"/>
      </w:pPr>
    </w:p>
    <w:p w14:paraId="76D48DF0" w14:textId="77777777" w:rsidR="00A17F11" w:rsidRPr="003203A6" w:rsidRDefault="00A17F11" w:rsidP="00A17F11">
      <w:pPr>
        <w:pStyle w:val="NormalnyWeb"/>
        <w:spacing w:line="276" w:lineRule="auto"/>
        <w:jc w:val="both"/>
        <w:rPr>
          <w:i/>
          <w:iCs/>
          <w:sz w:val="20"/>
          <w:szCs w:val="20"/>
        </w:rPr>
      </w:pPr>
      <w:r w:rsidRPr="003203A6">
        <w:rPr>
          <w:i/>
          <w:iCs/>
          <w:color w:val="000000"/>
          <w:sz w:val="20"/>
          <w:szCs w:val="20"/>
        </w:rPr>
        <w:t>*</w:t>
      </w:r>
      <w:r>
        <w:rPr>
          <w:i/>
          <w:iCs/>
          <w:color w:val="000000"/>
          <w:sz w:val="20"/>
          <w:szCs w:val="20"/>
        </w:rPr>
        <w:t>*</w:t>
      </w:r>
      <w:r w:rsidRPr="003203A6">
        <w:rPr>
          <w:i/>
          <w:iCs/>
          <w:color w:val="000000"/>
          <w:sz w:val="20"/>
          <w:szCs w:val="20"/>
        </w:rPr>
        <w:t xml:space="preserve"> Należy wykreślić jeżeli Wykonawca </w:t>
      </w:r>
      <w:r w:rsidRPr="003203A6">
        <w:rPr>
          <w:i/>
          <w:iCs/>
          <w:sz w:val="20"/>
          <w:szCs w:val="20"/>
        </w:rPr>
        <w:t>nie przekazuje danych osobowych innych niż bezpośrednio jego dotyczących lub zachodzi wyłączenie stosowania obowiązku informacyjnego, stosownie do art. 13 ust. 4 lub art. 14 ust. 5 RODO.</w:t>
      </w:r>
    </w:p>
    <w:p w14:paraId="53561B7C" w14:textId="77777777" w:rsidR="00A17F11" w:rsidRPr="00D30F5C" w:rsidRDefault="00A17F11" w:rsidP="00A17F11">
      <w:pPr>
        <w:tabs>
          <w:tab w:val="left" w:pos="360"/>
        </w:tabs>
        <w:spacing w:before="120"/>
        <w:ind w:left="360"/>
        <w:jc w:val="both"/>
      </w:pPr>
    </w:p>
    <w:p w14:paraId="29694215" w14:textId="77777777" w:rsidR="00A17F11" w:rsidRPr="00D30F5C" w:rsidRDefault="00A17F11" w:rsidP="00A17F11">
      <w:pPr>
        <w:tabs>
          <w:tab w:val="left" w:pos="720"/>
        </w:tabs>
        <w:spacing w:line="100" w:lineRule="atLeast"/>
        <w:jc w:val="both"/>
      </w:pPr>
    </w:p>
    <w:p w14:paraId="4618F7E5" w14:textId="77777777" w:rsidR="00A17F11" w:rsidRDefault="00A17F11" w:rsidP="00A17F11">
      <w:pPr>
        <w:jc w:val="both"/>
      </w:pPr>
      <w:r>
        <w:t>………………….</w:t>
      </w:r>
    </w:p>
    <w:p w14:paraId="46EAE4FB" w14:textId="77777777" w:rsidR="00A17F11" w:rsidRPr="00750BFC" w:rsidRDefault="00A17F11" w:rsidP="00A17F11">
      <w:pPr>
        <w:jc w:val="both"/>
        <w:rPr>
          <w:sz w:val="18"/>
          <w:szCs w:val="18"/>
        </w:rPr>
      </w:pPr>
      <w:r w:rsidRPr="00750BFC">
        <w:rPr>
          <w:i/>
          <w:sz w:val="18"/>
          <w:szCs w:val="18"/>
        </w:rPr>
        <w:t xml:space="preserve">          (data)</w:t>
      </w:r>
    </w:p>
    <w:p w14:paraId="3C5F5464" w14:textId="77777777" w:rsidR="00A17F11" w:rsidRDefault="00A17F11" w:rsidP="00A17F11">
      <w:pPr>
        <w:widowControl w:val="0"/>
        <w:tabs>
          <w:tab w:val="left" w:pos="5265"/>
        </w:tabs>
        <w:rPr>
          <w:sz w:val="22"/>
          <w:szCs w:val="22"/>
        </w:rPr>
      </w:pPr>
    </w:p>
    <w:p w14:paraId="303546B0" w14:textId="77777777" w:rsidR="00A17F11" w:rsidRDefault="00A17F11" w:rsidP="00A17F11">
      <w:pPr>
        <w:widowControl w:val="0"/>
        <w:tabs>
          <w:tab w:val="left" w:pos="5265"/>
        </w:tabs>
        <w:rPr>
          <w:sz w:val="22"/>
          <w:szCs w:val="22"/>
        </w:rPr>
      </w:pPr>
      <w:r>
        <w:rPr>
          <w:sz w:val="22"/>
          <w:szCs w:val="22"/>
        </w:rPr>
        <w:tab/>
      </w:r>
      <w:r w:rsidRPr="003635AD">
        <w:rPr>
          <w:sz w:val="22"/>
          <w:szCs w:val="22"/>
        </w:rPr>
        <w:t>Podpis Wykonawcy: ...............................</w:t>
      </w:r>
    </w:p>
    <w:p w14:paraId="06E596EC" w14:textId="77777777" w:rsidR="00A17F11" w:rsidRDefault="00A17F11" w:rsidP="00A17F11">
      <w:pPr>
        <w:pStyle w:val="Tekstpodstawowywcity"/>
        <w:tabs>
          <w:tab w:val="left" w:pos="540"/>
        </w:tabs>
        <w:ind w:left="0"/>
        <w:jc w:val="right"/>
        <w:rPr>
          <w:rFonts w:ascii="Calibri" w:hAnsi="Calibri" w:cs="Calibri"/>
          <w:i/>
          <w:iCs/>
          <w:sz w:val="18"/>
          <w:szCs w:val="18"/>
        </w:rPr>
      </w:pPr>
    </w:p>
    <w:p w14:paraId="30DB8C10" w14:textId="77777777" w:rsidR="00A17F11" w:rsidRPr="003203A6" w:rsidRDefault="00A17F11" w:rsidP="00A17F11">
      <w:pPr>
        <w:pStyle w:val="Tekstpodstawowywcity"/>
        <w:tabs>
          <w:tab w:val="left" w:pos="540"/>
        </w:tabs>
        <w:spacing w:after="0"/>
        <w:ind w:left="0"/>
        <w:rPr>
          <w:i/>
          <w:iCs/>
        </w:rPr>
      </w:pP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Pr="003203A6">
        <w:rPr>
          <w:i/>
          <w:iCs/>
        </w:rPr>
        <w:t xml:space="preserve">(podpis/y osoby/osób, uprawnionej/uprawnionych </w:t>
      </w:r>
    </w:p>
    <w:p w14:paraId="719921B8" w14:textId="77777777" w:rsidR="00A17F11" w:rsidRPr="003203A6" w:rsidRDefault="00A17F11" w:rsidP="00A17F11">
      <w:pPr>
        <w:pStyle w:val="Tekstpodstawowywcity"/>
        <w:tabs>
          <w:tab w:val="left" w:pos="540"/>
        </w:tabs>
        <w:spacing w:after="0"/>
        <w:ind w:left="0"/>
        <w:rPr>
          <w:i/>
          <w:iCs/>
        </w:rPr>
      </w:pPr>
      <w:r w:rsidRPr="003203A6">
        <w:rPr>
          <w:i/>
          <w:iCs/>
        </w:rPr>
        <w:tab/>
      </w:r>
      <w:r w:rsidRPr="003203A6">
        <w:rPr>
          <w:i/>
          <w:iCs/>
        </w:rPr>
        <w:tab/>
      </w:r>
      <w:r w:rsidRPr="003203A6">
        <w:rPr>
          <w:i/>
          <w:iCs/>
        </w:rPr>
        <w:tab/>
      </w:r>
      <w:r w:rsidRPr="003203A6">
        <w:rPr>
          <w:i/>
          <w:iCs/>
        </w:rPr>
        <w:tab/>
      </w:r>
      <w:r w:rsidRPr="003203A6">
        <w:rPr>
          <w:i/>
          <w:iCs/>
        </w:rPr>
        <w:tab/>
      </w:r>
      <w:r w:rsidRPr="003203A6">
        <w:rPr>
          <w:i/>
          <w:iCs/>
        </w:rPr>
        <w:tab/>
      </w:r>
      <w:r w:rsidRPr="003203A6">
        <w:rPr>
          <w:i/>
          <w:iCs/>
        </w:rPr>
        <w:tab/>
      </w:r>
      <w:r w:rsidRPr="003203A6">
        <w:rPr>
          <w:i/>
          <w:iCs/>
        </w:rPr>
        <w:tab/>
        <w:t xml:space="preserve">do reprezentowania Wykonawcy </w:t>
      </w:r>
    </w:p>
    <w:p w14:paraId="1AAF7CDE" w14:textId="77777777" w:rsidR="00A17F11" w:rsidRPr="003203A6" w:rsidRDefault="00A17F11" w:rsidP="00A17F11">
      <w:pPr>
        <w:pStyle w:val="Tekstpodstawowywcity"/>
        <w:tabs>
          <w:tab w:val="left" w:pos="540"/>
        </w:tabs>
        <w:spacing w:after="0"/>
        <w:ind w:left="0"/>
      </w:pPr>
      <w:r w:rsidRPr="003203A6">
        <w:rPr>
          <w:i/>
          <w:iCs/>
        </w:rPr>
        <w:tab/>
      </w:r>
      <w:r w:rsidRPr="003203A6">
        <w:rPr>
          <w:i/>
          <w:iCs/>
        </w:rPr>
        <w:tab/>
      </w:r>
      <w:r w:rsidRPr="003203A6">
        <w:rPr>
          <w:i/>
          <w:iCs/>
        </w:rPr>
        <w:tab/>
      </w:r>
      <w:r w:rsidRPr="003203A6">
        <w:rPr>
          <w:i/>
          <w:iCs/>
        </w:rPr>
        <w:tab/>
      </w:r>
      <w:r w:rsidRPr="003203A6">
        <w:rPr>
          <w:i/>
          <w:iCs/>
        </w:rPr>
        <w:tab/>
      </w:r>
      <w:r w:rsidRPr="003203A6">
        <w:rPr>
          <w:i/>
          <w:iCs/>
        </w:rPr>
        <w:tab/>
      </w:r>
      <w:r w:rsidRPr="003203A6">
        <w:rPr>
          <w:i/>
          <w:iCs/>
        </w:rPr>
        <w:tab/>
      </w:r>
      <w:r w:rsidRPr="003203A6">
        <w:rPr>
          <w:i/>
          <w:iCs/>
        </w:rPr>
        <w:tab/>
        <w:t>i składania oświadczeń woli w jego imieniu)</w:t>
      </w:r>
      <w:r w:rsidRPr="003203A6">
        <w:t xml:space="preserve"> </w:t>
      </w:r>
    </w:p>
    <w:p w14:paraId="59560F36" w14:textId="77777777" w:rsidR="00A17F11" w:rsidRPr="00161C48" w:rsidRDefault="00A17F11" w:rsidP="00A17F11">
      <w:pPr>
        <w:pStyle w:val="Tekstpodstawowywcity"/>
        <w:tabs>
          <w:tab w:val="left" w:pos="540"/>
        </w:tabs>
        <w:spacing w:after="0" w:line="276" w:lineRule="auto"/>
        <w:ind w:left="0"/>
        <w:rPr>
          <w:sz w:val="22"/>
          <w:szCs w:val="22"/>
        </w:rPr>
      </w:pPr>
    </w:p>
    <w:p w14:paraId="55927E28" w14:textId="77777777" w:rsidR="00A17F11" w:rsidRDefault="00A17F11" w:rsidP="00A17F11">
      <w:pPr>
        <w:tabs>
          <w:tab w:val="left" w:pos="1978"/>
          <w:tab w:val="left" w:pos="3828"/>
          <w:tab w:val="center" w:pos="4677"/>
        </w:tabs>
        <w:jc w:val="both"/>
        <w:textAlignment w:val="baseline"/>
      </w:pPr>
      <w:bookmarkStart w:id="1" w:name="_Hlk62631024"/>
    </w:p>
    <w:bookmarkEnd w:id="1"/>
    <w:p w14:paraId="6FFEA1D0" w14:textId="77777777" w:rsidR="00A17F11" w:rsidRPr="009B1D4F" w:rsidRDefault="00A17F11" w:rsidP="00A17F11">
      <w:pPr>
        <w:tabs>
          <w:tab w:val="left" w:pos="1978"/>
          <w:tab w:val="left" w:pos="3828"/>
          <w:tab w:val="center" w:pos="4677"/>
        </w:tabs>
        <w:jc w:val="both"/>
        <w:textAlignment w:val="baseline"/>
        <w:rPr>
          <w:i/>
          <w:iCs/>
          <w:u w:val="single"/>
        </w:rPr>
      </w:pPr>
      <w:r w:rsidRPr="009B1D4F">
        <w:rPr>
          <w:i/>
          <w:iCs/>
          <w:u w:val="single"/>
        </w:rPr>
        <w:t>UWAGA</w:t>
      </w:r>
    </w:p>
    <w:p w14:paraId="1692AE3D" w14:textId="77777777" w:rsidR="00A17F11" w:rsidRPr="006A4497" w:rsidRDefault="00A17F11" w:rsidP="00A17F11">
      <w:pPr>
        <w:tabs>
          <w:tab w:val="left" w:pos="1978"/>
          <w:tab w:val="left" w:pos="3828"/>
          <w:tab w:val="center" w:pos="4677"/>
        </w:tabs>
        <w:jc w:val="both"/>
        <w:textAlignment w:val="baseline"/>
        <w:rPr>
          <w:bCs/>
          <w:sz w:val="22"/>
          <w:szCs w:val="22"/>
        </w:rPr>
      </w:pPr>
      <w:r>
        <w:rPr>
          <w:i/>
          <w:iCs/>
          <w:sz w:val="22"/>
          <w:szCs w:val="22"/>
        </w:rPr>
        <w:t>Ofertę</w:t>
      </w:r>
      <w:r w:rsidRPr="00A10B89">
        <w:rPr>
          <w:i/>
          <w:iCs/>
          <w:sz w:val="22"/>
          <w:szCs w:val="22"/>
        </w:rPr>
        <w:t xml:space="preserve"> składa się pod rygorem nieważności w formie elektronicznej (opatrzonej kwalifikowanym podpisem elektronicznym) lub w postaci elektronicznej opatrzonej podpisem zaufanym lub podpisem osobistym</w:t>
      </w:r>
      <w:r>
        <w:rPr>
          <w:i/>
          <w:iCs/>
          <w:sz w:val="22"/>
          <w:szCs w:val="22"/>
        </w:rPr>
        <w:t>.</w:t>
      </w:r>
    </w:p>
    <w:p w14:paraId="14330F70" w14:textId="77777777" w:rsidR="00A17F11" w:rsidRDefault="00A17F11" w:rsidP="00A17F11">
      <w:pPr>
        <w:widowControl w:val="0"/>
        <w:rPr>
          <w:b/>
          <w:bCs/>
          <w:sz w:val="24"/>
          <w:szCs w:val="24"/>
        </w:rPr>
      </w:pPr>
    </w:p>
    <w:p w14:paraId="05E3F4C9" w14:textId="77777777" w:rsidR="00A17F11" w:rsidRDefault="00A17F11" w:rsidP="00A17F11">
      <w:pPr>
        <w:widowControl w:val="0"/>
        <w:rPr>
          <w:b/>
          <w:bCs/>
          <w:sz w:val="24"/>
          <w:szCs w:val="24"/>
        </w:rPr>
      </w:pPr>
    </w:p>
    <w:p w14:paraId="1532863C" w14:textId="77777777" w:rsidR="00A17F11" w:rsidRDefault="00A17F11" w:rsidP="00A17F11">
      <w:pPr>
        <w:widowControl w:val="0"/>
        <w:rPr>
          <w:b/>
          <w:bCs/>
          <w:sz w:val="24"/>
          <w:szCs w:val="24"/>
        </w:rPr>
      </w:pPr>
    </w:p>
    <w:p w14:paraId="4E545CA6" w14:textId="77777777" w:rsidR="00A17F11" w:rsidRDefault="00A17F11" w:rsidP="00A17F11">
      <w:pPr>
        <w:widowControl w:val="0"/>
        <w:rPr>
          <w:b/>
          <w:bCs/>
          <w:sz w:val="24"/>
          <w:szCs w:val="24"/>
        </w:rPr>
      </w:pPr>
    </w:p>
    <w:p w14:paraId="157336A1" w14:textId="77777777" w:rsidR="00A17F11" w:rsidRDefault="00A17F11" w:rsidP="00A17F11">
      <w:pPr>
        <w:widowControl w:val="0"/>
        <w:rPr>
          <w:b/>
          <w:bCs/>
          <w:sz w:val="24"/>
          <w:szCs w:val="24"/>
        </w:rPr>
      </w:pPr>
    </w:p>
    <w:p w14:paraId="00038EAA" w14:textId="77777777" w:rsidR="00A17F11" w:rsidRDefault="00A17F11" w:rsidP="00A17F11">
      <w:pPr>
        <w:widowControl w:val="0"/>
        <w:rPr>
          <w:b/>
          <w:bCs/>
          <w:sz w:val="24"/>
          <w:szCs w:val="24"/>
        </w:rPr>
      </w:pPr>
    </w:p>
    <w:p w14:paraId="39E81D81" w14:textId="34A4C271" w:rsidR="00B13587" w:rsidRPr="00A17F11" w:rsidRDefault="00B13587" w:rsidP="00A17F11">
      <w:pPr>
        <w:rPr>
          <w:rFonts w:eastAsia="Arial"/>
        </w:rPr>
      </w:pPr>
    </w:p>
    <w:sectPr w:rsidR="00B13587" w:rsidRPr="00A17F11" w:rsidSect="00D731FB">
      <w:footerReference w:type="default" r:id="rId8"/>
      <w:pgSz w:w="11909" w:h="16834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9C6EB4" w14:textId="77777777" w:rsidR="001B529B" w:rsidRDefault="001B529B" w:rsidP="00BA703A">
      <w:r>
        <w:separator/>
      </w:r>
    </w:p>
  </w:endnote>
  <w:endnote w:type="continuationSeparator" w:id="0">
    <w:p w14:paraId="078EBDA1" w14:textId="77777777" w:rsidR="001B529B" w:rsidRDefault="001B529B" w:rsidP="00BA7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tarSymbol">
    <w:altName w:val="Times New Roman"/>
    <w:charset w:val="00"/>
    <w:family w:val="auto"/>
    <w:pitch w:val="default"/>
  </w:font>
  <w:font w:name="StarSymbol, 'Arial Unicode MS'">
    <w:panose1 w:val="00000000000000000000"/>
    <w:charset w:val="02"/>
    <w:family w:val="auto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etaPro-Normal">
    <w:altName w:val="Arial"/>
    <w:panose1 w:val="00000000000000000000"/>
    <w:charset w:val="EE"/>
    <w:family w:val="swiss"/>
    <w:notTrueType/>
    <w:pitch w:val="default"/>
    <w:sig w:usb0="00000001" w:usb1="00000000" w:usb2="00000000" w:usb3="00000000" w:csb0="00000003" w:csb1="00000000"/>
  </w:font>
  <w:font w:name="MyriadPro-Regular">
    <w:altName w:val="Times New Roman"/>
    <w:charset w:val="EE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19632381"/>
      <w:docPartObj>
        <w:docPartGallery w:val="Page Numbers (Bottom of Page)"/>
        <w:docPartUnique/>
      </w:docPartObj>
    </w:sdtPr>
    <w:sdtEndPr/>
    <w:sdtContent>
      <w:p w14:paraId="0BA11491" w14:textId="0E027E60" w:rsidR="00EA786E" w:rsidRDefault="00EA786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6373DCE" w14:textId="77777777" w:rsidR="0094665F" w:rsidRDefault="009466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925CFF" w14:textId="77777777" w:rsidR="001B529B" w:rsidRDefault="001B529B" w:rsidP="00BA703A">
      <w:r>
        <w:separator/>
      </w:r>
    </w:p>
  </w:footnote>
  <w:footnote w:type="continuationSeparator" w:id="0">
    <w:p w14:paraId="1ACD845F" w14:textId="77777777" w:rsidR="001B529B" w:rsidRDefault="001B529B" w:rsidP="00BA70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D02CE17C"/>
    <w:lvl w:ilvl="0">
      <w:start w:val="10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cs="Calibri" w:hint="default"/>
        <w:b w:val="0"/>
        <w:i w:val="0"/>
      </w:rPr>
    </w:lvl>
    <w:lvl w:ilvl="1">
      <w:start w:val="12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cs="Calibri"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i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00000005"/>
    <w:multiLevelType w:val="singleLevel"/>
    <w:tmpl w:val="00000005"/>
    <w:name w:val="WW8Num6"/>
    <w:lvl w:ilvl="0">
      <w:start w:val="1"/>
      <w:numFmt w:val="lowerLetter"/>
      <w:lvlText w:val="%1)"/>
      <w:lvlJc w:val="left"/>
      <w:pPr>
        <w:tabs>
          <w:tab w:val="num" w:pos="-1014"/>
        </w:tabs>
        <w:ind w:left="786" w:hanging="360"/>
      </w:pPr>
      <w:rPr>
        <w:rFonts w:hint="default"/>
        <w:b w:val="0"/>
      </w:rPr>
    </w:lvl>
  </w:abstractNum>
  <w:abstractNum w:abstractNumId="2" w15:restartNumberingAfterBreak="0">
    <w:nsid w:val="00000006"/>
    <w:multiLevelType w:val="single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3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 "/>
      <w:lvlJc w:val="left"/>
      <w:pPr>
        <w:tabs>
          <w:tab w:val="num" w:pos="283"/>
        </w:tabs>
        <w:ind w:left="283" w:hanging="283"/>
      </w:pPr>
      <w:rPr>
        <w:b w:val="0"/>
        <w:i w:val="0"/>
        <w:sz w:val="18"/>
        <w:szCs w:val="18"/>
      </w:rPr>
    </w:lvl>
  </w:abstractNum>
  <w:abstractNum w:abstractNumId="4" w15:restartNumberingAfterBreak="0">
    <w:nsid w:val="0000000C"/>
    <w:multiLevelType w:val="singleLevel"/>
    <w:tmpl w:val="A8DCB188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709" w:hanging="360"/>
      </w:pPr>
      <w:rPr>
        <w:rFonts w:ascii="Times New Roman" w:hAnsi="Times New Roman" w:cs="Times New Roman"/>
        <w:color w:val="auto"/>
        <w:sz w:val="24"/>
        <w:szCs w:val="24"/>
        <w:lang w:val="pl-PL"/>
      </w:rPr>
    </w:lvl>
  </w:abstractNum>
  <w:abstractNum w:abstractNumId="5" w15:restartNumberingAfterBreak="0">
    <w:nsid w:val="0000000D"/>
    <w:multiLevelType w:val="singleLevel"/>
    <w:tmpl w:val="0000000D"/>
    <w:name w:val="WW8Num16"/>
    <w:lvl w:ilvl="0">
      <w:start w:val="1"/>
      <w:numFmt w:val="upperRoman"/>
      <w:lvlText w:val="%1."/>
      <w:lvlJc w:val="right"/>
      <w:pPr>
        <w:tabs>
          <w:tab w:val="num" w:pos="0"/>
        </w:tabs>
        <w:ind w:left="360" w:hanging="360"/>
      </w:pPr>
      <w:rPr>
        <w:rFonts w:ascii="Times New Roman" w:hAnsi="Times New Roman" w:cs="Times New Roman"/>
        <w:b/>
        <w:i w:val="0"/>
        <w:sz w:val="24"/>
        <w:szCs w:val="24"/>
      </w:rPr>
    </w:lvl>
  </w:abstractNum>
  <w:abstractNum w:abstractNumId="6" w15:restartNumberingAfterBreak="0">
    <w:nsid w:val="0000000E"/>
    <w:multiLevelType w:val="singleLevel"/>
    <w:tmpl w:val="0000000E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7" w15:restartNumberingAfterBreak="0">
    <w:nsid w:val="00000012"/>
    <w:multiLevelType w:val="singleLevel"/>
    <w:tmpl w:val="00000012"/>
    <w:name w:val="WW8Num21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eastAsia="Calibri" w:hAnsi="Times New Roman" w:cs="Times New Roman" w:hint="default"/>
        <w:w w:val="100"/>
        <w:sz w:val="24"/>
        <w:szCs w:val="24"/>
        <w:lang w:val="pl-PL" w:eastAsia="en-US"/>
      </w:rPr>
    </w:lvl>
  </w:abstractNum>
  <w:abstractNum w:abstractNumId="8" w15:restartNumberingAfterBreak="0">
    <w:nsid w:val="00000015"/>
    <w:multiLevelType w:val="singleLevel"/>
    <w:tmpl w:val="00000015"/>
    <w:name w:val="WW8Num24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b w:val="0"/>
        <w:bCs/>
        <w:sz w:val="24"/>
        <w:szCs w:val="24"/>
      </w:rPr>
    </w:lvl>
  </w:abstractNum>
  <w:abstractNum w:abstractNumId="9" w15:restartNumberingAfterBreak="0">
    <w:nsid w:val="00000016"/>
    <w:multiLevelType w:val="singleLevel"/>
    <w:tmpl w:val="00000016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10" w15:restartNumberingAfterBreak="0">
    <w:nsid w:val="00000017"/>
    <w:multiLevelType w:val="singleLevel"/>
    <w:tmpl w:val="00000017"/>
    <w:name w:val="WW8Num2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i w:val="0"/>
        <w:color w:val="000000"/>
      </w:rPr>
    </w:lvl>
  </w:abstractNum>
  <w:abstractNum w:abstractNumId="11" w15:restartNumberingAfterBreak="0">
    <w:nsid w:val="00000019"/>
    <w:multiLevelType w:val="singleLevel"/>
    <w:tmpl w:val="00000019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i w:val="0"/>
        <w:iCs w:val="0"/>
        <w:sz w:val="24"/>
        <w:szCs w:val="24"/>
      </w:rPr>
    </w:lvl>
  </w:abstractNum>
  <w:abstractNum w:abstractNumId="12" w15:restartNumberingAfterBreak="0">
    <w:nsid w:val="0000001B"/>
    <w:multiLevelType w:val="singleLevel"/>
    <w:tmpl w:val="0000001B"/>
    <w:name w:val="WW8Num31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  <w:b w:val="0"/>
        <w:i w:val="0"/>
        <w:iCs w:val="0"/>
        <w:sz w:val="24"/>
        <w:szCs w:val="24"/>
      </w:rPr>
    </w:lvl>
  </w:abstractNum>
  <w:abstractNum w:abstractNumId="13" w15:restartNumberingAfterBreak="0">
    <w:nsid w:val="0000001C"/>
    <w:multiLevelType w:val="multilevel"/>
    <w:tmpl w:val="0000001C"/>
    <w:name w:val="WW8Num32"/>
    <w:lvl w:ilvl="0">
      <w:start w:val="1"/>
      <w:numFmt w:val="decimal"/>
      <w:lvlText w:val="%1)"/>
      <w:lvlJc w:val="left"/>
      <w:pPr>
        <w:tabs>
          <w:tab w:val="num" w:pos="0"/>
        </w:tabs>
        <w:ind w:left="1428" w:hanging="360"/>
      </w:pPr>
      <w:rPr>
        <w:rFonts w:hint="default"/>
        <w:color w:val="000000"/>
        <w:sz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8" w:hanging="360"/>
      </w:pPr>
      <w:rPr>
        <w:rFonts w:ascii="Times New Roman" w:hAnsi="Times New Roman" w:cs="Times New Roman" w:hint="default"/>
        <w:b w:val="0"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3048" w:hanging="360"/>
      </w:pPr>
      <w:rPr>
        <w:rFonts w:ascii="Times New Roman" w:hAnsi="Times New Roman" w:cs="Times New Roman" w:hint="default"/>
        <w:b w:val="0"/>
        <w:i w:val="0"/>
        <w:iCs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</w:lvl>
  </w:abstractNum>
  <w:abstractNum w:abstractNumId="14" w15:restartNumberingAfterBreak="0">
    <w:nsid w:val="0000001E"/>
    <w:multiLevelType w:val="singleLevel"/>
    <w:tmpl w:val="0000001E"/>
    <w:name w:val="WW8Num3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b w:val="0"/>
        <w:i w:val="0"/>
        <w:iCs w:val="0"/>
        <w:color w:val="000000"/>
        <w:sz w:val="24"/>
        <w:szCs w:val="24"/>
        <w:lang w:eastAsia="pl-PL"/>
      </w:rPr>
    </w:lvl>
  </w:abstractNum>
  <w:abstractNum w:abstractNumId="15" w15:restartNumberingAfterBreak="0">
    <w:nsid w:val="0000001F"/>
    <w:multiLevelType w:val="singleLevel"/>
    <w:tmpl w:val="0000001F"/>
    <w:name w:val="WW8Num37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hint="default"/>
        <w:b w:val="0"/>
      </w:rPr>
    </w:lvl>
  </w:abstractNum>
  <w:abstractNum w:abstractNumId="16" w15:restartNumberingAfterBreak="0">
    <w:nsid w:val="00000021"/>
    <w:multiLevelType w:val="singleLevel"/>
    <w:tmpl w:val="00000021"/>
    <w:name w:val="WW8Num40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  <w:rPr>
        <w:rFonts w:hint="default"/>
        <w:color w:val="000000"/>
      </w:rPr>
    </w:lvl>
  </w:abstractNum>
  <w:abstractNum w:abstractNumId="17" w15:restartNumberingAfterBreak="0">
    <w:nsid w:val="009758F1"/>
    <w:multiLevelType w:val="hybridMultilevel"/>
    <w:tmpl w:val="22CEB45C"/>
    <w:name w:val="WW8Num7323"/>
    <w:lvl w:ilvl="0" w:tplc="A07C451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06E657E7"/>
    <w:multiLevelType w:val="hybridMultilevel"/>
    <w:tmpl w:val="121E499A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097F796E"/>
    <w:multiLevelType w:val="hybridMultilevel"/>
    <w:tmpl w:val="AF642796"/>
    <w:lvl w:ilvl="0" w:tplc="484019CE">
      <w:start w:val="1"/>
      <w:numFmt w:val="ordinal"/>
      <w:lvlText w:val="%1"/>
      <w:lvlJc w:val="left"/>
      <w:pPr>
        <w:ind w:left="360" w:hanging="360"/>
      </w:pPr>
      <w:rPr>
        <w:rFonts w:hint="default"/>
        <w:b w:val="0"/>
      </w:rPr>
    </w:lvl>
    <w:lvl w:ilvl="1" w:tplc="0BF62ED4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09B64446"/>
    <w:multiLevelType w:val="hybridMultilevel"/>
    <w:tmpl w:val="C46C03EA"/>
    <w:lvl w:ilvl="0" w:tplc="17DA80F4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AB62817"/>
    <w:multiLevelType w:val="hybridMultilevel"/>
    <w:tmpl w:val="74566B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AEC2B64"/>
    <w:multiLevelType w:val="hybridMultilevel"/>
    <w:tmpl w:val="5F606092"/>
    <w:lvl w:ilvl="0" w:tplc="5F0E21B0">
      <w:start w:val="1"/>
      <w:numFmt w:val="ordinal"/>
      <w:lvlText w:val="%1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0B9C116E"/>
    <w:multiLevelType w:val="hybridMultilevel"/>
    <w:tmpl w:val="9CF62D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E17426B"/>
    <w:multiLevelType w:val="multilevel"/>
    <w:tmpl w:val="16A4E0C8"/>
    <w:name w:val="WW8Num73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5" w15:restartNumberingAfterBreak="0">
    <w:nsid w:val="0E993E81"/>
    <w:multiLevelType w:val="hybridMultilevel"/>
    <w:tmpl w:val="52923038"/>
    <w:lvl w:ilvl="0" w:tplc="9B0CA52C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EA200ED"/>
    <w:multiLevelType w:val="hybridMultilevel"/>
    <w:tmpl w:val="60C84B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F985BA6"/>
    <w:multiLevelType w:val="hybridMultilevel"/>
    <w:tmpl w:val="7A70B28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0FBA7D8B"/>
    <w:multiLevelType w:val="hybridMultilevel"/>
    <w:tmpl w:val="07186EA2"/>
    <w:lvl w:ilvl="0" w:tplc="35649AD2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25A3283"/>
    <w:multiLevelType w:val="multilevel"/>
    <w:tmpl w:val="FBB6FC8E"/>
    <w:styleLink w:val="RTFNum1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/>
        <w:sz w:val="22"/>
        <w:szCs w:val="22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ascii="Calibri" w:hAnsi="Calibri" w:cs="Times New Roman"/>
        <w:sz w:val="22"/>
        <w:szCs w:val="22"/>
      </w:rPr>
    </w:lvl>
    <w:lvl w:ilvl="2">
      <w:start w:val="1"/>
      <w:numFmt w:val="lowerLetter"/>
      <w:lvlText w:val=" %3)"/>
      <w:lvlJc w:val="left"/>
      <w:pPr>
        <w:ind w:left="502" w:hanging="360"/>
      </w:pPr>
      <w:rPr>
        <w:rFonts w:ascii="Calibri" w:hAnsi="Calibri" w:cs="Times New Roman"/>
        <w:b w:val="0"/>
        <w:bCs w:val="0"/>
        <w:sz w:val="22"/>
        <w:szCs w:val="22"/>
      </w:rPr>
    </w:lvl>
    <w:lvl w:ilvl="3">
      <w:numFmt w:val="bullet"/>
      <w:lvlText w:val="•"/>
      <w:lvlJc w:val="left"/>
      <w:pPr>
        <w:ind w:left="502" w:hanging="360"/>
      </w:pPr>
      <w:rPr>
        <w:rFonts w:ascii="StarSymbol" w:eastAsia="Times New Roman" w:hAnsi="StarSymbol"/>
      </w:rPr>
    </w:lvl>
    <w:lvl w:ilvl="4">
      <w:numFmt w:val="bullet"/>
      <w:lvlText w:val="•"/>
      <w:lvlJc w:val="left"/>
      <w:pPr>
        <w:ind w:left="502" w:hanging="360"/>
      </w:pPr>
      <w:rPr>
        <w:rFonts w:ascii="StarSymbol, 'Arial Unicode MS'" w:eastAsia="Times New Roman" w:hAnsi="StarSymbol, 'Arial Unicode MS'"/>
      </w:rPr>
    </w:lvl>
    <w:lvl w:ilvl="5">
      <w:numFmt w:val="bullet"/>
      <w:lvlText w:val="•"/>
      <w:lvlJc w:val="left"/>
      <w:pPr>
        <w:ind w:left="2160" w:hanging="360"/>
      </w:pPr>
      <w:rPr>
        <w:rFonts w:ascii="StarSymbol, 'Arial Unicode MS'" w:eastAsia="Times New Roman" w:hAnsi="StarSymbol, 'Arial Unicode MS'"/>
      </w:rPr>
    </w:lvl>
    <w:lvl w:ilvl="6">
      <w:numFmt w:val="bullet"/>
      <w:lvlText w:val="•"/>
      <w:lvlJc w:val="left"/>
      <w:pPr>
        <w:ind w:left="2520" w:hanging="360"/>
      </w:pPr>
      <w:rPr>
        <w:rFonts w:ascii="StarSymbol, 'Arial Unicode MS'" w:eastAsia="Times New Roman" w:hAnsi="StarSymbol, 'Arial Unicode MS'"/>
      </w:rPr>
    </w:lvl>
    <w:lvl w:ilvl="7">
      <w:numFmt w:val="bullet"/>
      <w:lvlText w:val="•"/>
      <w:lvlJc w:val="left"/>
      <w:pPr>
        <w:ind w:left="2880" w:hanging="360"/>
      </w:pPr>
      <w:rPr>
        <w:rFonts w:ascii="StarSymbol, 'Arial Unicode MS'" w:eastAsia="Times New Roman" w:hAnsi="StarSymbol, 'Arial Unicode MS'"/>
      </w:rPr>
    </w:lvl>
    <w:lvl w:ilvl="8">
      <w:numFmt w:val="bullet"/>
      <w:lvlText w:val="•"/>
      <w:lvlJc w:val="left"/>
      <w:pPr>
        <w:ind w:left="3240" w:hanging="360"/>
      </w:pPr>
      <w:rPr>
        <w:rFonts w:ascii="StarSymbol, 'Arial Unicode MS'" w:eastAsia="Times New Roman" w:hAnsi="StarSymbol, 'Arial Unicode MS'"/>
      </w:rPr>
    </w:lvl>
  </w:abstractNum>
  <w:abstractNum w:abstractNumId="30" w15:restartNumberingAfterBreak="0">
    <w:nsid w:val="129C1CF9"/>
    <w:multiLevelType w:val="hybridMultilevel"/>
    <w:tmpl w:val="5B08CE32"/>
    <w:lvl w:ilvl="0" w:tplc="1AB28D38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48D2311"/>
    <w:multiLevelType w:val="hybridMultilevel"/>
    <w:tmpl w:val="D476346A"/>
    <w:lvl w:ilvl="0" w:tplc="1B387BA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B220A7"/>
    <w:multiLevelType w:val="hybridMultilevel"/>
    <w:tmpl w:val="AF3660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17316A25"/>
    <w:multiLevelType w:val="hybridMultilevel"/>
    <w:tmpl w:val="4A74A72A"/>
    <w:lvl w:ilvl="0" w:tplc="5FCC703C">
      <w:start w:val="1"/>
      <w:numFmt w:val="lowerLetter"/>
      <w:lvlText w:val="%1)"/>
      <w:lvlJc w:val="left"/>
      <w:pPr>
        <w:ind w:left="106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1889749A"/>
    <w:multiLevelType w:val="hybridMultilevel"/>
    <w:tmpl w:val="FC3AC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8FF182C"/>
    <w:multiLevelType w:val="hybridMultilevel"/>
    <w:tmpl w:val="F7D06A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AE33607"/>
    <w:multiLevelType w:val="hybridMultilevel"/>
    <w:tmpl w:val="DFE276AC"/>
    <w:lvl w:ilvl="0" w:tplc="42E2296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1B400DD3"/>
    <w:multiLevelType w:val="hybridMultilevel"/>
    <w:tmpl w:val="F078AA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1ECC4125"/>
    <w:multiLevelType w:val="hybridMultilevel"/>
    <w:tmpl w:val="F378FF5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20D84538"/>
    <w:multiLevelType w:val="hybridMultilevel"/>
    <w:tmpl w:val="672C9E56"/>
    <w:lvl w:ilvl="0" w:tplc="CDDE6BB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20ED5250"/>
    <w:multiLevelType w:val="hybridMultilevel"/>
    <w:tmpl w:val="FA1833F6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AF716E"/>
    <w:multiLevelType w:val="hybridMultilevel"/>
    <w:tmpl w:val="BAFCF30A"/>
    <w:lvl w:ilvl="0" w:tplc="07687816">
      <w:start w:val="9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14" w:hanging="360"/>
      </w:pPr>
    </w:lvl>
    <w:lvl w:ilvl="2" w:tplc="0415001B">
      <w:start w:val="1"/>
      <w:numFmt w:val="lowerRoman"/>
      <w:lvlText w:val="%3."/>
      <w:lvlJc w:val="right"/>
      <w:pPr>
        <w:ind w:left="1734" w:hanging="180"/>
      </w:pPr>
    </w:lvl>
    <w:lvl w:ilvl="3" w:tplc="0415000F">
      <w:start w:val="1"/>
      <w:numFmt w:val="decimal"/>
      <w:lvlText w:val="%4."/>
      <w:lvlJc w:val="left"/>
      <w:pPr>
        <w:ind w:left="2454" w:hanging="360"/>
      </w:pPr>
    </w:lvl>
    <w:lvl w:ilvl="4" w:tplc="04150019">
      <w:start w:val="1"/>
      <w:numFmt w:val="lowerLetter"/>
      <w:lvlText w:val="%5."/>
      <w:lvlJc w:val="left"/>
      <w:pPr>
        <w:ind w:left="3174" w:hanging="360"/>
      </w:pPr>
    </w:lvl>
    <w:lvl w:ilvl="5" w:tplc="0415001B">
      <w:start w:val="1"/>
      <w:numFmt w:val="lowerRoman"/>
      <w:lvlText w:val="%6."/>
      <w:lvlJc w:val="right"/>
      <w:pPr>
        <w:ind w:left="3894" w:hanging="180"/>
      </w:pPr>
    </w:lvl>
    <w:lvl w:ilvl="6" w:tplc="0415000F">
      <w:start w:val="1"/>
      <w:numFmt w:val="decimal"/>
      <w:lvlText w:val="%7."/>
      <w:lvlJc w:val="left"/>
      <w:pPr>
        <w:ind w:left="4614" w:hanging="360"/>
      </w:pPr>
    </w:lvl>
    <w:lvl w:ilvl="7" w:tplc="04150019">
      <w:start w:val="1"/>
      <w:numFmt w:val="lowerLetter"/>
      <w:lvlText w:val="%8."/>
      <w:lvlJc w:val="left"/>
      <w:pPr>
        <w:ind w:left="5334" w:hanging="360"/>
      </w:pPr>
    </w:lvl>
    <w:lvl w:ilvl="8" w:tplc="0415001B">
      <w:start w:val="1"/>
      <w:numFmt w:val="lowerRoman"/>
      <w:lvlText w:val="%9."/>
      <w:lvlJc w:val="right"/>
      <w:pPr>
        <w:ind w:left="6054" w:hanging="180"/>
      </w:pPr>
    </w:lvl>
  </w:abstractNum>
  <w:abstractNum w:abstractNumId="42" w15:restartNumberingAfterBreak="0">
    <w:nsid w:val="21F453CB"/>
    <w:multiLevelType w:val="hybridMultilevel"/>
    <w:tmpl w:val="A3E8860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2632079E"/>
    <w:multiLevelType w:val="hybridMultilevel"/>
    <w:tmpl w:val="6108E758"/>
    <w:lvl w:ilvl="0" w:tplc="D2E2C35E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7A05440"/>
    <w:multiLevelType w:val="hybridMultilevel"/>
    <w:tmpl w:val="095095F6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FFFFFFFF" w:tentative="1">
      <w:start w:val="1"/>
      <w:numFmt w:val="lowerLetter"/>
      <w:lvlText w:val="%2."/>
      <w:lvlJc w:val="left"/>
      <w:pPr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5" w15:restartNumberingAfterBreak="0">
    <w:nsid w:val="292A7A4D"/>
    <w:multiLevelType w:val="hybridMultilevel"/>
    <w:tmpl w:val="82AC73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A12391E"/>
    <w:multiLevelType w:val="hybridMultilevel"/>
    <w:tmpl w:val="E458A164"/>
    <w:lvl w:ilvl="0" w:tplc="96B2AFF6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A193B7B"/>
    <w:multiLevelType w:val="hybridMultilevel"/>
    <w:tmpl w:val="473ACA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EB46D54"/>
    <w:multiLevelType w:val="hybridMultilevel"/>
    <w:tmpl w:val="E11212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3A22A91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ED02268"/>
    <w:multiLevelType w:val="multilevel"/>
    <w:tmpl w:val="CA6ADAFA"/>
    <w:name w:val="WW8Num7324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cs="Times New Roman"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0" w15:restartNumberingAfterBreak="0">
    <w:nsid w:val="2EE01353"/>
    <w:multiLevelType w:val="hybridMultilevel"/>
    <w:tmpl w:val="12B8879E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1" w15:restartNumberingAfterBreak="0">
    <w:nsid w:val="2F4775A7"/>
    <w:multiLevelType w:val="hybridMultilevel"/>
    <w:tmpl w:val="B3CAD3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00624A4"/>
    <w:multiLevelType w:val="hybridMultilevel"/>
    <w:tmpl w:val="1ABA9690"/>
    <w:lvl w:ilvl="0" w:tplc="AF280EF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30ED3FBE"/>
    <w:multiLevelType w:val="hybridMultilevel"/>
    <w:tmpl w:val="30F6B1BC"/>
    <w:lvl w:ilvl="0" w:tplc="CDDE6BB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31D32892"/>
    <w:multiLevelType w:val="hybridMultilevel"/>
    <w:tmpl w:val="5F468EB0"/>
    <w:lvl w:ilvl="0" w:tplc="00000005">
      <w:start w:val="1"/>
      <w:numFmt w:val="bullet"/>
      <w:lvlText w:val="□"/>
      <w:lvlJc w:val="left"/>
      <w:pPr>
        <w:ind w:left="786" w:hanging="360"/>
      </w:pPr>
      <w:rPr>
        <w:rFonts w:ascii="Courier New" w:hAnsi="Courier New" w:cs="Courier New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5" w15:restartNumberingAfterBreak="0">
    <w:nsid w:val="344C0A39"/>
    <w:multiLevelType w:val="hybridMultilevel"/>
    <w:tmpl w:val="BE0673AC"/>
    <w:lvl w:ilvl="0" w:tplc="A1D0518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34985D1D"/>
    <w:multiLevelType w:val="hybridMultilevel"/>
    <w:tmpl w:val="DDA6ED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68C4F17"/>
    <w:multiLevelType w:val="hybridMultilevel"/>
    <w:tmpl w:val="D9A672BA"/>
    <w:lvl w:ilvl="0" w:tplc="96B2AFF6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A812A86"/>
    <w:multiLevelType w:val="hybridMultilevel"/>
    <w:tmpl w:val="48C07CE4"/>
    <w:lvl w:ilvl="0" w:tplc="CA8E3CBE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BAB4B06"/>
    <w:multiLevelType w:val="hybridMultilevel"/>
    <w:tmpl w:val="326E362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0" w15:restartNumberingAfterBreak="0">
    <w:nsid w:val="3BDA6836"/>
    <w:multiLevelType w:val="hybridMultilevel"/>
    <w:tmpl w:val="7F7894B4"/>
    <w:lvl w:ilvl="0" w:tplc="9E0A4BCE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3C4D1F8B"/>
    <w:multiLevelType w:val="hybridMultilevel"/>
    <w:tmpl w:val="7B18E682"/>
    <w:lvl w:ilvl="0" w:tplc="B5FC1EA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2" w15:restartNumberingAfterBreak="0">
    <w:nsid w:val="3DDA08C3"/>
    <w:multiLevelType w:val="hybridMultilevel"/>
    <w:tmpl w:val="869451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E516734"/>
    <w:multiLevelType w:val="multilevel"/>
    <w:tmpl w:val="3C6C8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ind w:left="2232" w:hanging="432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3E753D9B"/>
    <w:multiLevelType w:val="hybridMultilevel"/>
    <w:tmpl w:val="454CD686"/>
    <w:lvl w:ilvl="0" w:tplc="0D6655E4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 w15:restartNumberingAfterBreak="0">
    <w:nsid w:val="42142DAC"/>
    <w:multiLevelType w:val="hybridMultilevel"/>
    <w:tmpl w:val="D83ABAF8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6" w15:restartNumberingAfterBreak="0">
    <w:nsid w:val="43D87A00"/>
    <w:multiLevelType w:val="hybridMultilevel"/>
    <w:tmpl w:val="55F61978"/>
    <w:lvl w:ilvl="0" w:tplc="E5A47648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5A47648"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446A6036"/>
    <w:multiLevelType w:val="hybridMultilevel"/>
    <w:tmpl w:val="9AD8F4DC"/>
    <w:name w:val="WW8Num73242"/>
    <w:lvl w:ilvl="0" w:tplc="3A74D01A">
      <w:start w:val="1"/>
      <w:numFmt w:val="lowerLetter"/>
      <w:lvlText w:val="%1)"/>
      <w:lvlJc w:val="left"/>
      <w:pPr>
        <w:ind w:left="777" w:hanging="360"/>
      </w:pPr>
    </w:lvl>
    <w:lvl w:ilvl="1" w:tplc="04150019" w:tentative="1">
      <w:start w:val="1"/>
      <w:numFmt w:val="lowerLetter"/>
      <w:lvlText w:val="%2."/>
      <w:lvlJc w:val="left"/>
      <w:pPr>
        <w:ind w:left="1497" w:hanging="360"/>
      </w:pPr>
    </w:lvl>
    <w:lvl w:ilvl="2" w:tplc="0415001B" w:tentative="1">
      <w:start w:val="1"/>
      <w:numFmt w:val="lowerRoman"/>
      <w:lvlText w:val="%3."/>
      <w:lvlJc w:val="right"/>
      <w:pPr>
        <w:ind w:left="2217" w:hanging="180"/>
      </w:pPr>
    </w:lvl>
    <w:lvl w:ilvl="3" w:tplc="0415000F" w:tentative="1">
      <w:start w:val="1"/>
      <w:numFmt w:val="decimal"/>
      <w:lvlText w:val="%4."/>
      <w:lvlJc w:val="left"/>
      <w:pPr>
        <w:ind w:left="2937" w:hanging="360"/>
      </w:pPr>
    </w:lvl>
    <w:lvl w:ilvl="4" w:tplc="04150019" w:tentative="1">
      <w:start w:val="1"/>
      <w:numFmt w:val="lowerLetter"/>
      <w:lvlText w:val="%5."/>
      <w:lvlJc w:val="left"/>
      <w:pPr>
        <w:ind w:left="3657" w:hanging="360"/>
      </w:pPr>
    </w:lvl>
    <w:lvl w:ilvl="5" w:tplc="0415001B" w:tentative="1">
      <w:start w:val="1"/>
      <w:numFmt w:val="lowerRoman"/>
      <w:lvlText w:val="%6."/>
      <w:lvlJc w:val="right"/>
      <w:pPr>
        <w:ind w:left="4377" w:hanging="180"/>
      </w:pPr>
    </w:lvl>
    <w:lvl w:ilvl="6" w:tplc="0415000F" w:tentative="1">
      <w:start w:val="1"/>
      <w:numFmt w:val="decimal"/>
      <w:lvlText w:val="%7."/>
      <w:lvlJc w:val="left"/>
      <w:pPr>
        <w:ind w:left="5097" w:hanging="360"/>
      </w:pPr>
    </w:lvl>
    <w:lvl w:ilvl="7" w:tplc="04150019" w:tentative="1">
      <w:start w:val="1"/>
      <w:numFmt w:val="lowerLetter"/>
      <w:lvlText w:val="%8."/>
      <w:lvlJc w:val="left"/>
      <w:pPr>
        <w:ind w:left="5817" w:hanging="360"/>
      </w:pPr>
    </w:lvl>
    <w:lvl w:ilvl="8" w:tplc="0415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68" w15:restartNumberingAfterBreak="0">
    <w:nsid w:val="44B81CD1"/>
    <w:multiLevelType w:val="hybridMultilevel"/>
    <w:tmpl w:val="895E83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451C1068"/>
    <w:multiLevelType w:val="hybridMultilevel"/>
    <w:tmpl w:val="477A8736"/>
    <w:lvl w:ilvl="0" w:tplc="96B2AFF6">
      <w:start w:val="1"/>
      <w:numFmt w:val="ordin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0" w15:restartNumberingAfterBreak="0">
    <w:nsid w:val="46474E94"/>
    <w:multiLevelType w:val="hybridMultilevel"/>
    <w:tmpl w:val="980A3184"/>
    <w:lvl w:ilvl="0" w:tplc="D32CC838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1" w15:restartNumberingAfterBreak="0">
    <w:nsid w:val="466D0A8B"/>
    <w:multiLevelType w:val="hybridMultilevel"/>
    <w:tmpl w:val="495A8550"/>
    <w:lvl w:ilvl="0" w:tplc="CFEC4048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2" w15:restartNumberingAfterBreak="0">
    <w:nsid w:val="47D04B51"/>
    <w:multiLevelType w:val="hybridMultilevel"/>
    <w:tmpl w:val="DA1AB44C"/>
    <w:lvl w:ilvl="0" w:tplc="5BB4A4CC">
      <w:start w:val="19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7E675A3"/>
    <w:multiLevelType w:val="hybridMultilevel"/>
    <w:tmpl w:val="7444C1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99065FE"/>
    <w:multiLevelType w:val="hybridMultilevel"/>
    <w:tmpl w:val="40603248"/>
    <w:lvl w:ilvl="0" w:tplc="A1D0518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4AC4098D"/>
    <w:multiLevelType w:val="hybridMultilevel"/>
    <w:tmpl w:val="3ADEA600"/>
    <w:lvl w:ilvl="0" w:tplc="3F424D36">
      <w:start w:val="5"/>
      <w:numFmt w:val="decimal"/>
      <w:lvlText w:val="%1."/>
      <w:lvlJc w:val="left"/>
      <w:pPr>
        <w:ind w:left="41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B1E00CF"/>
    <w:multiLevelType w:val="hybridMultilevel"/>
    <w:tmpl w:val="C7E8C46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04150011">
      <w:start w:val="1"/>
      <w:numFmt w:val="decimal"/>
      <w:lvlText w:val="%3)"/>
      <w:lvlJc w:val="left"/>
      <w:pPr>
        <w:ind w:left="720" w:hanging="36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7" w15:restartNumberingAfterBreak="0">
    <w:nsid w:val="4CCF5BEE"/>
    <w:multiLevelType w:val="hybridMultilevel"/>
    <w:tmpl w:val="1CDA1B8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8" w15:restartNumberingAfterBreak="0">
    <w:nsid w:val="4D836EF7"/>
    <w:multiLevelType w:val="hybridMultilevel"/>
    <w:tmpl w:val="574A1DF4"/>
    <w:lvl w:ilvl="0" w:tplc="DE6C546E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E561204"/>
    <w:multiLevelType w:val="hybridMultilevel"/>
    <w:tmpl w:val="B4FA56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52CC328B"/>
    <w:multiLevelType w:val="hybridMultilevel"/>
    <w:tmpl w:val="819A61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1" w15:restartNumberingAfterBreak="0">
    <w:nsid w:val="55A2727E"/>
    <w:multiLevelType w:val="multilevel"/>
    <w:tmpl w:val="0D3C1D72"/>
    <w:lvl w:ilvl="0">
      <w:start w:val="12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cs="Calibri"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i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82" w15:restartNumberingAfterBreak="0">
    <w:nsid w:val="58895695"/>
    <w:multiLevelType w:val="hybridMultilevel"/>
    <w:tmpl w:val="A2AE9E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3" w15:restartNumberingAfterBreak="0">
    <w:nsid w:val="5A4C6C9D"/>
    <w:multiLevelType w:val="hybridMultilevel"/>
    <w:tmpl w:val="2368C0D0"/>
    <w:lvl w:ilvl="0" w:tplc="D9760C9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B087976"/>
    <w:multiLevelType w:val="hybridMultilevel"/>
    <w:tmpl w:val="E662E0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FDA6CD6"/>
    <w:multiLevelType w:val="hybridMultilevel"/>
    <w:tmpl w:val="55F635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05B59E3"/>
    <w:multiLevelType w:val="hybridMultilevel"/>
    <w:tmpl w:val="0B74DB58"/>
    <w:lvl w:ilvl="0" w:tplc="3146B340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203667D"/>
    <w:multiLevelType w:val="hybridMultilevel"/>
    <w:tmpl w:val="3514C8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3E056DA"/>
    <w:multiLevelType w:val="hybridMultilevel"/>
    <w:tmpl w:val="40F08476"/>
    <w:lvl w:ilvl="0" w:tplc="4FA62CCA">
      <w:start w:val="8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157" w:hanging="360"/>
      </w:pPr>
    </w:lvl>
    <w:lvl w:ilvl="2" w:tplc="0415001B">
      <w:start w:val="1"/>
      <w:numFmt w:val="lowerRoman"/>
      <w:lvlText w:val="%3."/>
      <w:lvlJc w:val="right"/>
      <w:pPr>
        <w:ind w:left="1877" w:hanging="180"/>
      </w:pPr>
    </w:lvl>
    <w:lvl w:ilvl="3" w:tplc="0415000F">
      <w:start w:val="1"/>
      <w:numFmt w:val="decimal"/>
      <w:lvlText w:val="%4."/>
      <w:lvlJc w:val="left"/>
      <w:pPr>
        <w:ind w:left="2597" w:hanging="360"/>
      </w:pPr>
    </w:lvl>
    <w:lvl w:ilvl="4" w:tplc="04150019">
      <w:start w:val="1"/>
      <w:numFmt w:val="lowerLetter"/>
      <w:lvlText w:val="%5."/>
      <w:lvlJc w:val="left"/>
      <w:pPr>
        <w:ind w:left="3317" w:hanging="360"/>
      </w:pPr>
    </w:lvl>
    <w:lvl w:ilvl="5" w:tplc="0415001B">
      <w:start w:val="1"/>
      <w:numFmt w:val="lowerRoman"/>
      <w:lvlText w:val="%6."/>
      <w:lvlJc w:val="right"/>
      <w:pPr>
        <w:ind w:left="4037" w:hanging="180"/>
      </w:pPr>
    </w:lvl>
    <w:lvl w:ilvl="6" w:tplc="0415000F">
      <w:start w:val="1"/>
      <w:numFmt w:val="decimal"/>
      <w:lvlText w:val="%7."/>
      <w:lvlJc w:val="left"/>
      <w:pPr>
        <w:ind w:left="4757" w:hanging="360"/>
      </w:pPr>
    </w:lvl>
    <w:lvl w:ilvl="7" w:tplc="04150019">
      <w:start w:val="1"/>
      <w:numFmt w:val="lowerLetter"/>
      <w:lvlText w:val="%8."/>
      <w:lvlJc w:val="left"/>
      <w:pPr>
        <w:ind w:left="5477" w:hanging="360"/>
      </w:pPr>
    </w:lvl>
    <w:lvl w:ilvl="8" w:tplc="0415001B">
      <w:start w:val="1"/>
      <w:numFmt w:val="lowerRoman"/>
      <w:lvlText w:val="%9."/>
      <w:lvlJc w:val="right"/>
      <w:pPr>
        <w:ind w:left="6197" w:hanging="180"/>
      </w:pPr>
    </w:lvl>
  </w:abstractNum>
  <w:abstractNum w:abstractNumId="89" w15:restartNumberingAfterBreak="0">
    <w:nsid w:val="63E63898"/>
    <w:multiLevelType w:val="hybridMultilevel"/>
    <w:tmpl w:val="DD84BA66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0415000F">
      <w:start w:val="1"/>
      <w:numFmt w:val="decimal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90" w15:restartNumberingAfterBreak="0">
    <w:nsid w:val="64293203"/>
    <w:multiLevelType w:val="hybridMultilevel"/>
    <w:tmpl w:val="CEB235A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1" w15:restartNumberingAfterBreak="0">
    <w:nsid w:val="64463098"/>
    <w:multiLevelType w:val="hybridMultilevel"/>
    <w:tmpl w:val="C720921C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9">
      <w:start w:val="1"/>
      <w:numFmt w:val="lowerLetter"/>
      <w:lvlText w:val="%2."/>
      <w:lvlJc w:val="left"/>
      <w:pPr>
        <w:ind w:left="1437" w:hanging="360"/>
      </w:pPr>
    </w:lvl>
    <w:lvl w:ilvl="2" w:tplc="0415001B">
      <w:start w:val="1"/>
      <w:numFmt w:val="lowerRoman"/>
      <w:lvlText w:val="%3."/>
      <w:lvlJc w:val="right"/>
      <w:pPr>
        <w:ind w:left="2157" w:hanging="180"/>
      </w:pPr>
    </w:lvl>
    <w:lvl w:ilvl="3" w:tplc="04150017">
      <w:start w:val="1"/>
      <w:numFmt w:val="lowerLetter"/>
      <w:lvlText w:val="%4)"/>
      <w:lvlJc w:val="left"/>
      <w:pPr>
        <w:ind w:left="2877" w:hanging="360"/>
      </w:pPr>
    </w:lvl>
    <w:lvl w:ilvl="4" w:tplc="04150019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92" w15:restartNumberingAfterBreak="0">
    <w:nsid w:val="645B47D6"/>
    <w:multiLevelType w:val="multilevel"/>
    <w:tmpl w:val="477A82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strike w:val="0"/>
        <w:dstrike w:val="0"/>
        <w:sz w:val="24"/>
        <w:szCs w:val="24"/>
        <w:u w:val="none"/>
        <w:effect w:val="none"/>
      </w:rPr>
    </w:lvl>
    <w:lvl w:ilvl="1">
      <w:numFmt w:val="decimal"/>
      <w:lvlText w:val="%2"/>
      <w:lvlJc w:val="left"/>
      <w:pPr>
        <w:ind w:left="1440" w:hanging="360"/>
      </w:pPr>
    </w:lvl>
    <w:lvl w:ilvl="2">
      <w:numFmt w:val="decimal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numFmt w:val="decimal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numFmt w:val="decimal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numFmt w:val="decimal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numFmt w:val="decimal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numFmt w:val="decimal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numFmt w:val="decimal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649A2576"/>
    <w:multiLevelType w:val="hybridMultilevel"/>
    <w:tmpl w:val="C6206A78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94" w15:restartNumberingAfterBreak="0">
    <w:nsid w:val="66756357"/>
    <w:multiLevelType w:val="hybridMultilevel"/>
    <w:tmpl w:val="8D649AB2"/>
    <w:lvl w:ilvl="0" w:tplc="96B2AFF6">
      <w:start w:val="1"/>
      <w:numFmt w:val="ordin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5" w15:restartNumberingAfterBreak="0">
    <w:nsid w:val="66A218B3"/>
    <w:multiLevelType w:val="hybridMultilevel"/>
    <w:tmpl w:val="6F661732"/>
    <w:lvl w:ilvl="0" w:tplc="E0C6B67E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7DD4848"/>
    <w:multiLevelType w:val="hybridMultilevel"/>
    <w:tmpl w:val="D7A45E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7" w15:restartNumberingAfterBreak="0">
    <w:nsid w:val="6B920945"/>
    <w:multiLevelType w:val="multilevel"/>
    <w:tmpl w:val="B5BC8FD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98" w15:restartNumberingAfterBreak="0">
    <w:nsid w:val="6BB978A4"/>
    <w:multiLevelType w:val="hybridMultilevel"/>
    <w:tmpl w:val="9514AEB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8D36CA56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9" w15:restartNumberingAfterBreak="0">
    <w:nsid w:val="6C293597"/>
    <w:multiLevelType w:val="hybridMultilevel"/>
    <w:tmpl w:val="511ADFBC"/>
    <w:name w:val="WW8Num73233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0" w15:restartNumberingAfterBreak="0">
    <w:nsid w:val="6D0D50D9"/>
    <w:multiLevelType w:val="hybridMultilevel"/>
    <w:tmpl w:val="BCF0D50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1" w15:restartNumberingAfterBreak="0">
    <w:nsid w:val="6F196D6D"/>
    <w:multiLevelType w:val="hybridMultilevel"/>
    <w:tmpl w:val="90E29E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1290C39"/>
    <w:multiLevelType w:val="hybridMultilevel"/>
    <w:tmpl w:val="BF303CD4"/>
    <w:lvl w:ilvl="0" w:tplc="D76CDD12">
      <w:start w:val="1"/>
      <w:numFmt w:val="decimal"/>
      <w:lvlText w:val="%1)"/>
      <w:lvlJc w:val="left"/>
      <w:pPr>
        <w:ind w:left="717" w:hanging="360"/>
      </w:pPr>
    </w:lvl>
    <w:lvl w:ilvl="1" w:tplc="04150019">
      <w:start w:val="1"/>
      <w:numFmt w:val="lowerLetter"/>
      <w:lvlText w:val="%2."/>
      <w:lvlJc w:val="left"/>
      <w:pPr>
        <w:ind w:left="1437" w:hanging="360"/>
      </w:pPr>
    </w:lvl>
    <w:lvl w:ilvl="2" w:tplc="04150011">
      <w:start w:val="1"/>
      <w:numFmt w:val="decimal"/>
      <w:lvlText w:val="%3)"/>
      <w:lvlJc w:val="left"/>
      <w:pPr>
        <w:ind w:left="2157" w:hanging="180"/>
      </w:pPr>
    </w:lvl>
    <w:lvl w:ilvl="3" w:tplc="0415000F">
      <w:start w:val="1"/>
      <w:numFmt w:val="decimal"/>
      <w:lvlText w:val="%4."/>
      <w:lvlJc w:val="left"/>
      <w:pPr>
        <w:ind w:left="2877" w:hanging="360"/>
      </w:pPr>
    </w:lvl>
    <w:lvl w:ilvl="4" w:tplc="04150019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3" w15:restartNumberingAfterBreak="0">
    <w:nsid w:val="749975D3"/>
    <w:multiLevelType w:val="hybridMultilevel"/>
    <w:tmpl w:val="C786DC1E"/>
    <w:lvl w:ilvl="0" w:tplc="F5AA4672">
      <w:start w:val="2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4" w15:restartNumberingAfterBreak="0">
    <w:nsid w:val="75503F04"/>
    <w:multiLevelType w:val="multilevel"/>
    <w:tmpl w:val="79309EA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5" w15:restartNumberingAfterBreak="0">
    <w:nsid w:val="75B15A3D"/>
    <w:multiLevelType w:val="hybridMultilevel"/>
    <w:tmpl w:val="3648DA9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6" w15:restartNumberingAfterBreak="0">
    <w:nsid w:val="75B45B85"/>
    <w:multiLevelType w:val="hybridMultilevel"/>
    <w:tmpl w:val="6E2E53EE"/>
    <w:lvl w:ilvl="0" w:tplc="6966E1D2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7" w15:restartNumberingAfterBreak="0">
    <w:nsid w:val="77315582"/>
    <w:multiLevelType w:val="hybridMultilevel"/>
    <w:tmpl w:val="29B425FE"/>
    <w:lvl w:ilvl="0" w:tplc="C41CDD3C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7972BBE"/>
    <w:multiLevelType w:val="hybridMultilevel"/>
    <w:tmpl w:val="AF724A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7AE2292"/>
    <w:multiLevelType w:val="hybridMultilevel"/>
    <w:tmpl w:val="11A426FA"/>
    <w:lvl w:ilvl="0" w:tplc="B8307E62">
      <w:start w:val="1"/>
      <w:numFmt w:val="decimal"/>
      <w:lvlText w:val="%1."/>
      <w:lvlJc w:val="left"/>
      <w:pPr>
        <w:ind w:left="417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10" w15:restartNumberingAfterBreak="0">
    <w:nsid w:val="78082EC8"/>
    <w:multiLevelType w:val="hybridMultilevel"/>
    <w:tmpl w:val="8892AFA0"/>
    <w:lvl w:ilvl="0" w:tplc="3B243190">
      <w:start w:val="1"/>
      <w:numFmt w:val="decimal"/>
      <w:lvlText w:val="%1."/>
      <w:lvlJc w:val="left"/>
      <w:pPr>
        <w:ind w:left="360" w:hanging="360"/>
      </w:pPr>
      <w:rPr>
        <w:strike w:val="0"/>
        <w:color w:val="auto"/>
      </w:rPr>
    </w:lvl>
    <w:lvl w:ilvl="1" w:tplc="0415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1" w15:restartNumberingAfterBreak="0">
    <w:nsid w:val="783D19F5"/>
    <w:multiLevelType w:val="hybridMultilevel"/>
    <w:tmpl w:val="F2FC5302"/>
    <w:lvl w:ilvl="0" w:tplc="84007B8A">
      <w:start w:val="1"/>
      <w:numFmt w:val="decimal"/>
      <w:pStyle w:val="PunktUmowy"/>
      <w:lvlText w:val="%1."/>
      <w:lvlJc w:val="left"/>
      <w:pPr>
        <w:ind w:left="644" w:hanging="360"/>
      </w:pPr>
      <w:rPr>
        <w:strike w:val="0"/>
        <w:dstrike w:val="0"/>
        <w:u w:val="none"/>
        <w:effect w:val="none"/>
      </w:rPr>
    </w:lvl>
    <w:lvl w:ilvl="1" w:tplc="E354B1FE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8EF3D2A"/>
    <w:multiLevelType w:val="hybridMultilevel"/>
    <w:tmpl w:val="53648C4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04150011">
      <w:start w:val="1"/>
      <w:numFmt w:val="decimal"/>
      <w:lvlText w:val="%3)"/>
      <w:lvlJc w:val="left"/>
      <w:pPr>
        <w:ind w:left="720" w:hanging="36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3" w15:restartNumberingAfterBreak="0">
    <w:nsid w:val="79131416"/>
    <w:multiLevelType w:val="hybridMultilevel"/>
    <w:tmpl w:val="FD3233D2"/>
    <w:lvl w:ilvl="0" w:tplc="0CCEA11A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4" w15:restartNumberingAfterBreak="0">
    <w:nsid w:val="792C5693"/>
    <w:multiLevelType w:val="hybridMultilevel"/>
    <w:tmpl w:val="F4DC668E"/>
    <w:lvl w:ilvl="0" w:tplc="04150011">
      <w:start w:val="1"/>
      <w:numFmt w:val="decimal"/>
      <w:lvlText w:val="%1)"/>
      <w:lvlJc w:val="left"/>
      <w:pPr>
        <w:ind w:left="643" w:hanging="360"/>
      </w:pPr>
    </w:lvl>
    <w:lvl w:ilvl="1" w:tplc="04150019">
      <w:start w:val="1"/>
      <w:numFmt w:val="lowerLetter"/>
      <w:lvlText w:val="%2."/>
      <w:lvlJc w:val="left"/>
      <w:pPr>
        <w:ind w:left="1363" w:hanging="360"/>
      </w:pPr>
    </w:lvl>
    <w:lvl w:ilvl="2" w:tplc="0415001B">
      <w:start w:val="1"/>
      <w:numFmt w:val="lowerRoman"/>
      <w:lvlText w:val="%3."/>
      <w:lvlJc w:val="right"/>
      <w:pPr>
        <w:ind w:left="2083" w:hanging="180"/>
      </w:pPr>
    </w:lvl>
    <w:lvl w:ilvl="3" w:tplc="0415000F">
      <w:start w:val="1"/>
      <w:numFmt w:val="decimal"/>
      <w:lvlText w:val="%4."/>
      <w:lvlJc w:val="left"/>
      <w:pPr>
        <w:ind w:left="2803" w:hanging="360"/>
      </w:pPr>
    </w:lvl>
    <w:lvl w:ilvl="4" w:tplc="04150019">
      <w:start w:val="1"/>
      <w:numFmt w:val="lowerLetter"/>
      <w:lvlText w:val="%5."/>
      <w:lvlJc w:val="left"/>
      <w:pPr>
        <w:ind w:left="3523" w:hanging="360"/>
      </w:pPr>
    </w:lvl>
    <w:lvl w:ilvl="5" w:tplc="0415001B">
      <w:start w:val="1"/>
      <w:numFmt w:val="lowerRoman"/>
      <w:lvlText w:val="%6."/>
      <w:lvlJc w:val="right"/>
      <w:pPr>
        <w:ind w:left="4243" w:hanging="180"/>
      </w:pPr>
    </w:lvl>
    <w:lvl w:ilvl="6" w:tplc="0415000F">
      <w:start w:val="1"/>
      <w:numFmt w:val="decimal"/>
      <w:lvlText w:val="%7."/>
      <w:lvlJc w:val="left"/>
      <w:pPr>
        <w:ind w:left="4963" w:hanging="360"/>
      </w:pPr>
    </w:lvl>
    <w:lvl w:ilvl="7" w:tplc="04150019">
      <w:start w:val="1"/>
      <w:numFmt w:val="lowerLetter"/>
      <w:lvlText w:val="%8."/>
      <w:lvlJc w:val="left"/>
      <w:pPr>
        <w:ind w:left="5683" w:hanging="360"/>
      </w:pPr>
    </w:lvl>
    <w:lvl w:ilvl="8" w:tplc="0415001B">
      <w:start w:val="1"/>
      <w:numFmt w:val="lowerRoman"/>
      <w:lvlText w:val="%9."/>
      <w:lvlJc w:val="right"/>
      <w:pPr>
        <w:ind w:left="6403" w:hanging="180"/>
      </w:pPr>
    </w:lvl>
  </w:abstractNum>
  <w:abstractNum w:abstractNumId="115" w15:restartNumberingAfterBreak="0">
    <w:nsid w:val="799F0ECE"/>
    <w:multiLevelType w:val="hybridMultilevel"/>
    <w:tmpl w:val="3B6AE2A8"/>
    <w:lvl w:ilvl="0" w:tplc="04150011">
      <w:start w:val="1"/>
      <w:numFmt w:val="decimal"/>
      <w:lvlText w:val="%1)"/>
      <w:lvlJc w:val="left"/>
      <w:pPr>
        <w:ind w:left="1074" w:hanging="360"/>
      </w:p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16" w15:restartNumberingAfterBreak="0">
    <w:nsid w:val="7B55339D"/>
    <w:multiLevelType w:val="hybridMultilevel"/>
    <w:tmpl w:val="A754BD8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7" w15:restartNumberingAfterBreak="0">
    <w:nsid w:val="7C6A4DA1"/>
    <w:multiLevelType w:val="hybridMultilevel"/>
    <w:tmpl w:val="B4489C06"/>
    <w:lvl w:ilvl="0" w:tplc="DDBCFF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8" w15:restartNumberingAfterBreak="0">
    <w:nsid w:val="7CF51231"/>
    <w:multiLevelType w:val="hybridMultilevel"/>
    <w:tmpl w:val="DBB656C8"/>
    <w:lvl w:ilvl="0" w:tplc="4B74F260">
      <w:start w:val="1"/>
      <w:numFmt w:val="decimal"/>
      <w:lvlText w:val="%1."/>
      <w:lvlJc w:val="left"/>
      <w:pPr>
        <w:ind w:left="360" w:hanging="360"/>
      </w:p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1A7C5EDA">
      <w:start w:val="1"/>
      <w:numFmt w:val="decimal"/>
      <w:lvlText w:val="%3)"/>
      <w:lvlJc w:val="left"/>
      <w:pPr>
        <w:ind w:left="2325" w:hanging="705"/>
      </w:pPr>
      <w:rPr>
        <w:rFonts w:hint="default"/>
      </w:rPr>
    </w:lvl>
    <w:lvl w:ilvl="3" w:tplc="97A6210E">
      <w:start w:val="1"/>
      <w:numFmt w:val="lowerLetter"/>
      <w:lvlText w:val="%4)"/>
      <w:lvlJc w:val="left"/>
      <w:pPr>
        <w:ind w:left="2865" w:hanging="705"/>
      </w:pPr>
      <w:rPr>
        <w:rFonts w:hint="default"/>
      </w:rPr>
    </w:lvl>
    <w:lvl w:ilvl="4" w:tplc="CED0792A">
      <w:start w:val="8"/>
      <w:numFmt w:val="bullet"/>
      <w:lvlText w:val=""/>
      <w:lvlJc w:val="left"/>
      <w:pPr>
        <w:ind w:left="3240" w:hanging="360"/>
      </w:pPr>
      <w:rPr>
        <w:rFonts w:ascii="Symbol" w:eastAsia="Times New Roman" w:hAnsi="Symbol" w:cs="Times New Roman" w:hint="default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9" w15:restartNumberingAfterBreak="0">
    <w:nsid w:val="7D7410BD"/>
    <w:multiLevelType w:val="hybridMultilevel"/>
    <w:tmpl w:val="B192CC02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0" w15:restartNumberingAfterBreak="0">
    <w:nsid w:val="7D797072"/>
    <w:multiLevelType w:val="hybridMultilevel"/>
    <w:tmpl w:val="A1B8B70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1" w15:restartNumberingAfterBreak="0">
    <w:nsid w:val="7E3B7CE3"/>
    <w:multiLevelType w:val="hybridMultilevel"/>
    <w:tmpl w:val="ECBEC868"/>
    <w:lvl w:ilvl="0" w:tplc="04150017">
      <w:start w:val="1"/>
      <w:numFmt w:val="lowerLetter"/>
      <w:lvlText w:val="%1)"/>
      <w:lvlJc w:val="left"/>
      <w:pPr>
        <w:ind w:left="1363" w:hanging="360"/>
      </w:pPr>
    </w:lvl>
    <w:lvl w:ilvl="1" w:tplc="04150019">
      <w:start w:val="1"/>
      <w:numFmt w:val="lowerLetter"/>
      <w:lvlText w:val="%2."/>
      <w:lvlJc w:val="left"/>
      <w:pPr>
        <w:ind w:left="2083" w:hanging="360"/>
      </w:pPr>
    </w:lvl>
    <w:lvl w:ilvl="2" w:tplc="0415001B">
      <w:start w:val="1"/>
      <w:numFmt w:val="lowerRoman"/>
      <w:lvlText w:val="%3."/>
      <w:lvlJc w:val="right"/>
      <w:pPr>
        <w:ind w:left="2803" w:hanging="180"/>
      </w:pPr>
    </w:lvl>
    <w:lvl w:ilvl="3" w:tplc="0415000F">
      <w:start w:val="1"/>
      <w:numFmt w:val="decimal"/>
      <w:lvlText w:val="%4."/>
      <w:lvlJc w:val="left"/>
      <w:pPr>
        <w:ind w:left="3523" w:hanging="360"/>
      </w:pPr>
    </w:lvl>
    <w:lvl w:ilvl="4" w:tplc="04150019">
      <w:start w:val="1"/>
      <w:numFmt w:val="lowerLetter"/>
      <w:lvlText w:val="%5."/>
      <w:lvlJc w:val="left"/>
      <w:pPr>
        <w:ind w:left="4243" w:hanging="360"/>
      </w:pPr>
    </w:lvl>
    <w:lvl w:ilvl="5" w:tplc="0415001B">
      <w:start w:val="1"/>
      <w:numFmt w:val="lowerRoman"/>
      <w:lvlText w:val="%6."/>
      <w:lvlJc w:val="right"/>
      <w:pPr>
        <w:ind w:left="4963" w:hanging="180"/>
      </w:pPr>
    </w:lvl>
    <w:lvl w:ilvl="6" w:tplc="0415000F">
      <w:start w:val="1"/>
      <w:numFmt w:val="decimal"/>
      <w:lvlText w:val="%7."/>
      <w:lvlJc w:val="left"/>
      <w:pPr>
        <w:ind w:left="5683" w:hanging="360"/>
      </w:pPr>
    </w:lvl>
    <w:lvl w:ilvl="7" w:tplc="04150019">
      <w:start w:val="1"/>
      <w:numFmt w:val="lowerLetter"/>
      <w:lvlText w:val="%8."/>
      <w:lvlJc w:val="left"/>
      <w:pPr>
        <w:ind w:left="6403" w:hanging="360"/>
      </w:pPr>
    </w:lvl>
    <w:lvl w:ilvl="8" w:tplc="0415001B">
      <w:start w:val="1"/>
      <w:numFmt w:val="lowerRoman"/>
      <w:lvlText w:val="%9."/>
      <w:lvlJc w:val="right"/>
      <w:pPr>
        <w:ind w:left="7123" w:hanging="180"/>
      </w:pPr>
    </w:lvl>
  </w:abstractNum>
  <w:abstractNum w:abstractNumId="122" w15:restartNumberingAfterBreak="0">
    <w:nsid w:val="7F605D09"/>
    <w:multiLevelType w:val="hybridMultilevel"/>
    <w:tmpl w:val="E864D2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3" w15:restartNumberingAfterBreak="0">
    <w:nsid w:val="7F9C4F9D"/>
    <w:multiLevelType w:val="hybridMultilevel"/>
    <w:tmpl w:val="0CB4AF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620938">
    <w:abstractNumId w:val="29"/>
  </w:num>
  <w:num w:numId="2" w16cid:durableId="845709094">
    <w:abstractNumId w:val="96"/>
  </w:num>
  <w:num w:numId="3" w16cid:durableId="258488920">
    <w:abstractNumId w:val="1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8360441">
    <w:abstractNumId w:val="1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85200564">
    <w:abstractNumId w:val="88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43442954">
    <w:abstractNumId w:val="9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44988464">
    <w:abstractNumId w:val="4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25449726">
    <w:abstractNumId w:val="59"/>
  </w:num>
  <w:num w:numId="9" w16cid:durableId="351734027">
    <w:abstractNumId w:val="83"/>
  </w:num>
  <w:num w:numId="10" w16cid:durableId="1025138247">
    <w:abstractNumId w:val="82"/>
  </w:num>
  <w:num w:numId="11" w16cid:durableId="1071929094">
    <w:abstractNumId w:val="89"/>
  </w:num>
  <w:num w:numId="12" w16cid:durableId="587616818">
    <w:abstractNumId w:val="110"/>
  </w:num>
  <w:num w:numId="13" w16cid:durableId="1255936741">
    <w:abstractNumId w:val="30"/>
  </w:num>
  <w:num w:numId="14" w16cid:durableId="1547638841">
    <w:abstractNumId w:val="48"/>
  </w:num>
  <w:num w:numId="15" w16cid:durableId="1272083666">
    <w:abstractNumId w:val="85"/>
  </w:num>
  <w:num w:numId="16" w16cid:durableId="331226853">
    <w:abstractNumId w:val="107"/>
  </w:num>
  <w:num w:numId="17" w16cid:durableId="244190934">
    <w:abstractNumId w:val="72"/>
  </w:num>
  <w:num w:numId="18" w16cid:durableId="1548451079">
    <w:abstractNumId w:val="27"/>
  </w:num>
  <w:num w:numId="19" w16cid:durableId="194848911">
    <w:abstractNumId w:val="98"/>
  </w:num>
  <w:num w:numId="20" w16cid:durableId="167722423">
    <w:abstractNumId w:val="26"/>
  </w:num>
  <w:num w:numId="21" w16cid:durableId="430472464">
    <w:abstractNumId w:val="19"/>
  </w:num>
  <w:num w:numId="22" w16cid:durableId="305744447">
    <w:abstractNumId w:val="43"/>
  </w:num>
  <w:num w:numId="23" w16cid:durableId="1325743260">
    <w:abstractNumId w:val="77"/>
  </w:num>
  <w:num w:numId="24" w16cid:durableId="1694500880">
    <w:abstractNumId w:val="118"/>
  </w:num>
  <w:num w:numId="25" w16cid:durableId="382408364">
    <w:abstractNumId w:val="102"/>
  </w:num>
  <w:num w:numId="26" w16cid:durableId="1854488863">
    <w:abstractNumId w:val="91"/>
  </w:num>
  <w:num w:numId="27" w16cid:durableId="572588889">
    <w:abstractNumId w:val="116"/>
  </w:num>
  <w:num w:numId="28" w16cid:durableId="30961821">
    <w:abstractNumId w:val="25"/>
  </w:num>
  <w:num w:numId="29" w16cid:durableId="1587760434">
    <w:abstractNumId w:val="60"/>
  </w:num>
  <w:num w:numId="30" w16cid:durableId="1487168965">
    <w:abstractNumId w:val="42"/>
  </w:num>
  <w:num w:numId="31" w16cid:durableId="140464418">
    <w:abstractNumId w:val="108"/>
  </w:num>
  <w:num w:numId="32" w16cid:durableId="738016318">
    <w:abstractNumId w:val="36"/>
  </w:num>
  <w:num w:numId="33" w16cid:durableId="459500494">
    <w:abstractNumId w:val="94"/>
  </w:num>
  <w:num w:numId="34" w16cid:durableId="1101804231">
    <w:abstractNumId w:val="71"/>
  </w:num>
  <w:num w:numId="35" w16cid:durableId="1283731939">
    <w:abstractNumId w:val="70"/>
  </w:num>
  <w:num w:numId="36" w16cid:durableId="1552186494">
    <w:abstractNumId w:val="58"/>
  </w:num>
  <w:num w:numId="37" w16cid:durableId="290062697">
    <w:abstractNumId w:val="101"/>
  </w:num>
  <w:num w:numId="38" w16cid:durableId="1246259315">
    <w:abstractNumId w:val="37"/>
  </w:num>
  <w:num w:numId="39" w16cid:durableId="440565621">
    <w:abstractNumId w:val="104"/>
  </w:num>
  <w:num w:numId="40" w16cid:durableId="7562671">
    <w:abstractNumId w:val="109"/>
  </w:num>
  <w:num w:numId="41" w16cid:durableId="1384283589">
    <w:abstractNumId w:val="80"/>
  </w:num>
  <w:num w:numId="42" w16cid:durableId="15616882">
    <w:abstractNumId w:val="21"/>
  </w:num>
  <w:num w:numId="43" w16cid:durableId="121198108">
    <w:abstractNumId w:val="120"/>
  </w:num>
  <w:num w:numId="44" w16cid:durableId="1730180249">
    <w:abstractNumId w:val="0"/>
  </w:num>
  <w:num w:numId="45" w16cid:durableId="531259986">
    <w:abstractNumId w:val="54"/>
  </w:num>
  <w:num w:numId="46" w16cid:durableId="13194375">
    <w:abstractNumId w:val="18"/>
  </w:num>
  <w:num w:numId="47" w16cid:durableId="1286544583">
    <w:abstractNumId w:val="64"/>
  </w:num>
  <w:num w:numId="48" w16cid:durableId="1422802129">
    <w:abstractNumId w:val="75"/>
  </w:num>
  <w:num w:numId="49" w16cid:durableId="1190221916">
    <w:abstractNumId w:val="119"/>
  </w:num>
  <w:num w:numId="50" w16cid:durableId="1944071158">
    <w:abstractNumId w:val="22"/>
  </w:num>
  <w:num w:numId="51" w16cid:durableId="1443525913">
    <w:abstractNumId w:val="57"/>
  </w:num>
  <w:num w:numId="52" w16cid:durableId="1810241870">
    <w:abstractNumId w:val="69"/>
  </w:num>
  <w:num w:numId="53" w16cid:durableId="32728502">
    <w:abstractNumId w:val="73"/>
  </w:num>
  <w:num w:numId="54" w16cid:durableId="1303078583">
    <w:abstractNumId w:val="46"/>
  </w:num>
  <w:num w:numId="55" w16cid:durableId="1336420002">
    <w:abstractNumId w:val="1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589856138">
    <w:abstractNumId w:val="4"/>
    <w:lvlOverride w:ilvl="0">
      <w:startOverride w:val="1"/>
    </w:lvlOverride>
  </w:num>
  <w:num w:numId="57" w16cid:durableId="1182472365">
    <w:abstractNumId w:val="113"/>
  </w:num>
  <w:num w:numId="58" w16cid:durableId="1896037987">
    <w:abstractNumId w:val="38"/>
  </w:num>
  <w:num w:numId="59" w16cid:durableId="1962226598">
    <w:abstractNumId w:val="52"/>
  </w:num>
  <w:num w:numId="60" w16cid:durableId="915557782">
    <w:abstractNumId w:val="56"/>
  </w:num>
  <w:num w:numId="61" w16cid:durableId="1862359298">
    <w:abstractNumId w:val="61"/>
  </w:num>
  <w:num w:numId="62" w16cid:durableId="661470484">
    <w:abstractNumId w:val="45"/>
  </w:num>
  <w:num w:numId="63" w16cid:durableId="929891663">
    <w:abstractNumId w:val="87"/>
  </w:num>
  <w:num w:numId="64" w16cid:durableId="1890144787">
    <w:abstractNumId w:val="103"/>
  </w:num>
  <w:num w:numId="65" w16cid:durableId="1205798719">
    <w:abstractNumId w:val="92"/>
  </w:num>
  <w:num w:numId="66" w16cid:durableId="851989333">
    <w:abstractNumId w:val="78"/>
  </w:num>
  <w:num w:numId="67" w16cid:durableId="869221267">
    <w:abstractNumId w:val="95"/>
  </w:num>
  <w:num w:numId="68" w16cid:durableId="228926897">
    <w:abstractNumId w:val="33"/>
  </w:num>
  <w:num w:numId="69" w16cid:durableId="1563052898">
    <w:abstractNumId w:val="31"/>
  </w:num>
  <w:num w:numId="70" w16cid:durableId="1014765764">
    <w:abstractNumId w:val="40"/>
  </w:num>
  <w:num w:numId="71" w16cid:durableId="298076443">
    <w:abstractNumId w:val="28"/>
  </w:num>
  <w:num w:numId="72" w16cid:durableId="845284800">
    <w:abstractNumId w:val="122"/>
  </w:num>
  <w:num w:numId="73" w16cid:durableId="1982496218">
    <w:abstractNumId w:val="63"/>
  </w:num>
  <w:num w:numId="74" w16cid:durableId="866136156">
    <w:abstractNumId w:val="35"/>
  </w:num>
  <w:num w:numId="75" w16cid:durableId="1298028859">
    <w:abstractNumId w:val="51"/>
  </w:num>
  <w:num w:numId="76" w16cid:durableId="1553925331">
    <w:abstractNumId w:val="79"/>
  </w:num>
  <w:num w:numId="77" w16cid:durableId="529798535">
    <w:abstractNumId w:val="68"/>
  </w:num>
  <w:num w:numId="78" w16cid:durableId="878783300">
    <w:abstractNumId w:val="50"/>
  </w:num>
  <w:num w:numId="79" w16cid:durableId="380980665">
    <w:abstractNumId w:val="66"/>
  </w:num>
  <w:num w:numId="80" w16cid:durableId="924143539">
    <w:abstractNumId w:val="97"/>
  </w:num>
  <w:num w:numId="81" w16cid:durableId="2029017568">
    <w:abstractNumId w:val="90"/>
  </w:num>
  <w:num w:numId="82" w16cid:durableId="346447420">
    <w:abstractNumId w:val="34"/>
  </w:num>
  <w:num w:numId="83" w16cid:durableId="1092630995">
    <w:abstractNumId w:val="32"/>
  </w:num>
  <w:num w:numId="84" w16cid:durableId="727849875">
    <w:abstractNumId w:val="117"/>
  </w:num>
  <w:num w:numId="85" w16cid:durableId="1851218737">
    <w:abstractNumId w:val="106"/>
  </w:num>
  <w:num w:numId="86" w16cid:durableId="1362045846">
    <w:abstractNumId w:val="62"/>
  </w:num>
  <w:num w:numId="87" w16cid:durableId="162547790">
    <w:abstractNumId w:val="84"/>
  </w:num>
  <w:num w:numId="88" w16cid:durableId="924532374">
    <w:abstractNumId w:val="53"/>
  </w:num>
  <w:num w:numId="89" w16cid:durableId="1687049573">
    <w:abstractNumId w:val="23"/>
  </w:num>
  <w:num w:numId="90" w16cid:durableId="2133011441">
    <w:abstractNumId w:val="20"/>
  </w:num>
  <w:num w:numId="91" w16cid:durableId="2012949328">
    <w:abstractNumId w:val="39"/>
  </w:num>
  <w:num w:numId="92" w16cid:durableId="616907997">
    <w:abstractNumId w:val="65"/>
  </w:num>
  <w:num w:numId="93" w16cid:durableId="479886025">
    <w:abstractNumId w:val="86"/>
  </w:num>
  <w:num w:numId="94" w16cid:durableId="473643532">
    <w:abstractNumId w:val="115"/>
  </w:num>
  <w:num w:numId="95" w16cid:durableId="1890258756">
    <w:abstractNumId w:val="81"/>
  </w:num>
  <w:num w:numId="96" w16cid:durableId="377507871">
    <w:abstractNumId w:val="100"/>
  </w:num>
  <w:num w:numId="97" w16cid:durableId="851188575">
    <w:abstractNumId w:val="112"/>
  </w:num>
  <w:num w:numId="98" w16cid:durableId="117454786">
    <w:abstractNumId w:val="76"/>
  </w:num>
  <w:num w:numId="99" w16cid:durableId="1376463101">
    <w:abstractNumId w:val="47"/>
  </w:num>
  <w:num w:numId="100" w16cid:durableId="1135180620">
    <w:abstractNumId w:val="55"/>
  </w:num>
  <w:num w:numId="101" w16cid:durableId="1750888232">
    <w:abstractNumId w:val="74"/>
  </w:num>
  <w:num w:numId="102" w16cid:durableId="897326884">
    <w:abstractNumId w:val="123"/>
  </w:num>
  <w:num w:numId="103" w16cid:durableId="1413161517">
    <w:abstractNumId w:val="105"/>
  </w:num>
  <w:num w:numId="104" w16cid:durableId="1134910464">
    <w:abstractNumId w:val="17"/>
  </w:num>
  <w:num w:numId="105" w16cid:durableId="654067219">
    <w:abstractNumId w:val="44"/>
  </w:num>
  <w:numIdMacAtCleanup w:val="10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979"/>
    <w:rsid w:val="00002F7C"/>
    <w:rsid w:val="00003EAA"/>
    <w:rsid w:val="000045F2"/>
    <w:rsid w:val="00006495"/>
    <w:rsid w:val="000071BE"/>
    <w:rsid w:val="00007DFA"/>
    <w:rsid w:val="00011F53"/>
    <w:rsid w:val="00012458"/>
    <w:rsid w:val="0001652A"/>
    <w:rsid w:val="000171E7"/>
    <w:rsid w:val="00021150"/>
    <w:rsid w:val="00023B44"/>
    <w:rsid w:val="00024F01"/>
    <w:rsid w:val="00025A54"/>
    <w:rsid w:val="00030650"/>
    <w:rsid w:val="00030A79"/>
    <w:rsid w:val="0003256D"/>
    <w:rsid w:val="0003311F"/>
    <w:rsid w:val="000336DF"/>
    <w:rsid w:val="00033856"/>
    <w:rsid w:val="00034562"/>
    <w:rsid w:val="00037348"/>
    <w:rsid w:val="00040189"/>
    <w:rsid w:val="00040379"/>
    <w:rsid w:val="00040777"/>
    <w:rsid w:val="00044E05"/>
    <w:rsid w:val="00046D72"/>
    <w:rsid w:val="00047C05"/>
    <w:rsid w:val="00050CD0"/>
    <w:rsid w:val="00051157"/>
    <w:rsid w:val="00051960"/>
    <w:rsid w:val="0005303B"/>
    <w:rsid w:val="00053B78"/>
    <w:rsid w:val="00055C4B"/>
    <w:rsid w:val="00055CC7"/>
    <w:rsid w:val="0005604D"/>
    <w:rsid w:val="00057D81"/>
    <w:rsid w:val="000619D8"/>
    <w:rsid w:val="00062FB9"/>
    <w:rsid w:val="0006326D"/>
    <w:rsid w:val="00064595"/>
    <w:rsid w:val="000703C0"/>
    <w:rsid w:val="000703F4"/>
    <w:rsid w:val="000710BF"/>
    <w:rsid w:val="00071871"/>
    <w:rsid w:val="00073333"/>
    <w:rsid w:val="00075B7F"/>
    <w:rsid w:val="000762AC"/>
    <w:rsid w:val="00077696"/>
    <w:rsid w:val="000778EE"/>
    <w:rsid w:val="00085D19"/>
    <w:rsid w:val="0008659F"/>
    <w:rsid w:val="0008755F"/>
    <w:rsid w:val="00092023"/>
    <w:rsid w:val="0009214E"/>
    <w:rsid w:val="00093CE2"/>
    <w:rsid w:val="000970B7"/>
    <w:rsid w:val="0009756B"/>
    <w:rsid w:val="000A26D4"/>
    <w:rsid w:val="000A4ACD"/>
    <w:rsid w:val="000A4DBB"/>
    <w:rsid w:val="000A5A7B"/>
    <w:rsid w:val="000A73EC"/>
    <w:rsid w:val="000A7F64"/>
    <w:rsid w:val="000B1167"/>
    <w:rsid w:val="000B1270"/>
    <w:rsid w:val="000B24BD"/>
    <w:rsid w:val="000B6B9C"/>
    <w:rsid w:val="000C1C5F"/>
    <w:rsid w:val="000C3066"/>
    <w:rsid w:val="000C5256"/>
    <w:rsid w:val="000D03D4"/>
    <w:rsid w:val="000D3008"/>
    <w:rsid w:val="000D6568"/>
    <w:rsid w:val="000D67DD"/>
    <w:rsid w:val="000D6B17"/>
    <w:rsid w:val="000D6BF0"/>
    <w:rsid w:val="000D6E30"/>
    <w:rsid w:val="000E2DA4"/>
    <w:rsid w:val="000E3693"/>
    <w:rsid w:val="000E488C"/>
    <w:rsid w:val="000E5D3C"/>
    <w:rsid w:val="000E66B3"/>
    <w:rsid w:val="000E6FDD"/>
    <w:rsid w:val="000F0D58"/>
    <w:rsid w:val="000F0FBB"/>
    <w:rsid w:val="000F1102"/>
    <w:rsid w:val="000F6788"/>
    <w:rsid w:val="000F67F8"/>
    <w:rsid w:val="0010294B"/>
    <w:rsid w:val="00107C21"/>
    <w:rsid w:val="00107DFD"/>
    <w:rsid w:val="001100E6"/>
    <w:rsid w:val="001105E9"/>
    <w:rsid w:val="00111185"/>
    <w:rsid w:val="00113492"/>
    <w:rsid w:val="001137B9"/>
    <w:rsid w:val="00114D57"/>
    <w:rsid w:val="00115141"/>
    <w:rsid w:val="0011618E"/>
    <w:rsid w:val="001206AD"/>
    <w:rsid w:val="001215D3"/>
    <w:rsid w:val="0012192C"/>
    <w:rsid w:val="00121B36"/>
    <w:rsid w:val="00122E23"/>
    <w:rsid w:val="001241DC"/>
    <w:rsid w:val="00124B61"/>
    <w:rsid w:val="00125002"/>
    <w:rsid w:val="00125045"/>
    <w:rsid w:val="00125BC6"/>
    <w:rsid w:val="00125D9A"/>
    <w:rsid w:val="00127FBD"/>
    <w:rsid w:val="00132315"/>
    <w:rsid w:val="001327BD"/>
    <w:rsid w:val="00133F16"/>
    <w:rsid w:val="001359FC"/>
    <w:rsid w:val="00136E8E"/>
    <w:rsid w:val="00136FBE"/>
    <w:rsid w:val="0013705C"/>
    <w:rsid w:val="00140CBC"/>
    <w:rsid w:val="0014177F"/>
    <w:rsid w:val="00142AAD"/>
    <w:rsid w:val="0014347D"/>
    <w:rsid w:val="00143F9A"/>
    <w:rsid w:val="00145B96"/>
    <w:rsid w:val="00146DFF"/>
    <w:rsid w:val="001475EF"/>
    <w:rsid w:val="00150D90"/>
    <w:rsid w:val="00151821"/>
    <w:rsid w:val="00151B6E"/>
    <w:rsid w:val="00152342"/>
    <w:rsid w:val="00153543"/>
    <w:rsid w:val="00154880"/>
    <w:rsid w:val="00155644"/>
    <w:rsid w:val="00156C39"/>
    <w:rsid w:val="00162259"/>
    <w:rsid w:val="00163428"/>
    <w:rsid w:val="00163A0C"/>
    <w:rsid w:val="00164596"/>
    <w:rsid w:val="0016584C"/>
    <w:rsid w:val="0016665D"/>
    <w:rsid w:val="00171DB6"/>
    <w:rsid w:val="00172AE8"/>
    <w:rsid w:val="00172D98"/>
    <w:rsid w:val="001739CA"/>
    <w:rsid w:val="00176BCF"/>
    <w:rsid w:val="00181999"/>
    <w:rsid w:val="001853EA"/>
    <w:rsid w:val="00186993"/>
    <w:rsid w:val="00187F7B"/>
    <w:rsid w:val="00192552"/>
    <w:rsid w:val="00195207"/>
    <w:rsid w:val="0019650E"/>
    <w:rsid w:val="001A1381"/>
    <w:rsid w:val="001A2537"/>
    <w:rsid w:val="001A2CBA"/>
    <w:rsid w:val="001A344F"/>
    <w:rsid w:val="001A3518"/>
    <w:rsid w:val="001A376F"/>
    <w:rsid w:val="001A3CE3"/>
    <w:rsid w:val="001A4AAF"/>
    <w:rsid w:val="001A747C"/>
    <w:rsid w:val="001B0B06"/>
    <w:rsid w:val="001B0F1E"/>
    <w:rsid w:val="001B2E49"/>
    <w:rsid w:val="001B529B"/>
    <w:rsid w:val="001B52ED"/>
    <w:rsid w:val="001B5D04"/>
    <w:rsid w:val="001B634E"/>
    <w:rsid w:val="001B713B"/>
    <w:rsid w:val="001C4B9F"/>
    <w:rsid w:val="001C4CFB"/>
    <w:rsid w:val="001C5008"/>
    <w:rsid w:val="001C5C89"/>
    <w:rsid w:val="001C7B58"/>
    <w:rsid w:val="001C7F75"/>
    <w:rsid w:val="001D078F"/>
    <w:rsid w:val="001D0934"/>
    <w:rsid w:val="001D6600"/>
    <w:rsid w:val="001D66A9"/>
    <w:rsid w:val="001D77CE"/>
    <w:rsid w:val="001E01C8"/>
    <w:rsid w:val="001E0238"/>
    <w:rsid w:val="001E084A"/>
    <w:rsid w:val="001E2885"/>
    <w:rsid w:val="001E3A1F"/>
    <w:rsid w:val="001E3BFB"/>
    <w:rsid w:val="001E4E52"/>
    <w:rsid w:val="001E6AC5"/>
    <w:rsid w:val="001E7536"/>
    <w:rsid w:val="001E755E"/>
    <w:rsid w:val="001F3413"/>
    <w:rsid w:val="001F368D"/>
    <w:rsid w:val="001F4CE0"/>
    <w:rsid w:val="001F4EEB"/>
    <w:rsid w:val="001F7D93"/>
    <w:rsid w:val="00201F58"/>
    <w:rsid w:val="002023A3"/>
    <w:rsid w:val="002024DF"/>
    <w:rsid w:val="00202C17"/>
    <w:rsid w:val="00204354"/>
    <w:rsid w:val="00205D55"/>
    <w:rsid w:val="00206C2E"/>
    <w:rsid w:val="002102A1"/>
    <w:rsid w:val="00211800"/>
    <w:rsid w:val="002120ED"/>
    <w:rsid w:val="00212EC6"/>
    <w:rsid w:val="00214D6F"/>
    <w:rsid w:val="0021523D"/>
    <w:rsid w:val="0022013E"/>
    <w:rsid w:val="00220E3E"/>
    <w:rsid w:val="00221177"/>
    <w:rsid w:val="00222F32"/>
    <w:rsid w:val="002250E1"/>
    <w:rsid w:val="00225674"/>
    <w:rsid w:val="00226C7D"/>
    <w:rsid w:val="002318E4"/>
    <w:rsid w:val="002335F2"/>
    <w:rsid w:val="00236787"/>
    <w:rsid w:val="0023796D"/>
    <w:rsid w:val="00237D29"/>
    <w:rsid w:val="00240083"/>
    <w:rsid w:val="002402BC"/>
    <w:rsid w:val="00240643"/>
    <w:rsid w:val="00241482"/>
    <w:rsid w:val="00241CB6"/>
    <w:rsid w:val="00241D65"/>
    <w:rsid w:val="00242406"/>
    <w:rsid w:val="0024276C"/>
    <w:rsid w:val="00242CA8"/>
    <w:rsid w:val="002434DE"/>
    <w:rsid w:val="00243A17"/>
    <w:rsid w:val="00243E16"/>
    <w:rsid w:val="002469EE"/>
    <w:rsid w:val="00246AB8"/>
    <w:rsid w:val="00247F3E"/>
    <w:rsid w:val="0025016A"/>
    <w:rsid w:val="00250FE1"/>
    <w:rsid w:val="002518C2"/>
    <w:rsid w:val="002547C9"/>
    <w:rsid w:val="0025647B"/>
    <w:rsid w:val="002605DF"/>
    <w:rsid w:val="002618BF"/>
    <w:rsid w:val="0026264F"/>
    <w:rsid w:val="00263DE1"/>
    <w:rsid w:val="00264B55"/>
    <w:rsid w:val="00271F4E"/>
    <w:rsid w:val="00273774"/>
    <w:rsid w:val="00275183"/>
    <w:rsid w:val="00276B2C"/>
    <w:rsid w:val="00276F8D"/>
    <w:rsid w:val="00281A21"/>
    <w:rsid w:val="0028343D"/>
    <w:rsid w:val="00286953"/>
    <w:rsid w:val="002869B5"/>
    <w:rsid w:val="00287754"/>
    <w:rsid w:val="00287E09"/>
    <w:rsid w:val="00290737"/>
    <w:rsid w:val="00290AF2"/>
    <w:rsid w:val="00291983"/>
    <w:rsid w:val="00291DB5"/>
    <w:rsid w:val="00291FB2"/>
    <w:rsid w:val="00293486"/>
    <w:rsid w:val="00293A29"/>
    <w:rsid w:val="00295134"/>
    <w:rsid w:val="002969A5"/>
    <w:rsid w:val="00297965"/>
    <w:rsid w:val="002A0B56"/>
    <w:rsid w:val="002A1375"/>
    <w:rsid w:val="002A1E4C"/>
    <w:rsid w:val="002A22B4"/>
    <w:rsid w:val="002A3DF8"/>
    <w:rsid w:val="002A5B6A"/>
    <w:rsid w:val="002A6D90"/>
    <w:rsid w:val="002A7892"/>
    <w:rsid w:val="002B157A"/>
    <w:rsid w:val="002B2681"/>
    <w:rsid w:val="002B6096"/>
    <w:rsid w:val="002B63C8"/>
    <w:rsid w:val="002C1231"/>
    <w:rsid w:val="002C1971"/>
    <w:rsid w:val="002C2E84"/>
    <w:rsid w:val="002C2FAA"/>
    <w:rsid w:val="002C3B90"/>
    <w:rsid w:val="002C5631"/>
    <w:rsid w:val="002C679F"/>
    <w:rsid w:val="002C74CA"/>
    <w:rsid w:val="002D019F"/>
    <w:rsid w:val="002D0794"/>
    <w:rsid w:val="002D2EA2"/>
    <w:rsid w:val="002D4315"/>
    <w:rsid w:val="002D4600"/>
    <w:rsid w:val="002D68B5"/>
    <w:rsid w:val="002D6A92"/>
    <w:rsid w:val="002E1DBA"/>
    <w:rsid w:val="002E6653"/>
    <w:rsid w:val="002F055F"/>
    <w:rsid w:val="002F1737"/>
    <w:rsid w:val="002F3799"/>
    <w:rsid w:val="002F569D"/>
    <w:rsid w:val="002F5C00"/>
    <w:rsid w:val="002F5CB2"/>
    <w:rsid w:val="002F6152"/>
    <w:rsid w:val="002F6703"/>
    <w:rsid w:val="002F7C52"/>
    <w:rsid w:val="002F7E78"/>
    <w:rsid w:val="00301569"/>
    <w:rsid w:val="00303B0C"/>
    <w:rsid w:val="00303D11"/>
    <w:rsid w:val="00305F57"/>
    <w:rsid w:val="00305F6E"/>
    <w:rsid w:val="00307661"/>
    <w:rsid w:val="00307C7F"/>
    <w:rsid w:val="003110CC"/>
    <w:rsid w:val="00311269"/>
    <w:rsid w:val="003112F2"/>
    <w:rsid w:val="0031175F"/>
    <w:rsid w:val="00312862"/>
    <w:rsid w:val="00314407"/>
    <w:rsid w:val="0031769A"/>
    <w:rsid w:val="00321C46"/>
    <w:rsid w:val="00326E1F"/>
    <w:rsid w:val="00327206"/>
    <w:rsid w:val="00330057"/>
    <w:rsid w:val="003305B0"/>
    <w:rsid w:val="00334335"/>
    <w:rsid w:val="00334EBD"/>
    <w:rsid w:val="00334F71"/>
    <w:rsid w:val="003376C5"/>
    <w:rsid w:val="00342E6C"/>
    <w:rsid w:val="00343BB8"/>
    <w:rsid w:val="00343CEC"/>
    <w:rsid w:val="00345267"/>
    <w:rsid w:val="00345EEF"/>
    <w:rsid w:val="00346230"/>
    <w:rsid w:val="00354D43"/>
    <w:rsid w:val="00354F0B"/>
    <w:rsid w:val="00355ABC"/>
    <w:rsid w:val="00362439"/>
    <w:rsid w:val="00363032"/>
    <w:rsid w:val="00364997"/>
    <w:rsid w:val="00365161"/>
    <w:rsid w:val="0036527D"/>
    <w:rsid w:val="003652AC"/>
    <w:rsid w:val="00366E9F"/>
    <w:rsid w:val="00367C16"/>
    <w:rsid w:val="00370DE0"/>
    <w:rsid w:val="0037271A"/>
    <w:rsid w:val="003733ED"/>
    <w:rsid w:val="00374346"/>
    <w:rsid w:val="00377B2B"/>
    <w:rsid w:val="00380EC2"/>
    <w:rsid w:val="00382610"/>
    <w:rsid w:val="00384A38"/>
    <w:rsid w:val="00384F57"/>
    <w:rsid w:val="003861B7"/>
    <w:rsid w:val="00387701"/>
    <w:rsid w:val="00391748"/>
    <w:rsid w:val="00391DC5"/>
    <w:rsid w:val="0039438E"/>
    <w:rsid w:val="003943C1"/>
    <w:rsid w:val="00394715"/>
    <w:rsid w:val="00395344"/>
    <w:rsid w:val="003953FF"/>
    <w:rsid w:val="00395CC4"/>
    <w:rsid w:val="003A3870"/>
    <w:rsid w:val="003A5674"/>
    <w:rsid w:val="003A71AA"/>
    <w:rsid w:val="003B156C"/>
    <w:rsid w:val="003B3001"/>
    <w:rsid w:val="003B34B9"/>
    <w:rsid w:val="003B39B5"/>
    <w:rsid w:val="003B3D24"/>
    <w:rsid w:val="003B4457"/>
    <w:rsid w:val="003B4B23"/>
    <w:rsid w:val="003B6902"/>
    <w:rsid w:val="003C03D3"/>
    <w:rsid w:val="003C0890"/>
    <w:rsid w:val="003C0C1D"/>
    <w:rsid w:val="003C1A1B"/>
    <w:rsid w:val="003C6883"/>
    <w:rsid w:val="003D1131"/>
    <w:rsid w:val="003D1180"/>
    <w:rsid w:val="003D27ED"/>
    <w:rsid w:val="003D3D3C"/>
    <w:rsid w:val="003D51D8"/>
    <w:rsid w:val="003E2785"/>
    <w:rsid w:val="003E2D85"/>
    <w:rsid w:val="003E2E03"/>
    <w:rsid w:val="003E4BC2"/>
    <w:rsid w:val="003E5B30"/>
    <w:rsid w:val="003F07A9"/>
    <w:rsid w:val="003F0A74"/>
    <w:rsid w:val="003F4D78"/>
    <w:rsid w:val="003F77A0"/>
    <w:rsid w:val="003F77C5"/>
    <w:rsid w:val="004004AB"/>
    <w:rsid w:val="004017A9"/>
    <w:rsid w:val="004065C9"/>
    <w:rsid w:val="00412D41"/>
    <w:rsid w:val="0041467C"/>
    <w:rsid w:val="00417329"/>
    <w:rsid w:val="00421B68"/>
    <w:rsid w:val="00422E72"/>
    <w:rsid w:val="00423960"/>
    <w:rsid w:val="00423993"/>
    <w:rsid w:val="00423A4F"/>
    <w:rsid w:val="0042438D"/>
    <w:rsid w:val="00424CE1"/>
    <w:rsid w:val="00424ED2"/>
    <w:rsid w:val="0042706E"/>
    <w:rsid w:val="00430E55"/>
    <w:rsid w:val="0043134E"/>
    <w:rsid w:val="004340F2"/>
    <w:rsid w:val="00435814"/>
    <w:rsid w:val="00435B00"/>
    <w:rsid w:val="0043615E"/>
    <w:rsid w:val="00437CF2"/>
    <w:rsid w:val="00440415"/>
    <w:rsid w:val="00440C73"/>
    <w:rsid w:val="0044227C"/>
    <w:rsid w:val="00443242"/>
    <w:rsid w:val="004469D4"/>
    <w:rsid w:val="00446F49"/>
    <w:rsid w:val="00447CBB"/>
    <w:rsid w:val="00447FCD"/>
    <w:rsid w:val="004501AF"/>
    <w:rsid w:val="00451473"/>
    <w:rsid w:val="00452E57"/>
    <w:rsid w:val="00456C34"/>
    <w:rsid w:val="00456D99"/>
    <w:rsid w:val="004607DF"/>
    <w:rsid w:val="00461A04"/>
    <w:rsid w:val="00461E1C"/>
    <w:rsid w:val="00464497"/>
    <w:rsid w:val="00466026"/>
    <w:rsid w:val="00466EED"/>
    <w:rsid w:val="00467A66"/>
    <w:rsid w:val="004709CA"/>
    <w:rsid w:val="00470DEE"/>
    <w:rsid w:val="00472175"/>
    <w:rsid w:val="0047579C"/>
    <w:rsid w:val="0047583D"/>
    <w:rsid w:val="0047605A"/>
    <w:rsid w:val="004774A8"/>
    <w:rsid w:val="004832DE"/>
    <w:rsid w:val="0048439E"/>
    <w:rsid w:val="0048536A"/>
    <w:rsid w:val="00491379"/>
    <w:rsid w:val="00492231"/>
    <w:rsid w:val="00492734"/>
    <w:rsid w:val="004939FB"/>
    <w:rsid w:val="00493F42"/>
    <w:rsid w:val="00493FE5"/>
    <w:rsid w:val="004941AA"/>
    <w:rsid w:val="00495CE8"/>
    <w:rsid w:val="004974E2"/>
    <w:rsid w:val="004A304A"/>
    <w:rsid w:val="004A40D7"/>
    <w:rsid w:val="004A557A"/>
    <w:rsid w:val="004A7FF5"/>
    <w:rsid w:val="004B005C"/>
    <w:rsid w:val="004B2A62"/>
    <w:rsid w:val="004B3411"/>
    <w:rsid w:val="004B42F1"/>
    <w:rsid w:val="004B51D7"/>
    <w:rsid w:val="004B53CC"/>
    <w:rsid w:val="004B5753"/>
    <w:rsid w:val="004B6353"/>
    <w:rsid w:val="004B69D0"/>
    <w:rsid w:val="004C1292"/>
    <w:rsid w:val="004C16BF"/>
    <w:rsid w:val="004C199B"/>
    <w:rsid w:val="004C3622"/>
    <w:rsid w:val="004C4651"/>
    <w:rsid w:val="004C57CD"/>
    <w:rsid w:val="004C5969"/>
    <w:rsid w:val="004C665C"/>
    <w:rsid w:val="004D1C3A"/>
    <w:rsid w:val="004D5406"/>
    <w:rsid w:val="004D6B81"/>
    <w:rsid w:val="004D6EDA"/>
    <w:rsid w:val="004D75A5"/>
    <w:rsid w:val="004E2C02"/>
    <w:rsid w:val="004E2CEA"/>
    <w:rsid w:val="004E32EB"/>
    <w:rsid w:val="004E4430"/>
    <w:rsid w:val="004E4440"/>
    <w:rsid w:val="004E61E5"/>
    <w:rsid w:val="004E6B4A"/>
    <w:rsid w:val="004E775E"/>
    <w:rsid w:val="004F2ECD"/>
    <w:rsid w:val="004F4181"/>
    <w:rsid w:val="004F41C8"/>
    <w:rsid w:val="004F70C8"/>
    <w:rsid w:val="00501E66"/>
    <w:rsid w:val="005024C1"/>
    <w:rsid w:val="00502BF0"/>
    <w:rsid w:val="00504ECE"/>
    <w:rsid w:val="005118B5"/>
    <w:rsid w:val="00513C5C"/>
    <w:rsid w:val="00513DAF"/>
    <w:rsid w:val="005140AA"/>
    <w:rsid w:val="005140DC"/>
    <w:rsid w:val="00520ACB"/>
    <w:rsid w:val="00521757"/>
    <w:rsid w:val="00521E8B"/>
    <w:rsid w:val="00525060"/>
    <w:rsid w:val="0052533B"/>
    <w:rsid w:val="00525408"/>
    <w:rsid w:val="005258D0"/>
    <w:rsid w:val="0052738A"/>
    <w:rsid w:val="00527A95"/>
    <w:rsid w:val="0053046E"/>
    <w:rsid w:val="00535A88"/>
    <w:rsid w:val="0054033C"/>
    <w:rsid w:val="00541472"/>
    <w:rsid w:val="00541A74"/>
    <w:rsid w:val="00542325"/>
    <w:rsid w:val="00543F99"/>
    <w:rsid w:val="00544487"/>
    <w:rsid w:val="00544DA0"/>
    <w:rsid w:val="005464EE"/>
    <w:rsid w:val="00550CC4"/>
    <w:rsid w:val="00552855"/>
    <w:rsid w:val="00555A33"/>
    <w:rsid w:val="00556C82"/>
    <w:rsid w:val="005573A4"/>
    <w:rsid w:val="00560C15"/>
    <w:rsid w:val="0056435E"/>
    <w:rsid w:val="005714B0"/>
    <w:rsid w:val="00571648"/>
    <w:rsid w:val="0057188E"/>
    <w:rsid w:val="00576EA2"/>
    <w:rsid w:val="0057729A"/>
    <w:rsid w:val="0058104E"/>
    <w:rsid w:val="005810C2"/>
    <w:rsid w:val="00582C74"/>
    <w:rsid w:val="0058326E"/>
    <w:rsid w:val="0058354C"/>
    <w:rsid w:val="00584580"/>
    <w:rsid w:val="00586BDF"/>
    <w:rsid w:val="005900C3"/>
    <w:rsid w:val="005903DD"/>
    <w:rsid w:val="00590484"/>
    <w:rsid w:val="00591062"/>
    <w:rsid w:val="00591FC9"/>
    <w:rsid w:val="00593CA7"/>
    <w:rsid w:val="0059508A"/>
    <w:rsid w:val="00595452"/>
    <w:rsid w:val="00597777"/>
    <w:rsid w:val="005A01CC"/>
    <w:rsid w:val="005A0F4D"/>
    <w:rsid w:val="005A152D"/>
    <w:rsid w:val="005A4756"/>
    <w:rsid w:val="005A5AA2"/>
    <w:rsid w:val="005B0E1E"/>
    <w:rsid w:val="005B22AA"/>
    <w:rsid w:val="005B3422"/>
    <w:rsid w:val="005B455B"/>
    <w:rsid w:val="005B7545"/>
    <w:rsid w:val="005B755C"/>
    <w:rsid w:val="005B7C79"/>
    <w:rsid w:val="005C19BA"/>
    <w:rsid w:val="005C2B74"/>
    <w:rsid w:val="005C4B56"/>
    <w:rsid w:val="005C5B73"/>
    <w:rsid w:val="005C7417"/>
    <w:rsid w:val="005D005E"/>
    <w:rsid w:val="005D0354"/>
    <w:rsid w:val="005D0585"/>
    <w:rsid w:val="005D08D0"/>
    <w:rsid w:val="005D0D98"/>
    <w:rsid w:val="005D1D53"/>
    <w:rsid w:val="005D23DA"/>
    <w:rsid w:val="005D2AA1"/>
    <w:rsid w:val="005D4F69"/>
    <w:rsid w:val="005D6925"/>
    <w:rsid w:val="005D76CC"/>
    <w:rsid w:val="005D7841"/>
    <w:rsid w:val="005E07B4"/>
    <w:rsid w:val="005E0B91"/>
    <w:rsid w:val="005E2B3C"/>
    <w:rsid w:val="005E35B1"/>
    <w:rsid w:val="005E38AB"/>
    <w:rsid w:val="005E3DA6"/>
    <w:rsid w:val="005E40D6"/>
    <w:rsid w:val="005E6DC7"/>
    <w:rsid w:val="005E6FD0"/>
    <w:rsid w:val="005E7FC7"/>
    <w:rsid w:val="005F0139"/>
    <w:rsid w:val="005F017D"/>
    <w:rsid w:val="005F01BB"/>
    <w:rsid w:val="005F33F9"/>
    <w:rsid w:val="005F5004"/>
    <w:rsid w:val="005F5582"/>
    <w:rsid w:val="005F558E"/>
    <w:rsid w:val="005F78DE"/>
    <w:rsid w:val="00601C9B"/>
    <w:rsid w:val="00602F91"/>
    <w:rsid w:val="0060617D"/>
    <w:rsid w:val="00607284"/>
    <w:rsid w:val="0061140E"/>
    <w:rsid w:val="00612363"/>
    <w:rsid w:val="00613232"/>
    <w:rsid w:val="00613470"/>
    <w:rsid w:val="00615E25"/>
    <w:rsid w:val="00617234"/>
    <w:rsid w:val="00620E8D"/>
    <w:rsid w:val="00620F2B"/>
    <w:rsid w:val="00621936"/>
    <w:rsid w:val="00622B4B"/>
    <w:rsid w:val="00623027"/>
    <w:rsid w:val="0062341F"/>
    <w:rsid w:val="00624F0F"/>
    <w:rsid w:val="006307B3"/>
    <w:rsid w:val="006310FC"/>
    <w:rsid w:val="00631D72"/>
    <w:rsid w:val="00632941"/>
    <w:rsid w:val="006341FE"/>
    <w:rsid w:val="00635B72"/>
    <w:rsid w:val="0064371E"/>
    <w:rsid w:val="0065046D"/>
    <w:rsid w:val="00650F09"/>
    <w:rsid w:val="006529DB"/>
    <w:rsid w:val="00655CDE"/>
    <w:rsid w:val="00656B4A"/>
    <w:rsid w:val="0066055C"/>
    <w:rsid w:val="006606F1"/>
    <w:rsid w:val="006613E4"/>
    <w:rsid w:val="00662C0F"/>
    <w:rsid w:val="00663D46"/>
    <w:rsid w:val="00667824"/>
    <w:rsid w:val="00670984"/>
    <w:rsid w:val="00670AA6"/>
    <w:rsid w:val="00670B1E"/>
    <w:rsid w:val="00670D45"/>
    <w:rsid w:val="00672430"/>
    <w:rsid w:val="006731C1"/>
    <w:rsid w:val="00673680"/>
    <w:rsid w:val="006740F2"/>
    <w:rsid w:val="0067474B"/>
    <w:rsid w:val="0067624A"/>
    <w:rsid w:val="006765F1"/>
    <w:rsid w:val="00677228"/>
    <w:rsid w:val="00677A08"/>
    <w:rsid w:val="00677CFD"/>
    <w:rsid w:val="006809DC"/>
    <w:rsid w:val="00680AF9"/>
    <w:rsid w:val="0068246C"/>
    <w:rsid w:val="006829E9"/>
    <w:rsid w:val="00683CF1"/>
    <w:rsid w:val="00683FCA"/>
    <w:rsid w:val="006903EB"/>
    <w:rsid w:val="006908F2"/>
    <w:rsid w:val="00690D09"/>
    <w:rsid w:val="00690E1C"/>
    <w:rsid w:val="006918F7"/>
    <w:rsid w:val="00693670"/>
    <w:rsid w:val="00695070"/>
    <w:rsid w:val="00696530"/>
    <w:rsid w:val="00696FB8"/>
    <w:rsid w:val="006A048E"/>
    <w:rsid w:val="006A2FEB"/>
    <w:rsid w:val="006A3343"/>
    <w:rsid w:val="006A4497"/>
    <w:rsid w:val="006A7D5B"/>
    <w:rsid w:val="006B3461"/>
    <w:rsid w:val="006C119B"/>
    <w:rsid w:val="006C123C"/>
    <w:rsid w:val="006C21E3"/>
    <w:rsid w:val="006C23C8"/>
    <w:rsid w:val="006C2B51"/>
    <w:rsid w:val="006C2BA9"/>
    <w:rsid w:val="006C41FE"/>
    <w:rsid w:val="006C4430"/>
    <w:rsid w:val="006C44BC"/>
    <w:rsid w:val="006C6914"/>
    <w:rsid w:val="006C726C"/>
    <w:rsid w:val="006D226C"/>
    <w:rsid w:val="006D7442"/>
    <w:rsid w:val="006D7EA1"/>
    <w:rsid w:val="006E00DF"/>
    <w:rsid w:val="006E16B8"/>
    <w:rsid w:val="006E1E55"/>
    <w:rsid w:val="006E2161"/>
    <w:rsid w:val="006E25F4"/>
    <w:rsid w:val="006E2EFF"/>
    <w:rsid w:val="006E5833"/>
    <w:rsid w:val="006E6649"/>
    <w:rsid w:val="006E70B0"/>
    <w:rsid w:val="006F3680"/>
    <w:rsid w:val="006F3D1E"/>
    <w:rsid w:val="006F6B76"/>
    <w:rsid w:val="006F6C6A"/>
    <w:rsid w:val="006F7FC3"/>
    <w:rsid w:val="00700A4A"/>
    <w:rsid w:val="0070224D"/>
    <w:rsid w:val="00703B21"/>
    <w:rsid w:val="00703BC4"/>
    <w:rsid w:val="007063B6"/>
    <w:rsid w:val="00706E48"/>
    <w:rsid w:val="007111AA"/>
    <w:rsid w:val="007123A2"/>
    <w:rsid w:val="0071537C"/>
    <w:rsid w:val="0071799F"/>
    <w:rsid w:val="007261D3"/>
    <w:rsid w:val="007271FD"/>
    <w:rsid w:val="0072722A"/>
    <w:rsid w:val="007272A3"/>
    <w:rsid w:val="00731994"/>
    <w:rsid w:val="00732477"/>
    <w:rsid w:val="00732613"/>
    <w:rsid w:val="007337EF"/>
    <w:rsid w:val="0073457C"/>
    <w:rsid w:val="00740DAD"/>
    <w:rsid w:val="00741F84"/>
    <w:rsid w:val="0074281D"/>
    <w:rsid w:val="0074544F"/>
    <w:rsid w:val="00746CB0"/>
    <w:rsid w:val="00746F72"/>
    <w:rsid w:val="00747E3A"/>
    <w:rsid w:val="00750424"/>
    <w:rsid w:val="00753A35"/>
    <w:rsid w:val="007540E2"/>
    <w:rsid w:val="00755361"/>
    <w:rsid w:val="00760211"/>
    <w:rsid w:val="007608CA"/>
    <w:rsid w:val="00762283"/>
    <w:rsid w:val="00762656"/>
    <w:rsid w:val="007630B9"/>
    <w:rsid w:val="00763B2B"/>
    <w:rsid w:val="00763DA7"/>
    <w:rsid w:val="00763E94"/>
    <w:rsid w:val="00765396"/>
    <w:rsid w:val="00765CF6"/>
    <w:rsid w:val="00765E46"/>
    <w:rsid w:val="007663EF"/>
    <w:rsid w:val="0077331D"/>
    <w:rsid w:val="007740CB"/>
    <w:rsid w:val="00774DB5"/>
    <w:rsid w:val="00774F66"/>
    <w:rsid w:val="00775A3A"/>
    <w:rsid w:val="00780B36"/>
    <w:rsid w:val="0078139E"/>
    <w:rsid w:val="00782298"/>
    <w:rsid w:val="00783D07"/>
    <w:rsid w:val="0078591F"/>
    <w:rsid w:val="00785E40"/>
    <w:rsid w:val="007873BB"/>
    <w:rsid w:val="0079062A"/>
    <w:rsid w:val="00794D2F"/>
    <w:rsid w:val="00796270"/>
    <w:rsid w:val="007A2084"/>
    <w:rsid w:val="007A2ECB"/>
    <w:rsid w:val="007A3CD0"/>
    <w:rsid w:val="007A3E0C"/>
    <w:rsid w:val="007A6C02"/>
    <w:rsid w:val="007A7AD6"/>
    <w:rsid w:val="007B0FD1"/>
    <w:rsid w:val="007B24AE"/>
    <w:rsid w:val="007B27C3"/>
    <w:rsid w:val="007B405B"/>
    <w:rsid w:val="007B5E6A"/>
    <w:rsid w:val="007B73AC"/>
    <w:rsid w:val="007C2419"/>
    <w:rsid w:val="007C2C73"/>
    <w:rsid w:val="007C4971"/>
    <w:rsid w:val="007C4E7D"/>
    <w:rsid w:val="007C4EC7"/>
    <w:rsid w:val="007C60A0"/>
    <w:rsid w:val="007C61FD"/>
    <w:rsid w:val="007C73C1"/>
    <w:rsid w:val="007D230B"/>
    <w:rsid w:val="007D23DE"/>
    <w:rsid w:val="007D617C"/>
    <w:rsid w:val="007D6C18"/>
    <w:rsid w:val="007E0868"/>
    <w:rsid w:val="007E0ECA"/>
    <w:rsid w:val="007E10EC"/>
    <w:rsid w:val="007E244C"/>
    <w:rsid w:val="007E47BE"/>
    <w:rsid w:val="007E4B92"/>
    <w:rsid w:val="007E7763"/>
    <w:rsid w:val="007F1468"/>
    <w:rsid w:val="007F2BB0"/>
    <w:rsid w:val="007F4093"/>
    <w:rsid w:val="007F44B7"/>
    <w:rsid w:val="007F471A"/>
    <w:rsid w:val="007F7501"/>
    <w:rsid w:val="0080218C"/>
    <w:rsid w:val="0080379B"/>
    <w:rsid w:val="00804DE4"/>
    <w:rsid w:val="008063E8"/>
    <w:rsid w:val="00810130"/>
    <w:rsid w:val="008115B9"/>
    <w:rsid w:val="00811913"/>
    <w:rsid w:val="008135D8"/>
    <w:rsid w:val="00813A20"/>
    <w:rsid w:val="0081601C"/>
    <w:rsid w:val="008161E1"/>
    <w:rsid w:val="00820084"/>
    <w:rsid w:val="008207E1"/>
    <w:rsid w:val="00820B76"/>
    <w:rsid w:val="008217EF"/>
    <w:rsid w:val="00822924"/>
    <w:rsid w:val="00822EC7"/>
    <w:rsid w:val="008238B5"/>
    <w:rsid w:val="0082529D"/>
    <w:rsid w:val="00825933"/>
    <w:rsid w:val="00825A4F"/>
    <w:rsid w:val="00830715"/>
    <w:rsid w:val="008320EA"/>
    <w:rsid w:val="00833D6C"/>
    <w:rsid w:val="00834BB8"/>
    <w:rsid w:val="00834C60"/>
    <w:rsid w:val="00835230"/>
    <w:rsid w:val="008358D0"/>
    <w:rsid w:val="008360BE"/>
    <w:rsid w:val="008371E3"/>
    <w:rsid w:val="00841254"/>
    <w:rsid w:val="00844DC1"/>
    <w:rsid w:val="00845106"/>
    <w:rsid w:val="00852358"/>
    <w:rsid w:val="0085244B"/>
    <w:rsid w:val="00853186"/>
    <w:rsid w:val="0085408B"/>
    <w:rsid w:val="0086003C"/>
    <w:rsid w:val="008627AF"/>
    <w:rsid w:val="00862EBF"/>
    <w:rsid w:val="00863E5A"/>
    <w:rsid w:val="00866A45"/>
    <w:rsid w:val="0087056C"/>
    <w:rsid w:val="008705B7"/>
    <w:rsid w:val="00872611"/>
    <w:rsid w:val="00872D20"/>
    <w:rsid w:val="00873907"/>
    <w:rsid w:val="0087395C"/>
    <w:rsid w:val="00874E01"/>
    <w:rsid w:val="00874E54"/>
    <w:rsid w:val="00880B6A"/>
    <w:rsid w:val="00880DBC"/>
    <w:rsid w:val="0088177A"/>
    <w:rsid w:val="00882FC9"/>
    <w:rsid w:val="00883DD6"/>
    <w:rsid w:val="008841D2"/>
    <w:rsid w:val="008846AB"/>
    <w:rsid w:val="0088474D"/>
    <w:rsid w:val="00887B04"/>
    <w:rsid w:val="0089335F"/>
    <w:rsid w:val="00895EB1"/>
    <w:rsid w:val="008964F2"/>
    <w:rsid w:val="008A1CD3"/>
    <w:rsid w:val="008A4470"/>
    <w:rsid w:val="008A4D8E"/>
    <w:rsid w:val="008A532E"/>
    <w:rsid w:val="008B09E8"/>
    <w:rsid w:val="008B5020"/>
    <w:rsid w:val="008B5CAA"/>
    <w:rsid w:val="008C0076"/>
    <w:rsid w:val="008C0B4E"/>
    <w:rsid w:val="008D25AA"/>
    <w:rsid w:val="008D2A23"/>
    <w:rsid w:val="008D35CF"/>
    <w:rsid w:val="008D46BD"/>
    <w:rsid w:val="008D6107"/>
    <w:rsid w:val="008E0D62"/>
    <w:rsid w:val="008E28CF"/>
    <w:rsid w:val="008E30DC"/>
    <w:rsid w:val="008E3679"/>
    <w:rsid w:val="008E3F29"/>
    <w:rsid w:val="008E45DA"/>
    <w:rsid w:val="008E5C2F"/>
    <w:rsid w:val="008E6FF7"/>
    <w:rsid w:val="008E715F"/>
    <w:rsid w:val="008F0258"/>
    <w:rsid w:val="008F3C42"/>
    <w:rsid w:val="008F5DB5"/>
    <w:rsid w:val="008F7CA3"/>
    <w:rsid w:val="009003FF"/>
    <w:rsid w:val="00901226"/>
    <w:rsid w:val="009029A8"/>
    <w:rsid w:val="0090328F"/>
    <w:rsid w:val="009041B8"/>
    <w:rsid w:val="00905616"/>
    <w:rsid w:val="00906C65"/>
    <w:rsid w:val="00906CC4"/>
    <w:rsid w:val="00911CD1"/>
    <w:rsid w:val="00912545"/>
    <w:rsid w:val="00914043"/>
    <w:rsid w:val="0091662B"/>
    <w:rsid w:val="00917183"/>
    <w:rsid w:val="00917C39"/>
    <w:rsid w:val="009217C6"/>
    <w:rsid w:val="00921FD2"/>
    <w:rsid w:val="00924D82"/>
    <w:rsid w:val="00925DA9"/>
    <w:rsid w:val="00926906"/>
    <w:rsid w:val="00926BEE"/>
    <w:rsid w:val="00927774"/>
    <w:rsid w:val="00930C83"/>
    <w:rsid w:val="009327DA"/>
    <w:rsid w:val="0093439E"/>
    <w:rsid w:val="00935D2C"/>
    <w:rsid w:val="009376F7"/>
    <w:rsid w:val="00940366"/>
    <w:rsid w:val="00940814"/>
    <w:rsid w:val="009420DF"/>
    <w:rsid w:val="009439CB"/>
    <w:rsid w:val="00943F65"/>
    <w:rsid w:val="009449DC"/>
    <w:rsid w:val="009450BA"/>
    <w:rsid w:val="00945AC0"/>
    <w:rsid w:val="0094665F"/>
    <w:rsid w:val="009467C0"/>
    <w:rsid w:val="00947AAF"/>
    <w:rsid w:val="009506FC"/>
    <w:rsid w:val="00950768"/>
    <w:rsid w:val="00950FC8"/>
    <w:rsid w:val="0095271C"/>
    <w:rsid w:val="00952805"/>
    <w:rsid w:val="00953303"/>
    <w:rsid w:val="009579D0"/>
    <w:rsid w:val="00962264"/>
    <w:rsid w:val="00964F18"/>
    <w:rsid w:val="00971ECE"/>
    <w:rsid w:val="00972680"/>
    <w:rsid w:val="00973525"/>
    <w:rsid w:val="00975B24"/>
    <w:rsid w:val="00975CB5"/>
    <w:rsid w:val="009765F7"/>
    <w:rsid w:val="0098061F"/>
    <w:rsid w:val="00984174"/>
    <w:rsid w:val="00986580"/>
    <w:rsid w:val="00986931"/>
    <w:rsid w:val="0098743B"/>
    <w:rsid w:val="009906CF"/>
    <w:rsid w:val="009934BE"/>
    <w:rsid w:val="00995E3C"/>
    <w:rsid w:val="00996452"/>
    <w:rsid w:val="009A0283"/>
    <w:rsid w:val="009A0313"/>
    <w:rsid w:val="009A0396"/>
    <w:rsid w:val="009A2E4F"/>
    <w:rsid w:val="009A359C"/>
    <w:rsid w:val="009A4E75"/>
    <w:rsid w:val="009A5388"/>
    <w:rsid w:val="009A5743"/>
    <w:rsid w:val="009B1464"/>
    <w:rsid w:val="009B1A98"/>
    <w:rsid w:val="009B2E75"/>
    <w:rsid w:val="009B4971"/>
    <w:rsid w:val="009B6123"/>
    <w:rsid w:val="009C0F88"/>
    <w:rsid w:val="009C2F35"/>
    <w:rsid w:val="009C58EE"/>
    <w:rsid w:val="009D171B"/>
    <w:rsid w:val="009D21F0"/>
    <w:rsid w:val="009D4CBC"/>
    <w:rsid w:val="009D6208"/>
    <w:rsid w:val="009D6D3D"/>
    <w:rsid w:val="009D7E21"/>
    <w:rsid w:val="009E0FE6"/>
    <w:rsid w:val="009E2E59"/>
    <w:rsid w:val="009E461E"/>
    <w:rsid w:val="009E4FF0"/>
    <w:rsid w:val="009E5ABC"/>
    <w:rsid w:val="009E5B3F"/>
    <w:rsid w:val="009E6661"/>
    <w:rsid w:val="009E7670"/>
    <w:rsid w:val="009F0F8E"/>
    <w:rsid w:val="009F2EAB"/>
    <w:rsid w:val="009F4D31"/>
    <w:rsid w:val="009F6A5C"/>
    <w:rsid w:val="00A008CC"/>
    <w:rsid w:val="00A009BA"/>
    <w:rsid w:val="00A02339"/>
    <w:rsid w:val="00A02615"/>
    <w:rsid w:val="00A028B8"/>
    <w:rsid w:val="00A037A8"/>
    <w:rsid w:val="00A07BC4"/>
    <w:rsid w:val="00A10CF8"/>
    <w:rsid w:val="00A1192A"/>
    <w:rsid w:val="00A12810"/>
    <w:rsid w:val="00A154D8"/>
    <w:rsid w:val="00A17A2F"/>
    <w:rsid w:val="00A17C36"/>
    <w:rsid w:val="00A17CCB"/>
    <w:rsid w:val="00A17F11"/>
    <w:rsid w:val="00A20F21"/>
    <w:rsid w:val="00A22603"/>
    <w:rsid w:val="00A25DD8"/>
    <w:rsid w:val="00A27463"/>
    <w:rsid w:val="00A27E89"/>
    <w:rsid w:val="00A311A8"/>
    <w:rsid w:val="00A311DA"/>
    <w:rsid w:val="00A31C97"/>
    <w:rsid w:val="00A33159"/>
    <w:rsid w:val="00A33582"/>
    <w:rsid w:val="00A35E15"/>
    <w:rsid w:val="00A3755F"/>
    <w:rsid w:val="00A42AF5"/>
    <w:rsid w:val="00A42E07"/>
    <w:rsid w:val="00A44DEE"/>
    <w:rsid w:val="00A455AD"/>
    <w:rsid w:val="00A4657A"/>
    <w:rsid w:val="00A46F7F"/>
    <w:rsid w:val="00A46FF7"/>
    <w:rsid w:val="00A51DF8"/>
    <w:rsid w:val="00A51F27"/>
    <w:rsid w:val="00A5441F"/>
    <w:rsid w:val="00A5608C"/>
    <w:rsid w:val="00A56408"/>
    <w:rsid w:val="00A574BB"/>
    <w:rsid w:val="00A57F58"/>
    <w:rsid w:val="00A62997"/>
    <w:rsid w:val="00A62E22"/>
    <w:rsid w:val="00A6349A"/>
    <w:rsid w:val="00A63B10"/>
    <w:rsid w:val="00A65030"/>
    <w:rsid w:val="00A650FE"/>
    <w:rsid w:val="00A66AF5"/>
    <w:rsid w:val="00A76809"/>
    <w:rsid w:val="00A825ED"/>
    <w:rsid w:val="00A827C2"/>
    <w:rsid w:val="00A82A7E"/>
    <w:rsid w:val="00A83080"/>
    <w:rsid w:val="00A85E08"/>
    <w:rsid w:val="00A903AC"/>
    <w:rsid w:val="00A9089B"/>
    <w:rsid w:val="00A90FDF"/>
    <w:rsid w:val="00A9140D"/>
    <w:rsid w:val="00A94159"/>
    <w:rsid w:val="00A94263"/>
    <w:rsid w:val="00A94D0D"/>
    <w:rsid w:val="00A97229"/>
    <w:rsid w:val="00AA07C6"/>
    <w:rsid w:val="00AA110E"/>
    <w:rsid w:val="00AA3741"/>
    <w:rsid w:val="00AA443A"/>
    <w:rsid w:val="00AA4E8F"/>
    <w:rsid w:val="00AB069D"/>
    <w:rsid w:val="00AB1330"/>
    <w:rsid w:val="00AB6FCF"/>
    <w:rsid w:val="00AB75B4"/>
    <w:rsid w:val="00AB7770"/>
    <w:rsid w:val="00AB7D8B"/>
    <w:rsid w:val="00AB7EFD"/>
    <w:rsid w:val="00AC0413"/>
    <w:rsid w:val="00AC2FE0"/>
    <w:rsid w:val="00AC3969"/>
    <w:rsid w:val="00AC47CE"/>
    <w:rsid w:val="00AC6567"/>
    <w:rsid w:val="00AC6A8B"/>
    <w:rsid w:val="00AC6CE6"/>
    <w:rsid w:val="00AD02D5"/>
    <w:rsid w:val="00AD0C36"/>
    <w:rsid w:val="00AD5B93"/>
    <w:rsid w:val="00AD5CC2"/>
    <w:rsid w:val="00AD756D"/>
    <w:rsid w:val="00AE0AB3"/>
    <w:rsid w:val="00AE1619"/>
    <w:rsid w:val="00AE4E9F"/>
    <w:rsid w:val="00AE6BC2"/>
    <w:rsid w:val="00AF11AD"/>
    <w:rsid w:val="00AF177D"/>
    <w:rsid w:val="00AF202F"/>
    <w:rsid w:val="00AF4178"/>
    <w:rsid w:val="00AF5075"/>
    <w:rsid w:val="00AF518F"/>
    <w:rsid w:val="00AF52EF"/>
    <w:rsid w:val="00B01317"/>
    <w:rsid w:val="00B01A3B"/>
    <w:rsid w:val="00B02D5E"/>
    <w:rsid w:val="00B04900"/>
    <w:rsid w:val="00B0538B"/>
    <w:rsid w:val="00B1097E"/>
    <w:rsid w:val="00B118FC"/>
    <w:rsid w:val="00B11CD0"/>
    <w:rsid w:val="00B13300"/>
    <w:rsid w:val="00B13587"/>
    <w:rsid w:val="00B1393A"/>
    <w:rsid w:val="00B1489B"/>
    <w:rsid w:val="00B1494A"/>
    <w:rsid w:val="00B156FB"/>
    <w:rsid w:val="00B17E68"/>
    <w:rsid w:val="00B21803"/>
    <w:rsid w:val="00B21D2F"/>
    <w:rsid w:val="00B221EC"/>
    <w:rsid w:val="00B26847"/>
    <w:rsid w:val="00B26DE2"/>
    <w:rsid w:val="00B277F4"/>
    <w:rsid w:val="00B30A7C"/>
    <w:rsid w:val="00B31218"/>
    <w:rsid w:val="00B31CFB"/>
    <w:rsid w:val="00B36501"/>
    <w:rsid w:val="00B36C07"/>
    <w:rsid w:val="00B37E9E"/>
    <w:rsid w:val="00B405C0"/>
    <w:rsid w:val="00B41324"/>
    <w:rsid w:val="00B45A98"/>
    <w:rsid w:val="00B46166"/>
    <w:rsid w:val="00B50192"/>
    <w:rsid w:val="00B5113E"/>
    <w:rsid w:val="00B545FA"/>
    <w:rsid w:val="00B547DC"/>
    <w:rsid w:val="00B54FC0"/>
    <w:rsid w:val="00B568B8"/>
    <w:rsid w:val="00B61AFE"/>
    <w:rsid w:val="00B62C9B"/>
    <w:rsid w:val="00B63693"/>
    <w:rsid w:val="00B654CF"/>
    <w:rsid w:val="00B702D7"/>
    <w:rsid w:val="00B70430"/>
    <w:rsid w:val="00B70C39"/>
    <w:rsid w:val="00B7142A"/>
    <w:rsid w:val="00B72276"/>
    <w:rsid w:val="00B73B1F"/>
    <w:rsid w:val="00B80D39"/>
    <w:rsid w:val="00B81055"/>
    <w:rsid w:val="00B82F59"/>
    <w:rsid w:val="00B84169"/>
    <w:rsid w:val="00B84C4B"/>
    <w:rsid w:val="00B868DF"/>
    <w:rsid w:val="00B90D6D"/>
    <w:rsid w:val="00B90FC0"/>
    <w:rsid w:val="00B9171E"/>
    <w:rsid w:val="00B9179A"/>
    <w:rsid w:val="00B91AB4"/>
    <w:rsid w:val="00B9271A"/>
    <w:rsid w:val="00B9384D"/>
    <w:rsid w:val="00BA18C9"/>
    <w:rsid w:val="00BA4554"/>
    <w:rsid w:val="00BA4573"/>
    <w:rsid w:val="00BA703A"/>
    <w:rsid w:val="00BA760B"/>
    <w:rsid w:val="00BB512F"/>
    <w:rsid w:val="00BB5CDA"/>
    <w:rsid w:val="00BC049B"/>
    <w:rsid w:val="00BC159D"/>
    <w:rsid w:val="00BC3151"/>
    <w:rsid w:val="00BC3197"/>
    <w:rsid w:val="00BC41BD"/>
    <w:rsid w:val="00BC445C"/>
    <w:rsid w:val="00BC4C83"/>
    <w:rsid w:val="00BC7B03"/>
    <w:rsid w:val="00BD23AF"/>
    <w:rsid w:val="00BD4C29"/>
    <w:rsid w:val="00BD4F6B"/>
    <w:rsid w:val="00BD5021"/>
    <w:rsid w:val="00BD5617"/>
    <w:rsid w:val="00BD5BB7"/>
    <w:rsid w:val="00BE0D95"/>
    <w:rsid w:val="00BE0E19"/>
    <w:rsid w:val="00BE1AB0"/>
    <w:rsid w:val="00BE430E"/>
    <w:rsid w:val="00BE4411"/>
    <w:rsid w:val="00BE4812"/>
    <w:rsid w:val="00BE5D83"/>
    <w:rsid w:val="00BE6ABC"/>
    <w:rsid w:val="00BF01AF"/>
    <w:rsid w:val="00BF27B0"/>
    <w:rsid w:val="00BF3482"/>
    <w:rsid w:val="00BF35C8"/>
    <w:rsid w:val="00BF45F1"/>
    <w:rsid w:val="00BF744F"/>
    <w:rsid w:val="00BF7DFB"/>
    <w:rsid w:val="00C01805"/>
    <w:rsid w:val="00C03494"/>
    <w:rsid w:val="00C03A79"/>
    <w:rsid w:val="00C061F2"/>
    <w:rsid w:val="00C07997"/>
    <w:rsid w:val="00C10F4B"/>
    <w:rsid w:val="00C10FEE"/>
    <w:rsid w:val="00C127EC"/>
    <w:rsid w:val="00C12F2F"/>
    <w:rsid w:val="00C13023"/>
    <w:rsid w:val="00C14BE9"/>
    <w:rsid w:val="00C14D33"/>
    <w:rsid w:val="00C16164"/>
    <w:rsid w:val="00C23394"/>
    <w:rsid w:val="00C23EDA"/>
    <w:rsid w:val="00C24CFA"/>
    <w:rsid w:val="00C2516B"/>
    <w:rsid w:val="00C26706"/>
    <w:rsid w:val="00C31845"/>
    <w:rsid w:val="00C338D5"/>
    <w:rsid w:val="00C34D8F"/>
    <w:rsid w:val="00C35036"/>
    <w:rsid w:val="00C35D7B"/>
    <w:rsid w:val="00C45536"/>
    <w:rsid w:val="00C46AD0"/>
    <w:rsid w:val="00C508D0"/>
    <w:rsid w:val="00C50C59"/>
    <w:rsid w:val="00C529F3"/>
    <w:rsid w:val="00C54C98"/>
    <w:rsid w:val="00C54DAD"/>
    <w:rsid w:val="00C54E4C"/>
    <w:rsid w:val="00C57AEE"/>
    <w:rsid w:val="00C61B52"/>
    <w:rsid w:val="00C64914"/>
    <w:rsid w:val="00C66063"/>
    <w:rsid w:val="00C67ACC"/>
    <w:rsid w:val="00C67F78"/>
    <w:rsid w:val="00C70191"/>
    <w:rsid w:val="00C709FB"/>
    <w:rsid w:val="00C70A1E"/>
    <w:rsid w:val="00C71128"/>
    <w:rsid w:val="00C71390"/>
    <w:rsid w:val="00C73A60"/>
    <w:rsid w:val="00C74D87"/>
    <w:rsid w:val="00C76E32"/>
    <w:rsid w:val="00C7797C"/>
    <w:rsid w:val="00C80B22"/>
    <w:rsid w:val="00C81169"/>
    <w:rsid w:val="00C81C31"/>
    <w:rsid w:val="00C82CEB"/>
    <w:rsid w:val="00C8380F"/>
    <w:rsid w:val="00C84C7E"/>
    <w:rsid w:val="00C84EE7"/>
    <w:rsid w:val="00C853F8"/>
    <w:rsid w:val="00C866DE"/>
    <w:rsid w:val="00C86E21"/>
    <w:rsid w:val="00C87CC6"/>
    <w:rsid w:val="00C921F3"/>
    <w:rsid w:val="00C93417"/>
    <w:rsid w:val="00C95707"/>
    <w:rsid w:val="00C96547"/>
    <w:rsid w:val="00C96CF8"/>
    <w:rsid w:val="00C97C0B"/>
    <w:rsid w:val="00C97E3B"/>
    <w:rsid w:val="00CA48C1"/>
    <w:rsid w:val="00CA6D8A"/>
    <w:rsid w:val="00CB0C8C"/>
    <w:rsid w:val="00CB2268"/>
    <w:rsid w:val="00CB3DC1"/>
    <w:rsid w:val="00CC335B"/>
    <w:rsid w:val="00CC3D04"/>
    <w:rsid w:val="00CC4E44"/>
    <w:rsid w:val="00CC5372"/>
    <w:rsid w:val="00CC5D5A"/>
    <w:rsid w:val="00CC77C2"/>
    <w:rsid w:val="00CC7E73"/>
    <w:rsid w:val="00CD0A37"/>
    <w:rsid w:val="00CD1370"/>
    <w:rsid w:val="00CD274B"/>
    <w:rsid w:val="00CD2ADE"/>
    <w:rsid w:val="00CD4161"/>
    <w:rsid w:val="00CD6C93"/>
    <w:rsid w:val="00CD6F7A"/>
    <w:rsid w:val="00CD7222"/>
    <w:rsid w:val="00CE7055"/>
    <w:rsid w:val="00CE77AF"/>
    <w:rsid w:val="00CF0023"/>
    <w:rsid w:val="00CF17C1"/>
    <w:rsid w:val="00CF2F40"/>
    <w:rsid w:val="00CF4ABC"/>
    <w:rsid w:val="00CF62C9"/>
    <w:rsid w:val="00CF667B"/>
    <w:rsid w:val="00CF6C69"/>
    <w:rsid w:val="00CF77D8"/>
    <w:rsid w:val="00D05166"/>
    <w:rsid w:val="00D107D0"/>
    <w:rsid w:val="00D13827"/>
    <w:rsid w:val="00D13AFD"/>
    <w:rsid w:val="00D144C9"/>
    <w:rsid w:val="00D172C7"/>
    <w:rsid w:val="00D17502"/>
    <w:rsid w:val="00D179CF"/>
    <w:rsid w:val="00D228F1"/>
    <w:rsid w:val="00D246F9"/>
    <w:rsid w:val="00D250AA"/>
    <w:rsid w:val="00D26E66"/>
    <w:rsid w:val="00D316C3"/>
    <w:rsid w:val="00D3238C"/>
    <w:rsid w:val="00D33B19"/>
    <w:rsid w:val="00D34514"/>
    <w:rsid w:val="00D34628"/>
    <w:rsid w:val="00D34846"/>
    <w:rsid w:val="00D35279"/>
    <w:rsid w:val="00D35A63"/>
    <w:rsid w:val="00D375A4"/>
    <w:rsid w:val="00D400DF"/>
    <w:rsid w:val="00D410E8"/>
    <w:rsid w:val="00D477BA"/>
    <w:rsid w:val="00D50C80"/>
    <w:rsid w:val="00D52FB1"/>
    <w:rsid w:val="00D531E3"/>
    <w:rsid w:val="00D556D2"/>
    <w:rsid w:val="00D55F35"/>
    <w:rsid w:val="00D601AF"/>
    <w:rsid w:val="00D602AE"/>
    <w:rsid w:val="00D62275"/>
    <w:rsid w:val="00D64598"/>
    <w:rsid w:val="00D65530"/>
    <w:rsid w:val="00D66A09"/>
    <w:rsid w:val="00D66A1B"/>
    <w:rsid w:val="00D705B3"/>
    <w:rsid w:val="00D71926"/>
    <w:rsid w:val="00D731FB"/>
    <w:rsid w:val="00D739C4"/>
    <w:rsid w:val="00D7434D"/>
    <w:rsid w:val="00D803A5"/>
    <w:rsid w:val="00D808DA"/>
    <w:rsid w:val="00D83BB9"/>
    <w:rsid w:val="00D85AF5"/>
    <w:rsid w:val="00D85B25"/>
    <w:rsid w:val="00D85CE8"/>
    <w:rsid w:val="00D87524"/>
    <w:rsid w:val="00D8761F"/>
    <w:rsid w:val="00D876DD"/>
    <w:rsid w:val="00D91535"/>
    <w:rsid w:val="00D933BF"/>
    <w:rsid w:val="00D973F9"/>
    <w:rsid w:val="00DA170F"/>
    <w:rsid w:val="00DA2C01"/>
    <w:rsid w:val="00DA35F6"/>
    <w:rsid w:val="00DA436F"/>
    <w:rsid w:val="00DA49BE"/>
    <w:rsid w:val="00DA7D97"/>
    <w:rsid w:val="00DB09A6"/>
    <w:rsid w:val="00DB3BBF"/>
    <w:rsid w:val="00DB4F65"/>
    <w:rsid w:val="00DB63E7"/>
    <w:rsid w:val="00DB6D67"/>
    <w:rsid w:val="00DB7640"/>
    <w:rsid w:val="00DC4A32"/>
    <w:rsid w:val="00DC4B26"/>
    <w:rsid w:val="00DC6513"/>
    <w:rsid w:val="00DC682D"/>
    <w:rsid w:val="00DC7193"/>
    <w:rsid w:val="00DD4817"/>
    <w:rsid w:val="00DD6172"/>
    <w:rsid w:val="00DE089A"/>
    <w:rsid w:val="00DE1378"/>
    <w:rsid w:val="00DE1C2D"/>
    <w:rsid w:val="00DE4219"/>
    <w:rsid w:val="00DE58F1"/>
    <w:rsid w:val="00DE5D34"/>
    <w:rsid w:val="00DF044D"/>
    <w:rsid w:val="00DF0505"/>
    <w:rsid w:val="00DF1EE4"/>
    <w:rsid w:val="00DF2F0B"/>
    <w:rsid w:val="00DF4954"/>
    <w:rsid w:val="00DF6DF6"/>
    <w:rsid w:val="00DF734C"/>
    <w:rsid w:val="00E011A1"/>
    <w:rsid w:val="00E028D2"/>
    <w:rsid w:val="00E038BC"/>
    <w:rsid w:val="00E03C87"/>
    <w:rsid w:val="00E03DA9"/>
    <w:rsid w:val="00E05F67"/>
    <w:rsid w:val="00E066E4"/>
    <w:rsid w:val="00E120BE"/>
    <w:rsid w:val="00E13A47"/>
    <w:rsid w:val="00E1652B"/>
    <w:rsid w:val="00E20E32"/>
    <w:rsid w:val="00E214F9"/>
    <w:rsid w:val="00E22080"/>
    <w:rsid w:val="00E234B8"/>
    <w:rsid w:val="00E245F7"/>
    <w:rsid w:val="00E25A4A"/>
    <w:rsid w:val="00E30A4E"/>
    <w:rsid w:val="00E325E6"/>
    <w:rsid w:val="00E32A45"/>
    <w:rsid w:val="00E356B6"/>
    <w:rsid w:val="00E35926"/>
    <w:rsid w:val="00E3645A"/>
    <w:rsid w:val="00E36BD8"/>
    <w:rsid w:val="00E36C0C"/>
    <w:rsid w:val="00E375A7"/>
    <w:rsid w:val="00E4465C"/>
    <w:rsid w:val="00E448FF"/>
    <w:rsid w:val="00E4530B"/>
    <w:rsid w:val="00E51E37"/>
    <w:rsid w:val="00E52321"/>
    <w:rsid w:val="00E523E7"/>
    <w:rsid w:val="00E5244F"/>
    <w:rsid w:val="00E54DAC"/>
    <w:rsid w:val="00E56B73"/>
    <w:rsid w:val="00E62C1E"/>
    <w:rsid w:val="00E63946"/>
    <w:rsid w:val="00E65839"/>
    <w:rsid w:val="00E65D64"/>
    <w:rsid w:val="00E66FAC"/>
    <w:rsid w:val="00E676F5"/>
    <w:rsid w:val="00E702BF"/>
    <w:rsid w:val="00E72257"/>
    <w:rsid w:val="00E75A73"/>
    <w:rsid w:val="00E772E1"/>
    <w:rsid w:val="00E77913"/>
    <w:rsid w:val="00E82979"/>
    <w:rsid w:val="00E83A21"/>
    <w:rsid w:val="00E86E73"/>
    <w:rsid w:val="00E9180E"/>
    <w:rsid w:val="00E924AD"/>
    <w:rsid w:val="00E9488F"/>
    <w:rsid w:val="00E94DCF"/>
    <w:rsid w:val="00E95BBA"/>
    <w:rsid w:val="00E9620D"/>
    <w:rsid w:val="00EA017D"/>
    <w:rsid w:val="00EA0EA9"/>
    <w:rsid w:val="00EA36D0"/>
    <w:rsid w:val="00EA3BDC"/>
    <w:rsid w:val="00EA5706"/>
    <w:rsid w:val="00EA786E"/>
    <w:rsid w:val="00EA7AD0"/>
    <w:rsid w:val="00EB1595"/>
    <w:rsid w:val="00EB2E95"/>
    <w:rsid w:val="00EB4D3B"/>
    <w:rsid w:val="00EB5467"/>
    <w:rsid w:val="00EC01BD"/>
    <w:rsid w:val="00EC0DE7"/>
    <w:rsid w:val="00EC14E3"/>
    <w:rsid w:val="00EC433B"/>
    <w:rsid w:val="00EC4BDA"/>
    <w:rsid w:val="00EC5379"/>
    <w:rsid w:val="00EC729B"/>
    <w:rsid w:val="00EC7E4E"/>
    <w:rsid w:val="00ED32CE"/>
    <w:rsid w:val="00ED4322"/>
    <w:rsid w:val="00ED740D"/>
    <w:rsid w:val="00EE02ED"/>
    <w:rsid w:val="00EE0DBF"/>
    <w:rsid w:val="00EE266F"/>
    <w:rsid w:val="00EE41B1"/>
    <w:rsid w:val="00EE5740"/>
    <w:rsid w:val="00EE59AC"/>
    <w:rsid w:val="00EE66F5"/>
    <w:rsid w:val="00EE6B48"/>
    <w:rsid w:val="00EE6EA3"/>
    <w:rsid w:val="00EF1080"/>
    <w:rsid w:val="00EF3592"/>
    <w:rsid w:val="00EF3AB9"/>
    <w:rsid w:val="00EF3B7F"/>
    <w:rsid w:val="00EF4B58"/>
    <w:rsid w:val="00EF5D8A"/>
    <w:rsid w:val="00EF7F77"/>
    <w:rsid w:val="00F001B1"/>
    <w:rsid w:val="00F004E3"/>
    <w:rsid w:val="00F007FE"/>
    <w:rsid w:val="00F03F74"/>
    <w:rsid w:val="00F04AB5"/>
    <w:rsid w:val="00F0521A"/>
    <w:rsid w:val="00F0539A"/>
    <w:rsid w:val="00F05441"/>
    <w:rsid w:val="00F07060"/>
    <w:rsid w:val="00F07181"/>
    <w:rsid w:val="00F0774B"/>
    <w:rsid w:val="00F10992"/>
    <w:rsid w:val="00F111DB"/>
    <w:rsid w:val="00F12A84"/>
    <w:rsid w:val="00F139BF"/>
    <w:rsid w:val="00F13A30"/>
    <w:rsid w:val="00F147BA"/>
    <w:rsid w:val="00F14F5E"/>
    <w:rsid w:val="00F1588C"/>
    <w:rsid w:val="00F15F98"/>
    <w:rsid w:val="00F17E4B"/>
    <w:rsid w:val="00F2073F"/>
    <w:rsid w:val="00F22FF1"/>
    <w:rsid w:val="00F237AA"/>
    <w:rsid w:val="00F25134"/>
    <w:rsid w:val="00F259EE"/>
    <w:rsid w:val="00F25F36"/>
    <w:rsid w:val="00F26801"/>
    <w:rsid w:val="00F27A1B"/>
    <w:rsid w:val="00F27FF1"/>
    <w:rsid w:val="00F30C91"/>
    <w:rsid w:val="00F33DFE"/>
    <w:rsid w:val="00F3419F"/>
    <w:rsid w:val="00F34953"/>
    <w:rsid w:val="00F356E5"/>
    <w:rsid w:val="00F36291"/>
    <w:rsid w:val="00F37DC6"/>
    <w:rsid w:val="00F41444"/>
    <w:rsid w:val="00F42477"/>
    <w:rsid w:val="00F43A3A"/>
    <w:rsid w:val="00F44C6F"/>
    <w:rsid w:val="00F44D29"/>
    <w:rsid w:val="00F45306"/>
    <w:rsid w:val="00F4590E"/>
    <w:rsid w:val="00F459C4"/>
    <w:rsid w:val="00F47156"/>
    <w:rsid w:val="00F51AEE"/>
    <w:rsid w:val="00F54FAF"/>
    <w:rsid w:val="00F5600B"/>
    <w:rsid w:val="00F56027"/>
    <w:rsid w:val="00F57316"/>
    <w:rsid w:val="00F57ABE"/>
    <w:rsid w:val="00F6067D"/>
    <w:rsid w:val="00F60A86"/>
    <w:rsid w:val="00F61B88"/>
    <w:rsid w:val="00F63861"/>
    <w:rsid w:val="00F638A5"/>
    <w:rsid w:val="00F64C6C"/>
    <w:rsid w:val="00F64CA9"/>
    <w:rsid w:val="00F6585D"/>
    <w:rsid w:val="00F66EF6"/>
    <w:rsid w:val="00F71462"/>
    <w:rsid w:val="00F71F98"/>
    <w:rsid w:val="00F72E3E"/>
    <w:rsid w:val="00F73EBA"/>
    <w:rsid w:val="00F743E3"/>
    <w:rsid w:val="00F74A95"/>
    <w:rsid w:val="00F76D04"/>
    <w:rsid w:val="00F77162"/>
    <w:rsid w:val="00F8022A"/>
    <w:rsid w:val="00F82B59"/>
    <w:rsid w:val="00F82C9C"/>
    <w:rsid w:val="00F82DEC"/>
    <w:rsid w:val="00F82F40"/>
    <w:rsid w:val="00F83813"/>
    <w:rsid w:val="00F83A69"/>
    <w:rsid w:val="00F8488F"/>
    <w:rsid w:val="00F9117C"/>
    <w:rsid w:val="00F92472"/>
    <w:rsid w:val="00F93C95"/>
    <w:rsid w:val="00F974B3"/>
    <w:rsid w:val="00F97F32"/>
    <w:rsid w:val="00FA0AAE"/>
    <w:rsid w:val="00FA159F"/>
    <w:rsid w:val="00FA2149"/>
    <w:rsid w:val="00FA2ED1"/>
    <w:rsid w:val="00FA4D58"/>
    <w:rsid w:val="00FA55F4"/>
    <w:rsid w:val="00FA5BCC"/>
    <w:rsid w:val="00FA69D9"/>
    <w:rsid w:val="00FB186F"/>
    <w:rsid w:val="00FB326F"/>
    <w:rsid w:val="00FB358A"/>
    <w:rsid w:val="00FB35CC"/>
    <w:rsid w:val="00FB3B2B"/>
    <w:rsid w:val="00FB4B9F"/>
    <w:rsid w:val="00FC0BAA"/>
    <w:rsid w:val="00FC1709"/>
    <w:rsid w:val="00FC1DF9"/>
    <w:rsid w:val="00FC3445"/>
    <w:rsid w:val="00FC36AE"/>
    <w:rsid w:val="00FC43EE"/>
    <w:rsid w:val="00FC5AE1"/>
    <w:rsid w:val="00FC6B3B"/>
    <w:rsid w:val="00FC6F44"/>
    <w:rsid w:val="00FC74C9"/>
    <w:rsid w:val="00FD05C3"/>
    <w:rsid w:val="00FD0CBE"/>
    <w:rsid w:val="00FD25C9"/>
    <w:rsid w:val="00FD3792"/>
    <w:rsid w:val="00FD51F6"/>
    <w:rsid w:val="00FD6BEA"/>
    <w:rsid w:val="00FE08C4"/>
    <w:rsid w:val="00FE0C60"/>
    <w:rsid w:val="00FE105A"/>
    <w:rsid w:val="00FE4EBC"/>
    <w:rsid w:val="00FE4F2F"/>
    <w:rsid w:val="00FE56F8"/>
    <w:rsid w:val="00FE7378"/>
    <w:rsid w:val="00FE7BF1"/>
    <w:rsid w:val="00FE7D3C"/>
    <w:rsid w:val="00FF0EC4"/>
    <w:rsid w:val="00FF16C5"/>
    <w:rsid w:val="00FF1A06"/>
    <w:rsid w:val="00FF2772"/>
    <w:rsid w:val="00FF4B90"/>
    <w:rsid w:val="00FF5406"/>
    <w:rsid w:val="00FF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E58E3"/>
  <w15:docId w15:val="{FC6A5CC0-C7A2-4595-A9C5-03CA0B89F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6"/>
        <w:szCs w:val="22"/>
        <w:lang w:val="pl-PL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B5D04"/>
    <w:rPr>
      <w:rFonts w:eastAsia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E8297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paragraph" w:styleId="Nagwek2">
    <w:name w:val="heading 2"/>
    <w:aliases w:val="2,Header 2,H2,UNDERRUBRIK 1-2,Level 2,Reset numbering,Abschnitt,Arial 12 Fett Kursiv,2 headline,h,H21,H22,HD2,PIM2,wally's numerowanie 1,Numeracja (1,3),2 Heading 2,Heading 2 Hidden"/>
    <w:basedOn w:val="Normalny"/>
    <w:next w:val="Normalny"/>
    <w:link w:val="Nagwek2Znak"/>
    <w:unhideWhenUsed/>
    <w:qFormat/>
    <w:rsid w:val="00E8297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Nagwek3">
    <w:name w:val="heading 3"/>
    <w:aliases w:val="Arial 12 Fett,H3,numer strony + Tahoma pogrubione"/>
    <w:basedOn w:val="Normalny"/>
    <w:next w:val="Normalny"/>
    <w:link w:val="Nagwek3Znak"/>
    <w:unhideWhenUsed/>
    <w:qFormat/>
    <w:rsid w:val="00E82979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82979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9"/>
    <w:semiHidden/>
    <w:unhideWhenUsed/>
    <w:qFormat/>
    <w:rsid w:val="00E82979"/>
    <w:pPr>
      <w:keepNext/>
      <w:autoSpaceDE w:val="0"/>
      <w:autoSpaceDN w:val="0"/>
      <w:adjustRightInd w:val="0"/>
      <w:spacing w:line="360" w:lineRule="auto"/>
      <w:outlineLvl w:val="6"/>
    </w:pPr>
    <w:rPr>
      <w:b/>
      <w:bCs/>
      <w:sz w:val="24"/>
      <w:szCs w:val="24"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9"/>
    <w:semiHidden/>
    <w:unhideWhenUsed/>
    <w:qFormat/>
    <w:rsid w:val="00E82979"/>
    <w:pPr>
      <w:keepNext/>
      <w:spacing w:line="360" w:lineRule="auto"/>
      <w:jc w:val="both"/>
      <w:outlineLvl w:val="8"/>
    </w:pPr>
    <w:rPr>
      <w:b/>
      <w:bCs/>
      <w:sz w:val="24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82979"/>
    <w:rPr>
      <w:rFonts w:eastAsia="Times New Roman" w:cs="Times New Roman"/>
      <w:b/>
      <w:bCs/>
      <w:kern w:val="36"/>
      <w:sz w:val="48"/>
      <w:szCs w:val="48"/>
      <w:lang w:val="x-none" w:eastAsia="x-none"/>
    </w:rPr>
  </w:style>
  <w:style w:type="character" w:customStyle="1" w:styleId="Nagwek2Znak">
    <w:name w:val="Nagłówek 2 Znak"/>
    <w:aliases w:val="2 Znak,Header 2 Znak,H2 Znak,UNDERRUBRIK 1-2 Znak,Level 2 Znak,Reset numbering Znak,Abschnitt Znak,Arial 12 Fett Kursiv Znak,2 headline Znak,h Znak,H21 Znak,H22 Znak,HD2 Znak,PIM2 Znak,wally's numerowanie 1 Znak,Numeracja (1 Znak,3) Znak"/>
    <w:basedOn w:val="Domylnaczcionkaakapitu"/>
    <w:link w:val="Nagwek2"/>
    <w:uiPriority w:val="99"/>
    <w:rsid w:val="00E82979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Nagwek3Znak">
    <w:name w:val="Nagłówek 3 Znak"/>
    <w:aliases w:val="Arial 12 Fett Znak,H3 Znak,numer strony + Tahoma pogrubione Znak"/>
    <w:basedOn w:val="Domylnaczcionkaakapitu"/>
    <w:link w:val="Nagwek3"/>
    <w:rsid w:val="00E82979"/>
    <w:rPr>
      <w:rFonts w:ascii="Cambria" w:eastAsia="Times New Roman" w:hAnsi="Cambria" w:cs="Times New Roman"/>
      <w:b/>
      <w:bCs/>
      <w:szCs w:val="26"/>
      <w:lang w:val="x-none" w:eastAsia="x-non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82979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Nagwek7Znak">
    <w:name w:val="Nagłówek 7 Znak"/>
    <w:basedOn w:val="Domylnaczcionkaakapitu"/>
    <w:link w:val="Nagwek7"/>
    <w:uiPriority w:val="99"/>
    <w:semiHidden/>
    <w:rsid w:val="00E82979"/>
    <w:rPr>
      <w:rFonts w:eastAsia="Times New Roman" w:cs="Times New Roman"/>
      <w:b/>
      <w:bCs/>
      <w:sz w:val="24"/>
      <w:szCs w:val="24"/>
      <w:lang w:val="x-none" w:eastAsia="x-none"/>
    </w:rPr>
  </w:style>
  <w:style w:type="character" w:customStyle="1" w:styleId="Nagwek9Znak">
    <w:name w:val="Nagłówek 9 Znak"/>
    <w:basedOn w:val="Domylnaczcionkaakapitu"/>
    <w:link w:val="Nagwek9"/>
    <w:uiPriority w:val="99"/>
    <w:semiHidden/>
    <w:rsid w:val="00E82979"/>
    <w:rPr>
      <w:rFonts w:eastAsia="Times New Roman" w:cs="Times New Roman"/>
      <w:b/>
      <w:bCs/>
      <w:sz w:val="24"/>
      <w:lang w:val="x-none" w:eastAsia="x-none"/>
    </w:rPr>
  </w:style>
  <w:style w:type="character" w:styleId="Hipercze">
    <w:name w:val="Hyperlink"/>
    <w:uiPriority w:val="99"/>
    <w:unhideWhenUsed/>
    <w:rsid w:val="00E82979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E82979"/>
    <w:rPr>
      <w:color w:val="954F72" w:themeColor="followedHyperlink"/>
      <w:u w:val="single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E829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E82979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NormalnyWeb">
    <w:name w:val="Normal (Web)"/>
    <w:basedOn w:val="Normalny"/>
    <w:unhideWhenUsed/>
    <w:rsid w:val="00E82979"/>
    <w:pPr>
      <w:spacing w:before="100" w:beforeAutospacing="1" w:after="100" w:afterAutospacing="1"/>
    </w:pPr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E82979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82979"/>
    <w:rPr>
      <w:rFonts w:eastAsia="Times New Roman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82979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E82979"/>
    <w:rPr>
      <w:rFonts w:eastAsia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8297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82979"/>
    <w:rPr>
      <w:rFonts w:eastAsia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nhideWhenUsed/>
    <w:rsid w:val="00E8297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82979"/>
    <w:rPr>
      <w:rFonts w:eastAsia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uiPriority w:val="35"/>
    <w:unhideWhenUsed/>
    <w:qFormat/>
    <w:rsid w:val="00E82979"/>
    <w:rPr>
      <w:rFonts w:ascii="Courier New" w:hAnsi="Courier New"/>
      <w:b/>
      <w:sz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82979"/>
    <w:pPr>
      <w:autoSpaceDE w:val="0"/>
      <w:autoSpaceDN w:val="0"/>
      <w:jc w:val="both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82979"/>
    <w:rPr>
      <w:rFonts w:eastAsia="Times New Roman" w:cs="Times New Roman"/>
      <w:sz w:val="20"/>
      <w:szCs w:val="20"/>
      <w:lang w:eastAsia="pl-PL"/>
    </w:rPr>
  </w:style>
  <w:style w:type="paragraph" w:styleId="Lista2">
    <w:name w:val="List 2"/>
    <w:basedOn w:val="Normalny"/>
    <w:semiHidden/>
    <w:unhideWhenUsed/>
    <w:rsid w:val="00E82979"/>
    <w:pPr>
      <w:ind w:left="566" w:hanging="283"/>
    </w:pPr>
    <w:rPr>
      <w:sz w:val="24"/>
      <w:szCs w:val="24"/>
    </w:rPr>
  </w:style>
  <w:style w:type="paragraph" w:styleId="Tytu">
    <w:name w:val="Title"/>
    <w:basedOn w:val="Normalny"/>
    <w:link w:val="TytuZnak"/>
    <w:qFormat/>
    <w:rsid w:val="00E82979"/>
    <w:pPr>
      <w:snapToGrid w:val="0"/>
      <w:spacing w:line="360" w:lineRule="auto"/>
      <w:jc w:val="center"/>
    </w:pPr>
    <w:rPr>
      <w:b/>
      <w:sz w:val="24"/>
      <w:szCs w:val="24"/>
      <w:lang w:val="x-none" w:eastAsia="x-none"/>
    </w:rPr>
  </w:style>
  <w:style w:type="character" w:customStyle="1" w:styleId="TytuZnak">
    <w:name w:val="Tytuł Znak"/>
    <w:basedOn w:val="Domylnaczcionkaakapitu"/>
    <w:link w:val="Tytu"/>
    <w:rsid w:val="00E82979"/>
    <w:rPr>
      <w:rFonts w:eastAsia="Times New Roman" w:cs="Times New Roman"/>
      <w:b/>
      <w:sz w:val="24"/>
      <w:szCs w:val="24"/>
      <w:lang w:val="x-none" w:eastAsia="x-none"/>
    </w:rPr>
  </w:style>
  <w:style w:type="paragraph" w:styleId="Tekstpodstawowy">
    <w:name w:val="Body Text"/>
    <w:basedOn w:val="Normalny"/>
    <w:link w:val="TekstpodstawowyZnak"/>
    <w:uiPriority w:val="99"/>
    <w:unhideWhenUsed/>
    <w:rsid w:val="00E82979"/>
    <w:rPr>
      <w:rFonts w:ascii="Courier New" w:hAnsi="Courier New"/>
      <w:sz w:val="24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82979"/>
    <w:rPr>
      <w:rFonts w:ascii="Courier New" w:eastAsia="Times New Roman" w:hAnsi="Courier New" w:cs="Times New Roman"/>
      <w:sz w:val="24"/>
      <w:szCs w:val="20"/>
      <w:lang w:val="x-none" w:eastAsia="x-non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8297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82979"/>
    <w:rPr>
      <w:rFonts w:eastAsia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E8297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E82979"/>
    <w:rPr>
      <w:rFonts w:eastAsia="Times New Roman" w:cs="Times New Roman"/>
      <w:sz w:val="20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E82979"/>
    <w:pPr>
      <w:ind w:left="2160" w:hanging="360"/>
      <w:jc w:val="both"/>
    </w:pPr>
    <w:rPr>
      <w:sz w:val="24"/>
      <w:szCs w:val="24"/>
      <w:lang w:val="x-none" w:eastAsia="x-none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E82979"/>
    <w:rPr>
      <w:rFonts w:eastAsia="Times New Roman" w:cs="Times New Roman"/>
      <w:sz w:val="24"/>
      <w:szCs w:val="24"/>
      <w:lang w:val="x-none" w:eastAsia="x-none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E82979"/>
    <w:pPr>
      <w:suppressAutoHyphens/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E82979"/>
    <w:rPr>
      <w:rFonts w:eastAsia="Times New Roman" w:cs="Times New Roman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E82979"/>
    <w:pPr>
      <w:spacing w:before="100" w:beforeAutospacing="1" w:after="100" w:afterAutospacing="1"/>
    </w:pPr>
    <w:rPr>
      <w:sz w:val="24"/>
      <w:szCs w:val="24"/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E82979"/>
    <w:rPr>
      <w:rFonts w:eastAsia="Times New Roman" w:cs="Times New Roman"/>
      <w:sz w:val="24"/>
      <w:szCs w:val="24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82979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2979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Bezodstpw">
    <w:name w:val="No Spacing"/>
    <w:link w:val="BezodstpwZnak"/>
    <w:uiPriority w:val="1"/>
    <w:qFormat/>
    <w:rsid w:val="00E82979"/>
    <w:rPr>
      <w:rFonts w:ascii="Calibri" w:eastAsia="Calibri" w:hAnsi="Calibri" w:cs="Times New Roman"/>
      <w:sz w:val="22"/>
    </w:rPr>
  </w:style>
  <w:style w:type="paragraph" w:styleId="Akapitzlist">
    <w:name w:val="List Paragraph"/>
    <w:aliases w:val="Odstavec,Bullet Number,List Paragraph1,lp1,List Paragraph2,ISCG Numerowanie,lp11,List Paragraph11,Bullet 1,Use Case List Paragraph,Body MS Bullet,Podsis rysunku,Asia 2  Akapit z listą,tekst normalny,L1,Numerowanie,2 heading,A_wyliczenie"/>
    <w:basedOn w:val="Normalny"/>
    <w:link w:val="AkapitzlistZnak"/>
    <w:uiPriority w:val="34"/>
    <w:qFormat/>
    <w:rsid w:val="00E82979"/>
    <w:pPr>
      <w:ind w:left="708"/>
    </w:pPr>
  </w:style>
  <w:style w:type="paragraph" w:customStyle="1" w:styleId="documentdescription">
    <w:name w:val="documentdescription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pkt">
    <w:name w:val="pkt"/>
    <w:basedOn w:val="Normalny"/>
    <w:rsid w:val="00E82979"/>
    <w:pPr>
      <w:spacing w:before="60" w:after="60"/>
      <w:ind w:left="851" w:hanging="295"/>
      <w:jc w:val="both"/>
    </w:pPr>
    <w:rPr>
      <w:sz w:val="24"/>
      <w:szCs w:val="24"/>
    </w:rPr>
  </w:style>
  <w:style w:type="paragraph" w:customStyle="1" w:styleId="stylartykulu">
    <w:name w:val="styl_artykulu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moduleitemintrotext">
    <w:name w:val="moduleitemintrotext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moduleitemvideo">
    <w:name w:val="moduleitemvideo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art-page-footer">
    <w:name w:val="art-page-foote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bodytext">
    <w:name w:val="bodytext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author">
    <w:name w:val="autho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lead">
    <w:name w:val="lead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tresc">
    <w:name w:val="tresc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nak">
    <w:name w:val="Znak"/>
    <w:basedOn w:val="Normalny"/>
    <w:uiPriority w:val="99"/>
    <w:rsid w:val="00E82979"/>
    <w:rPr>
      <w:sz w:val="24"/>
      <w:szCs w:val="24"/>
    </w:rPr>
  </w:style>
  <w:style w:type="paragraph" w:customStyle="1" w:styleId="ftstandard">
    <w:name w:val="ft_standard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akapitdomyslnyblock">
    <w:name w:val="akapitdomyslnyblock"/>
    <w:basedOn w:val="Normalny"/>
    <w:uiPriority w:val="99"/>
    <w:rsid w:val="00E82979"/>
    <w:pPr>
      <w:spacing w:after="100" w:afterAutospacing="1"/>
      <w:ind w:firstLine="480"/>
    </w:pPr>
    <w:rPr>
      <w:sz w:val="24"/>
      <w:szCs w:val="24"/>
    </w:rPr>
  </w:style>
  <w:style w:type="paragraph" w:customStyle="1" w:styleId="ust">
    <w:name w:val="ust"/>
    <w:uiPriority w:val="99"/>
    <w:rsid w:val="00E82979"/>
    <w:pPr>
      <w:spacing w:before="60" w:after="60"/>
      <w:ind w:left="426" w:hanging="284"/>
      <w:jc w:val="both"/>
    </w:pPr>
    <w:rPr>
      <w:rFonts w:eastAsia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uiPriority w:val="99"/>
    <w:rsid w:val="00E82979"/>
    <w:pPr>
      <w:keepNext/>
      <w:spacing w:before="60" w:after="60"/>
      <w:jc w:val="center"/>
    </w:pPr>
    <w:rPr>
      <w:b/>
      <w:bCs/>
      <w:sz w:val="24"/>
      <w:szCs w:val="24"/>
    </w:rPr>
  </w:style>
  <w:style w:type="paragraph" w:customStyle="1" w:styleId="p4">
    <w:name w:val="p4"/>
    <w:basedOn w:val="Normalny"/>
    <w:uiPriority w:val="99"/>
    <w:rsid w:val="00E82979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Default">
    <w:name w:val="Default"/>
    <w:rsid w:val="00E82979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punkt">
    <w:name w:val="punkt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litera">
    <w:name w:val="litera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ARTzmartartykuempunktem">
    <w:name w:val="Z/ART(§) – zm. art. (§) artykułem (punktem)"/>
    <w:basedOn w:val="Normalny"/>
    <w:uiPriority w:val="30"/>
    <w:qFormat/>
    <w:rsid w:val="00E82979"/>
    <w:pPr>
      <w:suppressAutoHyphens/>
      <w:autoSpaceDE w:val="0"/>
      <w:autoSpaceDN w:val="0"/>
      <w:adjustRightInd w:val="0"/>
      <w:spacing w:line="360" w:lineRule="auto"/>
      <w:ind w:left="510" w:firstLine="510"/>
      <w:jc w:val="both"/>
    </w:pPr>
    <w:rPr>
      <w:rFonts w:ascii="Times" w:hAnsi="Times" w:cs="Arial"/>
      <w:sz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E82979"/>
    <w:pPr>
      <w:spacing w:line="360" w:lineRule="auto"/>
      <w:ind w:left="1020" w:hanging="510"/>
      <w:jc w:val="both"/>
    </w:pPr>
    <w:rPr>
      <w:rFonts w:ascii="Times" w:hAnsi="Times" w:cs="Arial"/>
      <w:bCs/>
      <w:sz w:val="24"/>
    </w:rPr>
  </w:style>
  <w:style w:type="paragraph" w:customStyle="1" w:styleId="ZLITPKTzmpktliter">
    <w:name w:val="Z_LIT/PKT – zm. pkt literą"/>
    <w:basedOn w:val="Normalny"/>
    <w:uiPriority w:val="47"/>
    <w:qFormat/>
    <w:rsid w:val="00E82979"/>
    <w:pPr>
      <w:spacing w:line="360" w:lineRule="auto"/>
      <w:ind w:left="1497" w:hanging="510"/>
      <w:jc w:val="both"/>
    </w:pPr>
    <w:rPr>
      <w:rFonts w:ascii="Times" w:hAnsi="Times" w:cs="Arial"/>
      <w:bCs/>
      <w:sz w:val="24"/>
    </w:rPr>
  </w:style>
  <w:style w:type="paragraph" w:customStyle="1" w:styleId="ZLITUSTzmustliter">
    <w:name w:val="Z_LIT/UST(§) – zm. ust. (§) literą"/>
    <w:basedOn w:val="Normalny"/>
    <w:uiPriority w:val="46"/>
    <w:qFormat/>
    <w:rsid w:val="00E82979"/>
    <w:pPr>
      <w:suppressAutoHyphens/>
      <w:autoSpaceDE w:val="0"/>
      <w:autoSpaceDN w:val="0"/>
      <w:adjustRightInd w:val="0"/>
      <w:spacing w:line="360" w:lineRule="auto"/>
      <w:ind w:left="987" w:firstLine="510"/>
      <w:jc w:val="both"/>
    </w:pPr>
    <w:rPr>
      <w:rFonts w:ascii="Times" w:hAnsi="Times" w:cs="Arial"/>
      <w:bCs/>
      <w:sz w:val="24"/>
    </w:rPr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E82979"/>
  </w:style>
  <w:style w:type="paragraph" w:customStyle="1" w:styleId="LITlitera">
    <w:name w:val="LIT – litera"/>
    <w:basedOn w:val="Normalny"/>
    <w:uiPriority w:val="14"/>
    <w:qFormat/>
    <w:rsid w:val="00E82979"/>
    <w:pPr>
      <w:spacing w:line="360" w:lineRule="auto"/>
      <w:ind w:left="986" w:hanging="476"/>
      <w:jc w:val="both"/>
    </w:pPr>
    <w:rPr>
      <w:rFonts w:ascii="Times" w:hAnsi="Times" w:cs="Arial"/>
      <w:bCs/>
      <w:sz w:val="24"/>
    </w:rPr>
  </w:style>
  <w:style w:type="paragraph" w:customStyle="1" w:styleId="PKTpunkt">
    <w:name w:val="PKT – punkt"/>
    <w:uiPriority w:val="13"/>
    <w:qFormat/>
    <w:rsid w:val="00E82979"/>
    <w:pPr>
      <w:ind w:left="51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ZTIRLITwPKTzmlitwpkttiret">
    <w:name w:val="Z_TIR/LIT_w_PKT – zm. lit. w pkt tiret"/>
    <w:basedOn w:val="LITlitera"/>
    <w:uiPriority w:val="57"/>
    <w:qFormat/>
    <w:rsid w:val="00E82979"/>
    <w:pPr>
      <w:ind w:left="2336"/>
    </w:pPr>
  </w:style>
  <w:style w:type="paragraph" w:customStyle="1" w:styleId="zartzmartartykuempunktem0">
    <w:name w:val="zartzmartartykuempunktem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litustzmustliter0">
    <w:name w:val="zlitustzmustlite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litpktzmpktliter0">
    <w:name w:val="zlitpktzmpktlite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litlitwpktzmlitwpktliter">
    <w:name w:val="zlitlitwpktzmlitwpktlite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litczwsplitwpktzmczciwsplitwpktliter">
    <w:name w:val="zlitczwsplitwpktzmczciwsplitwpktlite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Style2">
    <w:name w:val="Style2"/>
    <w:basedOn w:val="Normalny"/>
    <w:uiPriority w:val="99"/>
    <w:rsid w:val="00E82979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wyliczZnak">
    <w:name w:val="wylicz Znak"/>
    <w:link w:val="wylicz"/>
    <w:uiPriority w:val="99"/>
    <w:locked/>
    <w:rsid w:val="009D21F0"/>
    <w:rPr>
      <w:rFonts w:eastAsia="SimSun"/>
      <w:sz w:val="24"/>
      <w:szCs w:val="24"/>
    </w:rPr>
  </w:style>
  <w:style w:type="paragraph" w:customStyle="1" w:styleId="wylicz">
    <w:name w:val="wylicz"/>
    <w:basedOn w:val="Normalny"/>
    <w:link w:val="wyliczZnak"/>
    <w:autoRedefine/>
    <w:uiPriority w:val="99"/>
    <w:rsid w:val="009D21F0"/>
    <w:pPr>
      <w:widowControl w:val="0"/>
      <w:autoSpaceDE w:val="0"/>
      <w:autoSpaceDN w:val="0"/>
      <w:adjustRightInd w:val="0"/>
      <w:ind w:left="502"/>
      <w:jc w:val="both"/>
    </w:pPr>
    <w:rPr>
      <w:rFonts w:eastAsia="SimSun" w:cstheme="minorBidi"/>
      <w:sz w:val="24"/>
      <w:szCs w:val="24"/>
      <w:lang w:eastAsia="en-US"/>
    </w:rPr>
  </w:style>
  <w:style w:type="paragraph" w:customStyle="1" w:styleId="Style1">
    <w:name w:val="Style1"/>
    <w:basedOn w:val="Normalny"/>
    <w:rsid w:val="00E82979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8">
    <w:name w:val="Style8"/>
    <w:basedOn w:val="Normalny"/>
    <w:rsid w:val="00E82979"/>
    <w:pPr>
      <w:widowControl w:val="0"/>
      <w:autoSpaceDE w:val="0"/>
      <w:autoSpaceDN w:val="0"/>
      <w:adjustRightInd w:val="0"/>
      <w:spacing w:line="278" w:lineRule="exact"/>
      <w:jc w:val="both"/>
    </w:pPr>
    <w:rPr>
      <w:sz w:val="24"/>
      <w:szCs w:val="24"/>
    </w:rPr>
  </w:style>
  <w:style w:type="paragraph" w:customStyle="1" w:styleId="TekstpodstawowyTekstwcity2st">
    <w:name w:val="Tekst podstawowy.Tekst wciêty 2 st"/>
    <w:basedOn w:val="Normalny"/>
    <w:rsid w:val="00E82979"/>
    <w:pPr>
      <w:tabs>
        <w:tab w:val="left" w:pos="8505"/>
        <w:tab w:val="left" w:pos="13608"/>
      </w:tabs>
      <w:spacing w:before="60" w:line="360" w:lineRule="auto"/>
      <w:jc w:val="both"/>
    </w:pPr>
    <w:rPr>
      <w:kern w:val="16"/>
      <w:sz w:val="24"/>
    </w:rPr>
  </w:style>
  <w:style w:type="paragraph" w:customStyle="1" w:styleId="Tekstpodstawowy21">
    <w:name w:val="Tekst podstawowy 21"/>
    <w:basedOn w:val="Normalny"/>
    <w:uiPriority w:val="99"/>
    <w:rsid w:val="00E82979"/>
    <w:pPr>
      <w:suppressAutoHyphens/>
      <w:spacing w:before="120"/>
      <w:jc w:val="both"/>
    </w:pPr>
    <w:rPr>
      <w:rFonts w:cs="Verdana"/>
      <w:b/>
      <w:bCs/>
      <w:sz w:val="25"/>
      <w:szCs w:val="24"/>
      <w:lang w:eastAsia="zh-CN"/>
    </w:rPr>
  </w:style>
  <w:style w:type="paragraph" w:customStyle="1" w:styleId="Tekstpodstawowy32">
    <w:name w:val="Tekst podstawowy 32"/>
    <w:basedOn w:val="Normalny"/>
    <w:uiPriority w:val="99"/>
    <w:rsid w:val="00E82979"/>
    <w:pPr>
      <w:suppressAutoHyphens/>
      <w:spacing w:before="120"/>
      <w:jc w:val="both"/>
    </w:pPr>
    <w:rPr>
      <w:rFonts w:cs="Verdana"/>
      <w:i/>
      <w:iCs/>
      <w:sz w:val="24"/>
      <w:szCs w:val="24"/>
      <w:lang w:eastAsia="zh-CN"/>
    </w:rPr>
  </w:style>
  <w:style w:type="character" w:styleId="Odwoanieprzypisudolnego">
    <w:name w:val="footnote reference"/>
    <w:semiHidden/>
    <w:unhideWhenUsed/>
    <w:rsid w:val="00E82979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E82979"/>
    <w:rPr>
      <w:sz w:val="16"/>
      <w:szCs w:val="16"/>
    </w:rPr>
  </w:style>
  <w:style w:type="character" w:styleId="Odwoanieprzypisukocowego">
    <w:name w:val="endnote reference"/>
    <w:uiPriority w:val="99"/>
    <w:semiHidden/>
    <w:unhideWhenUsed/>
    <w:rsid w:val="00E82979"/>
    <w:rPr>
      <w:vertAlign w:val="superscript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E82979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E82979"/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1">
    <w:name w:val="Zagięcie od góry formularza Znak1"/>
    <w:basedOn w:val="Domylnaczcionkaakapitu"/>
    <w:uiPriority w:val="99"/>
    <w:semiHidden/>
    <w:rsid w:val="00E82979"/>
    <w:rPr>
      <w:rFonts w:ascii="Arial" w:hAnsi="Arial" w:cs="Arial" w:hint="default"/>
      <w:vanish/>
      <w:webHidden w:val="0"/>
      <w:sz w:val="16"/>
      <w:szCs w:val="16"/>
      <w:specVanish w:val="0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E82979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E82979"/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kolor">
    <w:name w:val="kolor"/>
    <w:basedOn w:val="Domylnaczcionkaakapitu"/>
    <w:rsid w:val="00E82979"/>
  </w:style>
  <w:style w:type="character" w:customStyle="1" w:styleId="tabulatory">
    <w:name w:val="tabulatory"/>
    <w:basedOn w:val="Domylnaczcionkaakapitu"/>
    <w:rsid w:val="00E82979"/>
  </w:style>
  <w:style w:type="character" w:customStyle="1" w:styleId="txt-old">
    <w:name w:val="txt-old"/>
    <w:basedOn w:val="Domylnaczcionkaakapitu"/>
    <w:rsid w:val="00E82979"/>
  </w:style>
  <w:style w:type="character" w:customStyle="1" w:styleId="txt-new">
    <w:name w:val="txt-new"/>
    <w:basedOn w:val="Domylnaczcionkaakapitu"/>
    <w:rsid w:val="00E82979"/>
  </w:style>
  <w:style w:type="character" w:customStyle="1" w:styleId="go">
    <w:name w:val="go"/>
    <w:basedOn w:val="Domylnaczcionkaakapitu"/>
    <w:rsid w:val="00E82979"/>
  </w:style>
  <w:style w:type="character" w:customStyle="1" w:styleId="gi">
    <w:name w:val="gi"/>
    <w:basedOn w:val="Domylnaczcionkaakapitu"/>
    <w:rsid w:val="00E82979"/>
  </w:style>
  <w:style w:type="character" w:customStyle="1" w:styleId="t">
    <w:name w:val="t"/>
    <w:basedOn w:val="Domylnaczcionkaakapitu"/>
    <w:rsid w:val="00E82979"/>
  </w:style>
  <w:style w:type="character" w:customStyle="1" w:styleId="articleseparator">
    <w:name w:val="article_separator"/>
    <w:basedOn w:val="Domylnaczcionkaakapitu"/>
    <w:rsid w:val="00E82979"/>
  </w:style>
  <w:style w:type="character" w:customStyle="1" w:styleId="link">
    <w:name w:val="link"/>
    <w:basedOn w:val="Domylnaczcionkaakapitu"/>
    <w:rsid w:val="00E82979"/>
  </w:style>
  <w:style w:type="character" w:customStyle="1" w:styleId="dim">
    <w:name w:val="dim"/>
    <w:basedOn w:val="Domylnaczcionkaakapitu"/>
    <w:rsid w:val="00E82979"/>
  </w:style>
  <w:style w:type="character" w:customStyle="1" w:styleId="mainlevel">
    <w:name w:val="mainlevel"/>
    <w:basedOn w:val="Domylnaczcionkaakapitu"/>
    <w:rsid w:val="00E82979"/>
  </w:style>
  <w:style w:type="character" w:customStyle="1" w:styleId="Data1">
    <w:name w:val="Data1"/>
    <w:basedOn w:val="Domylnaczcionkaakapitu"/>
    <w:rsid w:val="00E82979"/>
  </w:style>
  <w:style w:type="character" w:customStyle="1" w:styleId="nsixword">
    <w:name w:val="nsix_word"/>
    <w:basedOn w:val="Domylnaczcionkaakapitu"/>
    <w:rsid w:val="00E82979"/>
  </w:style>
  <w:style w:type="character" w:customStyle="1" w:styleId="opistowarurozsz">
    <w:name w:val="opistowarurozsz"/>
    <w:basedOn w:val="Domylnaczcionkaakapitu"/>
    <w:rsid w:val="00E82979"/>
  </w:style>
  <w:style w:type="character" w:customStyle="1" w:styleId="issue">
    <w:name w:val="issue"/>
    <w:basedOn w:val="Domylnaczcionkaakapitu"/>
    <w:rsid w:val="00E82979"/>
  </w:style>
  <w:style w:type="character" w:customStyle="1" w:styleId="A2">
    <w:name w:val="A2"/>
    <w:uiPriority w:val="99"/>
    <w:rsid w:val="00E82979"/>
    <w:rPr>
      <w:rFonts w:ascii="MetaPro-Normal" w:hAnsi="MetaPro-Normal" w:cs="MetaPro-Normal" w:hint="default"/>
      <w:color w:val="000000"/>
    </w:rPr>
  </w:style>
  <w:style w:type="character" w:customStyle="1" w:styleId="symbol">
    <w:name w:val="symbol"/>
    <w:basedOn w:val="Domylnaczcionkaakapitu"/>
    <w:rsid w:val="00E82979"/>
  </w:style>
  <w:style w:type="character" w:customStyle="1" w:styleId="newsshortext">
    <w:name w:val="newsshortext"/>
    <w:basedOn w:val="Domylnaczcionkaakapitu"/>
    <w:rsid w:val="00E82979"/>
  </w:style>
  <w:style w:type="character" w:customStyle="1" w:styleId="alb">
    <w:name w:val="a_lb"/>
    <w:rsid w:val="00E82979"/>
  </w:style>
  <w:style w:type="character" w:customStyle="1" w:styleId="Ppogrubienie">
    <w:name w:val="_P_ – pogrubienie"/>
    <w:uiPriority w:val="1"/>
    <w:qFormat/>
    <w:rsid w:val="00E82979"/>
    <w:rPr>
      <w:b/>
      <w:bCs w:val="0"/>
    </w:rPr>
  </w:style>
  <w:style w:type="character" w:customStyle="1" w:styleId="text-center">
    <w:name w:val="text-center"/>
    <w:rsid w:val="00E82979"/>
  </w:style>
  <w:style w:type="character" w:customStyle="1" w:styleId="fn-ref">
    <w:name w:val="fn-ref"/>
    <w:rsid w:val="00E82979"/>
  </w:style>
  <w:style w:type="character" w:customStyle="1" w:styleId="alb-s">
    <w:name w:val="a_lb-s"/>
    <w:rsid w:val="00E82979"/>
  </w:style>
  <w:style w:type="character" w:customStyle="1" w:styleId="FontStyle29">
    <w:name w:val="Font Style29"/>
    <w:rsid w:val="00E82979"/>
    <w:rPr>
      <w:rFonts w:ascii="Arial" w:hAnsi="Arial" w:cs="Arial" w:hint="default"/>
      <w:b/>
      <w:bCs/>
      <w:sz w:val="22"/>
      <w:szCs w:val="22"/>
    </w:rPr>
  </w:style>
  <w:style w:type="character" w:customStyle="1" w:styleId="FontStyle38">
    <w:name w:val="Font Style38"/>
    <w:rsid w:val="00E82979"/>
    <w:rPr>
      <w:rFonts w:ascii="Arial" w:hAnsi="Arial" w:cs="Arial" w:hint="default"/>
      <w:sz w:val="22"/>
      <w:szCs w:val="22"/>
    </w:rPr>
  </w:style>
  <w:style w:type="character" w:customStyle="1" w:styleId="FontStyle12">
    <w:name w:val="Font Style12"/>
    <w:rsid w:val="00E82979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rsid w:val="00E82979"/>
    <w:rPr>
      <w:rFonts w:ascii="Times New Roman" w:hAnsi="Times New Roman" w:cs="Times New Roman" w:hint="default"/>
      <w:sz w:val="22"/>
      <w:szCs w:val="22"/>
    </w:rPr>
  </w:style>
  <w:style w:type="table" w:styleId="Tabela-Siatka">
    <w:name w:val="Table Grid"/>
    <w:aliases w:val="Tabla Microsoft Servicios"/>
    <w:basedOn w:val="Standardowy"/>
    <w:uiPriority w:val="39"/>
    <w:qFormat/>
    <w:rsid w:val="00E82979"/>
    <w:rPr>
      <w:rFonts w:eastAsia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439C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439CB"/>
    <w:rPr>
      <w:rFonts w:eastAsia="Times New Roman" w:cs="Times New Roman"/>
      <w:b/>
      <w:bCs/>
      <w:sz w:val="20"/>
      <w:szCs w:val="20"/>
      <w:lang w:eastAsia="pl-PL"/>
    </w:rPr>
  </w:style>
  <w:style w:type="paragraph" w:customStyle="1" w:styleId="Standard">
    <w:name w:val="Standard"/>
    <w:rsid w:val="007B405B"/>
    <w:pPr>
      <w:widowControl w:val="0"/>
      <w:suppressAutoHyphens/>
      <w:autoSpaceDE w:val="0"/>
      <w:autoSpaceDN w:val="0"/>
      <w:textAlignment w:val="baseline"/>
    </w:pPr>
    <w:rPr>
      <w:rFonts w:ascii="Arial" w:eastAsia="Times New Roman" w:hAnsi="Arial" w:cs="Arial"/>
      <w:kern w:val="3"/>
      <w:sz w:val="24"/>
      <w:szCs w:val="24"/>
      <w:lang w:eastAsia="pl-PL" w:bidi="hi-IN"/>
    </w:rPr>
  </w:style>
  <w:style w:type="numbering" w:customStyle="1" w:styleId="RTFNum14">
    <w:name w:val="RTF_Num 14"/>
    <w:rsid w:val="007B405B"/>
    <w:pPr>
      <w:numPr>
        <w:numId w:val="1"/>
      </w:numPr>
    </w:pPr>
  </w:style>
  <w:style w:type="paragraph" w:customStyle="1" w:styleId="Zal-text">
    <w:name w:val="Zal-text"/>
    <w:basedOn w:val="Normalny"/>
    <w:rsid w:val="00DA35F6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</w:pPr>
    <w:rPr>
      <w:rFonts w:ascii="MyriadPro-Regular" w:hAnsi="MyriadPro-Regular"/>
      <w:color w:val="000000"/>
      <w:sz w:val="22"/>
      <w:szCs w:val="22"/>
    </w:rPr>
  </w:style>
  <w:style w:type="paragraph" w:styleId="Podtytu">
    <w:name w:val="Subtitle"/>
    <w:basedOn w:val="Normalny"/>
    <w:link w:val="PodtytuZnak"/>
    <w:qFormat/>
    <w:rsid w:val="00D250AA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PodtytuZnak">
    <w:name w:val="Podtytuł Znak"/>
    <w:basedOn w:val="Domylnaczcionkaakapitu"/>
    <w:link w:val="Podtytu"/>
    <w:rsid w:val="00D250AA"/>
    <w:rPr>
      <w:rFonts w:ascii="Arial" w:eastAsia="Times New Roman" w:hAnsi="Arial" w:cs="Arial"/>
      <w:sz w:val="24"/>
      <w:szCs w:val="24"/>
      <w:lang w:eastAsia="pl-PL"/>
    </w:rPr>
  </w:style>
  <w:style w:type="paragraph" w:customStyle="1" w:styleId="Style7">
    <w:name w:val="Style7"/>
    <w:basedOn w:val="Normalny"/>
    <w:rsid w:val="00D250AA"/>
    <w:pPr>
      <w:widowControl w:val="0"/>
      <w:suppressAutoHyphens/>
      <w:autoSpaceDE w:val="0"/>
      <w:spacing w:line="422" w:lineRule="exact"/>
      <w:jc w:val="center"/>
    </w:pPr>
    <w:rPr>
      <w:rFonts w:ascii="Arial" w:hAnsi="Arial"/>
      <w:sz w:val="24"/>
      <w:szCs w:val="24"/>
      <w:lang w:eastAsia="ar-SA"/>
    </w:rPr>
  </w:style>
  <w:style w:type="character" w:customStyle="1" w:styleId="BezodstpwZnak">
    <w:name w:val="Bez odstępów Znak"/>
    <w:basedOn w:val="Domylnaczcionkaakapitu"/>
    <w:link w:val="Bezodstpw"/>
    <w:uiPriority w:val="1"/>
    <w:rsid w:val="00926906"/>
    <w:rPr>
      <w:rFonts w:ascii="Calibri" w:eastAsia="Calibri" w:hAnsi="Calibri" w:cs="Times New Roman"/>
      <w:sz w:val="2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502BF0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  <w:lang w:val="pl-PL"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495CE8"/>
    <w:pPr>
      <w:tabs>
        <w:tab w:val="right" w:pos="9060"/>
      </w:tabs>
      <w:spacing w:line="276" w:lineRule="auto"/>
      <w:jc w:val="both"/>
    </w:pPr>
    <w:rPr>
      <w:rFonts w:asciiTheme="majorHAnsi" w:hAnsiTheme="majorHAnsi" w:cstheme="majorHAnsi"/>
      <w:b/>
      <w:bCs/>
      <w:caps/>
      <w:sz w:val="24"/>
      <w:szCs w:val="24"/>
    </w:rPr>
  </w:style>
  <w:style w:type="paragraph" w:styleId="Spistreci3">
    <w:name w:val="toc 3"/>
    <w:basedOn w:val="Normalny"/>
    <w:next w:val="Normalny"/>
    <w:autoRedefine/>
    <w:uiPriority w:val="39"/>
    <w:unhideWhenUsed/>
    <w:rsid w:val="00502BF0"/>
    <w:pPr>
      <w:ind w:left="200"/>
    </w:pPr>
    <w:rPr>
      <w:rFonts w:asciiTheme="minorHAnsi" w:hAnsiTheme="minorHAnsi" w:cstheme="minorHAnsi"/>
    </w:rPr>
  </w:style>
  <w:style w:type="paragraph" w:styleId="Spistreci2">
    <w:name w:val="toc 2"/>
    <w:basedOn w:val="Normalny"/>
    <w:next w:val="Normalny"/>
    <w:autoRedefine/>
    <w:uiPriority w:val="39"/>
    <w:unhideWhenUsed/>
    <w:rsid w:val="00502BF0"/>
    <w:pPr>
      <w:spacing w:before="240"/>
    </w:pPr>
    <w:rPr>
      <w:rFonts w:asciiTheme="minorHAnsi" w:hAnsiTheme="minorHAnsi" w:cstheme="minorHAnsi"/>
      <w:b/>
      <w:bCs/>
    </w:rPr>
  </w:style>
  <w:style w:type="paragraph" w:styleId="Spistreci4">
    <w:name w:val="toc 4"/>
    <w:basedOn w:val="Normalny"/>
    <w:next w:val="Normalny"/>
    <w:autoRedefine/>
    <w:uiPriority w:val="39"/>
    <w:unhideWhenUsed/>
    <w:rsid w:val="00502BF0"/>
    <w:pPr>
      <w:ind w:left="400"/>
    </w:pPr>
    <w:rPr>
      <w:rFonts w:asciiTheme="minorHAnsi" w:hAnsiTheme="minorHAnsi" w:cstheme="minorHAnsi"/>
    </w:rPr>
  </w:style>
  <w:style w:type="paragraph" w:styleId="Spistreci5">
    <w:name w:val="toc 5"/>
    <w:basedOn w:val="Normalny"/>
    <w:next w:val="Normalny"/>
    <w:autoRedefine/>
    <w:uiPriority w:val="39"/>
    <w:unhideWhenUsed/>
    <w:rsid w:val="00502BF0"/>
    <w:pPr>
      <w:ind w:left="600"/>
    </w:pPr>
    <w:rPr>
      <w:rFonts w:asciiTheme="minorHAnsi" w:hAnsiTheme="minorHAnsi" w:cstheme="minorHAnsi"/>
    </w:rPr>
  </w:style>
  <w:style w:type="paragraph" w:styleId="Spistreci6">
    <w:name w:val="toc 6"/>
    <w:basedOn w:val="Normalny"/>
    <w:next w:val="Normalny"/>
    <w:autoRedefine/>
    <w:uiPriority w:val="39"/>
    <w:unhideWhenUsed/>
    <w:rsid w:val="00502BF0"/>
    <w:pPr>
      <w:ind w:left="800"/>
    </w:pPr>
    <w:rPr>
      <w:rFonts w:asciiTheme="minorHAnsi" w:hAnsiTheme="minorHAnsi" w:cstheme="minorHAnsi"/>
    </w:rPr>
  </w:style>
  <w:style w:type="paragraph" w:styleId="Spistreci7">
    <w:name w:val="toc 7"/>
    <w:basedOn w:val="Normalny"/>
    <w:next w:val="Normalny"/>
    <w:autoRedefine/>
    <w:uiPriority w:val="39"/>
    <w:unhideWhenUsed/>
    <w:rsid w:val="00502BF0"/>
    <w:pPr>
      <w:ind w:left="1000"/>
    </w:pPr>
    <w:rPr>
      <w:rFonts w:asciiTheme="minorHAnsi" w:hAnsiTheme="minorHAnsi" w:cstheme="minorHAnsi"/>
    </w:rPr>
  </w:style>
  <w:style w:type="paragraph" w:styleId="Spistreci8">
    <w:name w:val="toc 8"/>
    <w:basedOn w:val="Normalny"/>
    <w:next w:val="Normalny"/>
    <w:autoRedefine/>
    <w:uiPriority w:val="39"/>
    <w:unhideWhenUsed/>
    <w:rsid w:val="00502BF0"/>
    <w:pPr>
      <w:ind w:left="1200"/>
    </w:pPr>
    <w:rPr>
      <w:rFonts w:asciiTheme="minorHAnsi" w:hAnsiTheme="minorHAnsi" w:cstheme="minorHAnsi"/>
    </w:rPr>
  </w:style>
  <w:style w:type="paragraph" w:styleId="Spistreci9">
    <w:name w:val="toc 9"/>
    <w:basedOn w:val="Normalny"/>
    <w:next w:val="Normalny"/>
    <w:autoRedefine/>
    <w:uiPriority w:val="39"/>
    <w:unhideWhenUsed/>
    <w:rsid w:val="00502BF0"/>
    <w:pPr>
      <w:ind w:left="1400"/>
    </w:pPr>
    <w:rPr>
      <w:rFonts w:asciiTheme="minorHAnsi" w:hAnsiTheme="minorHAnsi" w:cstheme="minorHAnsi"/>
    </w:rPr>
  </w:style>
  <w:style w:type="character" w:customStyle="1" w:styleId="AkapitzlistZnak">
    <w:name w:val="Akapit z listą Znak"/>
    <w:aliases w:val="Odstavec Znak,Bullet Number Znak,List Paragraph1 Znak,lp1 Znak,List Paragraph2 Znak,ISCG Numerowanie Znak,lp11 Znak,List Paragraph11 Znak,Bullet 1 Znak,Use Case List Paragraph Znak,Body MS Bullet Znak,Podsis rysunku Znak,L1 Znak"/>
    <w:link w:val="Akapitzlist"/>
    <w:uiPriority w:val="34"/>
    <w:qFormat/>
    <w:locked/>
    <w:rsid w:val="00A17CCB"/>
    <w:rPr>
      <w:rFonts w:eastAsia="Times New Roman" w:cs="Times New Roman"/>
      <w:sz w:val="20"/>
      <w:szCs w:val="20"/>
      <w:lang w:eastAsia="pl-PL"/>
    </w:rPr>
  </w:style>
  <w:style w:type="paragraph" w:customStyle="1" w:styleId="Akapitzlist1">
    <w:name w:val="Akapit z listą1"/>
    <w:aliases w:val="CW_Lista,Wypunktowanie,Akapit z listą BS"/>
    <w:basedOn w:val="Normalny"/>
    <w:qFormat/>
    <w:rsid w:val="00785E40"/>
    <w:pPr>
      <w:spacing w:after="0"/>
      <w:ind w:left="708"/>
    </w:pPr>
  </w:style>
  <w:style w:type="paragraph" w:customStyle="1" w:styleId="BodyText21">
    <w:name w:val="Body Text 21"/>
    <w:basedOn w:val="Normalny"/>
    <w:rsid w:val="00143F9A"/>
    <w:pPr>
      <w:tabs>
        <w:tab w:val="left" w:pos="0"/>
      </w:tabs>
      <w:spacing w:after="0"/>
      <w:jc w:val="both"/>
    </w:pPr>
    <w:rPr>
      <w:sz w:val="24"/>
      <w:szCs w:val="24"/>
    </w:rPr>
  </w:style>
  <w:style w:type="character" w:customStyle="1" w:styleId="footnote">
    <w:name w:val="footnote"/>
    <w:basedOn w:val="Domylnaczcionkaakapitu"/>
    <w:rsid w:val="00AF177D"/>
  </w:style>
  <w:style w:type="paragraph" w:customStyle="1" w:styleId="Zwykytekst1">
    <w:name w:val="Zwykły tekst1"/>
    <w:basedOn w:val="Normalny"/>
    <w:rsid w:val="00615E25"/>
    <w:pPr>
      <w:suppressAutoHyphens/>
      <w:autoSpaceDE w:val="0"/>
      <w:spacing w:before="90" w:after="0" w:line="380" w:lineRule="atLeast"/>
      <w:jc w:val="both"/>
    </w:pPr>
    <w:rPr>
      <w:rFonts w:ascii="Courier New" w:hAnsi="Courier New" w:cs="Courier New"/>
      <w:w w:val="89"/>
      <w:sz w:val="25"/>
      <w:lang w:val="x-none" w:eastAsia="zh-CN"/>
    </w:rPr>
  </w:style>
  <w:style w:type="character" w:customStyle="1" w:styleId="acopre">
    <w:name w:val="acopre"/>
    <w:basedOn w:val="Domylnaczcionkaakapitu"/>
    <w:rsid w:val="00F73EBA"/>
  </w:style>
  <w:style w:type="paragraph" w:styleId="Poprawka">
    <w:name w:val="Revision"/>
    <w:hidden/>
    <w:uiPriority w:val="99"/>
    <w:semiHidden/>
    <w:rsid w:val="00D26E66"/>
    <w:pPr>
      <w:spacing w:after="0"/>
    </w:pPr>
    <w:rPr>
      <w:rFonts w:eastAsia="Times New Roman" w:cs="Times New Roman"/>
      <w:sz w:val="20"/>
      <w:szCs w:val="20"/>
      <w:lang w:eastAsia="pl-PL"/>
    </w:rPr>
  </w:style>
  <w:style w:type="character" w:customStyle="1" w:styleId="Teksttreci2">
    <w:name w:val="Tekst treści (2)_"/>
    <w:basedOn w:val="Domylnaczcionkaakapitu"/>
    <w:link w:val="Teksttreci20"/>
    <w:rsid w:val="00C54E4C"/>
    <w:rPr>
      <w:rFonts w:eastAsia="Times New Roman" w:cs="Times New Roman"/>
      <w:sz w:val="28"/>
      <w:szCs w:val="28"/>
    </w:rPr>
  </w:style>
  <w:style w:type="paragraph" w:customStyle="1" w:styleId="Teksttreci20">
    <w:name w:val="Tekst treści (2)"/>
    <w:basedOn w:val="Normalny"/>
    <w:link w:val="Teksttreci2"/>
    <w:rsid w:val="00C54E4C"/>
    <w:pPr>
      <w:widowControl w:val="0"/>
      <w:spacing w:after="360" w:line="276" w:lineRule="auto"/>
      <w:jc w:val="center"/>
    </w:pPr>
    <w:rPr>
      <w:sz w:val="28"/>
      <w:szCs w:val="28"/>
      <w:lang w:eastAsia="en-US"/>
    </w:rPr>
  </w:style>
  <w:style w:type="character" w:customStyle="1" w:styleId="Teksttreci4">
    <w:name w:val="Tekst treści (4)_"/>
    <w:basedOn w:val="Domylnaczcionkaakapitu"/>
    <w:link w:val="Teksttreci40"/>
    <w:rsid w:val="00F03F74"/>
    <w:rPr>
      <w:rFonts w:eastAsia="Times New Roman" w:cs="Times New Roman"/>
      <w:b/>
      <w:bCs/>
      <w:szCs w:val="26"/>
    </w:rPr>
  </w:style>
  <w:style w:type="paragraph" w:customStyle="1" w:styleId="Teksttreci40">
    <w:name w:val="Tekst treści (4)"/>
    <w:basedOn w:val="Normalny"/>
    <w:link w:val="Teksttreci4"/>
    <w:rsid w:val="00F03F74"/>
    <w:pPr>
      <w:widowControl w:val="0"/>
      <w:spacing w:after="0" w:line="276" w:lineRule="auto"/>
      <w:jc w:val="center"/>
    </w:pPr>
    <w:rPr>
      <w:b/>
      <w:bCs/>
      <w:sz w:val="26"/>
      <w:szCs w:val="26"/>
      <w:lang w:eastAsia="en-US"/>
    </w:rPr>
  </w:style>
  <w:style w:type="character" w:customStyle="1" w:styleId="Teksttreci">
    <w:name w:val="Tekst treści_"/>
    <w:basedOn w:val="Domylnaczcionkaakapitu"/>
    <w:link w:val="Teksttreci0"/>
    <w:qFormat/>
    <w:rsid w:val="00F03F74"/>
    <w:rPr>
      <w:rFonts w:eastAsia="Times New Roman" w:cs="Times New Roman"/>
    </w:rPr>
  </w:style>
  <w:style w:type="paragraph" w:customStyle="1" w:styleId="Teksttreci0">
    <w:name w:val="Tekst treści"/>
    <w:basedOn w:val="Normalny"/>
    <w:link w:val="Teksttreci"/>
    <w:qFormat/>
    <w:rsid w:val="00F03F74"/>
    <w:pPr>
      <w:widowControl w:val="0"/>
      <w:spacing w:after="0" w:line="276" w:lineRule="auto"/>
    </w:pPr>
    <w:rPr>
      <w:sz w:val="26"/>
      <w:szCs w:val="22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02C17"/>
    <w:rPr>
      <w:color w:val="605E5C"/>
      <w:shd w:val="clear" w:color="auto" w:fill="E1DFDD"/>
    </w:rPr>
  </w:style>
  <w:style w:type="character" w:customStyle="1" w:styleId="Nagwek20">
    <w:name w:val="Nagłówek #2_"/>
    <w:basedOn w:val="Domylnaczcionkaakapitu"/>
    <w:link w:val="Nagwek21"/>
    <w:rsid w:val="00202C17"/>
    <w:rPr>
      <w:rFonts w:eastAsia="Times New Roman" w:cs="Times New Roman"/>
      <w:b/>
      <w:bCs/>
    </w:rPr>
  </w:style>
  <w:style w:type="paragraph" w:customStyle="1" w:styleId="Nagwek21">
    <w:name w:val="Nagłówek #2"/>
    <w:basedOn w:val="Normalny"/>
    <w:link w:val="Nagwek20"/>
    <w:rsid w:val="00202C17"/>
    <w:pPr>
      <w:widowControl w:val="0"/>
      <w:spacing w:after="120" w:line="276" w:lineRule="auto"/>
      <w:outlineLvl w:val="1"/>
    </w:pPr>
    <w:rPr>
      <w:b/>
      <w:bCs/>
      <w:sz w:val="26"/>
      <w:szCs w:val="22"/>
      <w:lang w:eastAsia="en-US"/>
    </w:rPr>
  </w:style>
  <w:style w:type="character" w:customStyle="1" w:styleId="Nagwek30">
    <w:name w:val="Nagłówek #3_"/>
    <w:link w:val="Nagwek31"/>
    <w:rsid w:val="00DA436F"/>
    <w:rPr>
      <w:b/>
      <w:bCs/>
    </w:rPr>
  </w:style>
  <w:style w:type="character" w:customStyle="1" w:styleId="Teksttreci7">
    <w:name w:val="Tekst treści (7)_"/>
    <w:link w:val="Teksttreci70"/>
    <w:rsid w:val="00DA436F"/>
    <w:rPr>
      <w:i/>
      <w:iCs/>
      <w:sz w:val="16"/>
      <w:szCs w:val="16"/>
    </w:rPr>
  </w:style>
  <w:style w:type="paragraph" w:customStyle="1" w:styleId="Nagwek31">
    <w:name w:val="Nagłówek #3"/>
    <w:basedOn w:val="Normalny"/>
    <w:link w:val="Nagwek30"/>
    <w:rsid w:val="00DA436F"/>
    <w:pPr>
      <w:widowControl w:val="0"/>
      <w:spacing w:after="240"/>
      <w:ind w:left="70" w:hanging="70"/>
      <w:outlineLvl w:val="2"/>
    </w:pPr>
    <w:rPr>
      <w:rFonts w:eastAsiaTheme="minorHAnsi" w:cstheme="minorBidi"/>
      <w:b/>
      <w:bCs/>
      <w:sz w:val="26"/>
      <w:szCs w:val="22"/>
      <w:lang w:eastAsia="en-US"/>
    </w:rPr>
  </w:style>
  <w:style w:type="paragraph" w:customStyle="1" w:styleId="Teksttreci70">
    <w:name w:val="Tekst treści (7)"/>
    <w:basedOn w:val="Normalny"/>
    <w:link w:val="Teksttreci7"/>
    <w:rsid w:val="00DA436F"/>
    <w:pPr>
      <w:widowControl w:val="0"/>
      <w:spacing w:after="1320"/>
    </w:pPr>
    <w:rPr>
      <w:rFonts w:eastAsiaTheme="minorHAnsi" w:cstheme="minorBidi"/>
      <w:i/>
      <w:iCs/>
      <w:sz w:val="16"/>
      <w:szCs w:val="16"/>
      <w:lang w:eastAsia="en-US"/>
    </w:rPr>
  </w:style>
  <w:style w:type="paragraph" w:customStyle="1" w:styleId="western">
    <w:name w:val="western"/>
    <w:basedOn w:val="Normalny"/>
    <w:rsid w:val="00B1494A"/>
    <w:pPr>
      <w:suppressAutoHyphens/>
      <w:spacing w:before="280" w:after="280"/>
    </w:pPr>
    <w:rPr>
      <w:rFonts w:eastAsia="SimSun"/>
      <w:sz w:val="22"/>
      <w:szCs w:val="22"/>
      <w:lang w:eastAsia="ar-SA"/>
    </w:rPr>
  </w:style>
  <w:style w:type="paragraph" w:customStyle="1" w:styleId="Indeks">
    <w:name w:val="Indeks"/>
    <w:basedOn w:val="Normalny"/>
    <w:rsid w:val="00B1494A"/>
    <w:pPr>
      <w:suppressLineNumbers/>
      <w:suppressAutoHyphens/>
      <w:spacing w:after="0"/>
    </w:pPr>
    <w:rPr>
      <w:rFonts w:ascii="Arial" w:hAnsi="Arial" w:cs="Bookman Old Style"/>
      <w:sz w:val="24"/>
      <w:lang w:eastAsia="ar-SA"/>
    </w:rPr>
  </w:style>
  <w:style w:type="character" w:customStyle="1" w:styleId="h11">
    <w:name w:val="h11"/>
    <w:rsid w:val="00BC41BD"/>
    <w:rPr>
      <w:rFonts w:ascii="Verdana" w:hAnsi="Verdana" w:hint="default"/>
      <w:b/>
      <w:bCs/>
      <w:i w:val="0"/>
      <w:iCs w:val="0"/>
      <w:sz w:val="23"/>
      <w:szCs w:val="23"/>
    </w:rPr>
  </w:style>
  <w:style w:type="paragraph" w:customStyle="1" w:styleId="Style4">
    <w:name w:val="Style4"/>
    <w:basedOn w:val="Normalny"/>
    <w:uiPriority w:val="99"/>
    <w:rsid w:val="00BC41BD"/>
    <w:pPr>
      <w:widowControl w:val="0"/>
      <w:autoSpaceDE w:val="0"/>
      <w:autoSpaceDN w:val="0"/>
      <w:adjustRightInd w:val="0"/>
      <w:spacing w:after="0" w:line="275" w:lineRule="exact"/>
      <w:jc w:val="both"/>
    </w:pPr>
    <w:rPr>
      <w:sz w:val="24"/>
      <w:szCs w:val="24"/>
    </w:rPr>
  </w:style>
  <w:style w:type="character" w:customStyle="1" w:styleId="FontStyle23">
    <w:name w:val="Font Style23"/>
    <w:uiPriority w:val="99"/>
    <w:rsid w:val="00BC41BD"/>
    <w:rPr>
      <w:rFonts w:ascii="Times New Roman" w:hAnsi="Times New Roman"/>
      <w:sz w:val="22"/>
    </w:rPr>
  </w:style>
  <w:style w:type="character" w:customStyle="1" w:styleId="WW8Num12z1">
    <w:name w:val="WW8Num12z1"/>
    <w:rsid w:val="009A5743"/>
    <w:rPr>
      <w:rFonts w:ascii="Calibri" w:eastAsia="Calibri" w:hAnsi="Calibri" w:cs="Calibri"/>
      <w:b/>
      <w:bCs/>
      <w:i w:val="0"/>
      <w:iCs w:val="0"/>
      <w:color w:val="000000"/>
      <w:spacing w:val="-2"/>
      <w:w w:val="100"/>
      <w:sz w:val="24"/>
      <w:szCs w:val="24"/>
      <w:lang w:val="pl-PL" w:bidi="ar-SA"/>
    </w:rPr>
  </w:style>
  <w:style w:type="character" w:customStyle="1" w:styleId="Teksttreci3">
    <w:name w:val="Tekst treści (3)_"/>
    <w:basedOn w:val="Domylnaczcionkaakapitu"/>
    <w:link w:val="Teksttreci30"/>
    <w:rsid w:val="00BE0E19"/>
    <w:rPr>
      <w:rFonts w:eastAsia="Times New Roman" w:cs="Times New Roman"/>
    </w:rPr>
  </w:style>
  <w:style w:type="paragraph" w:customStyle="1" w:styleId="Teksttreci30">
    <w:name w:val="Tekst treści (3)"/>
    <w:basedOn w:val="Normalny"/>
    <w:link w:val="Teksttreci3"/>
    <w:rsid w:val="00BE0E19"/>
    <w:pPr>
      <w:widowControl w:val="0"/>
      <w:spacing w:after="40"/>
    </w:pPr>
    <w:rPr>
      <w:sz w:val="26"/>
      <w:szCs w:val="22"/>
      <w:lang w:eastAsia="en-US"/>
    </w:rPr>
  </w:style>
  <w:style w:type="character" w:customStyle="1" w:styleId="Spistreci">
    <w:name w:val="Spis treści_"/>
    <w:basedOn w:val="Domylnaczcionkaakapitu"/>
    <w:link w:val="Spistreci0"/>
    <w:rsid w:val="004A557A"/>
    <w:rPr>
      <w:rFonts w:eastAsia="Times New Roman" w:cs="Times New Roman"/>
      <w:sz w:val="22"/>
    </w:rPr>
  </w:style>
  <w:style w:type="paragraph" w:customStyle="1" w:styleId="Spistreci0">
    <w:name w:val="Spis treści"/>
    <w:basedOn w:val="Normalny"/>
    <w:link w:val="Spistreci"/>
    <w:rsid w:val="004A557A"/>
    <w:pPr>
      <w:widowControl w:val="0"/>
      <w:spacing w:after="40" w:line="257" w:lineRule="auto"/>
      <w:ind w:left="260" w:hanging="100"/>
    </w:pPr>
    <w:rPr>
      <w:sz w:val="22"/>
      <w:szCs w:val="22"/>
      <w:lang w:eastAsia="en-US"/>
    </w:rPr>
  </w:style>
  <w:style w:type="character" w:customStyle="1" w:styleId="PunktUmowyZnak">
    <w:name w:val="PunktUmowy Znak"/>
    <w:link w:val="PunktUmowy"/>
    <w:locked/>
    <w:rsid w:val="002C2FAA"/>
    <w:rPr>
      <w:rFonts w:ascii="Calibri" w:hAnsi="Calibri" w:cs="Calibri"/>
      <w:sz w:val="22"/>
      <w:lang w:val="x-none"/>
    </w:rPr>
  </w:style>
  <w:style w:type="paragraph" w:customStyle="1" w:styleId="PunktUmowy">
    <w:name w:val="PunktUmowy"/>
    <w:basedOn w:val="Normalny"/>
    <w:link w:val="PunktUmowyZnak"/>
    <w:qFormat/>
    <w:rsid w:val="002C2FAA"/>
    <w:pPr>
      <w:keepLines/>
      <w:numPr>
        <w:numId w:val="55"/>
      </w:numPr>
      <w:spacing w:after="60"/>
      <w:jc w:val="both"/>
    </w:pPr>
    <w:rPr>
      <w:rFonts w:ascii="Calibri" w:eastAsiaTheme="minorHAnsi" w:hAnsi="Calibri" w:cs="Calibri"/>
      <w:sz w:val="22"/>
      <w:szCs w:val="22"/>
      <w:lang w:val="x-none" w:eastAsia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5113E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B5113E"/>
    <w:rPr>
      <w:color w:val="666666"/>
    </w:rPr>
  </w:style>
  <w:style w:type="table" w:customStyle="1" w:styleId="TablaMicrosoftServicios2">
    <w:name w:val="Tabla Microsoft Servicios2"/>
    <w:basedOn w:val="Standardowy"/>
    <w:next w:val="Tabela-Siatka"/>
    <w:uiPriority w:val="39"/>
    <w:qFormat/>
    <w:rsid w:val="00B5113E"/>
    <w:pPr>
      <w:spacing w:after="0"/>
    </w:pPr>
    <w:rPr>
      <w:rFonts w:asciiTheme="minorHAnsi" w:eastAsiaTheme="minorEastAsia" w:hAnsiTheme="minorHAnsi"/>
      <w:sz w:val="22"/>
      <w:lang w:val="en-IN" w:eastAsia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MicrosoftServicios1">
    <w:name w:val="Tabla Microsoft Servicios1"/>
    <w:basedOn w:val="Standardowy"/>
    <w:next w:val="Tabela-Siatka"/>
    <w:uiPriority w:val="39"/>
    <w:qFormat/>
    <w:rsid w:val="00B5113E"/>
    <w:pPr>
      <w:spacing w:after="0"/>
    </w:pPr>
    <w:rPr>
      <w:rFonts w:asciiTheme="minorHAnsi" w:eastAsiaTheme="minorEastAsia" w:hAnsiTheme="minorHAnsi"/>
      <w:sz w:val="22"/>
      <w:lang w:val="en-IN" w:eastAsia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pozycja">
    <w:name w:val="Tabela pozycja"/>
    <w:basedOn w:val="Normalny"/>
    <w:rsid w:val="00B5113E"/>
    <w:pPr>
      <w:widowControl w:val="0"/>
      <w:suppressAutoHyphens/>
      <w:spacing w:after="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96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9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3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5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1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8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9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5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2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35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35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93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4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6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6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7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3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3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2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6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0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09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85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8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1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0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4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8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92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9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02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7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2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2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47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2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32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4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8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7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5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14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65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5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2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1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8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3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9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93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1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0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5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3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2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8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7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70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73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3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0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7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6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8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9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5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9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7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1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04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3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2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12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9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7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8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64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1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22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1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4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7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8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2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7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59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77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4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75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0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0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8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0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46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1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97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7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3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4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3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5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2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1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8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8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1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2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7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3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8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5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7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0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4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24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2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3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9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6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9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9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9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7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4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94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5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45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7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1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4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6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4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3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0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7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46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2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7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93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5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8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9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92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6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63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7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2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7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9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33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8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84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96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05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755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983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815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4742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731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961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11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6106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406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984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647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9841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021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5858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09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228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56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3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4612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443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841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493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00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00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206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44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88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7357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47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485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322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10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E206EB-1F23-41D2-BE54-898563989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608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Małgorzata Dobrzańska</dc:creator>
  <cp:lastModifiedBy>Bukowczyk Bogdan (PO Krosno)</cp:lastModifiedBy>
  <cp:revision>5</cp:revision>
  <cp:lastPrinted>2026-08-26T12:01:00Z</cp:lastPrinted>
  <dcterms:created xsi:type="dcterms:W3CDTF">2026-10-29T22:51:00Z</dcterms:created>
  <dcterms:modified xsi:type="dcterms:W3CDTF">2026-11-01T14:31:00Z</dcterms:modified>
</cp:coreProperties>
</file>