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EADDE" w14:textId="77777777" w:rsidR="00527224" w:rsidRPr="00A43942" w:rsidRDefault="00527224" w:rsidP="00527224">
      <w:pPr>
        <w:widowControl w:val="0"/>
        <w:spacing w:after="0"/>
        <w:rPr>
          <w:bCs/>
          <w:i/>
          <w:sz w:val="24"/>
          <w:szCs w:val="24"/>
        </w:rPr>
      </w:pPr>
      <w:r w:rsidRPr="00A43942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9</w:t>
      </w:r>
      <w:r w:rsidRPr="00A43942">
        <w:rPr>
          <w:b/>
          <w:bCs/>
          <w:sz w:val="24"/>
          <w:szCs w:val="24"/>
        </w:rPr>
        <w:t xml:space="preserve"> do SWZ</w:t>
      </w:r>
    </w:p>
    <w:p w14:paraId="02611889" w14:textId="77777777" w:rsidR="00527224" w:rsidRPr="003C03D3" w:rsidRDefault="00527224" w:rsidP="00527224">
      <w:pPr>
        <w:widowControl w:val="0"/>
        <w:shd w:val="clear" w:color="auto" w:fill="FFFFFF"/>
        <w:suppressAutoHyphens/>
        <w:autoSpaceDE w:val="0"/>
        <w:spacing w:after="0"/>
        <w:jc w:val="right"/>
        <w:rPr>
          <w:b/>
          <w:color w:val="000000"/>
          <w:spacing w:val="-1"/>
          <w:sz w:val="22"/>
          <w:szCs w:val="22"/>
        </w:rPr>
      </w:pPr>
      <w:r w:rsidRPr="003C03D3">
        <w:rPr>
          <w:rFonts w:cs="Arial"/>
          <w:b/>
          <w:bCs/>
          <w:i/>
          <w:color w:val="FF0000"/>
          <w:sz w:val="22"/>
          <w:szCs w:val="22"/>
          <w:u w:val="single"/>
        </w:rPr>
        <w:t>dokument składany na wezwanie Zamawiającego</w:t>
      </w:r>
      <w:r w:rsidRPr="003C03D3">
        <w:rPr>
          <w:b/>
          <w:color w:val="000000"/>
          <w:spacing w:val="-1"/>
          <w:sz w:val="22"/>
          <w:szCs w:val="22"/>
        </w:rPr>
        <w:t xml:space="preserve"> </w:t>
      </w:r>
    </w:p>
    <w:p w14:paraId="61F6EF0C" w14:textId="1E3B04DA" w:rsidR="00527224" w:rsidRPr="00412357" w:rsidRDefault="00527224" w:rsidP="00527224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412357">
        <w:rPr>
          <w:b/>
          <w:color w:val="000000"/>
          <w:spacing w:val="-1"/>
          <w:sz w:val="24"/>
          <w:szCs w:val="24"/>
        </w:rPr>
        <w:t>-7.261.</w:t>
      </w:r>
      <w:r w:rsidR="006B49C6">
        <w:rPr>
          <w:b/>
          <w:color w:val="000000"/>
          <w:spacing w:val="-1"/>
          <w:sz w:val="24"/>
          <w:szCs w:val="24"/>
        </w:rPr>
        <w:t>4</w:t>
      </w:r>
      <w:r w:rsidRPr="00412357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593D90CD" w14:textId="77777777" w:rsidR="00527224" w:rsidRDefault="00527224" w:rsidP="00527224">
      <w:pPr>
        <w:spacing w:line="276" w:lineRule="auto"/>
        <w:rPr>
          <w:b/>
        </w:rPr>
      </w:pPr>
    </w:p>
    <w:p w14:paraId="29E8F977" w14:textId="77777777" w:rsidR="00527224" w:rsidRPr="00A43942" w:rsidRDefault="00527224" w:rsidP="00527224">
      <w:pPr>
        <w:spacing w:after="0" w:line="276" w:lineRule="auto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43942">
        <w:rPr>
          <w:b/>
          <w:sz w:val="24"/>
          <w:szCs w:val="24"/>
        </w:rPr>
        <w:t>ZAMAWIAJĄCY</w:t>
      </w:r>
    </w:p>
    <w:p w14:paraId="69B720C5" w14:textId="77777777" w:rsidR="00527224" w:rsidRPr="00A43942" w:rsidRDefault="00527224" w:rsidP="00527224">
      <w:pPr>
        <w:spacing w:after="0"/>
        <w:ind w:left="4248" w:firstLine="708"/>
        <w:rPr>
          <w:sz w:val="24"/>
          <w:szCs w:val="24"/>
        </w:rPr>
      </w:pPr>
      <w:r w:rsidRPr="00A43942">
        <w:rPr>
          <w:sz w:val="24"/>
          <w:szCs w:val="24"/>
        </w:rPr>
        <w:t xml:space="preserve">Prokuratura </w:t>
      </w:r>
      <w:r>
        <w:rPr>
          <w:sz w:val="24"/>
          <w:szCs w:val="24"/>
        </w:rPr>
        <w:t>Okręgowa w Krośnie</w:t>
      </w:r>
    </w:p>
    <w:p w14:paraId="31711DE7" w14:textId="77777777" w:rsidR="00527224" w:rsidRPr="00A43942" w:rsidRDefault="00527224" w:rsidP="00527224">
      <w:pPr>
        <w:spacing w:after="0"/>
        <w:ind w:left="4956"/>
        <w:rPr>
          <w:sz w:val="24"/>
          <w:szCs w:val="24"/>
        </w:rPr>
      </w:pPr>
      <w:r w:rsidRPr="00A43942">
        <w:rPr>
          <w:sz w:val="24"/>
          <w:szCs w:val="24"/>
        </w:rPr>
        <w:t xml:space="preserve">ul. </w:t>
      </w:r>
      <w:r>
        <w:rPr>
          <w:sz w:val="24"/>
          <w:szCs w:val="24"/>
        </w:rPr>
        <w:t xml:space="preserve">Czajkowskiego 51 </w:t>
      </w:r>
    </w:p>
    <w:p w14:paraId="5B94F5D1" w14:textId="77777777" w:rsidR="00527224" w:rsidRPr="00A43942" w:rsidRDefault="00527224" w:rsidP="00527224">
      <w:pPr>
        <w:spacing w:after="0"/>
        <w:ind w:left="4956"/>
        <w:rPr>
          <w:sz w:val="24"/>
          <w:szCs w:val="24"/>
        </w:rPr>
      </w:pPr>
      <w:r w:rsidRPr="00A43942">
        <w:rPr>
          <w:sz w:val="24"/>
          <w:szCs w:val="24"/>
        </w:rPr>
        <w:t>3</w:t>
      </w:r>
      <w:r>
        <w:rPr>
          <w:sz w:val="24"/>
          <w:szCs w:val="24"/>
        </w:rPr>
        <w:t xml:space="preserve">8 -400 Krośnie </w:t>
      </w:r>
    </w:p>
    <w:p w14:paraId="7CA73707" w14:textId="77777777" w:rsidR="00527224" w:rsidRPr="00E25A4A" w:rsidRDefault="00527224" w:rsidP="00527224">
      <w:pPr>
        <w:spacing w:line="360" w:lineRule="auto"/>
        <w:rPr>
          <w:b/>
          <w:sz w:val="24"/>
          <w:szCs w:val="24"/>
        </w:rPr>
      </w:pPr>
      <w:bookmarkStart w:id="0" w:name="_Hlk188863952"/>
      <w:r w:rsidRPr="00E25A4A">
        <w:rPr>
          <w:b/>
          <w:sz w:val="24"/>
          <w:szCs w:val="24"/>
        </w:rPr>
        <w:t>WYKONAWCA</w:t>
      </w:r>
    </w:p>
    <w:p w14:paraId="35F6FB29" w14:textId="77777777" w:rsidR="00527224" w:rsidRPr="00DA436F" w:rsidRDefault="00527224" w:rsidP="00527224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Nazwa</w:t>
      </w:r>
      <w:r w:rsidRPr="00DA436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A436F">
        <w:rPr>
          <w:sz w:val="24"/>
          <w:szCs w:val="24"/>
        </w:rPr>
        <w:t>......…................................................................................................</w:t>
      </w:r>
    </w:p>
    <w:p w14:paraId="5F0E11DC" w14:textId="77777777" w:rsidR="00527224" w:rsidRPr="00DA436F" w:rsidRDefault="00527224" w:rsidP="00527224">
      <w:pPr>
        <w:spacing w:after="0"/>
        <w:contextualSpacing/>
        <w:rPr>
          <w:sz w:val="24"/>
          <w:szCs w:val="24"/>
        </w:rPr>
      </w:pPr>
    </w:p>
    <w:p w14:paraId="39D00714" w14:textId="77777777" w:rsidR="00527224" w:rsidRPr="00DA436F" w:rsidRDefault="00527224" w:rsidP="00527224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Siedziba (adres) ............................................................................................</w:t>
      </w:r>
    </w:p>
    <w:p w14:paraId="7CAC6227" w14:textId="77777777" w:rsidR="00527224" w:rsidRPr="00DA436F" w:rsidRDefault="00527224" w:rsidP="00527224">
      <w:pPr>
        <w:spacing w:after="0"/>
        <w:contextualSpacing/>
        <w:rPr>
          <w:sz w:val="24"/>
          <w:szCs w:val="24"/>
        </w:rPr>
      </w:pPr>
    </w:p>
    <w:p w14:paraId="7C3E74D7" w14:textId="77777777" w:rsidR="00527224" w:rsidRPr="00DA436F" w:rsidRDefault="00527224" w:rsidP="00527224">
      <w:pPr>
        <w:spacing w:after="0"/>
        <w:contextualSpacing/>
        <w:rPr>
          <w:sz w:val="24"/>
          <w:szCs w:val="24"/>
          <w:lang w:val="en-US"/>
        </w:rPr>
      </w:pPr>
      <w:r w:rsidRPr="00DA436F">
        <w:rPr>
          <w:sz w:val="24"/>
          <w:szCs w:val="24"/>
          <w:lang w:val="en-US"/>
        </w:rPr>
        <w:t>Nr NIP............................................... Nr REGON ......................................</w:t>
      </w:r>
    </w:p>
    <w:p w14:paraId="031553EB" w14:textId="77777777" w:rsidR="00527224" w:rsidRDefault="00527224" w:rsidP="00527224">
      <w:pPr>
        <w:spacing w:after="0"/>
        <w:rPr>
          <w:iCs/>
          <w:sz w:val="24"/>
          <w:szCs w:val="24"/>
          <w:u w:val="single"/>
        </w:rPr>
      </w:pPr>
    </w:p>
    <w:p w14:paraId="644122EE" w14:textId="77777777" w:rsidR="00527224" w:rsidRDefault="00527224" w:rsidP="00527224">
      <w:pPr>
        <w:spacing w:after="0"/>
        <w:rPr>
          <w:iCs/>
          <w:sz w:val="24"/>
          <w:szCs w:val="24"/>
          <w:u w:val="single"/>
        </w:rPr>
      </w:pPr>
      <w:r w:rsidRPr="00E25A4A">
        <w:rPr>
          <w:iCs/>
          <w:sz w:val="24"/>
          <w:szCs w:val="24"/>
          <w:u w:val="single"/>
        </w:rPr>
        <w:t>reprezentowany przez:</w:t>
      </w:r>
    </w:p>
    <w:p w14:paraId="31E5E605" w14:textId="77777777" w:rsidR="00527224" w:rsidRDefault="00527224" w:rsidP="00527224">
      <w:pPr>
        <w:spacing w:before="120" w:after="0"/>
      </w:pPr>
      <w:r w:rsidRPr="007E7763">
        <w:t>…………………………………</w:t>
      </w:r>
      <w:r>
        <w:t>…</w:t>
      </w:r>
      <w:r w:rsidRPr="007E7763">
        <w:t>……</w:t>
      </w:r>
      <w:r>
        <w:t>..</w:t>
      </w:r>
      <w:r w:rsidRPr="007E7763">
        <w:t>…………</w:t>
      </w:r>
    </w:p>
    <w:p w14:paraId="5BB62B53" w14:textId="77777777" w:rsidR="00527224" w:rsidRDefault="00527224" w:rsidP="00527224">
      <w:pPr>
        <w:spacing w:after="0"/>
        <w:rPr>
          <w:i/>
        </w:rPr>
      </w:pPr>
      <w:r w:rsidRPr="007914D6">
        <w:rPr>
          <w:i/>
        </w:rPr>
        <w:t>(imię i nazwisko, stanowisko/podstawa do reprezentacji)</w:t>
      </w:r>
    </w:p>
    <w:p w14:paraId="76A9035D" w14:textId="77777777" w:rsidR="00527224" w:rsidRDefault="00527224" w:rsidP="00527224">
      <w:pPr>
        <w:spacing w:line="276" w:lineRule="auto"/>
        <w:rPr>
          <w:b/>
          <w:u w:val="single"/>
        </w:rPr>
      </w:pPr>
    </w:p>
    <w:p w14:paraId="4CF2FC6C" w14:textId="77777777" w:rsidR="00527224" w:rsidRDefault="00527224" w:rsidP="00527224">
      <w:pPr>
        <w:spacing w:line="276" w:lineRule="auto"/>
        <w:jc w:val="center"/>
        <w:rPr>
          <w:b/>
          <w:sz w:val="24"/>
          <w:szCs w:val="24"/>
          <w:u w:val="single"/>
        </w:rPr>
      </w:pPr>
    </w:p>
    <w:p w14:paraId="20CA9BF8" w14:textId="77777777" w:rsidR="00527224" w:rsidRPr="00A43942" w:rsidRDefault="00527224" w:rsidP="00527224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A43942">
        <w:rPr>
          <w:b/>
          <w:sz w:val="24"/>
          <w:szCs w:val="24"/>
          <w:u w:val="single"/>
        </w:rPr>
        <w:t xml:space="preserve">OŚWIADCZENIE WYKONAWCY </w:t>
      </w:r>
    </w:p>
    <w:p w14:paraId="17CE3FAE" w14:textId="77777777" w:rsidR="00527224" w:rsidRPr="00D34846" w:rsidRDefault="00527224" w:rsidP="00527224">
      <w:pPr>
        <w:pStyle w:val="Teksttreci0"/>
        <w:spacing w:before="120"/>
        <w:jc w:val="center"/>
        <w:rPr>
          <w:sz w:val="24"/>
          <w:szCs w:val="24"/>
        </w:rPr>
      </w:pPr>
      <w:r w:rsidRPr="00D34846">
        <w:rPr>
          <w:rStyle w:val="Teksttreci"/>
          <w:sz w:val="24"/>
          <w:szCs w:val="24"/>
        </w:rPr>
        <w:t>o aktualności informacji zawartych w oświadczeniu, o którym mowa w art. 125 ust. 1 ustawy z dnia 11 września 2019 r.</w:t>
      </w:r>
      <w:r w:rsidRPr="00D34846">
        <w:rPr>
          <w:sz w:val="24"/>
          <w:szCs w:val="24"/>
        </w:rPr>
        <w:t xml:space="preserve"> </w:t>
      </w:r>
      <w:r w:rsidRPr="00D34846">
        <w:rPr>
          <w:rStyle w:val="Teksttreci"/>
          <w:sz w:val="24"/>
          <w:szCs w:val="24"/>
        </w:rPr>
        <w:t xml:space="preserve">Prawo zamówień publicznych w zakresie podstaw do wykluczenia z postępowania oraz aktualności informacji dotyczących przesłanek wykluczenia z art. 7 </w:t>
      </w:r>
      <w:r>
        <w:rPr>
          <w:rStyle w:val="Teksttreci"/>
          <w:sz w:val="24"/>
          <w:szCs w:val="24"/>
        </w:rPr>
        <w:br/>
      </w:r>
      <w:r w:rsidRPr="00D34846">
        <w:rPr>
          <w:rStyle w:val="Teksttreci"/>
          <w:sz w:val="24"/>
          <w:szCs w:val="24"/>
        </w:rPr>
        <w:t>ust. 1 ustawy z dnia 13 kwietnia 2022 r. o szczególnych rozwiązaniach w zakresie przeciwdziałania wspieraniu agresji na Ukrainę oraz służących ochronie bezpieczeństwa narodowego (Dz. U. z 2025 r., poz. 514)</w:t>
      </w:r>
    </w:p>
    <w:p w14:paraId="5E6DADBB" w14:textId="77777777" w:rsidR="00527224" w:rsidRDefault="00527224" w:rsidP="00527224">
      <w:pPr>
        <w:pStyle w:val="Teksttreci0"/>
        <w:spacing w:before="120"/>
        <w:jc w:val="center"/>
        <w:rPr>
          <w:sz w:val="24"/>
          <w:szCs w:val="24"/>
        </w:rPr>
      </w:pPr>
    </w:p>
    <w:p w14:paraId="30AECFA1" w14:textId="6B743F33" w:rsidR="00527224" w:rsidRPr="00D34846" w:rsidRDefault="00527224" w:rsidP="00527224">
      <w:pPr>
        <w:pStyle w:val="Tekstkomentarza"/>
        <w:spacing w:line="276" w:lineRule="auto"/>
        <w:ind w:firstLine="708"/>
        <w:jc w:val="both"/>
        <w:rPr>
          <w:sz w:val="24"/>
          <w:szCs w:val="24"/>
        </w:rPr>
      </w:pPr>
      <w:r w:rsidRPr="00D34846">
        <w:rPr>
          <w:sz w:val="24"/>
          <w:szCs w:val="24"/>
        </w:rPr>
        <w:t>Na potrzeby przedmiotowego postępowania o udzielenie zamówienia publicznego</w:t>
      </w:r>
      <w:r>
        <w:rPr>
          <w:sz w:val="24"/>
          <w:szCs w:val="24"/>
        </w:rPr>
        <w:t xml:space="preserve"> na </w:t>
      </w:r>
      <w:r w:rsidRPr="00E66FAC">
        <w:rPr>
          <w:sz w:val="24"/>
          <w:szCs w:val="24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ę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E66FAC">
        <w:rPr>
          <w:rStyle w:val="Teksttreci"/>
          <w:b/>
          <w:bCs/>
          <w:sz w:val="24"/>
          <w:szCs w:val="24"/>
        </w:rPr>
        <w:t>”</w:t>
      </w:r>
      <w:r w:rsidRPr="00D34846">
        <w:rPr>
          <w:sz w:val="24"/>
          <w:szCs w:val="24"/>
        </w:rPr>
        <w:t>, oświadczam, co następuje:</w:t>
      </w:r>
    </w:p>
    <w:p w14:paraId="3D600E28" w14:textId="77777777" w:rsidR="00527224" w:rsidRPr="00D34846" w:rsidRDefault="00527224" w:rsidP="00527224">
      <w:pPr>
        <w:pStyle w:val="Tekstkomentarza"/>
        <w:spacing w:before="120" w:after="0" w:line="276" w:lineRule="auto"/>
        <w:jc w:val="both"/>
        <w:rPr>
          <w:sz w:val="24"/>
          <w:szCs w:val="24"/>
        </w:rPr>
      </w:pPr>
      <w:r w:rsidRPr="00D34846">
        <w:rPr>
          <w:sz w:val="24"/>
          <w:szCs w:val="24"/>
        </w:rPr>
        <w:t>Informacje zawarte w oświadczeniu, o którym mowa w art. 125 ust. 1 ustawy Pzp w zakresie podstaw wykluczenia</w:t>
      </w:r>
      <w:r>
        <w:rPr>
          <w:sz w:val="24"/>
          <w:szCs w:val="24"/>
        </w:rPr>
        <w:t xml:space="preserve"> z</w:t>
      </w:r>
      <w:r w:rsidRPr="00D34846">
        <w:rPr>
          <w:sz w:val="24"/>
          <w:szCs w:val="24"/>
        </w:rPr>
        <w:t xml:space="preserve"> postępowania wskazanych przez </w:t>
      </w:r>
      <w:r>
        <w:rPr>
          <w:sz w:val="24"/>
          <w:szCs w:val="24"/>
        </w:rPr>
        <w:t>Z</w:t>
      </w:r>
      <w:r w:rsidRPr="00D34846">
        <w:rPr>
          <w:sz w:val="24"/>
          <w:szCs w:val="24"/>
        </w:rPr>
        <w:t>amawiającego, o których mowa w:</w:t>
      </w:r>
    </w:p>
    <w:p w14:paraId="290BF6FD" w14:textId="77777777" w:rsidR="00527224" w:rsidRPr="00D34846" w:rsidRDefault="00527224" w:rsidP="00527224">
      <w:pPr>
        <w:pStyle w:val="Tekstkomentarza"/>
        <w:numPr>
          <w:ilvl w:val="0"/>
          <w:numId w:val="100"/>
        </w:numPr>
        <w:spacing w:before="120" w:after="0" w:line="276" w:lineRule="auto"/>
        <w:ind w:left="357" w:hanging="357"/>
        <w:jc w:val="both"/>
        <w:rPr>
          <w:sz w:val="24"/>
          <w:szCs w:val="24"/>
        </w:rPr>
      </w:pPr>
      <w:r w:rsidRPr="00D34846">
        <w:rPr>
          <w:sz w:val="24"/>
          <w:szCs w:val="24"/>
        </w:rPr>
        <w:t>art. 108 ust. 1 pkt 5 ustawy Pzp, dotyczących zawarcia z innymi wykonawcami porozumienia mającego na celu zakłócenie konkurencji</w:t>
      </w:r>
      <w:r>
        <w:rPr>
          <w:sz w:val="24"/>
          <w:szCs w:val="24"/>
        </w:rPr>
        <w:t>;</w:t>
      </w:r>
    </w:p>
    <w:p w14:paraId="4B0F1550" w14:textId="77777777" w:rsidR="00527224" w:rsidRPr="00D34846" w:rsidRDefault="00527224" w:rsidP="00527224">
      <w:pPr>
        <w:pStyle w:val="Tekstkomentarza"/>
        <w:numPr>
          <w:ilvl w:val="0"/>
          <w:numId w:val="100"/>
        </w:numPr>
        <w:spacing w:before="120" w:after="0" w:line="276" w:lineRule="auto"/>
        <w:jc w:val="both"/>
        <w:rPr>
          <w:sz w:val="24"/>
          <w:szCs w:val="24"/>
        </w:rPr>
      </w:pPr>
      <w:r w:rsidRPr="00D34846">
        <w:rPr>
          <w:sz w:val="24"/>
          <w:szCs w:val="24"/>
        </w:rPr>
        <w:t xml:space="preserve">art. 108 ust. 1 pkt 6 ustawy Pzp, dotyczących zakłócenia konkurencji, o którym mowa </w:t>
      </w:r>
      <w:r>
        <w:rPr>
          <w:sz w:val="24"/>
          <w:szCs w:val="24"/>
        </w:rPr>
        <w:br/>
      </w:r>
      <w:r w:rsidRPr="00D34846">
        <w:rPr>
          <w:sz w:val="24"/>
          <w:szCs w:val="24"/>
        </w:rPr>
        <w:t>w tym przepisie</w:t>
      </w:r>
      <w:r>
        <w:rPr>
          <w:sz w:val="24"/>
          <w:szCs w:val="24"/>
        </w:rPr>
        <w:t>;</w:t>
      </w:r>
    </w:p>
    <w:p w14:paraId="1CB169E4" w14:textId="77777777" w:rsidR="00527224" w:rsidRDefault="00527224" w:rsidP="00527224">
      <w:pPr>
        <w:pStyle w:val="Tekstkomentarza"/>
        <w:numPr>
          <w:ilvl w:val="0"/>
          <w:numId w:val="100"/>
        </w:numPr>
        <w:spacing w:before="120" w:after="0" w:line="276" w:lineRule="auto"/>
        <w:jc w:val="both"/>
        <w:rPr>
          <w:sz w:val="24"/>
          <w:szCs w:val="24"/>
        </w:rPr>
      </w:pPr>
      <w:r w:rsidRPr="00D34846">
        <w:rPr>
          <w:sz w:val="24"/>
          <w:szCs w:val="24"/>
        </w:rPr>
        <w:t xml:space="preserve">art. 7 ust. 1 ustawy z dnia 13 kwietnia 2022 r. o szczególnych rozwiązaniach w zakresie przeciwdziałania wspieraniu agresji na Ukrainę oraz służących ochronie bezpieczeństwa narodowego (Dz. U. z 2025 r., poz. 514) dotyczących zakazu udziału w postępowaniu </w:t>
      </w:r>
      <w:r>
        <w:rPr>
          <w:sz w:val="24"/>
          <w:szCs w:val="24"/>
        </w:rPr>
        <w:br/>
      </w:r>
      <w:r w:rsidRPr="00D34846">
        <w:rPr>
          <w:sz w:val="24"/>
          <w:szCs w:val="24"/>
        </w:rPr>
        <w:t>o udzielenie zamówienia publicznego podmiotów tam wskazanych w związku z agresją na Ukrainę</w:t>
      </w:r>
      <w:r>
        <w:rPr>
          <w:sz w:val="24"/>
          <w:szCs w:val="24"/>
        </w:rPr>
        <w:t xml:space="preserve"> </w:t>
      </w:r>
    </w:p>
    <w:p w14:paraId="5D3822C6" w14:textId="77777777" w:rsidR="00527224" w:rsidRPr="00D34846" w:rsidRDefault="00527224" w:rsidP="00527224">
      <w:pPr>
        <w:pStyle w:val="Tekstkomentarza"/>
        <w:spacing w:line="276" w:lineRule="auto"/>
        <w:jc w:val="both"/>
        <w:rPr>
          <w:sz w:val="24"/>
          <w:szCs w:val="24"/>
        </w:rPr>
      </w:pPr>
      <w:r w:rsidRPr="00D34846">
        <w:rPr>
          <w:sz w:val="24"/>
          <w:szCs w:val="24"/>
        </w:rPr>
        <w:lastRenderedPageBreak/>
        <w:t xml:space="preserve">złożone na etapie składania ofert jest nadal aktualne i na dzień złożenia niniejszego oświadczenia Podmiot, który reprezentuję: </w:t>
      </w:r>
    </w:p>
    <w:p w14:paraId="4D9AE2B1" w14:textId="77777777" w:rsidR="00527224" w:rsidRPr="00D34846" w:rsidRDefault="00527224" w:rsidP="00527224">
      <w:pPr>
        <w:pStyle w:val="Tekstkomentarza"/>
        <w:numPr>
          <w:ilvl w:val="0"/>
          <w:numId w:val="101"/>
        </w:numPr>
        <w:spacing w:before="120" w:after="0" w:line="276" w:lineRule="auto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D34846">
        <w:rPr>
          <w:sz w:val="24"/>
          <w:szCs w:val="24"/>
        </w:rPr>
        <w:t>ie podlega wykluczeniu z postępowania na podstawie art. 108 ust. 1 pkt 5 ustawy Pzp</w:t>
      </w:r>
      <w:r>
        <w:rPr>
          <w:sz w:val="24"/>
          <w:szCs w:val="24"/>
        </w:rPr>
        <w:t>,</w:t>
      </w:r>
    </w:p>
    <w:p w14:paraId="49F77532" w14:textId="77777777" w:rsidR="00527224" w:rsidRPr="00D34846" w:rsidRDefault="00527224" w:rsidP="00527224">
      <w:pPr>
        <w:pStyle w:val="Tekstkomentarza"/>
        <w:numPr>
          <w:ilvl w:val="0"/>
          <w:numId w:val="101"/>
        </w:numPr>
        <w:spacing w:before="120" w:after="0" w:line="276" w:lineRule="auto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D34846">
        <w:rPr>
          <w:sz w:val="24"/>
          <w:szCs w:val="24"/>
        </w:rPr>
        <w:t>ie podlega wykluczeniu z postępowania na podstawie art. 108 ust. 1 pkt 6 ustawy Pzp,</w:t>
      </w:r>
    </w:p>
    <w:p w14:paraId="3557D149" w14:textId="77777777" w:rsidR="00527224" w:rsidRPr="00D34846" w:rsidRDefault="00527224" w:rsidP="00527224">
      <w:pPr>
        <w:pStyle w:val="Tekstkomentarza"/>
        <w:numPr>
          <w:ilvl w:val="0"/>
          <w:numId w:val="101"/>
        </w:numPr>
        <w:spacing w:before="120" w:after="0" w:line="276" w:lineRule="auto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D34846">
        <w:rPr>
          <w:sz w:val="24"/>
          <w:szCs w:val="24"/>
        </w:rPr>
        <w:t>ie podlega wykluczeniu z postępowania na podstawie art. 7 ust. 1 ustawy z dnia 13 kwietnia 2022 r. o szczególnych rozwiązaniach w zakresie przeciwdziałania wspieraniu agresji na Ukrainę oraz służących ochronie bezpieczeństwa narodowego (Dz. U. z 2025 r., poz. 514).</w:t>
      </w:r>
    </w:p>
    <w:p w14:paraId="0504BA5C" w14:textId="77777777" w:rsidR="00527224" w:rsidRDefault="00527224" w:rsidP="00527224">
      <w:pPr>
        <w:pStyle w:val="Teksttreci0"/>
        <w:spacing w:before="120"/>
        <w:jc w:val="center"/>
        <w:rPr>
          <w:sz w:val="24"/>
          <w:szCs w:val="24"/>
        </w:rPr>
      </w:pPr>
    </w:p>
    <w:p w14:paraId="216E10EC" w14:textId="77777777" w:rsidR="00527224" w:rsidRPr="00A43942" w:rsidRDefault="00527224" w:rsidP="00527224">
      <w:pPr>
        <w:pStyle w:val="Teksttreci0"/>
        <w:spacing w:before="120"/>
        <w:jc w:val="center"/>
        <w:rPr>
          <w:sz w:val="24"/>
          <w:szCs w:val="24"/>
        </w:rPr>
      </w:pPr>
    </w:p>
    <w:p w14:paraId="168BFBBD" w14:textId="77777777" w:rsidR="00527224" w:rsidRDefault="00527224" w:rsidP="00527224">
      <w:pPr>
        <w:widowControl w:val="0"/>
        <w:tabs>
          <w:tab w:val="left" w:pos="5265"/>
        </w:tabs>
        <w:rPr>
          <w:sz w:val="22"/>
          <w:szCs w:val="18"/>
        </w:rPr>
      </w:pPr>
    </w:p>
    <w:p w14:paraId="13453883" w14:textId="77777777" w:rsidR="00527224" w:rsidRPr="002B520D" w:rsidRDefault="00527224" w:rsidP="00527224">
      <w:pPr>
        <w:widowControl w:val="0"/>
        <w:tabs>
          <w:tab w:val="left" w:pos="5265"/>
        </w:tabs>
        <w:rPr>
          <w:sz w:val="22"/>
          <w:szCs w:val="18"/>
        </w:rPr>
      </w:pPr>
      <w:r w:rsidRPr="00F07930">
        <w:rPr>
          <w:sz w:val="22"/>
          <w:szCs w:val="18"/>
        </w:rPr>
        <w:t>Data: ......................</w:t>
      </w:r>
      <w:r>
        <w:rPr>
          <w:sz w:val="22"/>
          <w:szCs w:val="18"/>
        </w:rPr>
        <w:tab/>
      </w:r>
      <w:r w:rsidRPr="00F07930">
        <w:rPr>
          <w:sz w:val="22"/>
          <w:szCs w:val="18"/>
        </w:rPr>
        <w:t>Podpis Wykonawcy:</w:t>
      </w:r>
      <w:r>
        <w:rPr>
          <w:sz w:val="22"/>
          <w:szCs w:val="18"/>
        </w:rPr>
        <w:t xml:space="preserve"> </w:t>
      </w:r>
      <w:r w:rsidRPr="00F07930">
        <w:rPr>
          <w:sz w:val="22"/>
          <w:szCs w:val="18"/>
        </w:rPr>
        <w:t>...............................</w:t>
      </w:r>
    </w:p>
    <w:p w14:paraId="6195AB91" w14:textId="77777777" w:rsidR="00527224" w:rsidRPr="00673BE2" w:rsidRDefault="00527224" w:rsidP="00527224">
      <w:pPr>
        <w:pStyle w:val="Tekstpodstawowywcity"/>
        <w:tabs>
          <w:tab w:val="left" w:pos="540"/>
        </w:tabs>
        <w:spacing w:before="120" w:after="0"/>
        <w:ind w:left="0"/>
        <w:rPr>
          <w:i/>
          <w:iCs/>
        </w:rPr>
      </w:pP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673BE2">
        <w:rPr>
          <w:i/>
          <w:iCs/>
        </w:rPr>
        <w:t xml:space="preserve">(podpis/y osoby/osób, uprawnionej/uprawnionych </w:t>
      </w:r>
    </w:p>
    <w:p w14:paraId="45E3B96F" w14:textId="77777777" w:rsidR="00527224" w:rsidRPr="00673BE2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  <w:t xml:space="preserve">do reprezentowania Wykonawcy </w:t>
      </w:r>
    </w:p>
    <w:p w14:paraId="4C4DB668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</w:pP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</w:r>
      <w:r w:rsidRPr="00673BE2">
        <w:rPr>
          <w:i/>
          <w:iCs/>
        </w:rPr>
        <w:tab/>
        <w:t>i składania oświadczeń woli w jego imieniu)</w:t>
      </w:r>
      <w:r w:rsidRPr="00673BE2">
        <w:t xml:space="preserve"> </w:t>
      </w:r>
    </w:p>
    <w:p w14:paraId="5C5BA0E0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u w:val="single"/>
        </w:rPr>
      </w:pPr>
    </w:p>
    <w:p w14:paraId="42379D32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u w:val="single"/>
        </w:rPr>
      </w:pPr>
    </w:p>
    <w:p w14:paraId="6A966F9D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sz w:val="22"/>
          <w:szCs w:val="22"/>
          <w:u w:val="single"/>
        </w:rPr>
      </w:pPr>
    </w:p>
    <w:p w14:paraId="2844BBD1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sz w:val="22"/>
          <w:szCs w:val="22"/>
          <w:u w:val="single"/>
        </w:rPr>
      </w:pPr>
    </w:p>
    <w:p w14:paraId="6FE61C56" w14:textId="77777777" w:rsidR="00527224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sz w:val="22"/>
          <w:szCs w:val="22"/>
          <w:u w:val="single"/>
        </w:rPr>
      </w:pPr>
    </w:p>
    <w:p w14:paraId="69DA0028" w14:textId="77777777" w:rsidR="00527224" w:rsidRPr="00B35B77" w:rsidRDefault="00527224" w:rsidP="00527224">
      <w:pPr>
        <w:pStyle w:val="Tekstpodstawowywcity"/>
        <w:tabs>
          <w:tab w:val="left" w:pos="540"/>
        </w:tabs>
        <w:spacing w:after="0"/>
        <w:ind w:left="0"/>
        <w:rPr>
          <w:i/>
          <w:iCs/>
          <w:sz w:val="22"/>
          <w:szCs w:val="22"/>
          <w:u w:val="single"/>
        </w:rPr>
      </w:pPr>
      <w:r w:rsidRPr="00B35B77">
        <w:rPr>
          <w:i/>
          <w:iCs/>
          <w:sz w:val="22"/>
          <w:szCs w:val="22"/>
          <w:u w:val="single"/>
        </w:rPr>
        <w:t>UWAGA</w:t>
      </w:r>
    </w:p>
    <w:p w14:paraId="6B44F48A" w14:textId="77777777" w:rsidR="00527224" w:rsidRPr="00B35B77" w:rsidRDefault="00527224" w:rsidP="00527224">
      <w:pPr>
        <w:pStyle w:val="Tekstpodstawowywcity"/>
        <w:tabs>
          <w:tab w:val="left" w:pos="540"/>
        </w:tabs>
        <w:spacing w:after="0"/>
        <w:ind w:left="0"/>
        <w:jc w:val="both"/>
        <w:rPr>
          <w:i/>
          <w:iCs/>
          <w:sz w:val="22"/>
          <w:szCs w:val="22"/>
        </w:rPr>
      </w:pPr>
      <w:r w:rsidRPr="00B35B77">
        <w:rPr>
          <w:i/>
          <w:iCs/>
          <w:sz w:val="22"/>
          <w:szCs w:val="22"/>
        </w:rPr>
        <w:t>Oświadczenie składa się pod rygorem nieważności w formie elektronicznej (opatrzonej kwalifikowanym podpisem elektronicznym) lub w postaci elektronicznej opatrzonej podpisem zaufanym lub podpisem osobistym.</w:t>
      </w:r>
    </w:p>
    <w:p w14:paraId="4F66558E" w14:textId="77777777" w:rsidR="00527224" w:rsidRPr="00B35B77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i/>
          <w:sz w:val="22"/>
          <w:szCs w:val="22"/>
        </w:rPr>
      </w:pPr>
      <w:r w:rsidRPr="00B35B77">
        <w:rPr>
          <w:i/>
          <w:sz w:val="22"/>
          <w:szCs w:val="22"/>
        </w:rPr>
        <w:t>W przypadku składania oferty wspólnej (konsorcjum, spółka cywilna) każdy z Wykonawców składa odrębne oświadczenie we własnym imieniu.</w:t>
      </w:r>
      <w:bookmarkEnd w:id="0"/>
    </w:p>
    <w:p w14:paraId="23ED1981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59F83970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22C053C8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475AEE2E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06704257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1BADBF1A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73890476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6A7D0FA9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5ACEBCB4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482A3E53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p w14:paraId="17A5D670" w14:textId="77777777" w:rsidR="00527224" w:rsidRDefault="00527224" w:rsidP="00527224">
      <w:pPr>
        <w:autoSpaceDE w:val="0"/>
        <w:autoSpaceDN w:val="0"/>
        <w:adjustRightInd w:val="0"/>
        <w:spacing w:after="120" w:line="276" w:lineRule="auto"/>
        <w:jc w:val="both"/>
        <w:rPr>
          <w:b/>
          <w:bCs/>
          <w:sz w:val="24"/>
          <w:szCs w:val="24"/>
        </w:rPr>
      </w:pPr>
    </w:p>
    <w:sectPr w:rsidR="00527224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0FE1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224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0BE6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25BA8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B49C6"/>
    <w:rsid w:val="006C119B"/>
    <w:rsid w:val="006C123C"/>
    <w:rsid w:val="006C21E3"/>
    <w:rsid w:val="006C23C8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5567F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176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411B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A67B9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2D11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3671F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2026-10-29T22:55:00Z</dcterms:created>
  <dcterms:modified xsi:type="dcterms:W3CDTF">2026-10-31T21:53:00Z</dcterms:modified>
</cp:coreProperties>
</file>