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5EBF8" w14:textId="77777777" w:rsidR="00D76867" w:rsidRPr="00412357" w:rsidRDefault="00D76867" w:rsidP="00D76867">
      <w:pPr>
        <w:widowControl w:val="0"/>
        <w:spacing w:line="100" w:lineRule="atLeast"/>
        <w:rPr>
          <w:bCs/>
          <w:i/>
          <w:sz w:val="24"/>
          <w:szCs w:val="24"/>
        </w:rPr>
      </w:pPr>
      <w:r w:rsidRPr="00412357">
        <w:rPr>
          <w:b/>
          <w:bCs/>
          <w:sz w:val="24"/>
          <w:szCs w:val="24"/>
        </w:rPr>
        <w:t xml:space="preserve">Załącznik nr </w:t>
      </w:r>
      <w:r>
        <w:rPr>
          <w:b/>
          <w:bCs/>
          <w:sz w:val="24"/>
          <w:szCs w:val="24"/>
        </w:rPr>
        <w:t>8</w:t>
      </w:r>
      <w:r w:rsidRPr="00412357">
        <w:rPr>
          <w:b/>
          <w:bCs/>
          <w:sz w:val="24"/>
          <w:szCs w:val="24"/>
        </w:rPr>
        <w:t xml:space="preserve"> do SWZ</w:t>
      </w:r>
    </w:p>
    <w:p w14:paraId="657A35B6" w14:textId="77777777" w:rsidR="00D76867" w:rsidRPr="00F26801" w:rsidRDefault="00D76867" w:rsidP="00D76867">
      <w:pPr>
        <w:widowControl w:val="0"/>
        <w:shd w:val="clear" w:color="auto" w:fill="FFFFFF"/>
        <w:suppressAutoHyphens/>
        <w:autoSpaceDE w:val="0"/>
        <w:spacing w:after="0"/>
        <w:jc w:val="right"/>
        <w:rPr>
          <w:b/>
          <w:bCs/>
          <w:color w:val="000000"/>
          <w:spacing w:val="-1"/>
          <w:sz w:val="22"/>
          <w:szCs w:val="22"/>
        </w:rPr>
      </w:pPr>
      <w:r w:rsidRPr="00F26801">
        <w:rPr>
          <w:rFonts w:cs="Arial"/>
          <w:b/>
          <w:bCs/>
          <w:i/>
          <w:color w:val="FF0000"/>
          <w:sz w:val="22"/>
          <w:szCs w:val="22"/>
          <w:u w:val="single"/>
        </w:rPr>
        <w:t>dokument składany na wezwanie Zamawiającego</w:t>
      </w:r>
    </w:p>
    <w:p w14:paraId="1C6B7A8C" w14:textId="6135D5E5" w:rsidR="00D76867" w:rsidRPr="00412357" w:rsidRDefault="00D76867" w:rsidP="00D76867">
      <w:pPr>
        <w:widowControl w:val="0"/>
        <w:shd w:val="clear" w:color="auto" w:fill="FFFFFF"/>
        <w:suppressAutoHyphens/>
        <w:autoSpaceDE w:val="0"/>
        <w:rPr>
          <w:rFonts w:ascii="Arial" w:hAnsi="Arial" w:cs="Arial"/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3034</w:t>
      </w:r>
      <w:r w:rsidRPr="00412357">
        <w:rPr>
          <w:b/>
          <w:color w:val="000000"/>
          <w:spacing w:val="-1"/>
          <w:sz w:val="24"/>
          <w:szCs w:val="24"/>
        </w:rPr>
        <w:t>-7.261.</w:t>
      </w:r>
      <w:r w:rsidR="00BF790F">
        <w:rPr>
          <w:b/>
          <w:color w:val="000000"/>
          <w:spacing w:val="-1"/>
          <w:sz w:val="24"/>
          <w:szCs w:val="24"/>
        </w:rPr>
        <w:t>4</w:t>
      </w:r>
      <w:r w:rsidRPr="00412357">
        <w:rPr>
          <w:b/>
          <w:color w:val="000000"/>
          <w:spacing w:val="-1"/>
          <w:sz w:val="24"/>
          <w:szCs w:val="24"/>
        </w:rPr>
        <w:t>.202</w:t>
      </w:r>
      <w:r>
        <w:rPr>
          <w:b/>
          <w:color w:val="000000"/>
          <w:spacing w:val="-1"/>
          <w:sz w:val="24"/>
          <w:szCs w:val="24"/>
        </w:rPr>
        <w:t>6</w:t>
      </w:r>
    </w:p>
    <w:p w14:paraId="62490C8C" w14:textId="77777777" w:rsidR="00D76867" w:rsidRDefault="00D76867" w:rsidP="00D76867">
      <w:pPr>
        <w:rPr>
          <w:b/>
          <w:sz w:val="22"/>
          <w:szCs w:val="22"/>
        </w:rPr>
      </w:pPr>
    </w:p>
    <w:p w14:paraId="27733FD6" w14:textId="77777777" w:rsidR="00D76867" w:rsidRPr="00F26801" w:rsidRDefault="00D76867" w:rsidP="00D76867">
      <w:pPr>
        <w:spacing w:line="360" w:lineRule="auto"/>
        <w:rPr>
          <w:b/>
          <w:sz w:val="24"/>
          <w:szCs w:val="24"/>
        </w:rPr>
      </w:pPr>
      <w:r w:rsidRPr="00F26801">
        <w:rPr>
          <w:b/>
          <w:sz w:val="24"/>
          <w:szCs w:val="24"/>
        </w:rPr>
        <w:t>WYKONAWCA</w:t>
      </w:r>
    </w:p>
    <w:p w14:paraId="0B64BA94" w14:textId="77777777" w:rsidR="00D76867" w:rsidRPr="00F26801" w:rsidRDefault="00D76867" w:rsidP="00D76867">
      <w:pPr>
        <w:spacing w:line="360" w:lineRule="auto"/>
        <w:contextualSpacing/>
        <w:rPr>
          <w:sz w:val="24"/>
          <w:szCs w:val="24"/>
        </w:rPr>
      </w:pPr>
      <w:r w:rsidRPr="00F26801">
        <w:rPr>
          <w:sz w:val="24"/>
          <w:szCs w:val="24"/>
        </w:rPr>
        <w:t>Nazwa</w:t>
      </w:r>
      <w:r w:rsidRPr="00F26801">
        <w:rPr>
          <w:sz w:val="24"/>
          <w:szCs w:val="24"/>
        </w:rPr>
        <w:tab/>
        <w:t xml:space="preserve"> ......…..............................................................................................</w:t>
      </w:r>
    </w:p>
    <w:p w14:paraId="32567E55" w14:textId="77777777" w:rsidR="00D76867" w:rsidRPr="00F26801" w:rsidRDefault="00D76867" w:rsidP="00D76867">
      <w:pPr>
        <w:spacing w:line="360" w:lineRule="auto"/>
        <w:contextualSpacing/>
        <w:rPr>
          <w:sz w:val="24"/>
          <w:szCs w:val="24"/>
        </w:rPr>
      </w:pPr>
      <w:r w:rsidRPr="00F26801">
        <w:rPr>
          <w:sz w:val="24"/>
          <w:szCs w:val="24"/>
        </w:rPr>
        <w:t>Siedziba (adres) ...........................................................................................</w:t>
      </w:r>
    </w:p>
    <w:p w14:paraId="3B39500E" w14:textId="77777777" w:rsidR="00D76867" w:rsidRDefault="00D76867" w:rsidP="00D76867">
      <w:pPr>
        <w:spacing w:after="0"/>
        <w:rPr>
          <w:iCs/>
          <w:sz w:val="24"/>
          <w:szCs w:val="24"/>
          <w:u w:val="single"/>
        </w:rPr>
      </w:pPr>
      <w:r w:rsidRPr="00E25A4A">
        <w:rPr>
          <w:iCs/>
          <w:sz w:val="24"/>
          <w:szCs w:val="24"/>
          <w:u w:val="single"/>
        </w:rPr>
        <w:t>reprezentowany przez:</w:t>
      </w:r>
    </w:p>
    <w:p w14:paraId="20C10660" w14:textId="77777777" w:rsidR="00D76867" w:rsidRDefault="00D76867" w:rsidP="00D76867">
      <w:pPr>
        <w:spacing w:before="120" w:after="0"/>
      </w:pPr>
      <w:r w:rsidRPr="007E7763">
        <w:t>…………………………………</w:t>
      </w:r>
      <w:r>
        <w:t>…</w:t>
      </w:r>
      <w:r w:rsidRPr="007E7763">
        <w:t>……</w:t>
      </w:r>
      <w:r>
        <w:t>..</w:t>
      </w:r>
      <w:r w:rsidRPr="007E7763">
        <w:t>…………</w:t>
      </w:r>
    </w:p>
    <w:p w14:paraId="281E49D3" w14:textId="77777777" w:rsidR="00D76867" w:rsidRDefault="00D76867" w:rsidP="00D76867">
      <w:pPr>
        <w:spacing w:after="0"/>
        <w:rPr>
          <w:i/>
        </w:rPr>
      </w:pPr>
      <w:r w:rsidRPr="007914D6">
        <w:rPr>
          <w:i/>
        </w:rPr>
        <w:t>(imię i nazwisko, stanowisko/podstawa do reprezentacji)</w:t>
      </w:r>
    </w:p>
    <w:p w14:paraId="2D02D8EE" w14:textId="77777777" w:rsidR="00D76867" w:rsidRPr="00DA436F" w:rsidRDefault="00D76867" w:rsidP="00D76867">
      <w:pPr>
        <w:contextualSpacing/>
      </w:pPr>
    </w:p>
    <w:p w14:paraId="6148DB8E" w14:textId="77777777" w:rsidR="00D76867" w:rsidRPr="00FF1A06" w:rsidRDefault="00D76867" w:rsidP="00D76867">
      <w:pPr>
        <w:outlineLvl w:val="0"/>
        <w:rPr>
          <w:b/>
          <w:sz w:val="22"/>
          <w:szCs w:val="22"/>
        </w:rPr>
      </w:pPr>
    </w:p>
    <w:p w14:paraId="431BC029" w14:textId="77777777" w:rsidR="00D76867" w:rsidRPr="00F26801" w:rsidRDefault="00D76867" w:rsidP="00D76867">
      <w:pPr>
        <w:jc w:val="center"/>
        <w:rPr>
          <w:b/>
          <w:sz w:val="24"/>
          <w:szCs w:val="24"/>
        </w:rPr>
      </w:pPr>
      <w:r w:rsidRPr="00F26801">
        <w:rPr>
          <w:b/>
          <w:sz w:val="24"/>
          <w:szCs w:val="24"/>
        </w:rPr>
        <w:t xml:space="preserve">WYKAZ WYKONANYCH / WYKONYWANYCH </w:t>
      </w:r>
      <w:r>
        <w:rPr>
          <w:b/>
          <w:sz w:val="24"/>
          <w:szCs w:val="24"/>
        </w:rPr>
        <w:t>DOSTAW</w:t>
      </w:r>
    </w:p>
    <w:p w14:paraId="1AA7BC1D" w14:textId="463F9EB4" w:rsidR="00D76867" w:rsidRDefault="00D76867" w:rsidP="00D76867">
      <w:pPr>
        <w:pStyle w:val="Default"/>
        <w:spacing w:before="120" w:line="276" w:lineRule="auto"/>
        <w:jc w:val="both"/>
        <w:rPr>
          <w:rStyle w:val="Teksttreci"/>
          <w:rFonts w:ascii="Times New Roman" w:eastAsia="Calibri" w:hAnsi="Times New Roman"/>
          <w:bCs/>
        </w:rPr>
      </w:pPr>
      <w:r w:rsidRPr="00D13AFD">
        <w:rPr>
          <w:rFonts w:ascii="Times New Roman" w:hAnsi="Times New Roman" w:cs="Times New Roman"/>
          <w:bCs/>
          <w:lang w:eastAsia="en-US"/>
        </w:rPr>
        <w:t xml:space="preserve">złożony na potrzeby realizacji zamówienia na </w:t>
      </w:r>
      <w:r w:rsidRPr="00D13AFD">
        <w:rPr>
          <w:rFonts w:ascii="Times New Roman" w:hAnsi="Times New Roman" w:cs="Times New Roman"/>
          <w:b/>
        </w:rPr>
        <w:t>„</w:t>
      </w:r>
      <w:r w:rsidRPr="003B406C">
        <w:rPr>
          <w:rFonts w:ascii="Times New Roman" w:hAnsi="Times New Roman" w:cs="Times New Roman"/>
          <w:b/>
          <w:bCs/>
          <w:lang w:eastAsia="en-US" w:bidi="en-US"/>
        </w:rPr>
        <w:t>Dostaw</w:t>
      </w:r>
      <w:r>
        <w:rPr>
          <w:b/>
          <w:bCs/>
          <w:lang w:eastAsia="en-US" w:bidi="en-US"/>
        </w:rPr>
        <w:t>ę</w:t>
      </w:r>
      <w:r w:rsidRPr="003B406C">
        <w:rPr>
          <w:rFonts w:ascii="Times New Roman" w:hAnsi="Times New Roman" w:cs="Times New Roman"/>
          <w:b/>
          <w:bCs/>
          <w:lang w:eastAsia="en-US" w:bidi="en-US"/>
        </w:rPr>
        <w:t xml:space="preserve"> i montaż przełączników sieciowych do serwerowni Prokuratury Okręgowej w Krośnie </w:t>
      </w:r>
      <w:r w:rsidRPr="00E66FAC">
        <w:rPr>
          <w:rStyle w:val="Teksttreci"/>
          <w:rFonts w:eastAsia="Calibri"/>
          <w:b/>
          <w:bCs/>
        </w:rPr>
        <w:t>”</w:t>
      </w:r>
      <w:r w:rsidRPr="00D13AFD">
        <w:rPr>
          <w:rStyle w:val="Teksttreci"/>
          <w:rFonts w:ascii="Times New Roman" w:eastAsia="Calibri" w:hAnsi="Times New Roman"/>
          <w:bCs/>
        </w:rPr>
        <w:t xml:space="preserve"> w celu wykazania spełniania warunków udziału w postępowaniu w zakresie posiadania zdolności technicznej lub zawodowej</w:t>
      </w:r>
      <w:r>
        <w:rPr>
          <w:rStyle w:val="Teksttreci"/>
          <w:rFonts w:ascii="Times New Roman" w:eastAsia="Calibri" w:hAnsi="Times New Roman"/>
          <w:bCs/>
        </w:rPr>
        <w:t>, określonych w Rozdziale X ust. 1 pkt 2 lit. d SWZ</w:t>
      </w:r>
    </w:p>
    <w:p w14:paraId="2FE8687F" w14:textId="77777777" w:rsidR="00D76867" w:rsidRPr="00D13AFD" w:rsidRDefault="00D76867" w:rsidP="00D76867">
      <w:pPr>
        <w:pStyle w:val="Default"/>
        <w:spacing w:before="120" w:line="276" w:lineRule="auto"/>
        <w:jc w:val="both"/>
        <w:rPr>
          <w:rFonts w:ascii="Times New Roman" w:hAnsi="Times New Roman" w:cs="Times New Roman"/>
          <w:bCs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93"/>
        <w:gridCol w:w="1651"/>
        <w:gridCol w:w="1762"/>
        <w:gridCol w:w="2589"/>
      </w:tblGrid>
      <w:tr w:rsidR="00D76867" w:rsidRPr="00882080" w14:paraId="68204DFD" w14:textId="77777777" w:rsidTr="00041B1E">
        <w:trPr>
          <w:jc w:val="center"/>
        </w:trPr>
        <w:tc>
          <w:tcPr>
            <w:tcW w:w="568" w:type="dxa"/>
            <w:vAlign w:val="center"/>
          </w:tcPr>
          <w:p w14:paraId="01FDA050" w14:textId="77777777" w:rsidR="00D76867" w:rsidRPr="00882080" w:rsidRDefault="00D76867" w:rsidP="00041B1E">
            <w:pPr>
              <w:jc w:val="center"/>
              <w:rPr>
                <w:b/>
              </w:rPr>
            </w:pPr>
          </w:p>
          <w:p w14:paraId="79FBDE2C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>Lp.</w:t>
            </w:r>
          </w:p>
        </w:tc>
        <w:tc>
          <w:tcPr>
            <w:tcW w:w="2493" w:type="dxa"/>
            <w:vAlign w:val="center"/>
          </w:tcPr>
          <w:p w14:paraId="4E873845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>Przedmiot zamówienia</w:t>
            </w:r>
            <w:r>
              <w:rPr>
                <w:b/>
              </w:rPr>
              <w:t xml:space="preserve"> (opis dostawy)</w:t>
            </w:r>
          </w:p>
        </w:tc>
        <w:tc>
          <w:tcPr>
            <w:tcW w:w="1651" w:type="dxa"/>
            <w:vAlign w:val="center"/>
          </w:tcPr>
          <w:p w14:paraId="34868A68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 xml:space="preserve">Wartość </w:t>
            </w:r>
            <w:r>
              <w:rPr>
                <w:b/>
              </w:rPr>
              <w:t>zamówienia</w:t>
            </w:r>
            <w:r w:rsidRPr="00882080">
              <w:rPr>
                <w:b/>
              </w:rPr>
              <w:t xml:space="preserve"> brutto</w:t>
            </w:r>
          </w:p>
          <w:p w14:paraId="28787B5E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>w PLN</w:t>
            </w:r>
          </w:p>
        </w:tc>
        <w:tc>
          <w:tcPr>
            <w:tcW w:w="1762" w:type="dxa"/>
            <w:vAlign w:val="center"/>
          </w:tcPr>
          <w:p w14:paraId="312198D8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>Okres (data) wykonania/</w:t>
            </w:r>
          </w:p>
          <w:p w14:paraId="70F16C2F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 xml:space="preserve">wykonywania </w:t>
            </w:r>
            <w:r>
              <w:rPr>
                <w:b/>
              </w:rPr>
              <w:t>zamówienia</w:t>
            </w:r>
          </w:p>
        </w:tc>
        <w:tc>
          <w:tcPr>
            <w:tcW w:w="2589" w:type="dxa"/>
            <w:vAlign w:val="center"/>
          </w:tcPr>
          <w:p w14:paraId="78D03F7B" w14:textId="77777777" w:rsidR="00D76867" w:rsidRPr="00882080" w:rsidRDefault="00D76867" w:rsidP="00041B1E">
            <w:pPr>
              <w:jc w:val="center"/>
              <w:rPr>
                <w:b/>
              </w:rPr>
            </w:pPr>
            <w:r w:rsidRPr="00882080">
              <w:rPr>
                <w:b/>
              </w:rPr>
              <w:t xml:space="preserve">Nazwa podmiotu na rzecz którego </w:t>
            </w:r>
            <w:r>
              <w:rPr>
                <w:b/>
              </w:rPr>
              <w:t>zamówienie</w:t>
            </w:r>
            <w:r w:rsidRPr="00882080">
              <w:rPr>
                <w:b/>
              </w:rPr>
              <w:t xml:space="preserve"> został</w:t>
            </w:r>
            <w:r>
              <w:rPr>
                <w:b/>
              </w:rPr>
              <w:t>o</w:t>
            </w:r>
            <w:r w:rsidRPr="00882080">
              <w:rPr>
                <w:b/>
              </w:rPr>
              <w:t xml:space="preserve"> wykonane </w:t>
            </w:r>
          </w:p>
        </w:tc>
      </w:tr>
      <w:tr w:rsidR="00D76867" w:rsidRPr="00FF1A06" w14:paraId="6641922E" w14:textId="77777777" w:rsidTr="00041B1E">
        <w:trPr>
          <w:trHeight w:val="678"/>
          <w:jc w:val="center"/>
        </w:trPr>
        <w:tc>
          <w:tcPr>
            <w:tcW w:w="568" w:type="dxa"/>
          </w:tcPr>
          <w:p w14:paraId="3A5CC9F0" w14:textId="77777777" w:rsidR="00D76867" w:rsidRPr="00FF1A06" w:rsidRDefault="00D76867" w:rsidP="00041B1E">
            <w:pPr>
              <w:rPr>
                <w:b/>
                <w:sz w:val="22"/>
                <w:szCs w:val="22"/>
              </w:rPr>
            </w:pPr>
          </w:p>
        </w:tc>
        <w:tc>
          <w:tcPr>
            <w:tcW w:w="2493" w:type="dxa"/>
          </w:tcPr>
          <w:p w14:paraId="14BBCCAA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  <w:p w14:paraId="03A74C62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14:paraId="442A0F09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2" w:type="dxa"/>
          </w:tcPr>
          <w:p w14:paraId="1C8FB865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9" w:type="dxa"/>
          </w:tcPr>
          <w:p w14:paraId="50A1B24A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76867" w:rsidRPr="00FF1A06" w14:paraId="480636B9" w14:textId="77777777" w:rsidTr="00041B1E">
        <w:trPr>
          <w:trHeight w:val="546"/>
          <w:jc w:val="center"/>
        </w:trPr>
        <w:tc>
          <w:tcPr>
            <w:tcW w:w="568" w:type="dxa"/>
          </w:tcPr>
          <w:p w14:paraId="7C91CB9E" w14:textId="77777777" w:rsidR="00D76867" w:rsidRPr="00FF1A06" w:rsidRDefault="00D76867" w:rsidP="00041B1E">
            <w:pPr>
              <w:rPr>
                <w:b/>
                <w:sz w:val="22"/>
                <w:szCs w:val="22"/>
              </w:rPr>
            </w:pPr>
          </w:p>
        </w:tc>
        <w:tc>
          <w:tcPr>
            <w:tcW w:w="2493" w:type="dxa"/>
          </w:tcPr>
          <w:p w14:paraId="003D7599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  <w:p w14:paraId="50D5122C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51" w:type="dxa"/>
          </w:tcPr>
          <w:p w14:paraId="1927068B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2" w:type="dxa"/>
          </w:tcPr>
          <w:p w14:paraId="0932BB38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89" w:type="dxa"/>
          </w:tcPr>
          <w:p w14:paraId="7A451A13" w14:textId="77777777" w:rsidR="00D76867" w:rsidRPr="00FF1A06" w:rsidRDefault="00D76867" w:rsidP="00041B1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16E3FBC" w14:textId="77777777" w:rsidR="00D76867" w:rsidRDefault="00D76867" w:rsidP="00D76867">
      <w:pPr>
        <w:outlineLvl w:val="0"/>
        <w:rPr>
          <w:sz w:val="22"/>
          <w:szCs w:val="22"/>
        </w:rPr>
      </w:pPr>
    </w:p>
    <w:p w14:paraId="6D8FD1AE" w14:textId="77777777" w:rsidR="00D76867" w:rsidRPr="006F3A8C" w:rsidRDefault="00D76867" w:rsidP="00D76867">
      <w:pPr>
        <w:outlineLvl w:val="0"/>
        <w:rPr>
          <w:b/>
          <w:bCs/>
          <w:sz w:val="22"/>
          <w:szCs w:val="22"/>
        </w:rPr>
      </w:pPr>
      <w:r w:rsidRPr="006F3A8C">
        <w:rPr>
          <w:b/>
          <w:bCs/>
          <w:sz w:val="22"/>
          <w:szCs w:val="22"/>
        </w:rPr>
        <w:t>UWAGA!</w:t>
      </w:r>
    </w:p>
    <w:p w14:paraId="416BFDDE" w14:textId="77777777" w:rsidR="00D76867" w:rsidRPr="00DA7D31" w:rsidRDefault="00D76867" w:rsidP="00D76867">
      <w:pPr>
        <w:jc w:val="both"/>
        <w:outlineLvl w:val="0"/>
        <w:rPr>
          <w:sz w:val="22"/>
          <w:szCs w:val="22"/>
        </w:rPr>
      </w:pPr>
      <w:r w:rsidRPr="00DA7D31">
        <w:rPr>
          <w:b/>
          <w:bCs/>
          <w:sz w:val="22"/>
          <w:szCs w:val="22"/>
        </w:rPr>
        <w:t xml:space="preserve">Do wykazu należy dołączyć dowody, potwierdzające, że wyżej wymienione dostawy zostały wykonane należycie </w:t>
      </w:r>
      <w:r w:rsidRPr="00DA7D31">
        <w:rPr>
          <w:sz w:val="22"/>
          <w:szCs w:val="22"/>
        </w:rPr>
        <w:t>(</w:t>
      </w:r>
      <w:r w:rsidRPr="00DA7D31">
        <w:rPr>
          <w:b/>
          <w:bCs/>
          <w:sz w:val="22"/>
          <w:szCs w:val="22"/>
        </w:rPr>
        <w:t>referencje bądź inne dokumenty sporządzone przez podmiot, na rzecz którego dostawy zostały wykonane</w:t>
      </w:r>
      <w:r w:rsidRPr="00DA7D31">
        <w:rPr>
          <w:sz w:val="22"/>
          <w:szCs w:val="22"/>
        </w:rPr>
        <w:t xml:space="preserve">, a jeżeli Wykonawca z przyczyn niezależnych od niego nie jest </w:t>
      </w:r>
      <w:r w:rsidRPr="00DA7D31">
        <w:rPr>
          <w:sz w:val="22"/>
          <w:szCs w:val="22"/>
        </w:rPr>
        <w:br/>
        <w:t>w stanie uzyskać tych dokumentów – oświadczenie Wykonawcy).</w:t>
      </w:r>
    </w:p>
    <w:p w14:paraId="66F6F8A6" w14:textId="77777777" w:rsidR="00D76867" w:rsidRPr="00FF1A06" w:rsidRDefault="00D76867" w:rsidP="00D76867">
      <w:pPr>
        <w:outlineLvl w:val="0"/>
        <w:rPr>
          <w:b/>
          <w:sz w:val="22"/>
          <w:szCs w:val="22"/>
        </w:rPr>
      </w:pPr>
    </w:p>
    <w:p w14:paraId="2BADF1B1" w14:textId="77777777" w:rsidR="00D76867" w:rsidRDefault="00D76867" w:rsidP="00D76867">
      <w:pPr>
        <w:jc w:val="both"/>
      </w:pPr>
      <w:r>
        <w:t>……………..….</w:t>
      </w:r>
    </w:p>
    <w:p w14:paraId="4B1DD0AB" w14:textId="77777777" w:rsidR="00D76867" w:rsidRPr="00415F05" w:rsidRDefault="00D76867" w:rsidP="00D76867">
      <w:pPr>
        <w:jc w:val="both"/>
        <w:rPr>
          <w:sz w:val="18"/>
          <w:szCs w:val="18"/>
        </w:rPr>
      </w:pPr>
      <w:r w:rsidRPr="00415F05">
        <w:rPr>
          <w:i/>
          <w:sz w:val="18"/>
          <w:szCs w:val="18"/>
        </w:rPr>
        <w:t xml:space="preserve">          (data)</w:t>
      </w:r>
    </w:p>
    <w:p w14:paraId="51DB00E5" w14:textId="77777777" w:rsidR="00D76867" w:rsidRPr="00161C48" w:rsidRDefault="00D76867" w:rsidP="00D76867">
      <w:pPr>
        <w:widowControl w:val="0"/>
        <w:tabs>
          <w:tab w:val="left" w:pos="5265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3635AD">
        <w:rPr>
          <w:sz w:val="22"/>
          <w:szCs w:val="22"/>
        </w:rPr>
        <w:t>Podpis Wykonawcy: ...............................</w:t>
      </w:r>
    </w:p>
    <w:p w14:paraId="59BE23B0" w14:textId="77777777" w:rsidR="00D76867" w:rsidRPr="00294E7E" w:rsidRDefault="00D76867" w:rsidP="00D76867">
      <w:pPr>
        <w:pStyle w:val="Tekstpodstawowywcity"/>
        <w:tabs>
          <w:tab w:val="left" w:pos="540"/>
        </w:tabs>
        <w:spacing w:before="120" w:after="0"/>
        <w:ind w:left="0"/>
        <w:rPr>
          <w:i/>
          <w:iCs/>
        </w:rPr>
      </w:pPr>
      <w:r w:rsidRPr="00294E7E">
        <w:tab/>
      </w:r>
      <w:r w:rsidRPr="00294E7E">
        <w:tab/>
      </w:r>
      <w:r w:rsidRPr="00294E7E">
        <w:tab/>
      </w:r>
      <w:r w:rsidRPr="00294E7E">
        <w:tab/>
      </w:r>
      <w:r w:rsidRPr="00294E7E">
        <w:tab/>
      </w:r>
      <w:r w:rsidRPr="00294E7E">
        <w:tab/>
      </w:r>
      <w:r w:rsidRPr="00294E7E">
        <w:tab/>
      </w:r>
      <w:r w:rsidRPr="00294E7E">
        <w:tab/>
      </w:r>
      <w:r w:rsidRPr="00294E7E">
        <w:rPr>
          <w:i/>
          <w:iCs/>
        </w:rPr>
        <w:t xml:space="preserve">(podpis/y osoby/osób, uprawnionej/uprawnionych </w:t>
      </w:r>
    </w:p>
    <w:p w14:paraId="6E6BF040" w14:textId="77777777" w:rsidR="00D76867" w:rsidRPr="00294E7E" w:rsidRDefault="00D76867" w:rsidP="00D76867">
      <w:pPr>
        <w:pStyle w:val="Tekstpodstawowywcity"/>
        <w:tabs>
          <w:tab w:val="left" w:pos="540"/>
        </w:tabs>
        <w:spacing w:after="0"/>
        <w:ind w:left="0"/>
        <w:rPr>
          <w:i/>
          <w:iCs/>
        </w:rPr>
      </w:pP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  <w:t xml:space="preserve">do reprezentowania Wykonawcy </w:t>
      </w:r>
    </w:p>
    <w:p w14:paraId="3DECB4DF" w14:textId="77777777" w:rsidR="00D76867" w:rsidRPr="00294E7E" w:rsidRDefault="00D76867" w:rsidP="00D76867">
      <w:pPr>
        <w:pStyle w:val="Tekstpodstawowywcity"/>
        <w:tabs>
          <w:tab w:val="left" w:pos="540"/>
        </w:tabs>
        <w:spacing w:after="0"/>
        <w:ind w:left="0"/>
      </w:pP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</w:r>
      <w:r w:rsidRPr="00294E7E">
        <w:rPr>
          <w:i/>
          <w:iCs/>
        </w:rPr>
        <w:tab/>
        <w:t>i składania oświadczeń woli w jego imieniu)</w:t>
      </w:r>
      <w:r w:rsidRPr="00294E7E">
        <w:t xml:space="preserve"> </w:t>
      </w:r>
    </w:p>
    <w:p w14:paraId="3CE39EF6" w14:textId="77777777" w:rsidR="00D76867" w:rsidRPr="00C110AF" w:rsidRDefault="00D76867" w:rsidP="00D76867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</w:pPr>
      <w:r w:rsidRPr="00C110AF">
        <w:rPr>
          <w:rFonts w:eastAsia="Arial"/>
          <w:bCs/>
          <w:i/>
          <w:kern w:val="2"/>
          <w:sz w:val="22"/>
          <w:szCs w:val="22"/>
          <w:u w:val="single"/>
          <w:lang w:eastAsia="zh-CN" w:bidi="hi-IN"/>
        </w:rPr>
        <w:t>UWAGA</w:t>
      </w:r>
    </w:p>
    <w:p w14:paraId="035615F1" w14:textId="77777777" w:rsidR="00D76867" w:rsidRPr="00CB7EED" w:rsidRDefault="00D76867" w:rsidP="00D76867">
      <w:pPr>
        <w:tabs>
          <w:tab w:val="left" w:pos="1978"/>
          <w:tab w:val="left" w:pos="3828"/>
          <w:tab w:val="center" w:pos="4677"/>
        </w:tabs>
        <w:jc w:val="both"/>
        <w:textAlignment w:val="baseline"/>
        <w:rPr>
          <w:bCs/>
          <w:sz w:val="22"/>
          <w:szCs w:val="22"/>
        </w:rPr>
      </w:pPr>
      <w:r w:rsidRPr="00C110AF">
        <w:rPr>
          <w:rFonts w:eastAsia="Arial"/>
          <w:bCs/>
          <w:i/>
          <w:kern w:val="2"/>
          <w:sz w:val="22"/>
          <w:szCs w:val="22"/>
          <w:lang w:eastAsia="zh-CN" w:bidi="hi-IN"/>
        </w:rPr>
        <w:t>Dokument należy podpisać kwalifikowanym podpisem elektronicznym lub podpisem zaufanym lub podpisem osobistym.</w:t>
      </w:r>
    </w:p>
    <w:p w14:paraId="064FEC33" w14:textId="763CA0DA" w:rsidR="00F26801" w:rsidRPr="00D76867" w:rsidRDefault="00F26801" w:rsidP="00D76867"/>
    <w:sectPr w:rsidR="00F26801" w:rsidRPr="00D76867" w:rsidSect="00D731FB">
      <w:footerReference w:type="default" r:id="rId8"/>
      <w:pgSz w:w="11909" w:h="16834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6EB4" w14:textId="77777777" w:rsidR="001B529B" w:rsidRDefault="001B529B" w:rsidP="00BA703A">
      <w:r>
        <w:separator/>
      </w:r>
    </w:p>
  </w:endnote>
  <w:endnote w:type="continuationSeparator" w:id="0">
    <w:p w14:paraId="078EBDA1" w14:textId="77777777" w:rsidR="001B529B" w:rsidRDefault="001B529B" w:rsidP="00BA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Times New Roman"/>
    <w:charset w:val="00"/>
    <w:family w:val="auto"/>
    <w:pitch w:val="default"/>
  </w:font>
  <w:font w:name="StarSymbol, 'Arial Unicode MS'">
    <w:panose1 w:val="00000000000000000000"/>
    <w:charset w:val="02"/>
    <w:family w:val="auto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etaPro-Normal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MyriadPro-Regular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9632381"/>
      <w:docPartObj>
        <w:docPartGallery w:val="Page Numbers (Bottom of Page)"/>
        <w:docPartUnique/>
      </w:docPartObj>
    </w:sdtPr>
    <w:sdtEndPr/>
    <w:sdtContent>
      <w:p w14:paraId="0BA11491" w14:textId="0E027E60" w:rsidR="00EA786E" w:rsidRDefault="00EA786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73DCE" w14:textId="77777777" w:rsidR="0094665F" w:rsidRDefault="009466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25CFF" w14:textId="77777777" w:rsidR="001B529B" w:rsidRDefault="001B529B" w:rsidP="00BA703A">
      <w:r>
        <w:separator/>
      </w:r>
    </w:p>
  </w:footnote>
  <w:footnote w:type="continuationSeparator" w:id="0">
    <w:p w14:paraId="1ACD845F" w14:textId="77777777" w:rsidR="001B529B" w:rsidRDefault="001B529B" w:rsidP="00BA7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D02CE17C"/>
    <w:lvl w:ilvl="0">
      <w:start w:val="10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2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-1014"/>
        </w:tabs>
        <w:ind w:left="786" w:hanging="360"/>
      </w:pPr>
      <w:rPr>
        <w:rFonts w:hint="default"/>
        <w:b w:val="0"/>
      </w:rPr>
    </w:lvl>
  </w:abstractNum>
  <w:abstractNum w:abstractNumId="2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 "/>
      <w:lvlJc w:val="left"/>
      <w:pPr>
        <w:tabs>
          <w:tab w:val="num" w:pos="283"/>
        </w:tabs>
        <w:ind w:left="283" w:hanging="283"/>
      </w:pPr>
      <w:rPr>
        <w:b w:val="0"/>
        <w:i w:val="0"/>
        <w:sz w:val="18"/>
        <w:szCs w:val="18"/>
      </w:rPr>
    </w:lvl>
  </w:abstractNum>
  <w:abstractNum w:abstractNumId="4" w15:restartNumberingAfterBreak="0">
    <w:nsid w:val="0000000C"/>
    <w:multiLevelType w:val="singleLevel"/>
    <w:tmpl w:val="A8DCB18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09" w:hanging="360"/>
      </w:pPr>
      <w:rPr>
        <w:rFonts w:ascii="Times New Roman" w:hAnsi="Times New Roman" w:cs="Times New Roman"/>
        <w:color w:val="auto"/>
        <w:sz w:val="24"/>
        <w:szCs w:val="24"/>
        <w:lang w:val="pl-PL"/>
      </w:rPr>
    </w:lvl>
  </w:abstractNum>
  <w:abstractNum w:abstractNumId="5" w15:restartNumberingAfterBreak="0">
    <w:nsid w:val="0000000D"/>
    <w:multiLevelType w:val="singleLevel"/>
    <w:tmpl w:val="0000000D"/>
    <w:name w:val="WW8Num16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i w:val="0"/>
        <w:sz w:val="24"/>
        <w:szCs w:val="24"/>
      </w:rPr>
    </w:lvl>
  </w:abstractNum>
  <w:abstractNum w:abstractNumId="6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7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eastAsia="Calibri" w:hAnsi="Times New Roman" w:cs="Times New Roman" w:hint="default"/>
        <w:w w:val="100"/>
        <w:sz w:val="24"/>
        <w:szCs w:val="24"/>
        <w:lang w:val="pl-PL" w:eastAsia="en-US"/>
      </w:rPr>
    </w:lvl>
  </w:abstractNum>
  <w:abstractNum w:abstractNumId="8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</w:abstractNum>
  <w:abstractNum w:abstractNumId="9" w15:restartNumberingAfterBreak="0">
    <w:nsid w:val="00000016"/>
    <w:multiLevelType w:val="single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0" w15:restartNumberingAfterBreak="0">
    <w:nsid w:val="00000017"/>
    <w:multiLevelType w:val="singleLevel"/>
    <w:tmpl w:val="00000017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i w:val="0"/>
        <w:color w:val="000000"/>
      </w:rPr>
    </w:lvl>
  </w:abstractNum>
  <w:abstractNum w:abstractNumId="11" w15:restartNumberingAfterBreak="0">
    <w:nsid w:val="00000019"/>
    <w:multiLevelType w:val="singleLevel"/>
    <w:tmpl w:val="00000019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12" w15:restartNumberingAfterBreak="0">
    <w:nsid w:val="0000001B"/>
    <w:multiLevelType w:val="singleLevel"/>
    <w:tmpl w:val="0000001B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</w:abstractNum>
  <w:abstractNum w:abstractNumId="13" w15:restartNumberingAfterBreak="0">
    <w:nsid w:val="0000001C"/>
    <w:multiLevelType w:val="multilevel"/>
    <w:tmpl w:val="0000001C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hint="default"/>
        <w:color w:val="000000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048" w:hanging="360"/>
      </w:pPr>
      <w:rPr>
        <w:rFonts w:ascii="Times New Roman" w:hAnsi="Times New Roman" w:cs="Times New Roman" w:hint="default"/>
        <w:b w:val="0"/>
        <w:i w:val="0"/>
        <w:iCs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4" w15:restartNumberingAfterBreak="0">
    <w:nsid w:val="0000001E"/>
    <w:multiLevelType w:val="singleLevel"/>
    <w:tmpl w:val="0000001E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i w:val="0"/>
        <w:iCs w:val="0"/>
        <w:color w:val="000000"/>
        <w:sz w:val="24"/>
        <w:szCs w:val="24"/>
        <w:lang w:eastAsia="pl-PL"/>
      </w:rPr>
    </w:lvl>
  </w:abstractNum>
  <w:abstractNum w:abstractNumId="15" w15:restartNumberingAfterBreak="0">
    <w:nsid w:val="0000001F"/>
    <w:multiLevelType w:val="singleLevel"/>
    <w:tmpl w:val="0000001F"/>
    <w:name w:val="WW8Num3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b w:val="0"/>
      </w:rPr>
    </w:lvl>
  </w:abstractNum>
  <w:abstractNum w:abstractNumId="16" w15:restartNumberingAfterBreak="0">
    <w:nsid w:val="00000021"/>
    <w:multiLevelType w:val="single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hint="default"/>
        <w:color w:val="000000"/>
      </w:rPr>
    </w:lvl>
  </w:abstractNum>
  <w:abstractNum w:abstractNumId="17" w15:restartNumberingAfterBreak="0">
    <w:nsid w:val="009758F1"/>
    <w:multiLevelType w:val="hybridMultilevel"/>
    <w:tmpl w:val="22CEB45C"/>
    <w:name w:val="WW8Num7323"/>
    <w:lvl w:ilvl="0" w:tplc="A07C451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6E657E7"/>
    <w:multiLevelType w:val="hybridMultilevel"/>
    <w:tmpl w:val="121E49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097F796E"/>
    <w:multiLevelType w:val="hybridMultilevel"/>
    <w:tmpl w:val="AF642796"/>
    <w:lvl w:ilvl="0" w:tplc="484019CE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BF62ED4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9B64446"/>
    <w:multiLevelType w:val="hybridMultilevel"/>
    <w:tmpl w:val="C46C03EA"/>
    <w:lvl w:ilvl="0" w:tplc="17DA80F4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AB62817"/>
    <w:multiLevelType w:val="hybridMultilevel"/>
    <w:tmpl w:val="74566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EC2B64"/>
    <w:multiLevelType w:val="hybridMultilevel"/>
    <w:tmpl w:val="5F606092"/>
    <w:lvl w:ilvl="0" w:tplc="5F0E21B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B9C116E"/>
    <w:multiLevelType w:val="hybridMultilevel"/>
    <w:tmpl w:val="9CF62D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17426B"/>
    <w:multiLevelType w:val="multilevel"/>
    <w:tmpl w:val="16A4E0C8"/>
    <w:name w:val="WW8Num7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0E993E81"/>
    <w:multiLevelType w:val="hybridMultilevel"/>
    <w:tmpl w:val="52923038"/>
    <w:lvl w:ilvl="0" w:tplc="9B0CA5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A200ED"/>
    <w:multiLevelType w:val="hybridMultilevel"/>
    <w:tmpl w:val="60C84B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F985BA6"/>
    <w:multiLevelType w:val="hybridMultilevel"/>
    <w:tmpl w:val="7A70B2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0FBA7D8B"/>
    <w:multiLevelType w:val="hybridMultilevel"/>
    <w:tmpl w:val="07186EA2"/>
    <w:lvl w:ilvl="0" w:tplc="35649AD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25A3283"/>
    <w:multiLevelType w:val="multilevel"/>
    <w:tmpl w:val="FBB6FC8E"/>
    <w:styleLink w:val="RTFNum1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Calibri" w:hAnsi="Calibri" w:cs="Times New Roman"/>
        <w:sz w:val="22"/>
        <w:szCs w:val="22"/>
      </w:rPr>
    </w:lvl>
    <w:lvl w:ilvl="2">
      <w:start w:val="1"/>
      <w:numFmt w:val="lowerLetter"/>
      <w:lvlText w:val=" %3)"/>
      <w:lvlJc w:val="left"/>
      <w:pPr>
        <w:ind w:left="502" w:hanging="360"/>
      </w:pPr>
      <w:rPr>
        <w:rFonts w:ascii="Calibri" w:hAnsi="Calibri" w:cs="Times New Roman"/>
        <w:b w:val="0"/>
        <w:bCs w:val="0"/>
        <w:sz w:val="22"/>
        <w:szCs w:val="22"/>
      </w:rPr>
    </w:lvl>
    <w:lvl w:ilvl="3">
      <w:numFmt w:val="bullet"/>
      <w:lvlText w:val="•"/>
      <w:lvlJc w:val="left"/>
      <w:pPr>
        <w:ind w:left="502" w:hanging="360"/>
      </w:pPr>
      <w:rPr>
        <w:rFonts w:ascii="StarSymbol" w:eastAsia="Times New Roman" w:hAnsi="StarSymbol"/>
      </w:rPr>
    </w:lvl>
    <w:lvl w:ilvl="4">
      <w:numFmt w:val="bullet"/>
      <w:lvlText w:val="•"/>
      <w:lvlJc w:val="left"/>
      <w:pPr>
        <w:ind w:left="502" w:hanging="360"/>
      </w:pPr>
      <w:rPr>
        <w:rFonts w:ascii="StarSymbol, 'Arial Unicode MS'" w:eastAsia="Times New Roman" w:hAnsi="StarSymbol, 'Arial Unicode MS'"/>
      </w:rPr>
    </w:lvl>
    <w:lvl w:ilvl="5">
      <w:numFmt w:val="bullet"/>
      <w:lvlText w:val="•"/>
      <w:lvlJc w:val="left"/>
      <w:pPr>
        <w:ind w:left="2160" w:hanging="360"/>
      </w:pPr>
      <w:rPr>
        <w:rFonts w:ascii="StarSymbol, 'Arial Unicode MS'" w:eastAsia="Times New Roman" w:hAnsi="StarSymbol, 'Arial Unicode MS'"/>
      </w:rPr>
    </w:lvl>
    <w:lvl w:ilvl="6">
      <w:numFmt w:val="bullet"/>
      <w:lvlText w:val="•"/>
      <w:lvlJc w:val="left"/>
      <w:pPr>
        <w:ind w:left="2520" w:hanging="360"/>
      </w:pPr>
      <w:rPr>
        <w:rFonts w:ascii="StarSymbol, 'Arial Unicode MS'" w:eastAsia="Times New Roman" w:hAnsi="StarSymbol, 'Arial Unicode MS'"/>
      </w:rPr>
    </w:lvl>
    <w:lvl w:ilvl="7">
      <w:numFmt w:val="bullet"/>
      <w:lvlText w:val="•"/>
      <w:lvlJc w:val="left"/>
      <w:pPr>
        <w:ind w:left="2880" w:hanging="360"/>
      </w:pPr>
      <w:rPr>
        <w:rFonts w:ascii="StarSymbol, 'Arial Unicode MS'" w:eastAsia="Times New Roman" w:hAnsi="StarSymbol, 'Arial Unicode MS'"/>
      </w:rPr>
    </w:lvl>
    <w:lvl w:ilvl="8">
      <w:numFmt w:val="bullet"/>
      <w:lvlText w:val="•"/>
      <w:lvlJc w:val="left"/>
      <w:pPr>
        <w:ind w:left="3240" w:hanging="360"/>
      </w:pPr>
      <w:rPr>
        <w:rFonts w:ascii="StarSymbol, 'Arial Unicode MS'" w:eastAsia="Times New Roman" w:hAnsi="StarSymbol, 'Arial Unicode MS'"/>
      </w:rPr>
    </w:lvl>
  </w:abstractNum>
  <w:abstractNum w:abstractNumId="30" w15:restartNumberingAfterBreak="0">
    <w:nsid w:val="129C1CF9"/>
    <w:multiLevelType w:val="hybridMultilevel"/>
    <w:tmpl w:val="5B08CE32"/>
    <w:lvl w:ilvl="0" w:tplc="1AB28D38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8D2311"/>
    <w:multiLevelType w:val="hybridMultilevel"/>
    <w:tmpl w:val="D476346A"/>
    <w:lvl w:ilvl="0" w:tplc="1B387B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B220A7"/>
    <w:multiLevelType w:val="hybridMultilevel"/>
    <w:tmpl w:val="AF366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7316A25"/>
    <w:multiLevelType w:val="hybridMultilevel"/>
    <w:tmpl w:val="4A74A72A"/>
    <w:lvl w:ilvl="0" w:tplc="5FCC703C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1889749A"/>
    <w:multiLevelType w:val="hybridMultilevel"/>
    <w:tmpl w:val="FC3AC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8FF182C"/>
    <w:multiLevelType w:val="hybridMultilevel"/>
    <w:tmpl w:val="F7D06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AE33607"/>
    <w:multiLevelType w:val="hybridMultilevel"/>
    <w:tmpl w:val="DFE276AC"/>
    <w:lvl w:ilvl="0" w:tplc="42E2296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1B400DD3"/>
    <w:multiLevelType w:val="hybridMultilevel"/>
    <w:tmpl w:val="F078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ECC4125"/>
    <w:multiLevelType w:val="hybridMultilevel"/>
    <w:tmpl w:val="F378FF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D84538"/>
    <w:multiLevelType w:val="hybridMultilevel"/>
    <w:tmpl w:val="672C9E56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0ED5250"/>
    <w:multiLevelType w:val="hybridMultilevel"/>
    <w:tmpl w:val="FA1833F6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>
      <w:start w:val="1"/>
      <w:numFmt w:val="lowerRoman"/>
      <w:lvlText w:val="%3."/>
      <w:lvlJc w:val="right"/>
      <w:pPr>
        <w:ind w:left="1734" w:hanging="180"/>
      </w:pPr>
    </w:lvl>
    <w:lvl w:ilvl="3" w:tplc="0415000F">
      <w:start w:val="1"/>
      <w:numFmt w:val="decimal"/>
      <w:lvlText w:val="%4."/>
      <w:lvlJc w:val="left"/>
      <w:pPr>
        <w:ind w:left="2454" w:hanging="360"/>
      </w:pPr>
    </w:lvl>
    <w:lvl w:ilvl="4" w:tplc="04150019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>
      <w:start w:val="1"/>
      <w:numFmt w:val="decimal"/>
      <w:lvlText w:val="%7."/>
      <w:lvlJc w:val="left"/>
      <w:pPr>
        <w:ind w:left="4614" w:hanging="360"/>
      </w:pPr>
    </w:lvl>
    <w:lvl w:ilvl="7" w:tplc="04150019">
      <w:start w:val="1"/>
      <w:numFmt w:val="lowerLetter"/>
      <w:lvlText w:val="%8."/>
      <w:lvlJc w:val="left"/>
      <w:pPr>
        <w:ind w:left="5334" w:hanging="360"/>
      </w:pPr>
    </w:lvl>
    <w:lvl w:ilvl="8" w:tplc="0415001B">
      <w:start w:val="1"/>
      <w:numFmt w:val="lowerRoman"/>
      <w:lvlText w:val="%9."/>
      <w:lvlJc w:val="right"/>
      <w:pPr>
        <w:ind w:left="6054" w:hanging="180"/>
      </w:pPr>
    </w:lvl>
  </w:abstractNum>
  <w:abstractNum w:abstractNumId="42" w15:restartNumberingAfterBreak="0">
    <w:nsid w:val="21F453CB"/>
    <w:multiLevelType w:val="hybridMultilevel"/>
    <w:tmpl w:val="A3E886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632079E"/>
    <w:multiLevelType w:val="hybridMultilevel"/>
    <w:tmpl w:val="6108E758"/>
    <w:lvl w:ilvl="0" w:tplc="D2E2C35E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7A05440"/>
    <w:multiLevelType w:val="hybridMultilevel"/>
    <w:tmpl w:val="095095F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292A7A4D"/>
    <w:multiLevelType w:val="hybridMultilevel"/>
    <w:tmpl w:val="82AC7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A12391E"/>
    <w:multiLevelType w:val="hybridMultilevel"/>
    <w:tmpl w:val="E458A164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93B7B"/>
    <w:multiLevelType w:val="hybridMultilevel"/>
    <w:tmpl w:val="473AC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EB46D54"/>
    <w:multiLevelType w:val="hybridMultilevel"/>
    <w:tmpl w:val="E11212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22A91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ED02268"/>
    <w:multiLevelType w:val="multilevel"/>
    <w:tmpl w:val="CA6ADAFA"/>
    <w:name w:val="WW8Num73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50" w15:restartNumberingAfterBreak="0">
    <w:nsid w:val="2EE01353"/>
    <w:multiLevelType w:val="hybridMultilevel"/>
    <w:tmpl w:val="12B8879E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1" w15:restartNumberingAfterBreak="0">
    <w:nsid w:val="2F4775A7"/>
    <w:multiLevelType w:val="hybridMultilevel"/>
    <w:tmpl w:val="B3CAD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00624A4"/>
    <w:multiLevelType w:val="hybridMultilevel"/>
    <w:tmpl w:val="1ABA9690"/>
    <w:lvl w:ilvl="0" w:tplc="AF280EF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0ED3FBE"/>
    <w:multiLevelType w:val="hybridMultilevel"/>
    <w:tmpl w:val="30F6B1BC"/>
    <w:lvl w:ilvl="0" w:tplc="CDDE6BB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31D32892"/>
    <w:multiLevelType w:val="hybridMultilevel"/>
    <w:tmpl w:val="5F468EB0"/>
    <w:lvl w:ilvl="0" w:tplc="00000005">
      <w:start w:val="1"/>
      <w:numFmt w:val="bullet"/>
      <w:lvlText w:val="□"/>
      <w:lvlJc w:val="left"/>
      <w:pPr>
        <w:ind w:left="786" w:hanging="360"/>
      </w:pPr>
      <w:rPr>
        <w:rFonts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344C0A39"/>
    <w:multiLevelType w:val="hybridMultilevel"/>
    <w:tmpl w:val="BE0673AC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4985D1D"/>
    <w:multiLevelType w:val="hybridMultilevel"/>
    <w:tmpl w:val="DDA6E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8C4F17"/>
    <w:multiLevelType w:val="hybridMultilevel"/>
    <w:tmpl w:val="D9A672BA"/>
    <w:lvl w:ilvl="0" w:tplc="96B2AFF6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A812A86"/>
    <w:multiLevelType w:val="hybridMultilevel"/>
    <w:tmpl w:val="48C07CE4"/>
    <w:lvl w:ilvl="0" w:tplc="CA8E3CBE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BAB4B06"/>
    <w:multiLevelType w:val="hybridMultilevel"/>
    <w:tmpl w:val="326E36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3BDA6836"/>
    <w:multiLevelType w:val="hybridMultilevel"/>
    <w:tmpl w:val="7F7894B4"/>
    <w:lvl w:ilvl="0" w:tplc="9E0A4BC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C4D1F8B"/>
    <w:multiLevelType w:val="hybridMultilevel"/>
    <w:tmpl w:val="7B18E682"/>
    <w:lvl w:ilvl="0" w:tplc="B5FC1EA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3DDA08C3"/>
    <w:multiLevelType w:val="hybridMultilevel"/>
    <w:tmpl w:val="869451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E516734"/>
    <w:multiLevelType w:val="multilevel"/>
    <w:tmpl w:val="3C6C8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232" w:hanging="432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E753D9B"/>
    <w:multiLevelType w:val="hybridMultilevel"/>
    <w:tmpl w:val="454CD686"/>
    <w:lvl w:ilvl="0" w:tplc="0D6655E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42142DAC"/>
    <w:multiLevelType w:val="hybridMultilevel"/>
    <w:tmpl w:val="D83ABA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6" w15:restartNumberingAfterBreak="0">
    <w:nsid w:val="43D87A00"/>
    <w:multiLevelType w:val="hybridMultilevel"/>
    <w:tmpl w:val="55F61978"/>
    <w:lvl w:ilvl="0" w:tplc="E5A476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A47648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46A6036"/>
    <w:multiLevelType w:val="hybridMultilevel"/>
    <w:tmpl w:val="9AD8F4DC"/>
    <w:name w:val="WW8Num73242"/>
    <w:lvl w:ilvl="0" w:tplc="3A74D01A">
      <w:start w:val="1"/>
      <w:numFmt w:val="lowerLetter"/>
      <w:lvlText w:val="%1)"/>
      <w:lvlJc w:val="left"/>
      <w:pPr>
        <w:ind w:left="777" w:hanging="360"/>
      </w:p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8" w15:restartNumberingAfterBreak="0">
    <w:nsid w:val="44B81CD1"/>
    <w:multiLevelType w:val="hybridMultilevel"/>
    <w:tmpl w:val="895E83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51C1068"/>
    <w:multiLevelType w:val="hybridMultilevel"/>
    <w:tmpl w:val="477A8736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6474E94"/>
    <w:multiLevelType w:val="hybridMultilevel"/>
    <w:tmpl w:val="980A3184"/>
    <w:lvl w:ilvl="0" w:tplc="D32CC838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466D0A8B"/>
    <w:multiLevelType w:val="hybridMultilevel"/>
    <w:tmpl w:val="495A8550"/>
    <w:lvl w:ilvl="0" w:tplc="CFEC404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47D04B51"/>
    <w:multiLevelType w:val="hybridMultilevel"/>
    <w:tmpl w:val="DA1AB44C"/>
    <w:lvl w:ilvl="0" w:tplc="5BB4A4CC">
      <w:start w:val="19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7E675A3"/>
    <w:multiLevelType w:val="hybridMultilevel"/>
    <w:tmpl w:val="7444C1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99065FE"/>
    <w:multiLevelType w:val="hybridMultilevel"/>
    <w:tmpl w:val="40603248"/>
    <w:lvl w:ilvl="0" w:tplc="A1D051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C4098D"/>
    <w:multiLevelType w:val="hybridMultilevel"/>
    <w:tmpl w:val="3ADEA600"/>
    <w:lvl w:ilvl="0" w:tplc="3F424D36">
      <w:start w:val="5"/>
      <w:numFmt w:val="decimal"/>
      <w:lvlText w:val="%1."/>
      <w:lvlJc w:val="left"/>
      <w:pPr>
        <w:ind w:left="41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B1E00CF"/>
    <w:multiLevelType w:val="hybridMultilevel"/>
    <w:tmpl w:val="C7E8C4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4CCF5BEE"/>
    <w:multiLevelType w:val="hybridMultilevel"/>
    <w:tmpl w:val="1CDA1B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D836EF7"/>
    <w:multiLevelType w:val="hybridMultilevel"/>
    <w:tmpl w:val="574A1DF4"/>
    <w:lvl w:ilvl="0" w:tplc="DE6C546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561204"/>
    <w:multiLevelType w:val="hybridMultilevel"/>
    <w:tmpl w:val="B4FA56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2CC328B"/>
    <w:multiLevelType w:val="hybridMultilevel"/>
    <w:tmpl w:val="819A6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55A2727E"/>
    <w:multiLevelType w:val="multilevel"/>
    <w:tmpl w:val="0D3C1D72"/>
    <w:lvl w:ilvl="0">
      <w:start w:val="1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Calibr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2" w15:restartNumberingAfterBreak="0">
    <w:nsid w:val="58895695"/>
    <w:multiLevelType w:val="hybridMultilevel"/>
    <w:tmpl w:val="A2AE9E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5A4C6C9D"/>
    <w:multiLevelType w:val="hybridMultilevel"/>
    <w:tmpl w:val="2368C0D0"/>
    <w:lvl w:ilvl="0" w:tplc="D9760C9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B087976"/>
    <w:multiLevelType w:val="hybridMultilevel"/>
    <w:tmpl w:val="E662E0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FDA6CD6"/>
    <w:multiLevelType w:val="hybridMultilevel"/>
    <w:tmpl w:val="55F63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05B59E3"/>
    <w:multiLevelType w:val="hybridMultilevel"/>
    <w:tmpl w:val="0B74DB58"/>
    <w:lvl w:ilvl="0" w:tplc="3146B340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203667D"/>
    <w:multiLevelType w:val="hybridMultilevel"/>
    <w:tmpl w:val="3514C8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>
      <w:start w:val="1"/>
      <w:numFmt w:val="lowerRoman"/>
      <w:lvlText w:val="%3."/>
      <w:lvlJc w:val="right"/>
      <w:pPr>
        <w:ind w:left="1877" w:hanging="180"/>
      </w:pPr>
    </w:lvl>
    <w:lvl w:ilvl="3" w:tplc="0415000F">
      <w:start w:val="1"/>
      <w:numFmt w:val="decimal"/>
      <w:lvlText w:val="%4."/>
      <w:lvlJc w:val="left"/>
      <w:pPr>
        <w:ind w:left="2597" w:hanging="360"/>
      </w:pPr>
    </w:lvl>
    <w:lvl w:ilvl="4" w:tplc="04150019">
      <w:start w:val="1"/>
      <w:numFmt w:val="lowerLetter"/>
      <w:lvlText w:val="%5."/>
      <w:lvlJc w:val="left"/>
      <w:pPr>
        <w:ind w:left="3317" w:hanging="360"/>
      </w:pPr>
    </w:lvl>
    <w:lvl w:ilvl="5" w:tplc="0415001B">
      <w:start w:val="1"/>
      <w:numFmt w:val="lowerRoman"/>
      <w:lvlText w:val="%6."/>
      <w:lvlJc w:val="right"/>
      <w:pPr>
        <w:ind w:left="4037" w:hanging="180"/>
      </w:pPr>
    </w:lvl>
    <w:lvl w:ilvl="6" w:tplc="0415000F">
      <w:start w:val="1"/>
      <w:numFmt w:val="decimal"/>
      <w:lvlText w:val="%7."/>
      <w:lvlJc w:val="left"/>
      <w:pPr>
        <w:ind w:left="4757" w:hanging="360"/>
      </w:pPr>
    </w:lvl>
    <w:lvl w:ilvl="7" w:tplc="04150019">
      <w:start w:val="1"/>
      <w:numFmt w:val="lowerLetter"/>
      <w:lvlText w:val="%8."/>
      <w:lvlJc w:val="left"/>
      <w:pPr>
        <w:ind w:left="5477" w:hanging="360"/>
      </w:pPr>
    </w:lvl>
    <w:lvl w:ilvl="8" w:tplc="0415001B">
      <w:start w:val="1"/>
      <w:numFmt w:val="lowerRoman"/>
      <w:lvlText w:val="%9."/>
      <w:lvlJc w:val="right"/>
      <w:pPr>
        <w:ind w:left="6197" w:hanging="180"/>
      </w:pPr>
    </w:lvl>
  </w:abstractNum>
  <w:abstractNum w:abstractNumId="89" w15:restartNumberingAfterBreak="0">
    <w:nsid w:val="63E63898"/>
    <w:multiLevelType w:val="hybridMultilevel"/>
    <w:tmpl w:val="DD84BA66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0F">
      <w:start w:val="1"/>
      <w:numFmt w:val="decimal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0" w15:restartNumberingAfterBreak="0">
    <w:nsid w:val="64293203"/>
    <w:multiLevelType w:val="hybridMultilevel"/>
    <w:tmpl w:val="CEB235A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4463098"/>
    <w:multiLevelType w:val="hybridMultilevel"/>
    <w:tmpl w:val="C720921C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17">
      <w:start w:val="1"/>
      <w:numFmt w:val="lowerLetter"/>
      <w:lvlText w:val="%4)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2" w15:restartNumberingAfterBreak="0">
    <w:nsid w:val="645B47D6"/>
    <w:multiLevelType w:val="multilevel"/>
    <w:tmpl w:val="477A8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strike w:val="0"/>
        <w:dstrike w:val="0"/>
        <w:sz w:val="24"/>
        <w:szCs w:val="24"/>
        <w:u w:val="none"/>
        <w:effect w:val="none"/>
      </w:rPr>
    </w:lvl>
    <w:lvl w:ilvl="1">
      <w:numFmt w:val="decimal"/>
      <w:lvlText w:val="%2"/>
      <w:lvlJc w:val="left"/>
      <w:pPr>
        <w:ind w:left="1440" w:hanging="360"/>
      </w:pPr>
    </w:lvl>
    <w:lvl w:ilvl="2">
      <w:numFmt w:val="decima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decimal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decimal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decimal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decimal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649A2576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4" w15:restartNumberingAfterBreak="0">
    <w:nsid w:val="66756357"/>
    <w:multiLevelType w:val="hybridMultilevel"/>
    <w:tmpl w:val="8D649AB2"/>
    <w:lvl w:ilvl="0" w:tplc="96B2AFF6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66A218B3"/>
    <w:multiLevelType w:val="hybridMultilevel"/>
    <w:tmpl w:val="6F661732"/>
    <w:lvl w:ilvl="0" w:tplc="E0C6B67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DD4848"/>
    <w:multiLevelType w:val="hybridMultilevel"/>
    <w:tmpl w:val="D7A45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6B920945"/>
    <w:multiLevelType w:val="multilevel"/>
    <w:tmpl w:val="B5BC8F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98" w15:restartNumberingAfterBreak="0">
    <w:nsid w:val="6BB978A4"/>
    <w:multiLevelType w:val="hybridMultilevel"/>
    <w:tmpl w:val="9514AE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8D36CA5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6C293597"/>
    <w:multiLevelType w:val="hybridMultilevel"/>
    <w:tmpl w:val="511ADFBC"/>
    <w:name w:val="WW8Num73233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6D0D50D9"/>
    <w:multiLevelType w:val="hybridMultilevel"/>
    <w:tmpl w:val="BCF0D5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6F196D6D"/>
    <w:multiLevelType w:val="hybridMultilevel"/>
    <w:tmpl w:val="90E29E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1290C39"/>
    <w:multiLevelType w:val="hybridMultilevel"/>
    <w:tmpl w:val="BF303CD4"/>
    <w:lvl w:ilvl="0" w:tplc="D76CDD12">
      <w:start w:val="1"/>
      <w:numFmt w:val="decimal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1">
      <w:start w:val="1"/>
      <w:numFmt w:val="decimal"/>
      <w:lvlText w:val="%3)"/>
      <w:lvlJc w:val="lef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749975D3"/>
    <w:multiLevelType w:val="hybridMultilevel"/>
    <w:tmpl w:val="C786DC1E"/>
    <w:lvl w:ilvl="0" w:tplc="F5AA467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5503F04"/>
    <w:multiLevelType w:val="multilevel"/>
    <w:tmpl w:val="79309E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5B15A3D"/>
    <w:multiLevelType w:val="hybridMultilevel"/>
    <w:tmpl w:val="3648DA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6" w15:restartNumberingAfterBreak="0">
    <w:nsid w:val="75B45B85"/>
    <w:multiLevelType w:val="hybridMultilevel"/>
    <w:tmpl w:val="6E2E53EE"/>
    <w:lvl w:ilvl="0" w:tplc="6966E1D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7315582"/>
    <w:multiLevelType w:val="hybridMultilevel"/>
    <w:tmpl w:val="29B425FE"/>
    <w:lvl w:ilvl="0" w:tplc="C41CDD3C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7972BBE"/>
    <w:multiLevelType w:val="hybridMultilevel"/>
    <w:tmpl w:val="AF724A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AE2292"/>
    <w:multiLevelType w:val="hybridMultilevel"/>
    <w:tmpl w:val="11A426FA"/>
    <w:lvl w:ilvl="0" w:tplc="B8307E62">
      <w:start w:val="1"/>
      <w:numFmt w:val="decimal"/>
      <w:lvlText w:val="%1."/>
      <w:lvlJc w:val="left"/>
      <w:pPr>
        <w:ind w:left="41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0" w15:restartNumberingAfterBreak="0">
    <w:nsid w:val="78082EC8"/>
    <w:multiLevelType w:val="hybridMultilevel"/>
    <w:tmpl w:val="8892AFA0"/>
    <w:lvl w:ilvl="0" w:tplc="3B24319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783D19F5"/>
    <w:multiLevelType w:val="hybridMultilevel"/>
    <w:tmpl w:val="F2FC5302"/>
    <w:lvl w:ilvl="0" w:tplc="84007B8A">
      <w:start w:val="1"/>
      <w:numFmt w:val="decimal"/>
      <w:pStyle w:val="PunktUmowy"/>
      <w:lvlText w:val="%1."/>
      <w:lvlJc w:val="left"/>
      <w:pPr>
        <w:ind w:left="644" w:hanging="360"/>
      </w:pPr>
      <w:rPr>
        <w:strike w:val="0"/>
        <w:dstrike w:val="0"/>
        <w:u w:val="none"/>
        <w:effect w:val="none"/>
      </w:rPr>
    </w:lvl>
    <w:lvl w:ilvl="1" w:tplc="E354B1FE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8EF3D2A"/>
    <w:multiLevelType w:val="hybridMultilevel"/>
    <w:tmpl w:val="53648C4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9131416"/>
    <w:multiLevelType w:val="hybridMultilevel"/>
    <w:tmpl w:val="FD3233D2"/>
    <w:lvl w:ilvl="0" w:tplc="0CCEA11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792C5693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115" w15:restartNumberingAfterBreak="0">
    <w:nsid w:val="799F0ECE"/>
    <w:multiLevelType w:val="hybridMultilevel"/>
    <w:tmpl w:val="3B6AE2A8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6" w15:restartNumberingAfterBreak="0">
    <w:nsid w:val="7B55339D"/>
    <w:multiLevelType w:val="hybridMultilevel"/>
    <w:tmpl w:val="A754BD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7C6A4DA1"/>
    <w:multiLevelType w:val="hybridMultilevel"/>
    <w:tmpl w:val="B4489C06"/>
    <w:lvl w:ilvl="0" w:tplc="DDBCF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8" w15:restartNumberingAfterBreak="0">
    <w:nsid w:val="7CF51231"/>
    <w:multiLevelType w:val="hybridMultilevel"/>
    <w:tmpl w:val="DBB656C8"/>
    <w:lvl w:ilvl="0" w:tplc="4B74F260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1A7C5EDA">
      <w:start w:val="1"/>
      <w:numFmt w:val="decimal"/>
      <w:lvlText w:val="%3)"/>
      <w:lvlJc w:val="left"/>
      <w:pPr>
        <w:ind w:left="2325" w:hanging="705"/>
      </w:pPr>
      <w:rPr>
        <w:rFonts w:hint="default"/>
      </w:rPr>
    </w:lvl>
    <w:lvl w:ilvl="3" w:tplc="97A6210E">
      <w:start w:val="1"/>
      <w:numFmt w:val="lowerLetter"/>
      <w:lvlText w:val="%4)"/>
      <w:lvlJc w:val="left"/>
      <w:pPr>
        <w:ind w:left="2865" w:hanging="705"/>
      </w:pPr>
      <w:rPr>
        <w:rFonts w:hint="default"/>
      </w:rPr>
    </w:lvl>
    <w:lvl w:ilvl="4" w:tplc="CED0792A">
      <w:start w:val="8"/>
      <w:numFmt w:val="bullet"/>
      <w:lvlText w:val=""/>
      <w:lvlJc w:val="left"/>
      <w:pPr>
        <w:ind w:left="3240" w:hanging="360"/>
      </w:pPr>
      <w:rPr>
        <w:rFonts w:ascii="Symbol" w:eastAsia="Times New Roman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9" w15:restartNumberingAfterBreak="0">
    <w:nsid w:val="7D7410BD"/>
    <w:multiLevelType w:val="hybridMultilevel"/>
    <w:tmpl w:val="B192CC02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7D797072"/>
    <w:multiLevelType w:val="hybridMultilevel"/>
    <w:tmpl w:val="A1B8B7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1" w15:restartNumberingAfterBreak="0">
    <w:nsid w:val="7E3B7CE3"/>
    <w:multiLevelType w:val="hybridMultilevel"/>
    <w:tmpl w:val="ECBEC868"/>
    <w:lvl w:ilvl="0" w:tplc="04150017">
      <w:start w:val="1"/>
      <w:numFmt w:val="lowerLetter"/>
      <w:lvlText w:val="%1)"/>
      <w:lvlJc w:val="left"/>
      <w:pPr>
        <w:ind w:left="1363" w:hanging="360"/>
      </w:pPr>
    </w:lvl>
    <w:lvl w:ilvl="1" w:tplc="04150019">
      <w:start w:val="1"/>
      <w:numFmt w:val="lowerLetter"/>
      <w:lvlText w:val="%2."/>
      <w:lvlJc w:val="left"/>
      <w:pPr>
        <w:ind w:left="2083" w:hanging="360"/>
      </w:pPr>
    </w:lvl>
    <w:lvl w:ilvl="2" w:tplc="0415001B">
      <w:start w:val="1"/>
      <w:numFmt w:val="lowerRoman"/>
      <w:lvlText w:val="%3."/>
      <w:lvlJc w:val="right"/>
      <w:pPr>
        <w:ind w:left="2803" w:hanging="180"/>
      </w:pPr>
    </w:lvl>
    <w:lvl w:ilvl="3" w:tplc="0415000F">
      <w:start w:val="1"/>
      <w:numFmt w:val="decimal"/>
      <w:lvlText w:val="%4."/>
      <w:lvlJc w:val="left"/>
      <w:pPr>
        <w:ind w:left="3523" w:hanging="360"/>
      </w:pPr>
    </w:lvl>
    <w:lvl w:ilvl="4" w:tplc="04150019">
      <w:start w:val="1"/>
      <w:numFmt w:val="lowerLetter"/>
      <w:lvlText w:val="%5."/>
      <w:lvlJc w:val="left"/>
      <w:pPr>
        <w:ind w:left="4243" w:hanging="360"/>
      </w:pPr>
    </w:lvl>
    <w:lvl w:ilvl="5" w:tplc="0415001B">
      <w:start w:val="1"/>
      <w:numFmt w:val="lowerRoman"/>
      <w:lvlText w:val="%6."/>
      <w:lvlJc w:val="right"/>
      <w:pPr>
        <w:ind w:left="4963" w:hanging="180"/>
      </w:pPr>
    </w:lvl>
    <w:lvl w:ilvl="6" w:tplc="0415000F">
      <w:start w:val="1"/>
      <w:numFmt w:val="decimal"/>
      <w:lvlText w:val="%7."/>
      <w:lvlJc w:val="left"/>
      <w:pPr>
        <w:ind w:left="5683" w:hanging="360"/>
      </w:pPr>
    </w:lvl>
    <w:lvl w:ilvl="7" w:tplc="04150019">
      <w:start w:val="1"/>
      <w:numFmt w:val="lowerLetter"/>
      <w:lvlText w:val="%8."/>
      <w:lvlJc w:val="left"/>
      <w:pPr>
        <w:ind w:left="6403" w:hanging="360"/>
      </w:pPr>
    </w:lvl>
    <w:lvl w:ilvl="8" w:tplc="0415001B">
      <w:start w:val="1"/>
      <w:numFmt w:val="lowerRoman"/>
      <w:lvlText w:val="%9."/>
      <w:lvlJc w:val="right"/>
      <w:pPr>
        <w:ind w:left="7123" w:hanging="180"/>
      </w:pPr>
    </w:lvl>
  </w:abstractNum>
  <w:abstractNum w:abstractNumId="122" w15:restartNumberingAfterBreak="0">
    <w:nsid w:val="7F605D09"/>
    <w:multiLevelType w:val="hybridMultilevel"/>
    <w:tmpl w:val="E864D2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7F9C4F9D"/>
    <w:multiLevelType w:val="hybridMultilevel"/>
    <w:tmpl w:val="0CB4AF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0938">
    <w:abstractNumId w:val="29"/>
  </w:num>
  <w:num w:numId="2" w16cid:durableId="845709094">
    <w:abstractNumId w:val="96"/>
  </w:num>
  <w:num w:numId="3" w16cid:durableId="258488920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36044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5200564">
    <w:abstractNumId w:val="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344295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4988464">
    <w:abstractNumId w:val="4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5449726">
    <w:abstractNumId w:val="59"/>
  </w:num>
  <w:num w:numId="9" w16cid:durableId="351734027">
    <w:abstractNumId w:val="83"/>
  </w:num>
  <w:num w:numId="10" w16cid:durableId="1025138247">
    <w:abstractNumId w:val="82"/>
  </w:num>
  <w:num w:numId="11" w16cid:durableId="1071929094">
    <w:abstractNumId w:val="89"/>
  </w:num>
  <w:num w:numId="12" w16cid:durableId="587616818">
    <w:abstractNumId w:val="110"/>
  </w:num>
  <w:num w:numId="13" w16cid:durableId="1255936741">
    <w:abstractNumId w:val="30"/>
  </w:num>
  <w:num w:numId="14" w16cid:durableId="1547638841">
    <w:abstractNumId w:val="48"/>
  </w:num>
  <w:num w:numId="15" w16cid:durableId="1272083666">
    <w:abstractNumId w:val="85"/>
  </w:num>
  <w:num w:numId="16" w16cid:durableId="331226853">
    <w:abstractNumId w:val="107"/>
  </w:num>
  <w:num w:numId="17" w16cid:durableId="244190934">
    <w:abstractNumId w:val="72"/>
  </w:num>
  <w:num w:numId="18" w16cid:durableId="1548451079">
    <w:abstractNumId w:val="27"/>
  </w:num>
  <w:num w:numId="19" w16cid:durableId="194848911">
    <w:abstractNumId w:val="98"/>
  </w:num>
  <w:num w:numId="20" w16cid:durableId="167722423">
    <w:abstractNumId w:val="26"/>
  </w:num>
  <w:num w:numId="21" w16cid:durableId="430472464">
    <w:abstractNumId w:val="19"/>
  </w:num>
  <w:num w:numId="22" w16cid:durableId="305744447">
    <w:abstractNumId w:val="43"/>
  </w:num>
  <w:num w:numId="23" w16cid:durableId="1325743260">
    <w:abstractNumId w:val="77"/>
  </w:num>
  <w:num w:numId="24" w16cid:durableId="1694500880">
    <w:abstractNumId w:val="118"/>
  </w:num>
  <w:num w:numId="25" w16cid:durableId="382408364">
    <w:abstractNumId w:val="102"/>
  </w:num>
  <w:num w:numId="26" w16cid:durableId="1854488863">
    <w:abstractNumId w:val="91"/>
  </w:num>
  <w:num w:numId="27" w16cid:durableId="572588889">
    <w:abstractNumId w:val="116"/>
  </w:num>
  <w:num w:numId="28" w16cid:durableId="30961821">
    <w:abstractNumId w:val="25"/>
  </w:num>
  <w:num w:numId="29" w16cid:durableId="1587760434">
    <w:abstractNumId w:val="60"/>
  </w:num>
  <w:num w:numId="30" w16cid:durableId="1487168965">
    <w:abstractNumId w:val="42"/>
  </w:num>
  <w:num w:numId="31" w16cid:durableId="140464418">
    <w:abstractNumId w:val="108"/>
  </w:num>
  <w:num w:numId="32" w16cid:durableId="738016318">
    <w:abstractNumId w:val="36"/>
  </w:num>
  <w:num w:numId="33" w16cid:durableId="459500494">
    <w:abstractNumId w:val="94"/>
  </w:num>
  <w:num w:numId="34" w16cid:durableId="1101804231">
    <w:abstractNumId w:val="71"/>
  </w:num>
  <w:num w:numId="35" w16cid:durableId="1283731939">
    <w:abstractNumId w:val="70"/>
  </w:num>
  <w:num w:numId="36" w16cid:durableId="1552186494">
    <w:abstractNumId w:val="58"/>
  </w:num>
  <w:num w:numId="37" w16cid:durableId="290062697">
    <w:abstractNumId w:val="101"/>
  </w:num>
  <w:num w:numId="38" w16cid:durableId="1246259315">
    <w:abstractNumId w:val="37"/>
  </w:num>
  <w:num w:numId="39" w16cid:durableId="440565621">
    <w:abstractNumId w:val="104"/>
  </w:num>
  <w:num w:numId="40" w16cid:durableId="7562671">
    <w:abstractNumId w:val="109"/>
  </w:num>
  <w:num w:numId="41" w16cid:durableId="1384283589">
    <w:abstractNumId w:val="80"/>
  </w:num>
  <w:num w:numId="42" w16cid:durableId="15616882">
    <w:abstractNumId w:val="21"/>
  </w:num>
  <w:num w:numId="43" w16cid:durableId="121198108">
    <w:abstractNumId w:val="120"/>
  </w:num>
  <w:num w:numId="44" w16cid:durableId="1730180249">
    <w:abstractNumId w:val="0"/>
  </w:num>
  <w:num w:numId="45" w16cid:durableId="531259986">
    <w:abstractNumId w:val="54"/>
  </w:num>
  <w:num w:numId="46" w16cid:durableId="13194375">
    <w:abstractNumId w:val="18"/>
  </w:num>
  <w:num w:numId="47" w16cid:durableId="1286544583">
    <w:abstractNumId w:val="64"/>
  </w:num>
  <w:num w:numId="48" w16cid:durableId="1422802129">
    <w:abstractNumId w:val="75"/>
  </w:num>
  <w:num w:numId="49" w16cid:durableId="1190221916">
    <w:abstractNumId w:val="119"/>
  </w:num>
  <w:num w:numId="50" w16cid:durableId="1944071158">
    <w:abstractNumId w:val="22"/>
  </w:num>
  <w:num w:numId="51" w16cid:durableId="1443525913">
    <w:abstractNumId w:val="57"/>
  </w:num>
  <w:num w:numId="52" w16cid:durableId="1810241870">
    <w:abstractNumId w:val="69"/>
  </w:num>
  <w:num w:numId="53" w16cid:durableId="32728502">
    <w:abstractNumId w:val="73"/>
  </w:num>
  <w:num w:numId="54" w16cid:durableId="1303078583">
    <w:abstractNumId w:val="46"/>
  </w:num>
  <w:num w:numId="55" w16cid:durableId="1336420002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89856138">
    <w:abstractNumId w:val="4"/>
    <w:lvlOverride w:ilvl="0">
      <w:startOverride w:val="1"/>
    </w:lvlOverride>
  </w:num>
  <w:num w:numId="57" w16cid:durableId="1182472365">
    <w:abstractNumId w:val="113"/>
  </w:num>
  <w:num w:numId="58" w16cid:durableId="1896037987">
    <w:abstractNumId w:val="38"/>
  </w:num>
  <w:num w:numId="59" w16cid:durableId="1962226598">
    <w:abstractNumId w:val="52"/>
  </w:num>
  <w:num w:numId="60" w16cid:durableId="915557782">
    <w:abstractNumId w:val="56"/>
  </w:num>
  <w:num w:numId="61" w16cid:durableId="1862359298">
    <w:abstractNumId w:val="61"/>
  </w:num>
  <w:num w:numId="62" w16cid:durableId="661470484">
    <w:abstractNumId w:val="45"/>
  </w:num>
  <w:num w:numId="63" w16cid:durableId="929891663">
    <w:abstractNumId w:val="87"/>
  </w:num>
  <w:num w:numId="64" w16cid:durableId="1890144787">
    <w:abstractNumId w:val="103"/>
  </w:num>
  <w:num w:numId="65" w16cid:durableId="1205798719">
    <w:abstractNumId w:val="92"/>
  </w:num>
  <w:num w:numId="66" w16cid:durableId="851989333">
    <w:abstractNumId w:val="78"/>
  </w:num>
  <w:num w:numId="67" w16cid:durableId="869221267">
    <w:abstractNumId w:val="95"/>
  </w:num>
  <w:num w:numId="68" w16cid:durableId="228926897">
    <w:abstractNumId w:val="33"/>
  </w:num>
  <w:num w:numId="69" w16cid:durableId="1563052898">
    <w:abstractNumId w:val="31"/>
  </w:num>
  <w:num w:numId="70" w16cid:durableId="1014765764">
    <w:abstractNumId w:val="40"/>
  </w:num>
  <w:num w:numId="71" w16cid:durableId="298076443">
    <w:abstractNumId w:val="28"/>
  </w:num>
  <w:num w:numId="72" w16cid:durableId="845284800">
    <w:abstractNumId w:val="122"/>
  </w:num>
  <w:num w:numId="73" w16cid:durableId="1982496218">
    <w:abstractNumId w:val="63"/>
  </w:num>
  <w:num w:numId="74" w16cid:durableId="866136156">
    <w:abstractNumId w:val="35"/>
  </w:num>
  <w:num w:numId="75" w16cid:durableId="1298028859">
    <w:abstractNumId w:val="51"/>
  </w:num>
  <w:num w:numId="76" w16cid:durableId="1553925331">
    <w:abstractNumId w:val="79"/>
  </w:num>
  <w:num w:numId="77" w16cid:durableId="529798535">
    <w:abstractNumId w:val="68"/>
  </w:num>
  <w:num w:numId="78" w16cid:durableId="878783300">
    <w:abstractNumId w:val="50"/>
  </w:num>
  <w:num w:numId="79" w16cid:durableId="380980665">
    <w:abstractNumId w:val="66"/>
  </w:num>
  <w:num w:numId="80" w16cid:durableId="924143539">
    <w:abstractNumId w:val="97"/>
  </w:num>
  <w:num w:numId="81" w16cid:durableId="2029017568">
    <w:abstractNumId w:val="90"/>
  </w:num>
  <w:num w:numId="82" w16cid:durableId="346447420">
    <w:abstractNumId w:val="34"/>
  </w:num>
  <w:num w:numId="83" w16cid:durableId="1092630995">
    <w:abstractNumId w:val="32"/>
  </w:num>
  <w:num w:numId="84" w16cid:durableId="727849875">
    <w:abstractNumId w:val="117"/>
  </w:num>
  <w:num w:numId="85" w16cid:durableId="1851218737">
    <w:abstractNumId w:val="106"/>
  </w:num>
  <w:num w:numId="86" w16cid:durableId="1362045846">
    <w:abstractNumId w:val="62"/>
  </w:num>
  <w:num w:numId="87" w16cid:durableId="162547790">
    <w:abstractNumId w:val="84"/>
  </w:num>
  <w:num w:numId="88" w16cid:durableId="924532374">
    <w:abstractNumId w:val="53"/>
  </w:num>
  <w:num w:numId="89" w16cid:durableId="1687049573">
    <w:abstractNumId w:val="23"/>
  </w:num>
  <w:num w:numId="90" w16cid:durableId="2133011441">
    <w:abstractNumId w:val="20"/>
  </w:num>
  <w:num w:numId="91" w16cid:durableId="2012949328">
    <w:abstractNumId w:val="39"/>
  </w:num>
  <w:num w:numId="92" w16cid:durableId="616907997">
    <w:abstractNumId w:val="65"/>
  </w:num>
  <w:num w:numId="93" w16cid:durableId="479886025">
    <w:abstractNumId w:val="86"/>
  </w:num>
  <w:num w:numId="94" w16cid:durableId="473643532">
    <w:abstractNumId w:val="115"/>
  </w:num>
  <w:num w:numId="95" w16cid:durableId="1890258756">
    <w:abstractNumId w:val="81"/>
  </w:num>
  <w:num w:numId="96" w16cid:durableId="377507871">
    <w:abstractNumId w:val="100"/>
  </w:num>
  <w:num w:numId="97" w16cid:durableId="851188575">
    <w:abstractNumId w:val="112"/>
  </w:num>
  <w:num w:numId="98" w16cid:durableId="117454786">
    <w:abstractNumId w:val="76"/>
  </w:num>
  <w:num w:numId="99" w16cid:durableId="1376463101">
    <w:abstractNumId w:val="47"/>
  </w:num>
  <w:num w:numId="100" w16cid:durableId="1135180620">
    <w:abstractNumId w:val="55"/>
  </w:num>
  <w:num w:numId="101" w16cid:durableId="1750888232">
    <w:abstractNumId w:val="74"/>
  </w:num>
  <w:num w:numId="102" w16cid:durableId="897326884">
    <w:abstractNumId w:val="123"/>
  </w:num>
  <w:num w:numId="103" w16cid:durableId="1413161517">
    <w:abstractNumId w:val="105"/>
  </w:num>
  <w:num w:numId="104" w16cid:durableId="1134910464">
    <w:abstractNumId w:val="17"/>
  </w:num>
  <w:num w:numId="105" w16cid:durableId="654067219">
    <w:abstractNumId w:val="4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979"/>
    <w:rsid w:val="00002F7C"/>
    <w:rsid w:val="00003EAA"/>
    <w:rsid w:val="000045F2"/>
    <w:rsid w:val="00006495"/>
    <w:rsid w:val="000071BE"/>
    <w:rsid w:val="00007DFA"/>
    <w:rsid w:val="00011F53"/>
    <w:rsid w:val="00012458"/>
    <w:rsid w:val="0001652A"/>
    <w:rsid w:val="000171E7"/>
    <w:rsid w:val="00021150"/>
    <w:rsid w:val="00023B44"/>
    <w:rsid w:val="00024F01"/>
    <w:rsid w:val="00025A54"/>
    <w:rsid w:val="00030650"/>
    <w:rsid w:val="00030A79"/>
    <w:rsid w:val="0003256D"/>
    <w:rsid w:val="0003311F"/>
    <w:rsid w:val="000336DF"/>
    <w:rsid w:val="00033856"/>
    <w:rsid w:val="00034562"/>
    <w:rsid w:val="00037348"/>
    <w:rsid w:val="00040189"/>
    <w:rsid w:val="00040379"/>
    <w:rsid w:val="00040777"/>
    <w:rsid w:val="00044E05"/>
    <w:rsid w:val="00046D72"/>
    <w:rsid w:val="00047C05"/>
    <w:rsid w:val="00050CD0"/>
    <w:rsid w:val="00051157"/>
    <w:rsid w:val="00051960"/>
    <w:rsid w:val="0005303B"/>
    <w:rsid w:val="00053B78"/>
    <w:rsid w:val="00055C4B"/>
    <w:rsid w:val="00055CC7"/>
    <w:rsid w:val="0005604D"/>
    <w:rsid w:val="00057D81"/>
    <w:rsid w:val="000619D8"/>
    <w:rsid w:val="00062FB9"/>
    <w:rsid w:val="0006326D"/>
    <w:rsid w:val="00064595"/>
    <w:rsid w:val="000703C0"/>
    <w:rsid w:val="000703F4"/>
    <w:rsid w:val="000710BF"/>
    <w:rsid w:val="00071871"/>
    <w:rsid w:val="00073333"/>
    <w:rsid w:val="00075B7F"/>
    <w:rsid w:val="000762AC"/>
    <w:rsid w:val="00077696"/>
    <w:rsid w:val="000778EE"/>
    <w:rsid w:val="00085D19"/>
    <w:rsid w:val="0008659F"/>
    <w:rsid w:val="0008755F"/>
    <w:rsid w:val="00092023"/>
    <w:rsid w:val="0009214E"/>
    <w:rsid w:val="00093CE2"/>
    <w:rsid w:val="000970B7"/>
    <w:rsid w:val="0009756B"/>
    <w:rsid w:val="000A26D4"/>
    <w:rsid w:val="000A4DBB"/>
    <w:rsid w:val="000A5A7B"/>
    <w:rsid w:val="000A73EC"/>
    <w:rsid w:val="000A7F64"/>
    <w:rsid w:val="000B1167"/>
    <w:rsid w:val="000B1270"/>
    <w:rsid w:val="000B24BD"/>
    <w:rsid w:val="000B6B9C"/>
    <w:rsid w:val="000C1C5F"/>
    <w:rsid w:val="000C3066"/>
    <w:rsid w:val="000C5256"/>
    <w:rsid w:val="000D03D4"/>
    <w:rsid w:val="000D3008"/>
    <w:rsid w:val="000D6568"/>
    <w:rsid w:val="000D67DD"/>
    <w:rsid w:val="000D6B17"/>
    <w:rsid w:val="000D6BF0"/>
    <w:rsid w:val="000D6E30"/>
    <w:rsid w:val="000E2DA4"/>
    <w:rsid w:val="000E3693"/>
    <w:rsid w:val="000E488C"/>
    <w:rsid w:val="000E5D3C"/>
    <w:rsid w:val="000E66B3"/>
    <w:rsid w:val="000E6FDD"/>
    <w:rsid w:val="000F0D58"/>
    <w:rsid w:val="000F0FBB"/>
    <w:rsid w:val="000F1102"/>
    <w:rsid w:val="000F6788"/>
    <w:rsid w:val="000F67F8"/>
    <w:rsid w:val="0010294B"/>
    <w:rsid w:val="00107C21"/>
    <w:rsid w:val="00107DFD"/>
    <w:rsid w:val="001100E6"/>
    <w:rsid w:val="001105E9"/>
    <w:rsid w:val="00111185"/>
    <w:rsid w:val="00113492"/>
    <w:rsid w:val="001137B9"/>
    <w:rsid w:val="00114D57"/>
    <w:rsid w:val="00115141"/>
    <w:rsid w:val="0011618E"/>
    <w:rsid w:val="001206AD"/>
    <w:rsid w:val="001215D3"/>
    <w:rsid w:val="0012192C"/>
    <w:rsid w:val="00121B36"/>
    <w:rsid w:val="00122E23"/>
    <w:rsid w:val="001241DC"/>
    <w:rsid w:val="00124B61"/>
    <w:rsid w:val="00125002"/>
    <w:rsid w:val="00125045"/>
    <w:rsid w:val="00125BC6"/>
    <w:rsid w:val="00125D9A"/>
    <w:rsid w:val="00127FBD"/>
    <w:rsid w:val="00132315"/>
    <w:rsid w:val="001327BD"/>
    <w:rsid w:val="00133F16"/>
    <w:rsid w:val="001359FC"/>
    <w:rsid w:val="00136E8E"/>
    <w:rsid w:val="00136FBE"/>
    <w:rsid w:val="0013705C"/>
    <w:rsid w:val="00140CBC"/>
    <w:rsid w:val="0014177F"/>
    <w:rsid w:val="00142AAD"/>
    <w:rsid w:val="0014347D"/>
    <w:rsid w:val="00143F9A"/>
    <w:rsid w:val="00145B96"/>
    <w:rsid w:val="00146DFF"/>
    <w:rsid w:val="001475EF"/>
    <w:rsid w:val="00150D90"/>
    <w:rsid w:val="00151821"/>
    <w:rsid w:val="00151B6E"/>
    <w:rsid w:val="00152342"/>
    <w:rsid w:val="00153543"/>
    <w:rsid w:val="00154880"/>
    <w:rsid w:val="00155644"/>
    <w:rsid w:val="00156C39"/>
    <w:rsid w:val="00162259"/>
    <w:rsid w:val="00163428"/>
    <w:rsid w:val="00163A0C"/>
    <w:rsid w:val="0016584C"/>
    <w:rsid w:val="0016665D"/>
    <w:rsid w:val="00171DB6"/>
    <w:rsid w:val="00172AE8"/>
    <w:rsid w:val="00172D98"/>
    <w:rsid w:val="001739CA"/>
    <w:rsid w:val="00176BCF"/>
    <w:rsid w:val="00181999"/>
    <w:rsid w:val="001853EA"/>
    <w:rsid w:val="00186993"/>
    <w:rsid w:val="00187F7B"/>
    <w:rsid w:val="00192552"/>
    <w:rsid w:val="00195207"/>
    <w:rsid w:val="0019650E"/>
    <w:rsid w:val="001A1381"/>
    <w:rsid w:val="001A2537"/>
    <w:rsid w:val="001A2CBA"/>
    <w:rsid w:val="001A344F"/>
    <w:rsid w:val="001A3518"/>
    <w:rsid w:val="001A376F"/>
    <w:rsid w:val="001A3CE3"/>
    <w:rsid w:val="001A4AAF"/>
    <w:rsid w:val="001A747C"/>
    <w:rsid w:val="001B0B06"/>
    <w:rsid w:val="001B0F1E"/>
    <w:rsid w:val="001B2E49"/>
    <w:rsid w:val="001B529B"/>
    <w:rsid w:val="001B52ED"/>
    <w:rsid w:val="001B5D04"/>
    <w:rsid w:val="001B634E"/>
    <w:rsid w:val="001B713B"/>
    <w:rsid w:val="001C34CB"/>
    <w:rsid w:val="001C4B9F"/>
    <w:rsid w:val="001C4CFB"/>
    <w:rsid w:val="001C5008"/>
    <w:rsid w:val="001C5C89"/>
    <w:rsid w:val="001C7B58"/>
    <w:rsid w:val="001C7F75"/>
    <w:rsid w:val="001D078F"/>
    <w:rsid w:val="001D0934"/>
    <w:rsid w:val="001D6600"/>
    <w:rsid w:val="001D66A9"/>
    <w:rsid w:val="001D77CE"/>
    <w:rsid w:val="001E01C8"/>
    <w:rsid w:val="001E0238"/>
    <w:rsid w:val="001E084A"/>
    <w:rsid w:val="001E2885"/>
    <w:rsid w:val="001E3A1F"/>
    <w:rsid w:val="001E3BFB"/>
    <w:rsid w:val="001E4E52"/>
    <w:rsid w:val="001E6AC5"/>
    <w:rsid w:val="001E7536"/>
    <w:rsid w:val="001E755E"/>
    <w:rsid w:val="001F3413"/>
    <w:rsid w:val="001F368D"/>
    <w:rsid w:val="001F4CE0"/>
    <w:rsid w:val="001F4EEB"/>
    <w:rsid w:val="001F7D93"/>
    <w:rsid w:val="00201F58"/>
    <w:rsid w:val="002023A3"/>
    <w:rsid w:val="002024DF"/>
    <w:rsid w:val="00202C17"/>
    <w:rsid w:val="00204354"/>
    <w:rsid w:val="00205D55"/>
    <w:rsid w:val="00206C2E"/>
    <w:rsid w:val="002102A1"/>
    <w:rsid w:val="00211800"/>
    <w:rsid w:val="002120ED"/>
    <w:rsid w:val="00212EC6"/>
    <w:rsid w:val="00214D6F"/>
    <w:rsid w:val="0021523D"/>
    <w:rsid w:val="0022013E"/>
    <w:rsid w:val="00220E3E"/>
    <w:rsid w:val="0022116F"/>
    <w:rsid w:val="00221177"/>
    <w:rsid w:val="00222F32"/>
    <w:rsid w:val="002250E1"/>
    <w:rsid w:val="00225674"/>
    <w:rsid w:val="00226C7D"/>
    <w:rsid w:val="002318E4"/>
    <w:rsid w:val="002335F2"/>
    <w:rsid w:val="00236787"/>
    <w:rsid w:val="0023796D"/>
    <w:rsid w:val="00237D29"/>
    <w:rsid w:val="00240083"/>
    <w:rsid w:val="002402BC"/>
    <w:rsid w:val="00240643"/>
    <w:rsid w:val="00241482"/>
    <w:rsid w:val="00241CB6"/>
    <w:rsid w:val="00241D65"/>
    <w:rsid w:val="00242406"/>
    <w:rsid w:val="0024276C"/>
    <w:rsid w:val="00242CA8"/>
    <w:rsid w:val="002434DE"/>
    <w:rsid w:val="00243A17"/>
    <w:rsid w:val="00243E16"/>
    <w:rsid w:val="002469EE"/>
    <w:rsid w:val="00246AB8"/>
    <w:rsid w:val="00247F3E"/>
    <w:rsid w:val="0025016A"/>
    <w:rsid w:val="002518C2"/>
    <w:rsid w:val="002547C9"/>
    <w:rsid w:val="0025647B"/>
    <w:rsid w:val="002605DF"/>
    <w:rsid w:val="002618BF"/>
    <w:rsid w:val="0026264F"/>
    <w:rsid w:val="00263DE1"/>
    <w:rsid w:val="00264B55"/>
    <w:rsid w:val="00271F4E"/>
    <w:rsid w:val="00273774"/>
    <w:rsid w:val="00275183"/>
    <w:rsid w:val="00276B2C"/>
    <w:rsid w:val="00276F8D"/>
    <w:rsid w:val="00281A21"/>
    <w:rsid w:val="0028343D"/>
    <w:rsid w:val="00286953"/>
    <w:rsid w:val="002869B5"/>
    <w:rsid w:val="00287754"/>
    <w:rsid w:val="00287E09"/>
    <w:rsid w:val="00290737"/>
    <w:rsid w:val="00290AF2"/>
    <w:rsid w:val="00291983"/>
    <w:rsid w:val="00291DB5"/>
    <w:rsid w:val="00291FB2"/>
    <w:rsid w:val="00293486"/>
    <w:rsid w:val="00293A29"/>
    <w:rsid w:val="00295134"/>
    <w:rsid w:val="002969A5"/>
    <w:rsid w:val="00297965"/>
    <w:rsid w:val="002A0B56"/>
    <w:rsid w:val="002A1375"/>
    <w:rsid w:val="002A1E4C"/>
    <w:rsid w:val="002A22B4"/>
    <w:rsid w:val="002A3DF8"/>
    <w:rsid w:val="002A5B6A"/>
    <w:rsid w:val="002A6D90"/>
    <w:rsid w:val="002A7892"/>
    <w:rsid w:val="002B157A"/>
    <w:rsid w:val="002B2681"/>
    <w:rsid w:val="002B6096"/>
    <w:rsid w:val="002B63C8"/>
    <w:rsid w:val="002C1231"/>
    <w:rsid w:val="002C1971"/>
    <w:rsid w:val="002C2E84"/>
    <w:rsid w:val="002C2FAA"/>
    <w:rsid w:val="002C3B90"/>
    <w:rsid w:val="002C5631"/>
    <w:rsid w:val="002C679F"/>
    <w:rsid w:val="002C74CA"/>
    <w:rsid w:val="002D019F"/>
    <w:rsid w:val="002D0794"/>
    <w:rsid w:val="002D2EA2"/>
    <w:rsid w:val="002D4315"/>
    <w:rsid w:val="002D4600"/>
    <w:rsid w:val="002D68B5"/>
    <w:rsid w:val="002D6A92"/>
    <w:rsid w:val="002E1DBA"/>
    <w:rsid w:val="002E6653"/>
    <w:rsid w:val="002F055F"/>
    <w:rsid w:val="002F1737"/>
    <w:rsid w:val="002F3799"/>
    <w:rsid w:val="002F569D"/>
    <w:rsid w:val="002F5C00"/>
    <w:rsid w:val="002F5CB2"/>
    <w:rsid w:val="002F6152"/>
    <w:rsid w:val="002F6703"/>
    <w:rsid w:val="002F7C52"/>
    <w:rsid w:val="002F7E78"/>
    <w:rsid w:val="00301569"/>
    <w:rsid w:val="00303B0C"/>
    <w:rsid w:val="00303D11"/>
    <w:rsid w:val="00305F57"/>
    <w:rsid w:val="00305F6E"/>
    <w:rsid w:val="00307661"/>
    <w:rsid w:val="00307C7F"/>
    <w:rsid w:val="003110CC"/>
    <w:rsid w:val="00311269"/>
    <w:rsid w:val="003112F2"/>
    <w:rsid w:val="0031175F"/>
    <w:rsid w:val="00312862"/>
    <w:rsid w:val="00314407"/>
    <w:rsid w:val="0031769A"/>
    <w:rsid w:val="00321C46"/>
    <w:rsid w:val="00326E1F"/>
    <w:rsid w:val="00327206"/>
    <w:rsid w:val="00330057"/>
    <w:rsid w:val="003305B0"/>
    <w:rsid w:val="00334335"/>
    <w:rsid w:val="00334EBD"/>
    <w:rsid w:val="00334F71"/>
    <w:rsid w:val="003376C5"/>
    <w:rsid w:val="00342E6C"/>
    <w:rsid w:val="00343BB8"/>
    <w:rsid w:val="00343CEC"/>
    <w:rsid w:val="00345267"/>
    <w:rsid w:val="00345EEF"/>
    <w:rsid w:val="00346230"/>
    <w:rsid w:val="00354D43"/>
    <w:rsid w:val="00354F0B"/>
    <w:rsid w:val="00355ABC"/>
    <w:rsid w:val="00362439"/>
    <w:rsid w:val="00363032"/>
    <w:rsid w:val="00364997"/>
    <w:rsid w:val="00365161"/>
    <w:rsid w:val="0036527D"/>
    <w:rsid w:val="003652AC"/>
    <w:rsid w:val="00366E9F"/>
    <w:rsid w:val="00367C16"/>
    <w:rsid w:val="00370DE0"/>
    <w:rsid w:val="0037271A"/>
    <w:rsid w:val="003733ED"/>
    <w:rsid w:val="00374346"/>
    <w:rsid w:val="00377B2B"/>
    <w:rsid w:val="00380EC2"/>
    <w:rsid w:val="00382610"/>
    <w:rsid w:val="00384A38"/>
    <w:rsid w:val="00384F57"/>
    <w:rsid w:val="003861B7"/>
    <w:rsid w:val="00387701"/>
    <w:rsid w:val="00391748"/>
    <w:rsid w:val="00391DC5"/>
    <w:rsid w:val="0039438E"/>
    <w:rsid w:val="003943C1"/>
    <w:rsid w:val="00394715"/>
    <w:rsid w:val="00395344"/>
    <w:rsid w:val="003953FF"/>
    <w:rsid w:val="00395CC4"/>
    <w:rsid w:val="003A3870"/>
    <w:rsid w:val="003A5674"/>
    <w:rsid w:val="003A71AA"/>
    <w:rsid w:val="003B156C"/>
    <w:rsid w:val="003B3001"/>
    <w:rsid w:val="003B34B9"/>
    <w:rsid w:val="003B39B5"/>
    <w:rsid w:val="003B3D24"/>
    <w:rsid w:val="003B4457"/>
    <w:rsid w:val="003B4B23"/>
    <w:rsid w:val="003B6902"/>
    <w:rsid w:val="003C03D3"/>
    <w:rsid w:val="003C0890"/>
    <w:rsid w:val="003C0C1D"/>
    <w:rsid w:val="003C1A1B"/>
    <w:rsid w:val="003C6883"/>
    <w:rsid w:val="003D1131"/>
    <w:rsid w:val="003D1180"/>
    <w:rsid w:val="003D27ED"/>
    <w:rsid w:val="003D3D3C"/>
    <w:rsid w:val="003D51D8"/>
    <w:rsid w:val="003E2785"/>
    <w:rsid w:val="003E2D85"/>
    <w:rsid w:val="003E2E03"/>
    <w:rsid w:val="003E4BC2"/>
    <w:rsid w:val="003E5B30"/>
    <w:rsid w:val="003F07A9"/>
    <w:rsid w:val="003F0A74"/>
    <w:rsid w:val="003F4D78"/>
    <w:rsid w:val="003F77A0"/>
    <w:rsid w:val="003F77C5"/>
    <w:rsid w:val="004004AB"/>
    <w:rsid w:val="004017A9"/>
    <w:rsid w:val="004065C9"/>
    <w:rsid w:val="00412D41"/>
    <w:rsid w:val="0041467C"/>
    <w:rsid w:val="00417329"/>
    <w:rsid w:val="00421B68"/>
    <w:rsid w:val="00422E72"/>
    <w:rsid w:val="00423960"/>
    <w:rsid w:val="00423993"/>
    <w:rsid w:val="00423A4F"/>
    <w:rsid w:val="0042438D"/>
    <w:rsid w:val="00424CE1"/>
    <w:rsid w:val="00424ED2"/>
    <w:rsid w:val="0042706E"/>
    <w:rsid w:val="00430E55"/>
    <w:rsid w:val="0043134E"/>
    <w:rsid w:val="004340F2"/>
    <w:rsid w:val="00435814"/>
    <w:rsid w:val="00435B00"/>
    <w:rsid w:val="0043615E"/>
    <w:rsid w:val="00437CF2"/>
    <w:rsid w:val="00440415"/>
    <w:rsid w:val="00440C73"/>
    <w:rsid w:val="0044227C"/>
    <w:rsid w:val="00443242"/>
    <w:rsid w:val="004469D4"/>
    <w:rsid w:val="00446F49"/>
    <w:rsid w:val="00447CBB"/>
    <w:rsid w:val="00447FCD"/>
    <w:rsid w:val="004501AF"/>
    <w:rsid w:val="00451473"/>
    <w:rsid w:val="00452E57"/>
    <w:rsid w:val="00456C34"/>
    <w:rsid w:val="00456D99"/>
    <w:rsid w:val="004607DF"/>
    <w:rsid w:val="00461A04"/>
    <w:rsid w:val="00461E1C"/>
    <w:rsid w:val="00464497"/>
    <w:rsid w:val="00466026"/>
    <w:rsid w:val="00466EED"/>
    <w:rsid w:val="00467A66"/>
    <w:rsid w:val="004709CA"/>
    <w:rsid w:val="00470DEE"/>
    <w:rsid w:val="00472175"/>
    <w:rsid w:val="0047579C"/>
    <w:rsid w:val="0047583D"/>
    <w:rsid w:val="0047605A"/>
    <w:rsid w:val="004774A8"/>
    <w:rsid w:val="004832DE"/>
    <w:rsid w:val="0048439E"/>
    <w:rsid w:val="0048536A"/>
    <w:rsid w:val="00491379"/>
    <w:rsid w:val="00492231"/>
    <w:rsid w:val="00492734"/>
    <w:rsid w:val="004939FB"/>
    <w:rsid w:val="00493F42"/>
    <w:rsid w:val="00493FE5"/>
    <w:rsid w:val="004941AA"/>
    <w:rsid w:val="00495CE8"/>
    <w:rsid w:val="004974E2"/>
    <w:rsid w:val="004A304A"/>
    <w:rsid w:val="004A40D7"/>
    <w:rsid w:val="004A557A"/>
    <w:rsid w:val="004A7FF5"/>
    <w:rsid w:val="004B005C"/>
    <w:rsid w:val="004B2A62"/>
    <w:rsid w:val="004B3411"/>
    <w:rsid w:val="004B42F1"/>
    <w:rsid w:val="004B51D7"/>
    <w:rsid w:val="004B53CC"/>
    <w:rsid w:val="004B5753"/>
    <w:rsid w:val="004B6353"/>
    <w:rsid w:val="004B69D0"/>
    <w:rsid w:val="004C1292"/>
    <w:rsid w:val="004C16BF"/>
    <w:rsid w:val="004C199B"/>
    <w:rsid w:val="004C3622"/>
    <w:rsid w:val="004C4651"/>
    <w:rsid w:val="004C57CD"/>
    <w:rsid w:val="004C5969"/>
    <w:rsid w:val="004C665C"/>
    <w:rsid w:val="004D1C3A"/>
    <w:rsid w:val="004D5406"/>
    <w:rsid w:val="004D6B81"/>
    <w:rsid w:val="004D6EDA"/>
    <w:rsid w:val="004D75A5"/>
    <w:rsid w:val="004E2C02"/>
    <w:rsid w:val="004E2CEA"/>
    <w:rsid w:val="004E32EB"/>
    <w:rsid w:val="004E4430"/>
    <w:rsid w:val="004E4440"/>
    <w:rsid w:val="004E61E5"/>
    <w:rsid w:val="004E6B4A"/>
    <w:rsid w:val="004E775E"/>
    <w:rsid w:val="004F2ECD"/>
    <w:rsid w:val="004F4181"/>
    <w:rsid w:val="004F41C8"/>
    <w:rsid w:val="004F70C8"/>
    <w:rsid w:val="00501E66"/>
    <w:rsid w:val="005024C1"/>
    <w:rsid w:val="00502BF0"/>
    <w:rsid w:val="00504ECE"/>
    <w:rsid w:val="005118B5"/>
    <w:rsid w:val="00513C5C"/>
    <w:rsid w:val="00513DAF"/>
    <w:rsid w:val="005140AA"/>
    <w:rsid w:val="005140DC"/>
    <w:rsid w:val="00520ACB"/>
    <w:rsid w:val="00521757"/>
    <w:rsid w:val="00521E8B"/>
    <w:rsid w:val="00525060"/>
    <w:rsid w:val="0052533B"/>
    <w:rsid w:val="00525408"/>
    <w:rsid w:val="005258D0"/>
    <w:rsid w:val="0052738A"/>
    <w:rsid w:val="00527A95"/>
    <w:rsid w:val="0053046E"/>
    <w:rsid w:val="00535A88"/>
    <w:rsid w:val="0054033C"/>
    <w:rsid w:val="00541472"/>
    <w:rsid w:val="00541A74"/>
    <w:rsid w:val="00542325"/>
    <w:rsid w:val="00543F99"/>
    <w:rsid w:val="00544487"/>
    <w:rsid w:val="00544DA0"/>
    <w:rsid w:val="005464EE"/>
    <w:rsid w:val="00550CC4"/>
    <w:rsid w:val="00552855"/>
    <w:rsid w:val="00555A33"/>
    <w:rsid w:val="00556C82"/>
    <w:rsid w:val="005573A4"/>
    <w:rsid w:val="00560C15"/>
    <w:rsid w:val="0056435E"/>
    <w:rsid w:val="005714B0"/>
    <w:rsid w:val="00571648"/>
    <w:rsid w:val="0057188E"/>
    <w:rsid w:val="00576EA2"/>
    <w:rsid w:val="0057729A"/>
    <w:rsid w:val="0058104E"/>
    <w:rsid w:val="005810C2"/>
    <w:rsid w:val="00582C74"/>
    <w:rsid w:val="0058326E"/>
    <w:rsid w:val="0058354C"/>
    <w:rsid w:val="00584580"/>
    <w:rsid w:val="00586BDF"/>
    <w:rsid w:val="005900C3"/>
    <w:rsid w:val="005903DD"/>
    <w:rsid w:val="00590484"/>
    <w:rsid w:val="00591062"/>
    <w:rsid w:val="00591FC9"/>
    <w:rsid w:val="00593CA7"/>
    <w:rsid w:val="0059508A"/>
    <w:rsid w:val="00595452"/>
    <w:rsid w:val="00597777"/>
    <w:rsid w:val="005A01CC"/>
    <w:rsid w:val="005A0F4D"/>
    <w:rsid w:val="005A152D"/>
    <w:rsid w:val="005A4756"/>
    <w:rsid w:val="005A5AA2"/>
    <w:rsid w:val="005B0E1E"/>
    <w:rsid w:val="005B22AA"/>
    <w:rsid w:val="005B3422"/>
    <w:rsid w:val="005B455B"/>
    <w:rsid w:val="005B7545"/>
    <w:rsid w:val="005B755C"/>
    <w:rsid w:val="005B7C79"/>
    <w:rsid w:val="005C19BA"/>
    <w:rsid w:val="005C2B74"/>
    <w:rsid w:val="005C4B56"/>
    <w:rsid w:val="005C5B73"/>
    <w:rsid w:val="005C7417"/>
    <w:rsid w:val="005D005E"/>
    <w:rsid w:val="005D0354"/>
    <w:rsid w:val="005D0585"/>
    <w:rsid w:val="005D08D0"/>
    <w:rsid w:val="005D0D98"/>
    <w:rsid w:val="005D1D53"/>
    <w:rsid w:val="005D23DA"/>
    <w:rsid w:val="005D2AA1"/>
    <w:rsid w:val="005D4F69"/>
    <w:rsid w:val="005D537A"/>
    <w:rsid w:val="005D6925"/>
    <w:rsid w:val="005D76CC"/>
    <w:rsid w:val="005D7841"/>
    <w:rsid w:val="005E07B4"/>
    <w:rsid w:val="005E0B91"/>
    <w:rsid w:val="005E2B3C"/>
    <w:rsid w:val="005E35B1"/>
    <w:rsid w:val="005E38AB"/>
    <w:rsid w:val="005E3DA6"/>
    <w:rsid w:val="005E40D6"/>
    <w:rsid w:val="005E6DC7"/>
    <w:rsid w:val="005E6FD0"/>
    <w:rsid w:val="005E7FC7"/>
    <w:rsid w:val="005F0139"/>
    <w:rsid w:val="005F017D"/>
    <w:rsid w:val="005F01BB"/>
    <w:rsid w:val="005F33F9"/>
    <w:rsid w:val="005F5004"/>
    <w:rsid w:val="005F5582"/>
    <w:rsid w:val="005F558E"/>
    <w:rsid w:val="005F78DE"/>
    <w:rsid w:val="00601C9B"/>
    <w:rsid w:val="00602F91"/>
    <w:rsid w:val="0060617D"/>
    <w:rsid w:val="00607284"/>
    <w:rsid w:val="0061140E"/>
    <w:rsid w:val="00612363"/>
    <w:rsid w:val="00613232"/>
    <w:rsid w:val="00613470"/>
    <w:rsid w:val="00615E25"/>
    <w:rsid w:val="00617234"/>
    <w:rsid w:val="00620E8D"/>
    <w:rsid w:val="00620F2B"/>
    <w:rsid w:val="00621936"/>
    <w:rsid w:val="00622B4B"/>
    <w:rsid w:val="00623027"/>
    <w:rsid w:val="0062341F"/>
    <w:rsid w:val="00624F0F"/>
    <w:rsid w:val="006307B3"/>
    <w:rsid w:val="006310FC"/>
    <w:rsid w:val="00631D72"/>
    <w:rsid w:val="00632941"/>
    <w:rsid w:val="006341FE"/>
    <w:rsid w:val="00635B72"/>
    <w:rsid w:val="0064371E"/>
    <w:rsid w:val="00650F09"/>
    <w:rsid w:val="006529DB"/>
    <w:rsid w:val="00655CDE"/>
    <w:rsid w:val="00656B4A"/>
    <w:rsid w:val="0066055C"/>
    <w:rsid w:val="006606F1"/>
    <w:rsid w:val="006613E4"/>
    <w:rsid w:val="00662C0F"/>
    <w:rsid w:val="00663D46"/>
    <w:rsid w:val="00667824"/>
    <w:rsid w:val="00670984"/>
    <w:rsid w:val="00670AA6"/>
    <w:rsid w:val="00670B1E"/>
    <w:rsid w:val="00670D45"/>
    <w:rsid w:val="00672430"/>
    <w:rsid w:val="006731C1"/>
    <w:rsid w:val="00673680"/>
    <w:rsid w:val="006740F2"/>
    <w:rsid w:val="0067474B"/>
    <w:rsid w:val="0067624A"/>
    <w:rsid w:val="006765F1"/>
    <w:rsid w:val="00677228"/>
    <w:rsid w:val="00677A08"/>
    <w:rsid w:val="00677CFD"/>
    <w:rsid w:val="006809DC"/>
    <w:rsid w:val="00680AF9"/>
    <w:rsid w:val="0068246C"/>
    <w:rsid w:val="006829E9"/>
    <w:rsid w:val="00683CF1"/>
    <w:rsid w:val="00683FCA"/>
    <w:rsid w:val="006903EB"/>
    <w:rsid w:val="006908F2"/>
    <w:rsid w:val="00690D09"/>
    <w:rsid w:val="00690E1C"/>
    <w:rsid w:val="006918F7"/>
    <w:rsid w:val="00693670"/>
    <w:rsid w:val="00695070"/>
    <w:rsid w:val="00696530"/>
    <w:rsid w:val="00696FB8"/>
    <w:rsid w:val="006A048E"/>
    <w:rsid w:val="006A2FEB"/>
    <w:rsid w:val="006A3343"/>
    <w:rsid w:val="006A4497"/>
    <w:rsid w:val="006A7D5B"/>
    <w:rsid w:val="006B3461"/>
    <w:rsid w:val="006C119B"/>
    <w:rsid w:val="006C123C"/>
    <w:rsid w:val="006C21E3"/>
    <w:rsid w:val="006C23C8"/>
    <w:rsid w:val="006C2B51"/>
    <w:rsid w:val="006C2BA9"/>
    <w:rsid w:val="006C41FE"/>
    <w:rsid w:val="006C4430"/>
    <w:rsid w:val="006C44BC"/>
    <w:rsid w:val="006C6914"/>
    <w:rsid w:val="006C726C"/>
    <w:rsid w:val="006D226C"/>
    <w:rsid w:val="006D7442"/>
    <w:rsid w:val="006D7EA1"/>
    <w:rsid w:val="006E00DF"/>
    <w:rsid w:val="006E16B8"/>
    <w:rsid w:val="006E1E55"/>
    <w:rsid w:val="006E2161"/>
    <w:rsid w:val="006E25F4"/>
    <w:rsid w:val="006E5833"/>
    <w:rsid w:val="006E6649"/>
    <w:rsid w:val="006E70B0"/>
    <w:rsid w:val="006F3680"/>
    <w:rsid w:val="006F3D1E"/>
    <w:rsid w:val="006F6B76"/>
    <w:rsid w:val="006F6C6A"/>
    <w:rsid w:val="006F7FC3"/>
    <w:rsid w:val="00700A4A"/>
    <w:rsid w:val="0070224D"/>
    <w:rsid w:val="00703B21"/>
    <w:rsid w:val="00703BC4"/>
    <w:rsid w:val="007063B6"/>
    <w:rsid w:val="00706E48"/>
    <w:rsid w:val="007111AA"/>
    <w:rsid w:val="007123A2"/>
    <w:rsid w:val="0071537C"/>
    <w:rsid w:val="0071799F"/>
    <w:rsid w:val="007261D3"/>
    <w:rsid w:val="007271FD"/>
    <w:rsid w:val="0072722A"/>
    <w:rsid w:val="007272A3"/>
    <w:rsid w:val="00731994"/>
    <w:rsid w:val="00732477"/>
    <w:rsid w:val="00732613"/>
    <w:rsid w:val="007337EF"/>
    <w:rsid w:val="0073457C"/>
    <w:rsid w:val="00740DAD"/>
    <w:rsid w:val="00741F84"/>
    <w:rsid w:val="0074281D"/>
    <w:rsid w:val="0074544F"/>
    <w:rsid w:val="00746CB0"/>
    <w:rsid w:val="00746F72"/>
    <w:rsid w:val="00747E3A"/>
    <w:rsid w:val="00750424"/>
    <w:rsid w:val="00753A35"/>
    <w:rsid w:val="007540E2"/>
    <w:rsid w:val="00755361"/>
    <w:rsid w:val="00760211"/>
    <w:rsid w:val="007608CA"/>
    <w:rsid w:val="00762283"/>
    <w:rsid w:val="00762656"/>
    <w:rsid w:val="007630B9"/>
    <w:rsid w:val="00763B2B"/>
    <w:rsid w:val="00763DA7"/>
    <w:rsid w:val="00763E94"/>
    <w:rsid w:val="00765396"/>
    <w:rsid w:val="00765CF6"/>
    <w:rsid w:val="00765E46"/>
    <w:rsid w:val="007663EF"/>
    <w:rsid w:val="0077331D"/>
    <w:rsid w:val="007740CB"/>
    <w:rsid w:val="00774DB5"/>
    <w:rsid w:val="00774F66"/>
    <w:rsid w:val="00775A3A"/>
    <w:rsid w:val="00780B36"/>
    <w:rsid w:val="0078139E"/>
    <w:rsid w:val="00782298"/>
    <w:rsid w:val="00783D07"/>
    <w:rsid w:val="0078591F"/>
    <w:rsid w:val="00785E40"/>
    <w:rsid w:val="007873BB"/>
    <w:rsid w:val="0079062A"/>
    <w:rsid w:val="00794D2F"/>
    <w:rsid w:val="00796270"/>
    <w:rsid w:val="007A2084"/>
    <w:rsid w:val="007A2ECB"/>
    <w:rsid w:val="007A3CD0"/>
    <w:rsid w:val="007A3E0C"/>
    <w:rsid w:val="007A6C02"/>
    <w:rsid w:val="007A7AD6"/>
    <w:rsid w:val="007B0FD1"/>
    <w:rsid w:val="007B24AE"/>
    <w:rsid w:val="007B27C3"/>
    <w:rsid w:val="007B405B"/>
    <w:rsid w:val="007B5E6A"/>
    <w:rsid w:val="007B73AC"/>
    <w:rsid w:val="007C2419"/>
    <w:rsid w:val="007C2C73"/>
    <w:rsid w:val="007C4971"/>
    <w:rsid w:val="007C4E7D"/>
    <w:rsid w:val="007C4EC7"/>
    <w:rsid w:val="007C60A0"/>
    <w:rsid w:val="007C61FD"/>
    <w:rsid w:val="007C73C1"/>
    <w:rsid w:val="007D230B"/>
    <w:rsid w:val="007D23DE"/>
    <w:rsid w:val="007D617C"/>
    <w:rsid w:val="007D6C18"/>
    <w:rsid w:val="007E0868"/>
    <w:rsid w:val="007E0ECA"/>
    <w:rsid w:val="007E10EC"/>
    <w:rsid w:val="007E244C"/>
    <w:rsid w:val="007E47BE"/>
    <w:rsid w:val="007E4B92"/>
    <w:rsid w:val="007E7763"/>
    <w:rsid w:val="007F1468"/>
    <w:rsid w:val="007F2BB0"/>
    <w:rsid w:val="007F4093"/>
    <w:rsid w:val="007F44B7"/>
    <w:rsid w:val="007F7501"/>
    <w:rsid w:val="0080218C"/>
    <w:rsid w:val="0080379B"/>
    <w:rsid w:val="00804DE4"/>
    <w:rsid w:val="008063E8"/>
    <w:rsid w:val="00810130"/>
    <w:rsid w:val="008115B9"/>
    <w:rsid w:val="00811913"/>
    <w:rsid w:val="008135D8"/>
    <w:rsid w:val="00813A20"/>
    <w:rsid w:val="0081601C"/>
    <w:rsid w:val="008161E1"/>
    <w:rsid w:val="00820084"/>
    <w:rsid w:val="008207E1"/>
    <w:rsid w:val="00820B76"/>
    <w:rsid w:val="008217EF"/>
    <w:rsid w:val="00822924"/>
    <w:rsid w:val="00822EC7"/>
    <w:rsid w:val="008238B5"/>
    <w:rsid w:val="0082529D"/>
    <w:rsid w:val="00825933"/>
    <w:rsid w:val="00825A4F"/>
    <w:rsid w:val="00830715"/>
    <w:rsid w:val="008320EA"/>
    <w:rsid w:val="00833D6C"/>
    <w:rsid w:val="00834C60"/>
    <w:rsid w:val="00835230"/>
    <w:rsid w:val="008358D0"/>
    <w:rsid w:val="008360BE"/>
    <w:rsid w:val="008371E3"/>
    <w:rsid w:val="00841254"/>
    <w:rsid w:val="00844DC1"/>
    <w:rsid w:val="00845106"/>
    <w:rsid w:val="00852358"/>
    <w:rsid w:val="0085244B"/>
    <w:rsid w:val="0085408B"/>
    <w:rsid w:val="0086003C"/>
    <w:rsid w:val="008627AF"/>
    <w:rsid w:val="00862EBF"/>
    <w:rsid w:val="00863E5A"/>
    <w:rsid w:val="00866A45"/>
    <w:rsid w:val="0087056C"/>
    <w:rsid w:val="008705B7"/>
    <w:rsid w:val="00872611"/>
    <w:rsid w:val="00872D20"/>
    <w:rsid w:val="00873907"/>
    <w:rsid w:val="0087395C"/>
    <w:rsid w:val="00874E01"/>
    <w:rsid w:val="00874E54"/>
    <w:rsid w:val="00880B6A"/>
    <w:rsid w:val="00880DBC"/>
    <w:rsid w:val="00882FC9"/>
    <w:rsid w:val="00883DD6"/>
    <w:rsid w:val="008841D2"/>
    <w:rsid w:val="008846AB"/>
    <w:rsid w:val="0088474D"/>
    <w:rsid w:val="008851A1"/>
    <w:rsid w:val="00887B04"/>
    <w:rsid w:val="0089335F"/>
    <w:rsid w:val="00895EB1"/>
    <w:rsid w:val="008964F2"/>
    <w:rsid w:val="008A1CD3"/>
    <w:rsid w:val="008A4470"/>
    <w:rsid w:val="008A4D8E"/>
    <w:rsid w:val="008A532E"/>
    <w:rsid w:val="008B09E8"/>
    <w:rsid w:val="008B5020"/>
    <w:rsid w:val="008B5CAA"/>
    <w:rsid w:val="008C0076"/>
    <w:rsid w:val="008C0B4E"/>
    <w:rsid w:val="008D25AA"/>
    <w:rsid w:val="008D2A23"/>
    <w:rsid w:val="008D46BD"/>
    <w:rsid w:val="008D6107"/>
    <w:rsid w:val="008E0D62"/>
    <w:rsid w:val="008E28CF"/>
    <w:rsid w:val="008E30DC"/>
    <w:rsid w:val="008E3679"/>
    <w:rsid w:val="008E3F29"/>
    <w:rsid w:val="008E45DA"/>
    <w:rsid w:val="008E5C2F"/>
    <w:rsid w:val="008E6FF7"/>
    <w:rsid w:val="008E715F"/>
    <w:rsid w:val="008F0258"/>
    <w:rsid w:val="008F3C42"/>
    <w:rsid w:val="008F5DB5"/>
    <w:rsid w:val="008F7CA3"/>
    <w:rsid w:val="009003FF"/>
    <w:rsid w:val="00901226"/>
    <w:rsid w:val="009029A8"/>
    <w:rsid w:val="0090328F"/>
    <w:rsid w:val="009041B8"/>
    <w:rsid w:val="00905616"/>
    <w:rsid w:val="00906C65"/>
    <w:rsid w:val="00906CC4"/>
    <w:rsid w:val="00911CD1"/>
    <w:rsid w:val="00912545"/>
    <w:rsid w:val="00914043"/>
    <w:rsid w:val="0091662B"/>
    <w:rsid w:val="00917183"/>
    <w:rsid w:val="00917C39"/>
    <w:rsid w:val="009217C6"/>
    <w:rsid w:val="00921FD2"/>
    <w:rsid w:val="00924D82"/>
    <w:rsid w:val="00925DA9"/>
    <w:rsid w:val="00926906"/>
    <w:rsid w:val="00926BEE"/>
    <w:rsid w:val="00927774"/>
    <w:rsid w:val="00930C83"/>
    <w:rsid w:val="009327DA"/>
    <w:rsid w:val="0093439E"/>
    <w:rsid w:val="00935D2C"/>
    <w:rsid w:val="009376F7"/>
    <w:rsid w:val="00940366"/>
    <w:rsid w:val="00940814"/>
    <w:rsid w:val="009420DF"/>
    <w:rsid w:val="009439CB"/>
    <w:rsid w:val="00943F65"/>
    <w:rsid w:val="009449DC"/>
    <w:rsid w:val="009450BA"/>
    <w:rsid w:val="00945AC0"/>
    <w:rsid w:val="0094665F"/>
    <w:rsid w:val="009467C0"/>
    <w:rsid w:val="00947AAF"/>
    <w:rsid w:val="009506FC"/>
    <w:rsid w:val="00950768"/>
    <w:rsid w:val="00950FC8"/>
    <w:rsid w:val="0095271C"/>
    <w:rsid w:val="00952805"/>
    <w:rsid w:val="00953303"/>
    <w:rsid w:val="009579D0"/>
    <w:rsid w:val="00962264"/>
    <w:rsid w:val="00971ECE"/>
    <w:rsid w:val="00972680"/>
    <w:rsid w:val="00973525"/>
    <w:rsid w:val="00975B24"/>
    <w:rsid w:val="00975CB5"/>
    <w:rsid w:val="009765F7"/>
    <w:rsid w:val="0098061F"/>
    <w:rsid w:val="00984174"/>
    <w:rsid w:val="00985D9E"/>
    <w:rsid w:val="00986580"/>
    <w:rsid w:val="00986931"/>
    <w:rsid w:val="0098743B"/>
    <w:rsid w:val="009906CF"/>
    <w:rsid w:val="009934BE"/>
    <w:rsid w:val="00995E3C"/>
    <w:rsid w:val="00996452"/>
    <w:rsid w:val="009A0283"/>
    <w:rsid w:val="009A0313"/>
    <w:rsid w:val="009A0396"/>
    <w:rsid w:val="009A2E4F"/>
    <w:rsid w:val="009A359C"/>
    <w:rsid w:val="009A4E75"/>
    <w:rsid w:val="009A5388"/>
    <w:rsid w:val="009A5743"/>
    <w:rsid w:val="009B1464"/>
    <w:rsid w:val="009B1A98"/>
    <w:rsid w:val="009B2E75"/>
    <w:rsid w:val="009B3E94"/>
    <w:rsid w:val="009B4971"/>
    <w:rsid w:val="009B6123"/>
    <w:rsid w:val="009C0F88"/>
    <w:rsid w:val="009C2AD4"/>
    <w:rsid w:val="009C2F35"/>
    <w:rsid w:val="009C58EE"/>
    <w:rsid w:val="009D171B"/>
    <w:rsid w:val="009D21F0"/>
    <w:rsid w:val="009D4CBC"/>
    <w:rsid w:val="009D6208"/>
    <w:rsid w:val="009D6D3D"/>
    <w:rsid w:val="009D7E21"/>
    <w:rsid w:val="009E0FE6"/>
    <w:rsid w:val="009E2E59"/>
    <w:rsid w:val="009E461E"/>
    <w:rsid w:val="009E4FF0"/>
    <w:rsid w:val="009E5ABC"/>
    <w:rsid w:val="009E5B3F"/>
    <w:rsid w:val="009E6661"/>
    <w:rsid w:val="009E7670"/>
    <w:rsid w:val="009F0F8E"/>
    <w:rsid w:val="009F2EAB"/>
    <w:rsid w:val="009F4D31"/>
    <w:rsid w:val="009F6A5C"/>
    <w:rsid w:val="00A008CC"/>
    <w:rsid w:val="00A009BA"/>
    <w:rsid w:val="00A02339"/>
    <w:rsid w:val="00A02615"/>
    <w:rsid w:val="00A028B8"/>
    <w:rsid w:val="00A037A8"/>
    <w:rsid w:val="00A07BC4"/>
    <w:rsid w:val="00A10CF8"/>
    <w:rsid w:val="00A1192A"/>
    <w:rsid w:val="00A12810"/>
    <w:rsid w:val="00A154D8"/>
    <w:rsid w:val="00A17A2F"/>
    <w:rsid w:val="00A17C36"/>
    <w:rsid w:val="00A17CCB"/>
    <w:rsid w:val="00A20F21"/>
    <w:rsid w:val="00A22603"/>
    <w:rsid w:val="00A25DD8"/>
    <w:rsid w:val="00A27463"/>
    <w:rsid w:val="00A27E89"/>
    <w:rsid w:val="00A311A8"/>
    <w:rsid w:val="00A311DA"/>
    <w:rsid w:val="00A31C97"/>
    <w:rsid w:val="00A33159"/>
    <w:rsid w:val="00A33582"/>
    <w:rsid w:val="00A35E15"/>
    <w:rsid w:val="00A3755F"/>
    <w:rsid w:val="00A42AF5"/>
    <w:rsid w:val="00A42E07"/>
    <w:rsid w:val="00A44DEE"/>
    <w:rsid w:val="00A455AD"/>
    <w:rsid w:val="00A4657A"/>
    <w:rsid w:val="00A46FF7"/>
    <w:rsid w:val="00A51DF8"/>
    <w:rsid w:val="00A51F27"/>
    <w:rsid w:val="00A5441F"/>
    <w:rsid w:val="00A5608C"/>
    <w:rsid w:val="00A56408"/>
    <w:rsid w:val="00A574BB"/>
    <w:rsid w:val="00A57F58"/>
    <w:rsid w:val="00A62997"/>
    <w:rsid w:val="00A62E22"/>
    <w:rsid w:val="00A6349A"/>
    <w:rsid w:val="00A63B10"/>
    <w:rsid w:val="00A65030"/>
    <w:rsid w:val="00A650FE"/>
    <w:rsid w:val="00A66AF5"/>
    <w:rsid w:val="00A76809"/>
    <w:rsid w:val="00A825ED"/>
    <w:rsid w:val="00A827C2"/>
    <w:rsid w:val="00A82A7E"/>
    <w:rsid w:val="00A83080"/>
    <w:rsid w:val="00A85E08"/>
    <w:rsid w:val="00A903AC"/>
    <w:rsid w:val="00A9089B"/>
    <w:rsid w:val="00A90FDF"/>
    <w:rsid w:val="00A9140D"/>
    <w:rsid w:val="00A94159"/>
    <w:rsid w:val="00A94263"/>
    <w:rsid w:val="00A94D0D"/>
    <w:rsid w:val="00A97229"/>
    <w:rsid w:val="00AA07C6"/>
    <w:rsid w:val="00AA110E"/>
    <w:rsid w:val="00AA3741"/>
    <w:rsid w:val="00AA443A"/>
    <w:rsid w:val="00AA4E8F"/>
    <w:rsid w:val="00AB069D"/>
    <w:rsid w:val="00AB1330"/>
    <w:rsid w:val="00AB6FCF"/>
    <w:rsid w:val="00AB75B4"/>
    <w:rsid w:val="00AB7770"/>
    <w:rsid w:val="00AB7D8B"/>
    <w:rsid w:val="00AB7EFD"/>
    <w:rsid w:val="00AC0413"/>
    <w:rsid w:val="00AC2FE0"/>
    <w:rsid w:val="00AC3969"/>
    <w:rsid w:val="00AC47CE"/>
    <w:rsid w:val="00AC6567"/>
    <w:rsid w:val="00AC6A8B"/>
    <w:rsid w:val="00AC6CE6"/>
    <w:rsid w:val="00AD02D5"/>
    <w:rsid w:val="00AD0C36"/>
    <w:rsid w:val="00AD5B93"/>
    <w:rsid w:val="00AD5CC2"/>
    <w:rsid w:val="00AD756D"/>
    <w:rsid w:val="00AE0AB3"/>
    <w:rsid w:val="00AE1619"/>
    <w:rsid w:val="00AE4E9F"/>
    <w:rsid w:val="00AE6BC2"/>
    <w:rsid w:val="00AF11AD"/>
    <w:rsid w:val="00AF177D"/>
    <w:rsid w:val="00AF202F"/>
    <w:rsid w:val="00AF4178"/>
    <w:rsid w:val="00AF5075"/>
    <w:rsid w:val="00AF518F"/>
    <w:rsid w:val="00AF52EF"/>
    <w:rsid w:val="00B01317"/>
    <w:rsid w:val="00B01A3B"/>
    <w:rsid w:val="00B02D5E"/>
    <w:rsid w:val="00B04900"/>
    <w:rsid w:val="00B0538B"/>
    <w:rsid w:val="00B1097E"/>
    <w:rsid w:val="00B118FC"/>
    <w:rsid w:val="00B11CD0"/>
    <w:rsid w:val="00B13300"/>
    <w:rsid w:val="00B13587"/>
    <w:rsid w:val="00B1393A"/>
    <w:rsid w:val="00B1489B"/>
    <w:rsid w:val="00B1494A"/>
    <w:rsid w:val="00B156FB"/>
    <w:rsid w:val="00B17E68"/>
    <w:rsid w:val="00B21803"/>
    <w:rsid w:val="00B21D2F"/>
    <w:rsid w:val="00B221EC"/>
    <w:rsid w:val="00B26847"/>
    <w:rsid w:val="00B26DE2"/>
    <w:rsid w:val="00B277F4"/>
    <w:rsid w:val="00B30A7C"/>
    <w:rsid w:val="00B31218"/>
    <w:rsid w:val="00B31CFB"/>
    <w:rsid w:val="00B36501"/>
    <w:rsid w:val="00B36C07"/>
    <w:rsid w:val="00B37E9E"/>
    <w:rsid w:val="00B405C0"/>
    <w:rsid w:val="00B41324"/>
    <w:rsid w:val="00B45A98"/>
    <w:rsid w:val="00B46166"/>
    <w:rsid w:val="00B50192"/>
    <w:rsid w:val="00B5113E"/>
    <w:rsid w:val="00B545FA"/>
    <w:rsid w:val="00B547DC"/>
    <w:rsid w:val="00B54FC0"/>
    <w:rsid w:val="00B568B8"/>
    <w:rsid w:val="00B61AFE"/>
    <w:rsid w:val="00B62C9B"/>
    <w:rsid w:val="00B63693"/>
    <w:rsid w:val="00B654CF"/>
    <w:rsid w:val="00B702D7"/>
    <w:rsid w:val="00B70430"/>
    <w:rsid w:val="00B70C39"/>
    <w:rsid w:val="00B7142A"/>
    <w:rsid w:val="00B72276"/>
    <w:rsid w:val="00B73B1F"/>
    <w:rsid w:val="00B80D39"/>
    <w:rsid w:val="00B81055"/>
    <w:rsid w:val="00B82F59"/>
    <w:rsid w:val="00B84C4B"/>
    <w:rsid w:val="00B868DF"/>
    <w:rsid w:val="00B90D6D"/>
    <w:rsid w:val="00B90FC0"/>
    <w:rsid w:val="00B9171E"/>
    <w:rsid w:val="00B9179A"/>
    <w:rsid w:val="00B91AB4"/>
    <w:rsid w:val="00B9271A"/>
    <w:rsid w:val="00B9384D"/>
    <w:rsid w:val="00BA18C9"/>
    <w:rsid w:val="00BA4554"/>
    <w:rsid w:val="00BA4573"/>
    <w:rsid w:val="00BA703A"/>
    <w:rsid w:val="00BA760B"/>
    <w:rsid w:val="00BB512F"/>
    <w:rsid w:val="00BB5CDA"/>
    <w:rsid w:val="00BC049B"/>
    <w:rsid w:val="00BC159D"/>
    <w:rsid w:val="00BC3151"/>
    <w:rsid w:val="00BC3197"/>
    <w:rsid w:val="00BC41BD"/>
    <w:rsid w:val="00BC445C"/>
    <w:rsid w:val="00BC4C83"/>
    <w:rsid w:val="00BC7B03"/>
    <w:rsid w:val="00BD083D"/>
    <w:rsid w:val="00BD23AF"/>
    <w:rsid w:val="00BD4C29"/>
    <w:rsid w:val="00BD4F6B"/>
    <w:rsid w:val="00BD5021"/>
    <w:rsid w:val="00BD5617"/>
    <w:rsid w:val="00BD5BB7"/>
    <w:rsid w:val="00BE0D95"/>
    <w:rsid w:val="00BE0E19"/>
    <w:rsid w:val="00BE1AB0"/>
    <w:rsid w:val="00BE430E"/>
    <w:rsid w:val="00BE4411"/>
    <w:rsid w:val="00BE4812"/>
    <w:rsid w:val="00BE5D83"/>
    <w:rsid w:val="00BE6ABC"/>
    <w:rsid w:val="00BF01AF"/>
    <w:rsid w:val="00BF27B0"/>
    <w:rsid w:val="00BF3482"/>
    <w:rsid w:val="00BF35C8"/>
    <w:rsid w:val="00BF45F1"/>
    <w:rsid w:val="00BF744F"/>
    <w:rsid w:val="00BF790F"/>
    <w:rsid w:val="00BF7DFB"/>
    <w:rsid w:val="00C01805"/>
    <w:rsid w:val="00C03494"/>
    <w:rsid w:val="00C03A79"/>
    <w:rsid w:val="00C061F2"/>
    <w:rsid w:val="00C07997"/>
    <w:rsid w:val="00C10F4B"/>
    <w:rsid w:val="00C10FEE"/>
    <w:rsid w:val="00C127EC"/>
    <w:rsid w:val="00C12F2F"/>
    <w:rsid w:val="00C13023"/>
    <w:rsid w:val="00C14BE9"/>
    <w:rsid w:val="00C14D33"/>
    <w:rsid w:val="00C16164"/>
    <w:rsid w:val="00C23394"/>
    <w:rsid w:val="00C23EDA"/>
    <w:rsid w:val="00C24CFA"/>
    <w:rsid w:val="00C2516B"/>
    <w:rsid w:val="00C26706"/>
    <w:rsid w:val="00C31845"/>
    <w:rsid w:val="00C338D5"/>
    <w:rsid w:val="00C34D8F"/>
    <w:rsid w:val="00C35036"/>
    <w:rsid w:val="00C35D7B"/>
    <w:rsid w:val="00C45536"/>
    <w:rsid w:val="00C46AD0"/>
    <w:rsid w:val="00C508D0"/>
    <w:rsid w:val="00C50C59"/>
    <w:rsid w:val="00C529F3"/>
    <w:rsid w:val="00C54C98"/>
    <w:rsid w:val="00C54DAD"/>
    <w:rsid w:val="00C54E4C"/>
    <w:rsid w:val="00C57AEE"/>
    <w:rsid w:val="00C61B52"/>
    <w:rsid w:val="00C64914"/>
    <w:rsid w:val="00C66063"/>
    <w:rsid w:val="00C67ACC"/>
    <w:rsid w:val="00C67F78"/>
    <w:rsid w:val="00C70191"/>
    <w:rsid w:val="00C709FB"/>
    <w:rsid w:val="00C70A1E"/>
    <w:rsid w:val="00C71128"/>
    <w:rsid w:val="00C71390"/>
    <w:rsid w:val="00C73A60"/>
    <w:rsid w:val="00C74D87"/>
    <w:rsid w:val="00C76E32"/>
    <w:rsid w:val="00C7797C"/>
    <w:rsid w:val="00C80B22"/>
    <w:rsid w:val="00C81169"/>
    <w:rsid w:val="00C81C31"/>
    <w:rsid w:val="00C82CEB"/>
    <w:rsid w:val="00C8380F"/>
    <w:rsid w:val="00C84C7E"/>
    <w:rsid w:val="00C84EE7"/>
    <w:rsid w:val="00C853F8"/>
    <w:rsid w:val="00C866DE"/>
    <w:rsid w:val="00C86E21"/>
    <w:rsid w:val="00C87CC6"/>
    <w:rsid w:val="00C921F3"/>
    <w:rsid w:val="00C93417"/>
    <w:rsid w:val="00C95707"/>
    <w:rsid w:val="00C96547"/>
    <w:rsid w:val="00C96CF8"/>
    <w:rsid w:val="00C97C0B"/>
    <w:rsid w:val="00C97E3B"/>
    <w:rsid w:val="00CA48C1"/>
    <w:rsid w:val="00CA6D8A"/>
    <w:rsid w:val="00CB0C8C"/>
    <w:rsid w:val="00CB1D75"/>
    <w:rsid w:val="00CB2268"/>
    <w:rsid w:val="00CB3DC1"/>
    <w:rsid w:val="00CC335B"/>
    <w:rsid w:val="00CC3D04"/>
    <w:rsid w:val="00CC4E44"/>
    <w:rsid w:val="00CC5372"/>
    <w:rsid w:val="00CC5D5A"/>
    <w:rsid w:val="00CC77C2"/>
    <w:rsid w:val="00CC7E73"/>
    <w:rsid w:val="00CD0A37"/>
    <w:rsid w:val="00CD1370"/>
    <w:rsid w:val="00CD274B"/>
    <w:rsid w:val="00CD2ADE"/>
    <w:rsid w:val="00CD4161"/>
    <w:rsid w:val="00CD6C93"/>
    <w:rsid w:val="00CD6F7A"/>
    <w:rsid w:val="00CD7222"/>
    <w:rsid w:val="00CE7055"/>
    <w:rsid w:val="00CE77AF"/>
    <w:rsid w:val="00CF0023"/>
    <w:rsid w:val="00CF17C1"/>
    <w:rsid w:val="00CF2F40"/>
    <w:rsid w:val="00CF4ABC"/>
    <w:rsid w:val="00CF62C9"/>
    <w:rsid w:val="00CF667B"/>
    <w:rsid w:val="00CF6C69"/>
    <w:rsid w:val="00CF77D8"/>
    <w:rsid w:val="00D05166"/>
    <w:rsid w:val="00D107D0"/>
    <w:rsid w:val="00D13827"/>
    <w:rsid w:val="00D13AFD"/>
    <w:rsid w:val="00D144C9"/>
    <w:rsid w:val="00D172C7"/>
    <w:rsid w:val="00D17502"/>
    <w:rsid w:val="00D179CF"/>
    <w:rsid w:val="00D228F1"/>
    <w:rsid w:val="00D246F9"/>
    <w:rsid w:val="00D250AA"/>
    <w:rsid w:val="00D26E66"/>
    <w:rsid w:val="00D316C3"/>
    <w:rsid w:val="00D3238C"/>
    <w:rsid w:val="00D33B19"/>
    <w:rsid w:val="00D34514"/>
    <w:rsid w:val="00D34628"/>
    <w:rsid w:val="00D34846"/>
    <w:rsid w:val="00D35279"/>
    <w:rsid w:val="00D35A63"/>
    <w:rsid w:val="00D375A4"/>
    <w:rsid w:val="00D400DF"/>
    <w:rsid w:val="00D410E8"/>
    <w:rsid w:val="00D50C80"/>
    <w:rsid w:val="00D52FB1"/>
    <w:rsid w:val="00D531E3"/>
    <w:rsid w:val="00D556D2"/>
    <w:rsid w:val="00D55F35"/>
    <w:rsid w:val="00D601AF"/>
    <w:rsid w:val="00D602AE"/>
    <w:rsid w:val="00D62275"/>
    <w:rsid w:val="00D64598"/>
    <w:rsid w:val="00D65530"/>
    <w:rsid w:val="00D66A09"/>
    <w:rsid w:val="00D66A1B"/>
    <w:rsid w:val="00D705B3"/>
    <w:rsid w:val="00D71926"/>
    <w:rsid w:val="00D731FB"/>
    <w:rsid w:val="00D739C4"/>
    <w:rsid w:val="00D7434D"/>
    <w:rsid w:val="00D76867"/>
    <w:rsid w:val="00D803A5"/>
    <w:rsid w:val="00D808DA"/>
    <w:rsid w:val="00D83BB9"/>
    <w:rsid w:val="00D85AF5"/>
    <w:rsid w:val="00D85B25"/>
    <w:rsid w:val="00D85CE8"/>
    <w:rsid w:val="00D87524"/>
    <w:rsid w:val="00D8761F"/>
    <w:rsid w:val="00D876DD"/>
    <w:rsid w:val="00D91535"/>
    <w:rsid w:val="00D933BF"/>
    <w:rsid w:val="00D973F9"/>
    <w:rsid w:val="00DA170F"/>
    <w:rsid w:val="00DA2C01"/>
    <w:rsid w:val="00DA35F6"/>
    <w:rsid w:val="00DA436F"/>
    <w:rsid w:val="00DA49BE"/>
    <w:rsid w:val="00DA7D97"/>
    <w:rsid w:val="00DB09A6"/>
    <w:rsid w:val="00DB3BBF"/>
    <w:rsid w:val="00DB4F65"/>
    <w:rsid w:val="00DB63E7"/>
    <w:rsid w:val="00DB6D67"/>
    <w:rsid w:val="00DB7640"/>
    <w:rsid w:val="00DC4A32"/>
    <w:rsid w:val="00DC4B26"/>
    <w:rsid w:val="00DC6513"/>
    <w:rsid w:val="00DC682D"/>
    <w:rsid w:val="00DC7193"/>
    <w:rsid w:val="00DD4817"/>
    <w:rsid w:val="00DD6172"/>
    <w:rsid w:val="00DE089A"/>
    <w:rsid w:val="00DE1378"/>
    <w:rsid w:val="00DE1C2D"/>
    <w:rsid w:val="00DE4219"/>
    <w:rsid w:val="00DE58F1"/>
    <w:rsid w:val="00DE5D34"/>
    <w:rsid w:val="00DF044D"/>
    <w:rsid w:val="00DF0505"/>
    <w:rsid w:val="00DF1EE4"/>
    <w:rsid w:val="00DF2F0B"/>
    <w:rsid w:val="00DF4954"/>
    <w:rsid w:val="00DF6DF6"/>
    <w:rsid w:val="00DF734C"/>
    <w:rsid w:val="00E011A1"/>
    <w:rsid w:val="00E028D2"/>
    <w:rsid w:val="00E038BC"/>
    <w:rsid w:val="00E03C87"/>
    <w:rsid w:val="00E03DA9"/>
    <w:rsid w:val="00E05F67"/>
    <w:rsid w:val="00E066E4"/>
    <w:rsid w:val="00E120BE"/>
    <w:rsid w:val="00E13A47"/>
    <w:rsid w:val="00E1652B"/>
    <w:rsid w:val="00E20E32"/>
    <w:rsid w:val="00E22080"/>
    <w:rsid w:val="00E234B8"/>
    <w:rsid w:val="00E245F7"/>
    <w:rsid w:val="00E25A4A"/>
    <w:rsid w:val="00E30A4E"/>
    <w:rsid w:val="00E325E6"/>
    <w:rsid w:val="00E32A45"/>
    <w:rsid w:val="00E356B6"/>
    <w:rsid w:val="00E35926"/>
    <w:rsid w:val="00E3645A"/>
    <w:rsid w:val="00E36BD8"/>
    <w:rsid w:val="00E36C0C"/>
    <w:rsid w:val="00E375A7"/>
    <w:rsid w:val="00E4465C"/>
    <w:rsid w:val="00E448FF"/>
    <w:rsid w:val="00E4530B"/>
    <w:rsid w:val="00E51E37"/>
    <w:rsid w:val="00E52321"/>
    <w:rsid w:val="00E523E7"/>
    <w:rsid w:val="00E5244F"/>
    <w:rsid w:val="00E54DAC"/>
    <w:rsid w:val="00E56B73"/>
    <w:rsid w:val="00E62C1E"/>
    <w:rsid w:val="00E63946"/>
    <w:rsid w:val="00E65839"/>
    <w:rsid w:val="00E65D64"/>
    <w:rsid w:val="00E66FAC"/>
    <w:rsid w:val="00E676F5"/>
    <w:rsid w:val="00E702BF"/>
    <w:rsid w:val="00E72257"/>
    <w:rsid w:val="00E75A73"/>
    <w:rsid w:val="00E772E1"/>
    <w:rsid w:val="00E77913"/>
    <w:rsid w:val="00E82979"/>
    <w:rsid w:val="00E83A21"/>
    <w:rsid w:val="00E86E73"/>
    <w:rsid w:val="00E9180E"/>
    <w:rsid w:val="00E924AD"/>
    <w:rsid w:val="00E9488F"/>
    <w:rsid w:val="00E94DCF"/>
    <w:rsid w:val="00E95BBA"/>
    <w:rsid w:val="00E9620D"/>
    <w:rsid w:val="00EA017D"/>
    <w:rsid w:val="00EA0EA9"/>
    <w:rsid w:val="00EA36D0"/>
    <w:rsid w:val="00EA3BDC"/>
    <w:rsid w:val="00EA5706"/>
    <w:rsid w:val="00EA786E"/>
    <w:rsid w:val="00EA7AD0"/>
    <w:rsid w:val="00EB1595"/>
    <w:rsid w:val="00EB2E95"/>
    <w:rsid w:val="00EB4D3B"/>
    <w:rsid w:val="00EB5467"/>
    <w:rsid w:val="00EC01BD"/>
    <w:rsid w:val="00EC0DE7"/>
    <w:rsid w:val="00EC14E3"/>
    <w:rsid w:val="00EC433B"/>
    <w:rsid w:val="00EC4BDA"/>
    <w:rsid w:val="00EC5379"/>
    <w:rsid w:val="00EC729B"/>
    <w:rsid w:val="00EC7E4E"/>
    <w:rsid w:val="00ED32CE"/>
    <w:rsid w:val="00ED4322"/>
    <w:rsid w:val="00ED740D"/>
    <w:rsid w:val="00EE02ED"/>
    <w:rsid w:val="00EE0DBF"/>
    <w:rsid w:val="00EE266F"/>
    <w:rsid w:val="00EE41B1"/>
    <w:rsid w:val="00EE5740"/>
    <w:rsid w:val="00EE59AC"/>
    <w:rsid w:val="00EE66F5"/>
    <w:rsid w:val="00EE6B48"/>
    <w:rsid w:val="00EE6EA3"/>
    <w:rsid w:val="00EF1080"/>
    <w:rsid w:val="00EF3592"/>
    <w:rsid w:val="00EF3AB9"/>
    <w:rsid w:val="00EF3B7F"/>
    <w:rsid w:val="00EF4B58"/>
    <w:rsid w:val="00EF5D8A"/>
    <w:rsid w:val="00EF7F77"/>
    <w:rsid w:val="00F001B1"/>
    <w:rsid w:val="00F004E3"/>
    <w:rsid w:val="00F007FE"/>
    <w:rsid w:val="00F03F74"/>
    <w:rsid w:val="00F04AB5"/>
    <w:rsid w:val="00F0521A"/>
    <w:rsid w:val="00F0539A"/>
    <w:rsid w:val="00F05441"/>
    <w:rsid w:val="00F07060"/>
    <w:rsid w:val="00F07181"/>
    <w:rsid w:val="00F0774B"/>
    <w:rsid w:val="00F10992"/>
    <w:rsid w:val="00F111DB"/>
    <w:rsid w:val="00F12A84"/>
    <w:rsid w:val="00F139BF"/>
    <w:rsid w:val="00F13A30"/>
    <w:rsid w:val="00F147BA"/>
    <w:rsid w:val="00F14F5E"/>
    <w:rsid w:val="00F1588C"/>
    <w:rsid w:val="00F15F98"/>
    <w:rsid w:val="00F17E4B"/>
    <w:rsid w:val="00F2073F"/>
    <w:rsid w:val="00F22FF1"/>
    <w:rsid w:val="00F237AA"/>
    <w:rsid w:val="00F25134"/>
    <w:rsid w:val="00F259EE"/>
    <w:rsid w:val="00F25F36"/>
    <w:rsid w:val="00F26801"/>
    <w:rsid w:val="00F27A1B"/>
    <w:rsid w:val="00F27FF1"/>
    <w:rsid w:val="00F30C91"/>
    <w:rsid w:val="00F33DFE"/>
    <w:rsid w:val="00F3419F"/>
    <w:rsid w:val="00F34953"/>
    <w:rsid w:val="00F356E5"/>
    <w:rsid w:val="00F36291"/>
    <w:rsid w:val="00F37DC6"/>
    <w:rsid w:val="00F41444"/>
    <w:rsid w:val="00F42477"/>
    <w:rsid w:val="00F43A3A"/>
    <w:rsid w:val="00F44C6F"/>
    <w:rsid w:val="00F44D29"/>
    <w:rsid w:val="00F45306"/>
    <w:rsid w:val="00F4590E"/>
    <w:rsid w:val="00F459C4"/>
    <w:rsid w:val="00F47156"/>
    <w:rsid w:val="00F51AEE"/>
    <w:rsid w:val="00F54FAF"/>
    <w:rsid w:val="00F5600B"/>
    <w:rsid w:val="00F56027"/>
    <w:rsid w:val="00F57316"/>
    <w:rsid w:val="00F57ABE"/>
    <w:rsid w:val="00F6067D"/>
    <w:rsid w:val="00F60A86"/>
    <w:rsid w:val="00F61B88"/>
    <w:rsid w:val="00F63861"/>
    <w:rsid w:val="00F638A5"/>
    <w:rsid w:val="00F64C6C"/>
    <w:rsid w:val="00F64CA9"/>
    <w:rsid w:val="00F6585D"/>
    <w:rsid w:val="00F66EF6"/>
    <w:rsid w:val="00F71462"/>
    <w:rsid w:val="00F71F98"/>
    <w:rsid w:val="00F72E3E"/>
    <w:rsid w:val="00F73EBA"/>
    <w:rsid w:val="00F743E3"/>
    <w:rsid w:val="00F74A95"/>
    <w:rsid w:val="00F76D04"/>
    <w:rsid w:val="00F77162"/>
    <w:rsid w:val="00F8022A"/>
    <w:rsid w:val="00F82B59"/>
    <w:rsid w:val="00F82C9C"/>
    <w:rsid w:val="00F82DEC"/>
    <w:rsid w:val="00F82F40"/>
    <w:rsid w:val="00F83813"/>
    <w:rsid w:val="00F83A69"/>
    <w:rsid w:val="00F8488F"/>
    <w:rsid w:val="00F9117C"/>
    <w:rsid w:val="00F92472"/>
    <w:rsid w:val="00F93C95"/>
    <w:rsid w:val="00F974B3"/>
    <w:rsid w:val="00F97F32"/>
    <w:rsid w:val="00FA0AAE"/>
    <w:rsid w:val="00FA159F"/>
    <w:rsid w:val="00FA2149"/>
    <w:rsid w:val="00FA2ED1"/>
    <w:rsid w:val="00FA4D58"/>
    <w:rsid w:val="00FA55F4"/>
    <w:rsid w:val="00FA5BCC"/>
    <w:rsid w:val="00FA69D9"/>
    <w:rsid w:val="00FB186F"/>
    <w:rsid w:val="00FB326F"/>
    <w:rsid w:val="00FB358A"/>
    <w:rsid w:val="00FB35CC"/>
    <w:rsid w:val="00FB3B2B"/>
    <w:rsid w:val="00FB4B9F"/>
    <w:rsid w:val="00FC0BAA"/>
    <w:rsid w:val="00FC1709"/>
    <w:rsid w:val="00FC1DF9"/>
    <w:rsid w:val="00FC3445"/>
    <w:rsid w:val="00FC36AE"/>
    <w:rsid w:val="00FC43EE"/>
    <w:rsid w:val="00FC5AE1"/>
    <w:rsid w:val="00FC6B3B"/>
    <w:rsid w:val="00FC6F44"/>
    <w:rsid w:val="00FC74C9"/>
    <w:rsid w:val="00FD05C3"/>
    <w:rsid w:val="00FD0CBE"/>
    <w:rsid w:val="00FD25C9"/>
    <w:rsid w:val="00FD3792"/>
    <w:rsid w:val="00FD51F6"/>
    <w:rsid w:val="00FD6BEA"/>
    <w:rsid w:val="00FE08C4"/>
    <w:rsid w:val="00FE0C60"/>
    <w:rsid w:val="00FE105A"/>
    <w:rsid w:val="00FE4EBC"/>
    <w:rsid w:val="00FE4F2F"/>
    <w:rsid w:val="00FE7378"/>
    <w:rsid w:val="00FE7BF1"/>
    <w:rsid w:val="00FE7D3C"/>
    <w:rsid w:val="00FF0EC4"/>
    <w:rsid w:val="00FF16C5"/>
    <w:rsid w:val="00FF1A06"/>
    <w:rsid w:val="00FF2772"/>
    <w:rsid w:val="00FF4B90"/>
    <w:rsid w:val="00FF5406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58E3"/>
  <w15:docId w15:val="{FC6A5CC0-C7A2-4595-A9C5-03CA0B89F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D04"/>
    <w:rPr>
      <w:rFonts w:eastAsia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829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aliases w:val="2,Header 2,H2,UNDERRUBRIK 1-2,Level 2,Reset numbering,Abschnitt,Arial 12 Fett Kursiv,2 headline,h,H21,H22,HD2,PIM2,wally's numerowanie 1,Numeracja (1,3),2 Heading 2,Heading 2 Hidden"/>
    <w:basedOn w:val="Normalny"/>
    <w:next w:val="Normalny"/>
    <w:link w:val="Nagwek2Znak"/>
    <w:unhideWhenUsed/>
    <w:qFormat/>
    <w:rsid w:val="00E829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aliases w:val="Arial 12 Fett,H3,numer strony + Tahoma pogrubione"/>
    <w:basedOn w:val="Normalny"/>
    <w:next w:val="Normalny"/>
    <w:link w:val="Nagwek3Znak"/>
    <w:unhideWhenUsed/>
    <w:qFormat/>
    <w:rsid w:val="00E8297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979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E82979"/>
    <w:pPr>
      <w:keepNext/>
      <w:autoSpaceDE w:val="0"/>
      <w:autoSpaceDN w:val="0"/>
      <w:adjustRightInd w:val="0"/>
      <w:spacing w:line="360" w:lineRule="auto"/>
      <w:outlineLvl w:val="6"/>
    </w:pPr>
    <w:rPr>
      <w:b/>
      <w:b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E82979"/>
    <w:pPr>
      <w:keepNext/>
      <w:spacing w:line="360" w:lineRule="auto"/>
      <w:jc w:val="both"/>
      <w:outlineLvl w:val="8"/>
    </w:pPr>
    <w:rPr>
      <w:b/>
      <w:bCs/>
      <w:sz w:val="24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979"/>
    <w:rPr>
      <w:rFonts w:eastAsia="Times New Roman" w:cs="Times New Roman"/>
      <w:b/>
      <w:bCs/>
      <w:kern w:val="36"/>
      <w:sz w:val="48"/>
      <w:szCs w:val="48"/>
      <w:lang w:val="x-none" w:eastAsia="x-none"/>
    </w:rPr>
  </w:style>
  <w:style w:type="character" w:customStyle="1" w:styleId="Nagwek2Znak">
    <w:name w:val="Nagłówek 2 Znak"/>
    <w:aliases w:val="2 Znak,Header 2 Znak,H2 Znak,UNDERRUBRIK 1-2 Znak,Level 2 Znak,Reset numbering Znak,Abschnitt Znak,Arial 12 Fett Kursiv Znak,2 headline Znak,h Znak,H21 Znak,H22 Znak,HD2 Znak,PIM2 Znak,wally's numerowanie 1 Znak,Numeracja (1 Znak,3) Znak"/>
    <w:basedOn w:val="Domylnaczcionkaakapitu"/>
    <w:link w:val="Nagwek2"/>
    <w:uiPriority w:val="99"/>
    <w:rsid w:val="00E82979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Nagwek3Znak">
    <w:name w:val="Nagłówek 3 Znak"/>
    <w:aliases w:val="Arial 12 Fett Znak,H3 Znak,numer strony + Tahoma pogrubione Znak"/>
    <w:basedOn w:val="Domylnaczcionkaakapitu"/>
    <w:link w:val="Nagwek3"/>
    <w:rsid w:val="00E82979"/>
    <w:rPr>
      <w:rFonts w:ascii="Cambria" w:eastAsia="Times New Roman" w:hAnsi="Cambria" w:cs="Times New Roman"/>
      <w:b/>
      <w:bCs/>
      <w:szCs w:val="26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979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82979"/>
    <w:rPr>
      <w:rFonts w:eastAsia="Times New Roman" w:cs="Times New Roman"/>
      <w:b/>
      <w:bCs/>
      <w:sz w:val="24"/>
      <w:szCs w:val="24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82979"/>
    <w:rPr>
      <w:rFonts w:eastAsia="Times New Roman" w:cs="Times New Roman"/>
      <w:b/>
      <w:bCs/>
      <w:sz w:val="24"/>
      <w:lang w:val="x-none" w:eastAsia="x-none"/>
    </w:rPr>
  </w:style>
  <w:style w:type="character" w:styleId="Hipercze">
    <w:name w:val="Hyperlink"/>
    <w:uiPriority w:val="99"/>
    <w:unhideWhenUsed/>
    <w:rsid w:val="00E8297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82979"/>
    <w:rPr>
      <w:color w:val="954F72" w:themeColor="followedHyperlink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82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8297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rmalnyWeb">
    <w:name w:val="Normal (Web)"/>
    <w:basedOn w:val="Normalny"/>
    <w:unhideWhenUsed/>
    <w:rsid w:val="00E82979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8297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8297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829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2979"/>
    <w:rPr>
      <w:rFonts w:eastAsia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E829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82979"/>
    <w:rPr>
      <w:rFonts w:eastAsia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uiPriority w:val="35"/>
    <w:unhideWhenUsed/>
    <w:qFormat/>
    <w:rsid w:val="00E82979"/>
    <w:rPr>
      <w:rFonts w:ascii="Courier New" w:hAnsi="Courier New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2979"/>
    <w:pPr>
      <w:autoSpaceDE w:val="0"/>
      <w:autoSpaceDN w:val="0"/>
      <w:jc w:val="both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Lista2">
    <w:name w:val="List 2"/>
    <w:basedOn w:val="Normalny"/>
    <w:semiHidden/>
    <w:unhideWhenUsed/>
    <w:rsid w:val="00E82979"/>
    <w:pPr>
      <w:ind w:left="566" w:hanging="283"/>
    </w:pPr>
    <w:rPr>
      <w:sz w:val="24"/>
      <w:szCs w:val="24"/>
    </w:rPr>
  </w:style>
  <w:style w:type="paragraph" w:styleId="Tytu">
    <w:name w:val="Title"/>
    <w:basedOn w:val="Normalny"/>
    <w:link w:val="TytuZnak"/>
    <w:qFormat/>
    <w:rsid w:val="00E82979"/>
    <w:pPr>
      <w:snapToGrid w:val="0"/>
      <w:spacing w:line="360" w:lineRule="auto"/>
      <w:jc w:val="center"/>
    </w:pPr>
    <w:rPr>
      <w:b/>
      <w:sz w:val="24"/>
      <w:szCs w:val="24"/>
      <w:lang w:val="x-none" w:eastAsia="x-none"/>
    </w:rPr>
  </w:style>
  <w:style w:type="character" w:customStyle="1" w:styleId="TytuZnak">
    <w:name w:val="Tytuł Znak"/>
    <w:basedOn w:val="Domylnaczcionkaakapitu"/>
    <w:link w:val="Tytu"/>
    <w:rsid w:val="00E82979"/>
    <w:rPr>
      <w:rFonts w:eastAsia="Times New Roman" w:cs="Times New Roman"/>
      <w:b/>
      <w:sz w:val="24"/>
      <w:szCs w:val="24"/>
      <w:lang w:val="x-none" w:eastAsia="x-none"/>
    </w:rPr>
  </w:style>
  <w:style w:type="paragraph" w:styleId="Tekstpodstawowy">
    <w:name w:val="Body Text"/>
    <w:basedOn w:val="Normalny"/>
    <w:link w:val="TekstpodstawowyZnak"/>
    <w:uiPriority w:val="99"/>
    <w:unhideWhenUsed/>
    <w:rsid w:val="00E82979"/>
    <w:rPr>
      <w:rFonts w:ascii="Courier New" w:hAnsi="Courier New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82979"/>
    <w:rPr>
      <w:rFonts w:ascii="Courier New" w:eastAsia="Times New Roman" w:hAnsi="Courier New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829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E8297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E82979"/>
    <w:rPr>
      <w:rFonts w:eastAsia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E82979"/>
    <w:pPr>
      <w:ind w:left="2160" w:hanging="360"/>
      <w:jc w:val="both"/>
    </w:pPr>
    <w:rPr>
      <w:sz w:val="24"/>
      <w:szCs w:val="24"/>
      <w:lang w:val="x-none" w:eastAsia="x-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82979"/>
    <w:pPr>
      <w:suppressAutoHyphens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82979"/>
    <w:rPr>
      <w:rFonts w:eastAsia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E82979"/>
    <w:pPr>
      <w:spacing w:before="100" w:beforeAutospacing="1" w:after="100" w:afterAutospacing="1"/>
    </w:pPr>
    <w:rPr>
      <w:sz w:val="24"/>
      <w:szCs w:val="24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E82979"/>
    <w:rPr>
      <w:rFonts w:eastAsia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297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7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Bezodstpw">
    <w:name w:val="No Spacing"/>
    <w:link w:val="BezodstpwZnak"/>
    <w:uiPriority w:val="1"/>
    <w:qFormat/>
    <w:rsid w:val="00E82979"/>
    <w:rPr>
      <w:rFonts w:ascii="Calibri" w:eastAsia="Calibri" w:hAnsi="Calibri" w:cs="Times New Roman"/>
      <w:sz w:val="22"/>
    </w:rPr>
  </w:style>
  <w:style w:type="paragraph" w:styleId="Akapitzlist">
    <w:name w:val="List Paragraph"/>
    <w:aliases w:val="Odstavec,Bullet Number,List Paragraph1,lp1,List Paragraph2,ISCG Numerowanie,lp11,List Paragraph11,Bullet 1,Use Case List Paragraph,Body MS Bullet,Podsis rysunku,Asia 2  Akapit z listą,tekst normalny,L1,Numerowanie,2 heading,A_wyliczenie"/>
    <w:basedOn w:val="Normalny"/>
    <w:link w:val="AkapitzlistZnak"/>
    <w:uiPriority w:val="34"/>
    <w:qFormat/>
    <w:rsid w:val="00E82979"/>
    <w:pPr>
      <w:ind w:left="708"/>
    </w:pPr>
  </w:style>
  <w:style w:type="paragraph" w:customStyle="1" w:styleId="documentdescription">
    <w:name w:val="documentdescription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pkt">
    <w:name w:val="pkt"/>
    <w:basedOn w:val="Normalny"/>
    <w:rsid w:val="00E82979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tylartykulu">
    <w:name w:val="styl_artykulu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introtext">
    <w:name w:val="moduleitemintro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moduleitemvideo">
    <w:name w:val="moduleitemvideo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rt-page-footer">
    <w:name w:val="art-page-foo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">
    <w:name w:val="bodytex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ead">
    <w:name w:val="lea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tresc">
    <w:name w:val="tresc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nak">
    <w:name w:val="Znak"/>
    <w:basedOn w:val="Normalny"/>
    <w:uiPriority w:val="99"/>
    <w:rsid w:val="00E82979"/>
    <w:rPr>
      <w:sz w:val="24"/>
      <w:szCs w:val="24"/>
    </w:rPr>
  </w:style>
  <w:style w:type="paragraph" w:customStyle="1" w:styleId="ftstandard">
    <w:name w:val="ft_standard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akapitdomyslnyblock">
    <w:name w:val="akapitdomyslnyblock"/>
    <w:basedOn w:val="Normalny"/>
    <w:uiPriority w:val="99"/>
    <w:rsid w:val="00E82979"/>
    <w:pPr>
      <w:spacing w:after="100" w:afterAutospacing="1"/>
      <w:ind w:firstLine="480"/>
    </w:pPr>
    <w:rPr>
      <w:sz w:val="24"/>
      <w:szCs w:val="24"/>
    </w:rPr>
  </w:style>
  <w:style w:type="paragraph" w:customStyle="1" w:styleId="ust">
    <w:name w:val="ust"/>
    <w:uiPriority w:val="99"/>
    <w:rsid w:val="00E82979"/>
    <w:pPr>
      <w:spacing w:before="60" w:after="60"/>
      <w:ind w:left="426" w:hanging="284"/>
      <w:jc w:val="both"/>
    </w:pPr>
    <w:rPr>
      <w:rFonts w:eastAsia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uiPriority w:val="99"/>
    <w:rsid w:val="00E82979"/>
    <w:pPr>
      <w:keepNext/>
      <w:spacing w:before="60" w:after="60"/>
      <w:jc w:val="center"/>
    </w:pPr>
    <w:rPr>
      <w:b/>
      <w:bCs/>
      <w:sz w:val="24"/>
      <w:szCs w:val="24"/>
    </w:rPr>
  </w:style>
  <w:style w:type="paragraph" w:customStyle="1" w:styleId="p4">
    <w:name w:val="p4"/>
    <w:basedOn w:val="Normalny"/>
    <w:uiPriority w:val="99"/>
    <w:rsid w:val="00E8297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E8297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unkt">
    <w:name w:val="punkt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litera">
    <w:name w:val="litera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E82979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2979"/>
    <w:pPr>
      <w:spacing w:line="360" w:lineRule="auto"/>
      <w:ind w:left="1020" w:hanging="510"/>
      <w:jc w:val="both"/>
    </w:pPr>
    <w:rPr>
      <w:rFonts w:ascii="Times" w:hAnsi="Times" w:cs="Arial"/>
      <w:bCs/>
      <w:sz w:val="24"/>
    </w:rPr>
  </w:style>
  <w:style w:type="paragraph" w:customStyle="1" w:styleId="ZLITPKTzmpktliter">
    <w:name w:val="Z_LIT/PKT – zm. pkt literą"/>
    <w:basedOn w:val="Normalny"/>
    <w:uiPriority w:val="47"/>
    <w:qFormat/>
    <w:rsid w:val="00E82979"/>
    <w:pPr>
      <w:spacing w:line="360" w:lineRule="auto"/>
      <w:ind w:left="1497" w:hanging="510"/>
      <w:jc w:val="both"/>
    </w:pPr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Normalny"/>
    <w:uiPriority w:val="46"/>
    <w:qFormat/>
    <w:rsid w:val="00E82979"/>
    <w:pPr>
      <w:suppressAutoHyphens/>
      <w:autoSpaceDE w:val="0"/>
      <w:autoSpaceDN w:val="0"/>
      <w:adjustRightInd w:val="0"/>
      <w:spacing w:line="360" w:lineRule="auto"/>
      <w:ind w:left="987" w:firstLine="510"/>
      <w:jc w:val="both"/>
    </w:pPr>
    <w:rPr>
      <w:rFonts w:ascii="Times" w:hAnsi="Times" w:cs="Arial"/>
      <w:bCs/>
      <w:sz w:val="24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82979"/>
  </w:style>
  <w:style w:type="paragraph" w:customStyle="1" w:styleId="LITlitera">
    <w:name w:val="LIT – litera"/>
    <w:basedOn w:val="Normalny"/>
    <w:uiPriority w:val="14"/>
    <w:qFormat/>
    <w:rsid w:val="00E82979"/>
    <w:pPr>
      <w:spacing w:line="360" w:lineRule="auto"/>
      <w:ind w:left="986" w:hanging="476"/>
      <w:jc w:val="both"/>
    </w:pPr>
    <w:rPr>
      <w:rFonts w:ascii="Times" w:hAnsi="Times" w:cs="Arial"/>
      <w:bCs/>
      <w:sz w:val="24"/>
    </w:rPr>
  </w:style>
  <w:style w:type="paragraph" w:customStyle="1" w:styleId="PKTpunkt">
    <w:name w:val="PKT – punkt"/>
    <w:uiPriority w:val="13"/>
    <w:qFormat/>
    <w:rsid w:val="00E82979"/>
    <w:pPr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TIRLITwPKTzmlitwpkttiret">
    <w:name w:val="Z_TIR/LIT_w_PKT – zm. lit. w pkt tiret"/>
    <w:basedOn w:val="LITlitera"/>
    <w:uiPriority w:val="57"/>
    <w:qFormat/>
    <w:rsid w:val="00E82979"/>
    <w:pPr>
      <w:ind w:left="2336"/>
    </w:pPr>
  </w:style>
  <w:style w:type="paragraph" w:customStyle="1" w:styleId="zartzmartartykuempunktem0">
    <w:name w:val="zartzmartartykuempunktem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ustzmustliter0">
    <w:name w:val="zlitustzmus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pktzmpktliter0">
    <w:name w:val="zlitpktzm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litwpktzmlitwpktliter">
    <w:name w:val="zlitlitwpktzm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zlitczwsplitwpktzmczciwsplitwpktliter">
    <w:name w:val="zlitczwsplitwpktzmczciwsplitwpktliter"/>
    <w:basedOn w:val="Normalny"/>
    <w:uiPriority w:val="99"/>
    <w:rsid w:val="00E82979"/>
    <w:pPr>
      <w:spacing w:before="100" w:beforeAutospacing="1" w:after="100" w:afterAutospacing="1"/>
    </w:pPr>
    <w:rPr>
      <w:sz w:val="24"/>
      <w:szCs w:val="24"/>
    </w:rPr>
  </w:style>
  <w:style w:type="paragraph" w:customStyle="1" w:styleId="Style2">
    <w:name w:val="Style2"/>
    <w:basedOn w:val="Normalny"/>
    <w:uiPriority w:val="99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wyliczZnak">
    <w:name w:val="wylicz Znak"/>
    <w:link w:val="wylicz"/>
    <w:uiPriority w:val="99"/>
    <w:locked/>
    <w:rsid w:val="009D21F0"/>
    <w:rPr>
      <w:rFonts w:eastAsia="SimSun"/>
      <w:sz w:val="24"/>
      <w:szCs w:val="24"/>
    </w:rPr>
  </w:style>
  <w:style w:type="paragraph" w:customStyle="1" w:styleId="wylicz">
    <w:name w:val="wylicz"/>
    <w:basedOn w:val="Normalny"/>
    <w:link w:val="wyliczZnak"/>
    <w:autoRedefine/>
    <w:uiPriority w:val="99"/>
    <w:rsid w:val="009D21F0"/>
    <w:pPr>
      <w:widowControl w:val="0"/>
      <w:autoSpaceDE w:val="0"/>
      <w:autoSpaceDN w:val="0"/>
      <w:adjustRightInd w:val="0"/>
      <w:ind w:left="502"/>
      <w:jc w:val="both"/>
    </w:pPr>
    <w:rPr>
      <w:rFonts w:eastAsia="SimSun" w:cstheme="minorBidi"/>
      <w:sz w:val="24"/>
      <w:szCs w:val="24"/>
      <w:lang w:eastAsia="en-US"/>
    </w:rPr>
  </w:style>
  <w:style w:type="paragraph" w:customStyle="1" w:styleId="Style1">
    <w:name w:val="Style1"/>
    <w:basedOn w:val="Normalny"/>
    <w:rsid w:val="00E8297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Normalny"/>
    <w:rsid w:val="00E82979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paragraph" w:customStyle="1" w:styleId="TekstpodstawowyTekstwcity2st">
    <w:name w:val="Tekst podstawowy.Tekst wciêty 2 st"/>
    <w:basedOn w:val="Normalny"/>
    <w:rsid w:val="00E82979"/>
    <w:pPr>
      <w:tabs>
        <w:tab w:val="left" w:pos="8505"/>
        <w:tab w:val="left" w:pos="13608"/>
      </w:tabs>
      <w:spacing w:before="60" w:line="360" w:lineRule="auto"/>
      <w:jc w:val="both"/>
    </w:pPr>
    <w:rPr>
      <w:kern w:val="16"/>
      <w:sz w:val="24"/>
    </w:rPr>
  </w:style>
  <w:style w:type="paragraph" w:customStyle="1" w:styleId="Tekstpodstawowy21">
    <w:name w:val="Tekst podstawowy 21"/>
    <w:basedOn w:val="Normalny"/>
    <w:uiPriority w:val="99"/>
    <w:rsid w:val="00E82979"/>
    <w:pPr>
      <w:suppressAutoHyphens/>
      <w:spacing w:before="120"/>
      <w:jc w:val="both"/>
    </w:pPr>
    <w:rPr>
      <w:rFonts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E82979"/>
    <w:pPr>
      <w:suppressAutoHyphens/>
      <w:spacing w:before="120"/>
      <w:jc w:val="both"/>
    </w:pPr>
    <w:rPr>
      <w:rFonts w:cs="Verdana"/>
      <w:i/>
      <w:iCs/>
      <w:sz w:val="24"/>
      <w:szCs w:val="24"/>
      <w:lang w:eastAsia="zh-CN"/>
    </w:rPr>
  </w:style>
  <w:style w:type="character" w:styleId="Odwoanieprzypisudolnego">
    <w:name w:val="footnote reference"/>
    <w:semiHidden/>
    <w:unhideWhenUsed/>
    <w:rsid w:val="00E82979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82979"/>
    <w:rPr>
      <w:sz w:val="16"/>
      <w:szCs w:val="16"/>
    </w:rPr>
  </w:style>
  <w:style w:type="character" w:styleId="Odwoanieprzypisukocowego">
    <w:name w:val="endnote reference"/>
    <w:uiPriority w:val="99"/>
    <w:semiHidden/>
    <w:unhideWhenUsed/>
    <w:rsid w:val="00E82979"/>
    <w:rPr>
      <w:vertAlign w:val="superscript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E829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1">
    <w:name w:val="Zagięcie od góry formularza Znak1"/>
    <w:basedOn w:val="Domylnaczcionkaakapitu"/>
    <w:uiPriority w:val="99"/>
    <w:semiHidden/>
    <w:rsid w:val="00E82979"/>
    <w:rPr>
      <w:rFonts w:ascii="Arial" w:hAnsi="Arial" w:cs="Arial" w:hint="default"/>
      <w:vanish/>
      <w:webHidden w:val="0"/>
      <w:sz w:val="16"/>
      <w:szCs w:val="16"/>
      <w:specVanish w:val="0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E829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E82979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kolor">
    <w:name w:val="kolor"/>
    <w:basedOn w:val="Domylnaczcionkaakapitu"/>
    <w:rsid w:val="00E82979"/>
  </w:style>
  <w:style w:type="character" w:customStyle="1" w:styleId="tabulatory">
    <w:name w:val="tabulatory"/>
    <w:basedOn w:val="Domylnaczcionkaakapitu"/>
    <w:rsid w:val="00E82979"/>
  </w:style>
  <w:style w:type="character" w:customStyle="1" w:styleId="txt-old">
    <w:name w:val="txt-old"/>
    <w:basedOn w:val="Domylnaczcionkaakapitu"/>
    <w:rsid w:val="00E82979"/>
  </w:style>
  <w:style w:type="character" w:customStyle="1" w:styleId="txt-new">
    <w:name w:val="txt-new"/>
    <w:basedOn w:val="Domylnaczcionkaakapitu"/>
    <w:rsid w:val="00E82979"/>
  </w:style>
  <w:style w:type="character" w:customStyle="1" w:styleId="go">
    <w:name w:val="go"/>
    <w:basedOn w:val="Domylnaczcionkaakapitu"/>
    <w:rsid w:val="00E82979"/>
  </w:style>
  <w:style w:type="character" w:customStyle="1" w:styleId="gi">
    <w:name w:val="gi"/>
    <w:basedOn w:val="Domylnaczcionkaakapitu"/>
    <w:rsid w:val="00E82979"/>
  </w:style>
  <w:style w:type="character" w:customStyle="1" w:styleId="t">
    <w:name w:val="t"/>
    <w:basedOn w:val="Domylnaczcionkaakapitu"/>
    <w:rsid w:val="00E82979"/>
  </w:style>
  <w:style w:type="character" w:customStyle="1" w:styleId="articleseparator">
    <w:name w:val="article_separator"/>
    <w:basedOn w:val="Domylnaczcionkaakapitu"/>
    <w:rsid w:val="00E82979"/>
  </w:style>
  <w:style w:type="character" w:customStyle="1" w:styleId="link">
    <w:name w:val="link"/>
    <w:basedOn w:val="Domylnaczcionkaakapitu"/>
    <w:rsid w:val="00E82979"/>
  </w:style>
  <w:style w:type="character" w:customStyle="1" w:styleId="dim">
    <w:name w:val="dim"/>
    <w:basedOn w:val="Domylnaczcionkaakapitu"/>
    <w:rsid w:val="00E82979"/>
  </w:style>
  <w:style w:type="character" w:customStyle="1" w:styleId="mainlevel">
    <w:name w:val="mainlevel"/>
    <w:basedOn w:val="Domylnaczcionkaakapitu"/>
    <w:rsid w:val="00E82979"/>
  </w:style>
  <w:style w:type="character" w:customStyle="1" w:styleId="Data1">
    <w:name w:val="Data1"/>
    <w:basedOn w:val="Domylnaczcionkaakapitu"/>
    <w:rsid w:val="00E82979"/>
  </w:style>
  <w:style w:type="character" w:customStyle="1" w:styleId="nsixword">
    <w:name w:val="nsix_word"/>
    <w:basedOn w:val="Domylnaczcionkaakapitu"/>
    <w:rsid w:val="00E82979"/>
  </w:style>
  <w:style w:type="character" w:customStyle="1" w:styleId="opistowarurozsz">
    <w:name w:val="opistowarurozsz"/>
    <w:basedOn w:val="Domylnaczcionkaakapitu"/>
    <w:rsid w:val="00E82979"/>
  </w:style>
  <w:style w:type="character" w:customStyle="1" w:styleId="issue">
    <w:name w:val="issue"/>
    <w:basedOn w:val="Domylnaczcionkaakapitu"/>
    <w:rsid w:val="00E82979"/>
  </w:style>
  <w:style w:type="character" w:customStyle="1" w:styleId="A2">
    <w:name w:val="A2"/>
    <w:uiPriority w:val="99"/>
    <w:rsid w:val="00E82979"/>
    <w:rPr>
      <w:rFonts w:ascii="MetaPro-Normal" w:hAnsi="MetaPro-Normal" w:cs="MetaPro-Normal" w:hint="default"/>
      <w:color w:val="000000"/>
    </w:rPr>
  </w:style>
  <w:style w:type="character" w:customStyle="1" w:styleId="symbol">
    <w:name w:val="symbol"/>
    <w:basedOn w:val="Domylnaczcionkaakapitu"/>
    <w:rsid w:val="00E82979"/>
  </w:style>
  <w:style w:type="character" w:customStyle="1" w:styleId="newsshortext">
    <w:name w:val="newsshortext"/>
    <w:basedOn w:val="Domylnaczcionkaakapitu"/>
    <w:rsid w:val="00E82979"/>
  </w:style>
  <w:style w:type="character" w:customStyle="1" w:styleId="alb">
    <w:name w:val="a_lb"/>
    <w:rsid w:val="00E82979"/>
  </w:style>
  <w:style w:type="character" w:customStyle="1" w:styleId="Ppogrubienie">
    <w:name w:val="_P_ – pogrubienie"/>
    <w:uiPriority w:val="1"/>
    <w:qFormat/>
    <w:rsid w:val="00E82979"/>
    <w:rPr>
      <w:b/>
      <w:bCs w:val="0"/>
    </w:rPr>
  </w:style>
  <w:style w:type="character" w:customStyle="1" w:styleId="text-center">
    <w:name w:val="text-center"/>
    <w:rsid w:val="00E82979"/>
  </w:style>
  <w:style w:type="character" w:customStyle="1" w:styleId="fn-ref">
    <w:name w:val="fn-ref"/>
    <w:rsid w:val="00E82979"/>
  </w:style>
  <w:style w:type="character" w:customStyle="1" w:styleId="alb-s">
    <w:name w:val="a_lb-s"/>
    <w:rsid w:val="00E82979"/>
  </w:style>
  <w:style w:type="character" w:customStyle="1" w:styleId="FontStyle29">
    <w:name w:val="Font Style29"/>
    <w:rsid w:val="00E82979"/>
    <w:rPr>
      <w:rFonts w:ascii="Arial" w:hAnsi="Arial" w:cs="Arial" w:hint="default"/>
      <w:b/>
      <w:bCs/>
      <w:sz w:val="22"/>
      <w:szCs w:val="22"/>
    </w:rPr>
  </w:style>
  <w:style w:type="character" w:customStyle="1" w:styleId="FontStyle38">
    <w:name w:val="Font Style38"/>
    <w:rsid w:val="00E82979"/>
    <w:rPr>
      <w:rFonts w:ascii="Arial" w:hAnsi="Arial" w:cs="Arial" w:hint="default"/>
      <w:sz w:val="22"/>
      <w:szCs w:val="22"/>
    </w:rPr>
  </w:style>
  <w:style w:type="character" w:customStyle="1" w:styleId="FontStyle12">
    <w:name w:val="Font Style12"/>
    <w:rsid w:val="00E8297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rsid w:val="00E82979"/>
    <w:rPr>
      <w:rFonts w:ascii="Times New Roman" w:hAnsi="Times New Roman" w:cs="Times New Roman" w:hint="default"/>
      <w:sz w:val="22"/>
      <w:szCs w:val="22"/>
    </w:rPr>
  </w:style>
  <w:style w:type="table" w:styleId="Tabela-Siatka">
    <w:name w:val="Table Grid"/>
    <w:aliases w:val="Tabla Microsoft Servicios"/>
    <w:basedOn w:val="Standardowy"/>
    <w:uiPriority w:val="39"/>
    <w:qFormat/>
    <w:rsid w:val="00E82979"/>
    <w:rPr>
      <w:rFonts w:eastAsia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439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439CB"/>
    <w:rPr>
      <w:rFonts w:eastAsia="Times New Roman" w:cs="Times New Roman"/>
      <w:b/>
      <w:bCs/>
      <w:sz w:val="20"/>
      <w:szCs w:val="20"/>
      <w:lang w:eastAsia="pl-PL"/>
    </w:rPr>
  </w:style>
  <w:style w:type="paragraph" w:customStyle="1" w:styleId="Standard">
    <w:name w:val="Standard"/>
    <w:rsid w:val="007B405B"/>
    <w:pPr>
      <w:widowControl w:val="0"/>
      <w:suppressAutoHyphens/>
      <w:autoSpaceDE w:val="0"/>
      <w:autoSpaceDN w:val="0"/>
      <w:textAlignment w:val="baseline"/>
    </w:pPr>
    <w:rPr>
      <w:rFonts w:ascii="Arial" w:eastAsia="Times New Roman" w:hAnsi="Arial" w:cs="Arial"/>
      <w:kern w:val="3"/>
      <w:sz w:val="24"/>
      <w:szCs w:val="24"/>
      <w:lang w:eastAsia="pl-PL" w:bidi="hi-IN"/>
    </w:rPr>
  </w:style>
  <w:style w:type="numbering" w:customStyle="1" w:styleId="RTFNum14">
    <w:name w:val="RTF_Num 14"/>
    <w:rsid w:val="007B405B"/>
    <w:pPr>
      <w:numPr>
        <w:numId w:val="1"/>
      </w:numPr>
    </w:pPr>
  </w:style>
  <w:style w:type="paragraph" w:customStyle="1" w:styleId="Zal-text">
    <w:name w:val="Zal-text"/>
    <w:basedOn w:val="Normalny"/>
    <w:rsid w:val="00DA35F6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</w:pPr>
    <w:rPr>
      <w:rFonts w:ascii="MyriadPro-Regular" w:hAnsi="MyriadPro-Regular"/>
      <w:color w:val="000000"/>
      <w:sz w:val="22"/>
      <w:szCs w:val="22"/>
    </w:rPr>
  </w:style>
  <w:style w:type="paragraph" w:styleId="Podtytu">
    <w:name w:val="Subtitle"/>
    <w:basedOn w:val="Normalny"/>
    <w:link w:val="PodtytuZnak"/>
    <w:qFormat/>
    <w:rsid w:val="00D250AA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D250AA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rsid w:val="00D250AA"/>
    <w:pPr>
      <w:widowControl w:val="0"/>
      <w:suppressAutoHyphens/>
      <w:autoSpaceDE w:val="0"/>
      <w:spacing w:line="422" w:lineRule="exact"/>
      <w:jc w:val="center"/>
    </w:pPr>
    <w:rPr>
      <w:rFonts w:ascii="Arial" w:hAnsi="Arial"/>
      <w:sz w:val="24"/>
      <w:szCs w:val="24"/>
      <w:lang w:eastAsia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926906"/>
    <w:rPr>
      <w:rFonts w:ascii="Calibri" w:eastAsia="Calibri" w:hAnsi="Calibri" w:cs="Times New Roman"/>
      <w:sz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02BF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95CE8"/>
    <w:pPr>
      <w:tabs>
        <w:tab w:val="right" w:pos="9060"/>
      </w:tabs>
      <w:spacing w:line="276" w:lineRule="auto"/>
      <w:jc w:val="both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502BF0"/>
    <w:pPr>
      <w:ind w:left="200"/>
    </w:pPr>
    <w:rPr>
      <w:rFonts w:asciiTheme="minorHAnsi" w:hAnsiTheme="minorHAnsi" w:cstheme="minorHAnsi"/>
    </w:rPr>
  </w:style>
  <w:style w:type="paragraph" w:styleId="Spistreci2">
    <w:name w:val="toc 2"/>
    <w:basedOn w:val="Normalny"/>
    <w:next w:val="Normalny"/>
    <w:autoRedefine/>
    <w:uiPriority w:val="39"/>
    <w:unhideWhenUsed/>
    <w:rsid w:val="00502BF0"/>
    <w:pPr>
      <w:spacing w:before="240"/>
    </w:pPr>
    <w:rPr>
      <w:rFonts w:asciiTheme="minorHAnsi" w:hAnsiTheme="minorHAnsi" w:cstheme="minorHAnsi"/>
      <w:b/>
      <w:bCs/>
    </w:rPr>
  </w:style>
  <w:style w:type="paragraph" w:styleId="Spistreci4">
    <w:name w:val="toc 4"/>
    <w:basedOn w:val="Normalny"/>
    <w:next w:val="Normalny"/>
    <w:autoRedefine/>
    <w:uiPriority w:val="39"/>
    <w:unhideWhenUsed/>
    <w:rsid w:val="00502BF0"/>
    <w:pPr>
      <w:ind w:left="400"/>
    </w:pPr>
    <w:rPr>
      <w:rFonts w:asciiTheme="minorHAnsi" w:hAnsiTheme="minorHAnsi" w:cstheme="minorHAnsi"/>
    </w:rPr>
  </w:style>
  <w:style w:type="paragraph" w:styleId="Spistreci5">
    <w:name w:val="toc 5"/>
    <w:basedOn w:val="Normalny"/>
    <w:next w:val="Normalny"/>
    <w:autoRedefine/>
    <w:uiPriority w:val="39"/>
    <w:unhideWhenUsed/>
    <w:rsid w:val="00502BF0"/>
    <w:pPr>
      <w:ind w:left="600"/>
    </w:pPr>
    <w:rPr>
      <w:rFonts w:asciiTheme="minorHAnsi" w:hAnsiTheme="minorHAnsi" w:cstheme="minorHAnsi"/>
    </w:rPr>
  </w:style>
  <w:style w:type="paragraph" w:styleId="Spistreci6">
    <w:name w:val="toc 6"/>
    <w:basedOn w:val="Normalny"/>
    <w:next w:val="Normalny"/>
    <w:autoRedefine/>
    <w:uiPriority w:val="39"/>
    <w:unhideWhenUsed/>
    <w:rsid w:val="00502BF0"/>
    <w:pPr>
      <w:ind w:left="800"/>
    </w:pPr>
    <w:rPr>
      <w:rFonts w:asciiTheme="minorHAnsi" w:hAnsiTheme="minorHAnsi" w:cstheme="minorHAnsi"/>
    </w:rPr>
  </w:style>
  <w:style w:type="paragraph" w:styleId="Spistreci7">
    <w:name w:val="toc 7"/>
    <w:basedOn w:val="Normalny"/>
    <w:next w:val="Normalny"/>
    <w:autoRedefine/>
    <w:uiPriority w:val="39"/>
    <w:unhideWhenUsed/>
    <w:rsid w:val="00502BF0"/>
    <w:pPr>
      <w:ind w:left="1000"/>
    </w:pPr>
    <w:rPr>
      <w:rFonts w:asciiTheme="minorHAnsi" w:hAnsiTheme="minorHAnsi" w:cstheme="minorHAnsi"/>
    </w:rPr>
  </w:style>
  <w:style w:type="paragraph" w:styleId="Spistreci8">
    <w:name w:val="toc 8"/>
    <w:basedOn w:val="Normalny"/>
    <w:next w:val="Normalny"/>
    <w:autoRedefine/>
    <w:uiPriority w:val="39"/>
    <w:unhideWhenUsed/>
    <w:rsid w:val="00502BF0"/>
    <w:pPr>
      <w:ind w:left="1200"/>
    </w:pPr>
    <w:rPr>
      <w:rFonts w:asciiTheme="minorHAnsi" w:hAnsiTheme="minorHAnsi" w:cstheme="minorHAnsi"/>
    </w:rPr>
  </w:style>
  <w:style w:type="paragraph" w:styleId="Spistreci9">
    <w:name w:val="toc 9"/>
    <w:basedOn w:val="Normalny"/>
    <w:next w:val="Normalny"/>
    <w:autoRedefine/>
    <w:uiPriority w:val="39"/>
    <w:unhideWhenUsed/>
    <w:rsid w:val="00502BF0"/>
    <w:pPr>
      <w:ind w:left="1400"/>
    </w:pPr>
    <w:rPr>
      <w:rFonts w:asciiTheme="minorHAnsi" w:hAnsiTheme="minorHAnsi" w:cstheme="minorHAnsi"/>
    </w:rPr>
  </w:style>
  <w:style w:type="character" w:customStyle="1" w:styleId="AkapitzlistZnak">
    <w:name w:val="Akapit z listą Znak"/>
    <w:aliases w:val="Odstavec Znak,Bullet Number Znak,List Paragraph1 Znak,lp1 Znak,List Paragraph2 Znak,ISCG Numerowanie Znak,lp11 Znak,List Paragraph11 Znak,Bullet 1 Znak,Use Case List Paragraph Znak,Body MS Bullet Znak,Podsis rysunku Znak,L1 Znak"/>
    <w:link w:val="Akapitzlist"/>
    <w:uiPriority w:val="34"/>
    <w:qFormat/>
    <w:locked/>
    <w:rsid w:val="00A17CCB"/>
    <w:rPr>
      <w:rFonts w:eastAsia="Times New Roman" w:cs="Times New Roman"/>
      <w:sz w:val="20"/>
      <w:szCs w:val="20"/>
      <w:lang w:eastAsia="pl-PL"/>
    </w:rPr>
  </w:style>
  <w:style w:type="paragraph" w:customStyle="1" w:styleId="Akapitzlist1">
    <w:name w:val="Akapit z listą1"/>
    <w:aliases w:val="CW_Lista,Wypunktowanie,Akapit z listą BS"/>
    <w:basedOn w:val="Normalny"/>
    <w:qFormat/>
    <w:rsid w:val="00785E40"/>
    <w:pPr>
      <w:spacing w:after="0"/>
      <w:ind w:left="708"/>
    </w:pPr>
  </w:style>
  <w:style w:type="paragraph" w:customStyle="1" w:styleId="BodyText21">
    <w:name w:val="Body Text 21"/>
    <w:basedOn w:val="Normalny"/>
    <w:rsid w:val="00143F9A"/>
    <w:pPr>
      <w:tabs>
        <w:tab w:val="left" w:pos="0"/>
      </w:tabs>
      <w:spacing w:after="0"/>
      <w:jc w:val="both"/>
    </w:pPr>
    <w:rPr>
      <w:sz w:val="24"/>
      <w:szCs w:val="24"/>
    </w:rPr>
  </w:style>
  <w:style w:type="character" w:customStyle="1" w:styleId="footnote">
    <w:name w:val="footnote"/>
    <w:basedOn w:val="Domylnaczcionkaakapitu"/>
    <w:rsid w:val="00AF177D"/>
  </w:style>
  <w:style w:type="paragraph" w:customStyle="1" w:styleId="Zwykytekst1">
    <w:name w:val="Zwykły tekst1"/>
    <w:basedOn w:val="Normalny"/>
    <w:rsid w:val="00615E25"/>
    <w:pPr>
      <w:suppressAutoHyphens/>
      <w:autoSpaceDE w:val="0"/>
      <w:spacing w:before="90" w:after="0" w:line="380" w:lineRule="atLeast"/>
      <w:jc w:val="both"/>
    </w:pPr>
    <w:rPr>
      <w:rFonts w:ascii="Courier New" w:hAnsi="Courier New" w:cs="Courier New"/>
      <w:w w:val="89"/>
      <w:sz w:val="25"/>
      <w:lang w:val="x-none" w:eastAsia="zh-CN"/>
    </w:rPr>
  </w:style>
  <w:style w:type="character" w:customStyle="1" w:styleId="acopre">
    <w:name w:val="acopre"/>
    <w:basedOn w:val="Domylnaczcionkaakapitu"/>
    <w:rsid w:val="00F73EBA"/>
  </w:style>
  <w:style w:type="paragraph" w:styleId="Poprawka">
    <w:name w:val="Revision"/>
    <w:hidden/>
    <w:uiPriority w:val="99"/>
    <w:semiHidden/>
    <w:rsid w:val="00D26E66"/>
    <w:pPr>
      <w:spacing w:after="0"/>
    </w:pPr>
    <w:rPr>
      <w:rFonts w:eastAsia="Times New Roman" w:cs="Times New Roman"/>
      <w:sz w:val="20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C54E4C"/>
    <w:rPr>
      <w:rFonts w:eastAsia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C54E4C"/>
    <w:pPr>
      <w:widowControl w:val="0"/>
      <w:spacing w:after="360" w:line="276" w:lineRule="auto"/>
      <w:jc w:val="center"/>
    </w:pPr>
    <w:rPr>
      <w:sz w:val="28"/>
      <w:szCs w:val="28"/>
      <w:lang w:eastAsia="en-US"/>
    </w:rPr>
  </w:style>
  <w:style w:type="character" w:customStyle="1" w:styleId="Teksttreci4">
    <w:name w:val="Tekst treści (4)_"/>
    <w:basedOn w:val="Domylnaczcionkaakapitu"/>
    <w:link w:val="Teksttreci40"/>
    <w:rsid w:val="00F03F74"/>
    <w:rPr>
      <w:rFonts w:eastAsia="Times New Roman" w:cs="Times New Roman"/>
      <w:b/>
      <w:bCs/>
      <w:szCs w:val="26"/>
    </w:rPr>
  </w:style>
  <w:style w:type="paragraph" w:customStyle="1" w:styleId="Teksttreci40">
    <w:name w:val="Tekst treści (4)"/>
    <w:basedOn w:val="Normalny"/>
    <w:link w:val="Teksttreci4"/>
    <w:rsid w:val="00F03F74"/>
    <w:pPr>
      <w:widowControl w:val="0"/>
      <w:spacing w:after="0" w:line="276" w:lineRule="auto"/>
      <w:jc w:val="center"/>
    </w:pPr>
    <w:rPr>
      <w:b/>
      <w:bCs/>
      <w:sz w:val="26"/>
      <w:szCs w:val="26"/>
      <w:lang w:eastAsia="en-US"/>
    </w:rPr>
  </w:style>
  <w:style w:type="character" w:customStyle="1" w:styleId="Teksttreci">
    <w:name w:val="Tekst treści_"/>
    <w:basedOn w:val="Domylnaczcionkaakapitu"/>
    <w:link w:val="Teksttreci0"/>
    <w:qFormat/>
    <w:rsid w:val="00F03F74"/>
    <w:rPr>
      <w:rFonts w:eastAsia="Times New Roman" w:cs="Times New Roman"/>
    </w:rPr>
  </w:style>
  <w:style w:type="paragraph" w:customStyle="1" w:styleId="Teksttreci0">
    <w:name w:val="Tekst treści"/>
    <w:basedOn w:val="Normalny"/>
    <w:link w:val="Teksttreci"/>
    <w:qFormat/>
    <w:rsid w:val="00F03F74"/>
    <w:pPr>
      <w:widowControl w:val="0"/>
      <w:spacing w:after="0" w:line="276" w:lineRule="auto"/>
    </w:pPr>
    <w:rPr>
      <w:sz w:val="26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2C17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1"/>
    <w:rsid w:val="00202C17"/>
    <w:rPr>
      <w:rFonts w:eastAsia="Times New Roman" w:cs="Times New Roman"/>
      <w:b/>
      <w:bCs/>
    </w:rPr>
  </w:style>
  <w:style w:type="paragraph" w:customStyle="1" w:styleId="Nagwek21">
    <w:name w:val="Nagłówek #2"/>
    <w:basedOn w:val="Normalny"/>
    <w:link w:val="Nagwek20"/>
    <w:rsid w:val="00202C17"/>
    <w:pPr>
      <w:widowControl w:val="0"/>
      <w:spacing w:after="120" w:line="276" w:lineRule="auto"/>
      <w:outlineLvl w:val="1"/>
    </w:pPr>
    <w:rPr>
      <w:b/>
      <w:bCs/>
      <w:sz w:val="26"/>
      <w:szCs w:val="22"/>
      <w:lang w:eastAsia="en-US"/>
    </w:rPr>
  </w:style>
  <w:style w:type="character" w:customStyle="1" w:styleId="Nagwek30">
    <w:name w:val="Nagłówek #3_"/>
    <w:link w:val="Nagwek31"/>
    <w:rsid w:val="00DA436F"/>
    <w:rPr>
      <w:b/>
      <w:bCs/>
    </w:rPr>
  </w:style>
  <w:style w:type="character" w:customStyle="1" w:styleId="Teksttreci7">
    <w:name w:val="Tekst treści (7)_"/>
    <w:link w:val="Teksttreci70"/>
    <w:rsid w:val="00DA436F"/>
    <w:rPr>
      <w:i/>
      <w:iCs/>
      <w:sz w:val="16"/>
      <w:szCs w:val="16"/>
    </w:rPr>
  </w:style>
  <w:style w:type="paragraph" w:customStyle="1" w:styleId="Nagwek31">
    <w:name w:val="Nagłówek #3"/>
    <w:basedOn w:val="Normalny"/>
    <w:link w:val="Nagwek30"/>
    <w:rsid w:val="00DA436F"/>
    <w:pPr>
      <w:widowControl w:val="0"/>
      <w:spacing w:after="240"/>
      <w:ind w:left="70" w:hanging="70"/>
      <w:outlineLvl w:val="2"/>
    </w:pPr>
    <w:rPr>
      <w:rFonts w:eastAsiaTheme="minorHAnsi" w:cstheme="minorBidi"/>
      <w:b/>
      <w:bCs/>
      <w:sz w:val="26"/>
      <w:szCs w:val="22"/>
      <w:lang w:eastAsia="en-US"/>
    </w:rPr>
  </w:style>
  <w:style w:type="paragraph" w:customStyle="1" w:styleId="Teksttreci70">
    <w:name w:val="Tekst treści (7)"/>
    <w:basedOn w:val="Normalny"/>
    <w:link w:val="Teksttreci7"/>
    <w:rsid w:val="00DA436F"/>
    <w:pPr>
      <w:widowControl w:val="0"/>
      <w:spacing w:after="1320"/>
    </w:pPr>
    <w:rPr>
      <w:rFonts w:eastAsiaTheme="minorHAnsi" w:cstheme="minorBidi"/>
      <w:i/>
      <w:iCs/>
      <w:sz w:val="16"/>
      <w:szCs w:val="16"/>
      <w:lang w:eastAsia="en-US"/>
    </w:rPr>
  </w:style>
  <w:style w:type="paragraph" w:customStyle="1" w:styleId="western">
    <w:name w:val="western"/>
    <w:basedOn w:val="Normalny"/>
    <w:rsid w:val="00B1494A"/>
    <w:pPr>
      <w:suppressAutoHyphens/>
      <w:spacing w:before="280" w:after="280"/>
    </w:pPr>
    <w:rPr>
      <w:rFonts w:eastAsia="SimSun"/>
      <w:sz w:val="22"/>
      <w:szCs w:val="22"/>
      <w:lang w:eastAsia="ar-SA"/>
    </w:rPr>
  </w:style>
  <w:style w:type="paragraph" w:customStyle="1" w:styleId="Indeks">
    <w:name w:val="Indeks"/>
    <w:basedOn w:val="Normalny"/>
    <w:rsid w:val="00B1494A"/>
    <w:pPr>
      <w:suppressLineNumbers/>
      <w:suppressAutoHyphens/>
      <w:spacing w:after="0"/>
    </w:pPr>
    <w:rPr>
      <w:rFonts w:ascii="Arial" w:hAnsi="Arial" w:cs="Bookman Old Style"/>
      <w:sz w:val="24"/>
      <w:lang w:eastAsia="ar-SA"/>
    </w:rPr>
  </w:style>
  <w:style w:type="character" w:customStyle="1" w:styleId="h11">
    <w:name w:val="h11"/>
    <w:rsid w:val="00BC41BD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Style4">
    <w:name w:val="Style4"/>
    <w:basedOn w:val="Normalny"/>
    <w:uiPriority w:val="99"/>
    <w:rsid w:val="00BC41BD"/>
    <w:pPr>
      <w:widowControl w:val="0"/>
      <w:autoSpaceDE w:val="0"/>
      <w:autoSpaceDN w:val="0"/>
      <w:adjustRightInd w:val="0"/>
      <w:spacing w:after="0" w:line="275" w:lineRule="exact"/>
      <w:jc w:val="both"/>
    </w:pPr>
    <w:rPr>
      <w:sz w:val="24"/>
      <w:szCs w:val="24"/>
    </w:rPr>
  </w:style>
  <w:style w:type="character" w:customStyle="1" w:styleId="FontStyle23">
    <w:name w:val="Font Style23"/>
    <w:uiPriority w:val="99"/>
    <w:rsid w:val="00BC41BD"/>
    <w:rPr>
      <w:rFonts w:ascii="Times New Roman" w:hAnsi="Times New Roman"/>
      <w:sz w:val="22"/>
    </w:rPr>
  </w:style>
  <w:style w:type="character" w:customStyle="1" w:styleId="WW8Num12z1">
    <w:name w:val="WW8Num12z1"/>
    <w:rsid w:val="009A5743"/>
    <w:rPr>
      <w:rFonts w:ascii="Calibri" w:eastAsia="Calibri" w:hAnsi="Calibri" w:cs="Calibri"/>
      <w:b/>
      <w:bCs/>
      <w:i w:val="0"/>
      <w:iCs w:val="0"/>
      <w:color w:val="000000"/>
      <w:spacing w:val="-2"/>
      <w:w w:val="100"/>
      <w:sz w:val="24"/>
      <w:szCs w:val="24"/>
      <w:lang w:val="pl-PL" w:bidi="ar-SA"/>
    </w:rPr>
  </w:style>
  <w:style w:type="character" w:customStyle="1" w:styleId="Teksttreci3">
    <w:name w:val="Tekst treści (3)_"/>
    <w:basedOn w:val="Domylnaczcionkaakapitu"/>
    <w:link w:val="Teksttreci30"/>
    <w:rsid w:val="00BE0E19"/>
    <w:rPr>
      <w:rFonts w:eastAsia="Times New Roman" w:cs="Times New Roman"/>
    </w:rPr>
  </w:style>
  <w:style w:type="paragraph" w:customStyle="1" w:styleId="Teksttreci30">
    <w:name w:val="Tekst treści (3)"/>
    <w:basedOn w:val="Normalny"/>
    <w:link w:val="Teksttreci3"/>
    <w:rsid w:val="00BE0E19"/>
    <w:pPr>
      <w:widowControl w:val="0"/>
      <w:spacing w:after="40"/>
    </w:pPr>
    <w:rPr>
      <w:sz w:val="26"/>
      <w:szCs w:val="22"/>
      <w:lang w:eastAsia="en-US"/>
    </w:rPr>
  </w:style>
  <w:style w:type="character" w:customStyle="1" w:styleId="Spistreci">
    <w:name w:val="Spis treści_"/>
    <w:basedOn w:val="Domylnaczcionkaakapitu"/>
    <w:link w:val="Spistreci0"/>
    <w:rsid w:val="004A557A"/>
    <w:rPr>
      <w:rFonts w:eastAsia="Times New Roman" w:cs="Times New Roman"/>
      <w:sz w:val="22"/>
    </w:rPr>
  </w:style>
  <w:style w:type="paragraph" w:customStyle="1" w:styleId="Spistreci0">
    <w:name w:val="Spis treści"/>
    <w:basedOn w:val="Normalny"/>
    <w:link w:val="Spistreci"/>
    <w:rsid w:val="004A557A"/>
    <w:pPr>
      <w:widowControl w:val="0"/>
      <w:spacing w:after="40" w:line="257" w:lineRule="auto"/>
      <w:ind w:left="260" w:hanging="100"/>
    </w:pPr>
    <w:rPr>
      <w:sz w:val="22"/>
      <w:szCs w:val="22"/>
      <w:lang w:eastAsia="en-US"/>
    </w:rPr>
  </w:style>
  <w:style w:type="character" w:customStyle="1" w:styleId="PunktUmowyZnak">
    <w:name w:val="PunktUmowy Znak"/>
    <w:link w:val="PunktUmowy"/>
    <w:locked/>
    <w:rsid w:val="002C2FAA"/>
    <w:rPr>
      <w:rFonts w:ascii="Calibri" w:hAnsi="Calibri" w:cs="Calibri"/>
      <w:sz w:val="22"/>
      <w:lang w:val="x-none"/>
    </w:rPr>
  </w:style>
  <w:style w:type="paragraph" w:customStyle="1" w:styleId="PunktUmowy">
    <w:name w:val="PunktUmowy"/>
    <w:basedOn w:val="Normalny"/>
    <w:link w:val="PunktUmowyZnak"/>
    <w:qFormat/>
    <w:rsid w:val="002C2FAA"/>
    <w:pPr>
      <w:keepLines/>
      <w:numPr>
        <w:numId w:val="55"/>
      </w:numPr>
      <w:spacing w:after="60"/>
      <w:jc w:val="both"/>
    </w:pPr>
    <w:rPr>
      <w:rFonts w:ascii="Calibri" w:eastAsiaTheme="minorHAnsi" w:hAnsi="Calibri" w:cs="Calibri"/>
      <w:sz w:val="22"/>
      <w:szCs w:val="22"/>
      <w:lang w:val="x-none"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5113E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B5113E"/>
    <w:rPr>
      <w:color w:val="666666"/>
    </w:rPr>
  </w:style>
  <w:style w:type="table" w:customStyle="1" w:styleId="TablaMicrosoftServicios2">
    <w:name w:val="Tabla Microsoft Servicios2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MicrosoftServicios1">
    <w:name w:val="Tabla Microsoft Servicios1"/>
    <w:basedOn w:val="Standardowy"/>
    <w:next w:val="Tabela-Siatka"/>
    <w:uiPriority w:val="39"/>
    <w:qFormat/>
    <w:rsid w:val="00B5113E"/>
    <w:pPr>
      <w:spacing w:after="0"/>
    </w:pPr>
    <w:rPr>
      <w:rFonts w:asciiTheme="minorHAnsi" w:eastAsiaTheme="minorEastAsia" w:hAnsiTheme="minorHAnsi"/>
      <w:sz w:val="22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pozycja">
    <w:name w:val="Tabela pozycja"/>
    <w:basedOn w:val="Normalny"/>
    <w:rsid w:val="00B5113E"/>
    <w:pPr>
      <w:widowControl w:val="0"/>
      <w:suppressAutoHyphens/>
      <w:spacing w:after="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9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8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3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1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7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8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5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84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96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5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98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815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474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7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61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610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6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64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84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2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58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0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28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12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4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9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206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4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8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5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8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2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206EB-1F23-41D2-BE54-898563989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Małgorzata Dobrzańska</dc:creator>
  <cp:lastModifiedBy>Bukowczyk Bogdan (PO Krosno)</cp:lastModifiedBy>
  <cp:revision>4</cp:revision>
  <cp:lastPrinted>2026-08-26T12:01:00Z</cp:lastPrinted>
  <dcterms:created xsi:type="dcterms:W3CDTF">2026-10-29T22:55:00Z</dcterms:created>
  <dcterms:modified xsi:type="dcterms:W3CDTF">2026-10-31T21:52:00Z</dcterms:modified>
</cp:coreProperties>
</file>