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40" w:before="0" w:line="264" w:lineRule="auto"/>
        <w:jc w:val="right"/>
      </w:pPr>
      <w:r>
        <w:rPr>
          <w:rFonts w:ascii="Calibri" w:hAnsi="Calibri" w:cs="Calibri" w:eastAsia="Calibri"/>
          <w:b/>
          <w:i w:val="0"/>
          <w:sz w:val="22"/>
          <w:u w:val="none"/>
        </w:rPr>
        <w:t>Załącznik nr 1 do SWZ</w:t>
      </w:r>
    </w:p>
    <w:p>
      <w:pPr>
        <w:widowControl/>
        <w:spacing w:after="12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Znak postępowania: CUW.26.10.2026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/>
          <w:i w:val="0"/>
          <w:sz w:val="26"/>
          <w:u w:val="none"/>
        </w:rPr>
        <w:t>FORMULARZ OFERTOWY</w:t>
      </w:r>
    </w:p>
    <w:p>
      <w:pPr>
        <w:widowControl/>
        <w:spacing w:after="200" w:before="0" w:line="264" w:lineRule="auto"/>
        <w:jc w:val="center"/>
      </w:pPr>
      <w:r>
        <w:rPr>
          <w:rFonts w:ascii="Calibri" w:hAnsi="Calibri" w:cs="Calibri" w:eastAsia="Calibri"/>
          <w:b/>
          <w:i/>
          <w:sz w:val="22"/>
          <w:u w:val="none"/>
        </w:rPr>
        <w:t>„Dostosowanie łazienki do potrzeb osób z niepełnosprawnością w Szkole Podstawowej w miejscowości Stadniki”</w:t>
      </w:r>
    </w:p>
    <w:p>
      <w:pPr>
        <w:widowControl/>
        <w:spacing w:after="16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Zamawiający: Centrum Usług Wspólnych Gminy Dobczyce, ul. Jagiellońska 44H, 32-410 Dobczyce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Ja/my* niżej podpisani: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(imię, nazwisko, stanowisko/podstawa do reprezentacji)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działając w imieniu i na rzecz: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(pełna nazwa Wykonawcy/Wykonawców w przypadku wykonawców wspólnie ubiegających się o udzielenie zamówienia)</w:t>
      </w:r>
    </w:p>
    <w:p>
      <w:pPr>
        <w:widowControl/>
        <w:spacing w:after="6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Adres: ……………………………………………………………………………………………</w:t>
      </w:r>
    </w:p>
    <w:p>
      <w:pPr>
        <w:widowControl/>
        <w:spacing w:after="6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NIP: ………………………………………    REGON: ………………………………………    KRS/CEIDG: ………………………………</w:t>
      </w:r>
    </w:p>
    <w:p>
      <w:pPr>
        <w:widowControl/>
        <w:spacing w:after="6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Tel.: ………………………………………    adres e-mail: ……………………………………………… (do korespondencji)</w:t>
      </w:r>
    </w:p>
    <w:p>
      <w:pPr>
        <w:widowControl/>
        <w:spacing w:after="6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Rodzaj Wykonawcy*: mikroprzedsiębiorstwo / małe przedsiębiorstwo / średnie przedsiębiorstwo / jednoosobowa działalność gospodarcza / osoba fizyczna nieprowadząca działalności gospodarczej / inny rodzaj</w:t>
      </w:r>
    </w:p>
    <w:p>
      <w:pPr>
        <w:widowControl/>
        <w:spacing w:after="80" w:before="0" w:line="264" w:lineRule="auto"/>
        <w:jc w:val="both"/>
      </w:pPr>
    </w:p>
    <w:p>
      <w:pPr>
        <w:keepNext/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1.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SKŁADAMY OFERTĘ na wykonanie przedmiotu zamówienia w zakresie określonym w SWZ za wynagrodzeniem ryczałtowym: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639" w:type="dxa"/>
      </w:tblPr>
      <w:tblGrid>
        <w:gridCol w:w="3402"/>
        <w:gridCol w:w="1474"/>
        <w:gridCol w:w="1474"/>
        <w:gridCol w:w="1474"/>
        <w:gridCol w:w="1814"/>
      </w:tblGrid>
      <w:tr>
        <w:trPr>
          <w:cantSplit/>
          <w:tblHeader/>
        </w:trPr>
        <w:tc>
          <w:tcPr>
            <w:tcW w:type="dxa" w:w="3402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Przedmiot zamówienia</w:t>
            </w:r>
          </w:p>
        </w:tc>
        <w:tc>
          <w:tcPr>
            <w:tcW w:type="dxa" w:w="147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Cena netto [zł]</w:t>
            </w:r>
          </w:p>
        </w:tc>
        <w:tc>
          <w:tcPr>
            <w:tcW w:type="dxa" w:w="147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Podatek VAT 23 % [zł]</w:t>
            </w:r>
          </w:p>
        </w:tc>
        <w:tc>
          <w:tcPr>
            <w:tcW w:type="dxa" w:w="147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Cena brutto [zł]</w:t>
            </w:r>
          </w:p>
        </w:tc>
        <w:tc>
          <w:tcPr>
            <w:tcW w:type="dxa" w:w="181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Okres gwarancji i rękojmi [miesiące]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sz w:val="18"/>
                <w:u w:val="none"/>
              </w:rPr>
              <w:t>(min. 36)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Calibri" w:hAnsi="Calibri" w:cs="Calibri" w:eastAsia="Calibri"/>
                <w:b w:val="0"/>
                <w:i w:val="0"/>
                <w:sz w:val="18"/>
                <w:u w:val="none"/>
              </w:rPr>
              <w:t>Dostosowanie łazienki do potrzeb osób z niepełnosprawnością w Szkole Podstawowej w miejscowości Stadniki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/>
          </w:p>
        </w:tc>
        <w:tc>
          <w:tcPr>
            <w:tcW w:type="dxa" w:w="1814"/>
          </w:tcPr>
          <w:p>
            <w:pPr>
              <w:spacing w:after="0" w:line="240" w:lineRule="auto"/>
              <w:jc w:val="center"/>
            </w:pPr>
            <w:r/>
          </w:p>
        </w:tc>
      </w:tr>
    </w:tbl>
    <w:p>
      <w:pPr>
        <w:widowControl/>
        <w:spacing w:after="40" w:before="0" w:line="240" w:lineRule="auto"/>
        <w:jc w:val="both"/>
      </w:pP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2.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Zobowiązujemy się wykonać przedmiot zamówienia w terminie do dnia 28.12.2026 r.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3.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Oświadczamy, że cena ryczałtowa obejmuje wszystkie koszty wykonania przedmiotu zamówienia określonego w SWZ, STWiORB i przedmiarze robót, w tym roboty nieujęte w przedmiarze, a niezbędne do osiągnięcia rezultatu opisanego w dokumentach zamówienia.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4.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Oświadczamy, że zapoznaliśmy się ze Specyfikacją Warunków Zamówienia wraz z załącznikami, nie wnosimy do niej zastrzeżeń i uzyskaliśmy informacje niezbędne do przygotowania oferty.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5.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Oświadczamy, że jesteśmy związani niniejszą ofertą do dnia 15.12.2026 r.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6.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Oświadczamy, że zapoznaliśmy się z projektowanymi postanowieniami umowy (Załącznik nr 5 do SWZ) i zobowiązujemy się, w przypadku wyboru naszej oferty, do zawarcia umowy na wskazanych w nich warunkach, w miejscu i terminie wyznaczonym przez Zamawiającego.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7.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Oświadczamy, że osoby wykonujące czynności wskazane w rozdziale IV pkt 13 SWZ będą zatrudnione na podstawie umowy o pracę.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8.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 xml:space="preserve">Oświadczamy, że wybór naszej oferty </w:t>
      </w:r>
      <w:r>
        <w:rPr>
          <w:rFonts w:ascii="Calibri" w:hAnsi="Calibri" w:cs="Calibri" w:eastAsia="Calibri"/>
          <w:b/>
          <w:i w:val="0"/>
          <w:sz w:val="22"/>
          <w:u w:val="none"/>
        </w:rPr>
        <w:t>nie będzie / będzie</w:t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* prowadził do powstania u Zamawiającego obowiązku podatkowego zgodnie z ustawą o podatku od towarów i usług. W przypadku powstania obowiązku podatkowego wskazujemy: nazwę (rodzaj) robót, których dostawa/świadczenie będzie prowadzić do jego powstania: ………………………, ich wartość bez kwoty podatku: ……………… zł, stawkę podatku, która zgodnie z wiedzą Wykonawcy będzie miała zastosowanie: ……… %.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9.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Przedmiot zamówienia zamierzamy wykonać sami / z udziałem podwykonawców*, którym powierzymy następujący zakres: ………………………………………………… (nazwa podwykonawcy, o ile jest znana: ……………………………………). Brak wskazania oznacza wykonanie zamówienia bez udziału podwykonawców.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10.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Informacje stanowiące tajemnicę przedsiębiorstwa zawarte są w pliku: ……………………… (wypełnić, jeżeli dotyczy). Uzasadnienie zastrzeżenia załączamy do oferty.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11.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12.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Dokumenty, z których wynika umocowanie do reprezentowania Wykonawcy, są dostępne w bezpłatnych i ogólnodostępnych bazach danych pod adresem: ……………………………… (KRS/CEIDG) albo załączamy je do oferty.</w:t>
      </w:r>
    </w:p>
    <w:p>
      <w:pPr>
        <w:widowControl/>
        <w:spacing w:after="80" w:before="0" w:line="264" w:lineRule="auto"/>
        <w:jc w:val="both"/>
      </w:pPr>
    </w:p>
    <w:p>
      <w:pPr>
        <w:widowControl/>
        <w:spacing w:after="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…………….………………………, dnia ………….……. r.</w:t>
      </w:r>
    </w:p>
    <w:p>
      <w:pPr>
        <w:widowControl/>
        <w:spacing w:after="160" w:before="0" w:line="264" w:lineRule="auto"/>
        <w:jc w:val="left"/>
      </w:pPr>
      <w:r>
        <w:rPr>
          <w:rFonts w:ascii="Calibri" w:hAnsi="Calibri" w:cs="Calibri" w:eastAsia="Calibri"/>
          <w:b w:val="0"/>
          <w:i/>
          <w:sz w:val="18"/>
          <w:u w:val="none"/>
        </w:rPr>
        <w:t>(miejscowość i data)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/>
          <w:sz w:val="18"/>
          <w:u w:val="none"/>
        </w:rPr>
        <w:t>Dokument należy opatrzyć kwalifikowanym podpisem elektronicznym, podpisem zaufanym lub podpisem osobistym osoby uprawnionej do reprezentowania.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18"/>
          <w:u w:val="none"/>
        </w:rPr>
        <w:t>* niepotrzebne skreślić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18"/>
          <w:u w:val="none"/>
        </w:rPr>
        <w:t>** w przypadku, gdy Wykonawca nie przekazuje danych osobowych innych niż bezpośrednio jego dotyczących lub zachodzi wyłączenie stosowania obowiązku informacyjnego, stosownie do art. 13 ust. 4 lub art. 14 ust. 5 RODO, Wykonawca nie składa tego oświadczenia (np. przez jego wykreślenie).</w:t>
      </w:r>
    </w:p>
    <w:p>
      <w:pPr>
        <w:pageBreakBefore/>
        <w:widowControl/>
        <w:spacing w:after="40" w:before="0" w:line="264" w:lineRule="auto"/>
        <w:jc w:val="right"/>
      </w:pPr>
      <w:r>
        <w:rPr>
          <w:rFonts w:ascii="Calibri" w:hAnsi="Calibri" w:cs="Calibri" w:eastAsia="Calibri"/>
          <w:b/>
          <w:i w:val="0"/>
          <w:sz w:val="22"/>
          <w:u w:val="none"/>
        </w:rPr>
        <w:t>Załącznik nr 3 do SWZ</w:t>
      </w:r>
    </w:p>
    <w:p>
      <w:pPr>
        <w:widowControl/>
        <w:spacing w:after="12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Znak postępowania: CUW.26.10.2026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/>
          <w:i w:val="0"/>
          <w:sz w:val="26"/>
          <w:u w:val="none"/>
        </w:rPr>
        <w:t>OŚWIADCZENIE WYKONAWCY</w:t>
        <w:br/>
      </w:r>
      <w:r>
        <w:rPr>
          <w:rFonts w:ascii="Calibri" w:hAnsi="Calibri" w:cs="Calibri" w:eastAsia="Calibri"/>
          <w:b/>
          <w:i w:val="0"/>
          <w:sz w:val="26"/>
          <w:u w:val="none"/>
        </w:rPr>
        <w:t>składane na podstawie art. 125 ust. 1 ustawy z dnia 11 września 2019 r. – Prawo zamówień publicznych</w:t>
        <w:br/>
      </w:r>
      <w:r>
        <w:rPr>
          <w:rFonts w:ascii="Calibri" w:hAnsi="Calibri" w:cs="Calibri" w:eastAsia="Calibri"/>
          <w:b/>
          <w:i w:val="0"/>
          <w:sz w:val="26"/>
          <w:u w:val="none"/>
        </w:rPr>
        <w:t>DOTYCZĄCE PRZESŁANEK WYKLUCZENIA Z POSTĘPOWANIA</w:t>
      </w:r>
    </w:p>
    <w:p>
      <w:pPr>
        <w:widowControl/>
        <w:spacing w:after="200" w:before="0" w:line="264" w:lineRule="auto"/>
        <w:jc w:val="center"/>
      </w:pPr>
      <w:r>
        <w:rPr>
          <w:rFonts w:ascii="Calibri" w:hAnsi="Calibri" w:cs="Calibri" w:eastAsia="Calibri"/>
          <w:b/>
          <w:i/>
          <w:sz w:val="22"/>
          <w:u w:val="none"/>
        </w:rPr>
        <w:t>„Dostosowanie łazienki do potrzeb osób z niepełnosprawnością w Szkole Podstawowej w miejscowości Stadniki”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/>
          <w:i w:val="0"/>
          <w:sz w:val="22"/>
          <w:u w:val="none"/>
        </w:rPr>
        <w:t>Wykonawca / Wykonawca wspólnie ubiegający się o udzielenie zamówienia*: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(pełna nazwa/firma, adres, NIP/PESEL, KRS/CEIDG)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reprezentowany przez: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16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(imię, nazwisko, stanowisko/podstawa do reprezentacji)</w:t>
      </w:r>
    </w:p>
    <w:p>
      <w:pPr>
        <w:widowControl/>
        <w:spacing w:after="12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Na potrzeby postępowania o udzielenie zamówienia publicznego prowadzonego przez Centrum Usług Wspólnych Gminy Dobczyce oświadczam, że: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1.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nie podlegam wykluczeniu z postępowania na podstawie art. 108 ust. 1 ustawy Pzp.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2.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widowControl/>
        <w:spacing w:after="80" w:before="0" w:line="264" w:lineRule="auto"/>
        <w:ind w:left="425" w:hanging="425"/>
        <w:jc w:val="both"/>
        <w:tabs>
          <w:tab w:val="left" w:pos="425"/>
        </w:tabs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3.</w:t>
        <w:tab/>
      </w:r>
      <w:r>
        <w:rPr>
          <w:rFonts w:ascii="Calibri" w:hAnsi="Calibri" w:cs="Calibri" w:eastAsia="Calibri"/>
          <w:b w:val="0"/>
          <w:i w:val="0"/>
          <w:sz w:val="22"/>
          <w:u w:val="none"/>
        </w:rPr>
        <w:t>zachodzą w stosunku do mnie podstawy wykluczenia z postępowania na podstawie art. ………… ustawy Pzp (podać mającą zastosowanie podstawę wykluczenia spośród wymienionych w art. 108 ust. 1 pkt 1, 2 lub 5 ustawy Pzp). Jednocześnie oświadczam, że w związku z ww. okolicznością, na podstawie art. 110 ust. 2 ustawy Pzp, podjąłem następujące środki naprawcze: ………………………………………………………………… (wypełnić tylko, jeżeli dotyczy)*.</w:t>
      </w:r>
    </w:p>
    <w:p>
      <w:pPr>
        <w:widowControl/>
        <w:spacing w:after="80" w:before="0" w:line="264" w:lineRule="auto"/>
        <w:jc w:val="both"/>
      </w:pP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/>
          <w:i w:val="0"/>
          <w:sz w:val="22"/>
          <w:u w:val="none"/>
        </w:rPr>
        <w:t>OŚWIADCZENIE DOTYCZĄCE PODANYCH INFORMACJI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>
      <w:pPr>
        <w:widowControl/>
        <w:spacing w:after="80" w:before="0" w:line="264" w:lineRule="auto"/>
        <w:jc w:val="both"/>
      </w:pPr>
    </w:p>
    <w:p>
      <w:pPr>
        <w:widowControl/>
        <w:spacing w:after="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…………….………………………, dnia ………….……. r.</w:t>
      </w:r>
    </w:p>
    <w:p>
      <w:pPr>
        <w:widowControl/>
        <w:spacing w:after="160" w:before="0" w:line="264" w:lineRule="auto"/>
        <w:jc w:val="left"/>
      </w:pPr>
      <w:r>
        <w:rPr>
          <w:rFonts w:ascii="Calibri" w:hAnsi="Calibri" w:cs="Calibri" w:eastAsia="Calibri"/>
          <w:b w:val="0"/>
          <w:i/>
          <w:sz w:val="18"/>
          <w:u w:val="none"/>
        </w:rPr>
        <w:t>(miejscowość i data)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/>
          <w:sz w:val="18"/>
          <w:u w:val="none"/>
        </w:rPr>
        <w:t>Dokument należy opatrzyć kwalifikowanym podpisem elektronicznym, podpisem zaufanym lub podpisem osobistym osoby uprawnionej do reprezentowania.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18"/>
          <w:u w:val="none"/>
        </w:rPr>
        <w:t>* niepotrzebne skreślić. W przypadku wspólnego ubiegania się o zamówienie oświadczenie składa każdy z Wykonawców.</w:t>
      </w:r>
    </w:p>
    <w:p>
      <w:pPr>
        <w:pageBreakBefore/>
        <w:widowControl/>
        <w:spacing w:after="40" w:before="0" w:line="264" w:lineRule="auto"/>
        <w:jc w:val="right"/>
      </w:pPr>
      <w:r>
        <w:rPr>
          <w:rFonts w:ascii="Calibri" w:hAnsi="Calibri" w:cs="Calibri" w:eastAsia="Calibri"/>
          <w:b/>
          <w:i w:val="0"/>
          <w:sz w:val="22"/>
          <w:u w:val="none"/>
        </w:rPr>
        <w:t>Załącznik nr 6 do SWZ</w:t>
      </w:r>
    </w:p>
    <w:p>
      <w:pPr>
        <w:widowControl/>
        <w:spacing w:after="12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Znak postępowania: CUW.26.10.2026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/>
          <w:i w:val="0"/>
          <w:sz w:val="26"/>
          <w:u w:val="none"/>
        </w:rPr>
        <w:t>OŚWIADCZENIE WYKONAWCY O AKTUALNOŚCI INFORMACJI</w:t>
        <w:br/>
      </w:r>
      <w:r>
        <w:rPr>
          <w:rFonts w:ascii="Calibri" w:hAnsi="Calibri" w:cs="Calibri" w:eastAsia="Calibri"/>
          <w:b/>
          <w:i w:val="0"/>
          <w:sz w:val="26"/>
          <w:u w:val="none"/>
        </w:rPr>
        <w:t>zawartych w oświadczeniu, o którym mowa w art. 125 ust. 1 ustawy Pzp</w:t>
        <w:br/>
      </w:r>
      <w:r>
        <w:rPr>
          <w:rFonts w:ascii="Calibri" w:hAnsi="Calibri" w:cs="Calibri" w:eastAsia="Calibri"/>
          <w:b/>
          <w:i w:val="0"/>
          <w:sz w:val="26"/>
          <w:u w:val="none"/>
        </w:rPr>
        <w:t>(składane na wezwanie Zamawiającego)</w:t>
      </w:r>
    </w:p>
    <w:p>
      <w:pPr>
        <w:widowControl/>
        <w:spacing w:after="200" w:before="0" w:line="264" w:lineRule="auto"/>
        <w:jc w:val="center"/>
      </w:pPr>
      <w:r>
        <w:rPr>
          <w:rFonts w:ascii="Calibri" w:hAnsi="Calibri" w:cs="Calibri" w:eastAsia="Calibri"/>
          <w:b/>
          <w:i/>
          <w:sz w:val="22"/>
          <w:u w:val="none"/>
        </w:rPr>
        <w:t>„Dostosowanie łazienki do potrzeb osób z niepełnosprawnością w Szkole Podstawowej w miejscowości Stadniki”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/>
          <w:i w:val="0"/>
          <w:sz w:val="22"/>
          <w:u w:val="none"/>
        </w:rPr>
        <w:t>Wykonawca / Wykonawca wspólnie ubiegający się o udzielenie zamówienia / Podmiot udostępniający zasoby*: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8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(pełna nazwa/firma, adres, NIP/PESEL, KRS/CEIDG)</w:t>
      </w:r>
    </w:p>
    <w:p>
      <w:pPr>
        <w:widowControl/>
        <w:spacing w:after="4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reprezentowany przez:</w:t>
      </w:r>
    </w:p>
    <w:p>
      <w:pPr>
        <w:widowControl/>
        <w:spacing w:after="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……………………………………………………………………………………………</w:t>
      </w:r>
    </w:p>
    <w:p>
      <w:pPr>
        <w:widowControl/>
        <w:spacing w:after="160" w:before="0" w:line="264" w:lineRule="auto"/>
        <w:jc w:val="center"/>
      </w:pPr>
      <w:r>
        <w:rPr>
          <w:rFonts w:ascii="Calibri" w:hAnsi="Calibri" w:cs="Calibri" w:eastAsia="Calibri"/>
          <w:b w:val="0"/>
          <w:i/>
          <w:sz w:val="18"/>
          <w:u w:val="none"/>
        </w:rPr>
        <w:t>(imię, nazwisko, stanowisko/podstawa do reprezentacji)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Na potrzeby postępowania o udzielenie zamówienia publicznego prowadzonego przez Centrum Usług Wspólnych Gminy Dobczyce oświadczam, że informacje zawarte w oświadczeniu, o którym mowa w art. 125 ust. 1 ustawy Pzp, złożonym wraz z ofertą, w zakresie podstaw wykluczenia z postępowania wskazanych przez Zamawiającego, o których mowa w art. 108 ust. 1 ustawy Pzp oraz w art. 7 ust. 1 ustawy z dnia 13 kwietnia 2022 r. o szczególnych rozwiązaniach w zakresie przeciwdziałania wspieraniu agresji na Ukrainę oraz służących ochronie bezpieczeństwa narodowego (t.j. Dz. U. z 2025 r. poz. 514), są nadal aktualne.</w:t>
      </w:r>
    </w:p>
    <w:p>
      <w:pPr>
        <w:widowControl/>
        <w:spacing w:after="80" w:before="0" w:line="264" w:lineRule="auto"/>
        <w:jc w:val="both"/>
      </w:pPr>
    </w:p>
    <w:p>
      <w:pPr>
        <w:widowControl/>
        <w:spacing w:after="0" w:before="0" w:line="264" w:lineRule="auto"/>
        <w:jc w:val="left"/>
      </w:pPr>
      <w:r>
        <w:rPr>
          <w:rFonts w:ascii="Calibri" w:hAnsi="Calibri" w:cs="Calibri" w:eastAsia="Calibri"/>
          <w:b w:val="0"/>
          <w:i w:val="0"/>
          <w:sz w:val="22"/>
          <w:u w:val="none"/>
        </w:rPr>
        <w:t>…………….………………………, dnia ………….……. r.</w:t>
      </w:r>
    </w:p>
    <w:p>
      <w:pPr>
        <w:widowControl/>
        <w:spacing w:after="160" w:before="0" w:line="264" w:lineRule="auto"/>
        <w:jc w:val="left"/>
      </w:pPr>
      <w:r>
        <w:rPr>
          <w:rFonts w:ascii="Calibri" w:hAnsi="Calibri" w:cs="Calibri" w:eastAsia="Calibri"/>
          <w:b w:val="0"/>
          <w:i/>
          <w:sz w:val="18"/>
          <w:u w:val="none"/>
        </w:rPr>
        <w:t>(miejscowość i data)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/>
          <w:sz w:val="18"/>
          <w:u w:val="none"/>
        </w:rPr>
        <w:t>Dokument należy opatrzyć kwalifikowanym podpisem elektronicznym, podpisem zaufanym lub podpisem osobistym osoby uprawnionej do reprezentowania.</w:t>
      </w:r>
    </w:p>
    <w:p>
      <w:pPr>
        <w:widowControl/>
        <w:spacing w:after="80" w:before="0" w:line="264" w:lineRule="auto"/>
        <w:jc w:val="both"/>
      </w:pPr>
      <w:r>
        <w:rPr>
          <w:rFonts w:ascii="Calibri" w:hAnsi="Calibri" w:cs="Calibri" w:eastAsia="Calibri"/>
          <w:b w:val="0"/>
          <w:i w:val="0"/>
          <w:sz w:val="18"/>
          <w:u w:val="none"/>
        </w:rPr>
        <w:t>* niepotrzebne skreślić</w:t>
      </w:r>
    </w:p>
    <w:sectPr w:rsidR="00943266" w:rsidRPr="00870F3A" w:rsidSect="00A14634">
      <w:headerReference w:type="default" r:id="rId14"/>
      <w:footerReference w:type="default" r:id="rId15"/>
      <w:pgSz w:w="11906" w:h="16838"/>
      <w:pgMar w:top="704" w:right="1418" w:bottom="1134" w:left="1418" w:header="28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41D1BA" w14:textId="77777777" w:rsidR="0096518B" w:rsidRDefault="0096518B">
      <w:r>
        <w:separator/>
      </w:r>
    </w:p>
  </w:endnote>
  <w:endnote w:type="continuationSeparator" w:id="0">
    <w:p w14:paraId="129232C8" w14:textId="77777777" w:rsidR="0096518B" w:rsidRDefault="00965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20B0604020202020204"/>
    <w:charset w:val="EE"/>
    <w:family w:val="auto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20B0604020202020204"/>
    <w:charset w:val="00"/>
    <w:family w:val="auto"/>
    <w:pitch w:val="variable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PL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NeueLT W1G 45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143C2F" w14:textId="2E072437" w:rsidR="00E2106F" w:rsidRPr="00FA0154" w:rsidRDefault="00E2106F" w:rsidP="00FA0154">
    <w:pPr>
      <w:tabs>
        <w:tab w:val="center" w:pos="4536"/>
        <w:tab w:val="right" w:pos="9072"/>
      </w:tabs>
      <w:jc w:val="right"/>
      <w:rPr>
        <w:rFonts w:ascii="Arial Narrow" w:hAnsi="Arial Narrow" w:cs="Arial"/>
        <w:noProof/>
        <w:kern w:val="18"/>
        <w:sz w:val="16"/>
        <w:szCs w:val="14"/>
        <w:lang w:val="en-US"/>
      </w:rPr>
    </w:pPr>
    <w:r w:rsidRPr="00FA0154"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73C941" wp14:editId="0145EAC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2" cy="19687"/>
              <wp:effectExtent l="0" t="0" r="24128" b="18413"/>
              <wp:wrapSquare wrapText="bothSides"/>
              <wp:docPr id="1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968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C66D7E" w14:textId="77777777" w:rsidR="00E2106F" w:rsidRPr="00460970" w:rsidRDefault="00E2106F">
                          <w:pPr>
                            <w:pStyle w:val="Stopka"/>
                            <w:rPr>
                              <w:sz w:val="16"/>
                              <w:szCs w:val="14"/>
                            </w:rPr>
                          </w:pP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begin"/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instrText xml:space="preserve"> PAGE </w:instrText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separate"/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t>34</w:t>
                          </w:r>
                          <w:r w:rsidRPr="00460970">
                            <w:rPr>
                              <w:rStyle w:val="Numerstrony"/>
                              <w:sz w:val="16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73C941" id="_x0000_t202" coordsize="21600,21600" o:spt="202" path="m,l,21600r21600,l21600,xe">
              <v:stroke joinstyle="miter"/>
              <v:path gradientshapeok="t" o:connecttype="rect"/>
            </v:shapetype>
            <v:shape id="Ramka2" o:spid="_x0000_s1026" type="#_x0000_t202" style="position:absolute;left:0;text-align:left;margin-left:0;margin-top:.05pt;width:1.1pt;height:1.55pt;z-index:251659264;visibility:visible;mso-wrap-style:non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" filled="f" stroked="f">
              <v:textbox style="mso-fit-shape-to-text:t" inset="0,0,0,0">
                <w:txbxContent>
                  <w:p w14:paraId="54C66D7E" w14:textId="77777777" w:rsidR="00E2106F" w:rsidRPr="00460970" w:rsidRDefault="00E2106F">
                    <w:pPr>
                      <w:pStyle w:val="Stopka"/>
                      <w:rPr>
                        <w:sz w:val="16"/>
                        <w:szCs w:val="14"/>
                      </w:rPr>
                    </w:pP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begin"/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instrText xml:space="preserve"> PAGE </w:instrText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separate"/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t>34</w:t>
                    </w:r>
                    <w:r w:rsidRPr="00460970">
                      <w:rPr>
                        <w:rStyle w:val="Numerstrony"/>
                        <w:sz w:val="16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5CCC58" w14:textId="77777777" w:rsidR="0096518B" w:rsidRDefault="0096518B">
      <w:r>
        <w:rPr>
          <w:color w:val="000000"/>
        </w:rPr>
        <w:separator/>
      </w:r>
    </w:p>
  </w:footnote>
  <w:footnote w:type="continuationSeparator" w:id="0">
    <w:p w14:paraId="0D435057" w14:textId="77777777" w:rsidR="0096518B" w:rsidRDefault="0096518B">
      <w:r>
        <w:continuationSeparator/>
      </w:r>
    </w:p>
  </w:footnote>
  <w:footnote w:id="1">
    <w:p w14:paraId="56B71FDB" w14:textId="75074FF7" w:rsidR="005C3809" w:rsidRPr="005C3809" w:rsidRDefault="005C3809" w:rsidP="005C3809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C380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C3809">
        <w:rPr>
          <w:rFonts w:asciiTheme="minorHAnsi" w:hAnsiTheme="minorHAnsi" w:cstheme="minorHAnsi"/>
          <w:sz w:val="16"/>
          <w:szCs w:val="16"/>
        </w:rPr>
        <w:t xml:space="preserve"> Wykonawca dostosowuje treść niniejszego oświadczenia do formy składanej oferty</w:t>
      </w:r>
    </w:p>
  </w:footnote>
  <w:footnote w:id="2">
    <w:p w14:paraId="13219FFB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C3809">
        <w:rPr>
          <w:rFonts w:asciiTheme="minorHAnsi" w:hAnsiTheme="minorHAnsi" w:cstheme="minorHAnsi"/>
          <w:sz w:val="16"/>
          <w:szCs w:val="16"/>
        </w:rPr>
        <w:t xml:space="preserve"> </w:t>
      </w:r>
      <w:r w:rsidRPr="005C3809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C3809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C3809">
        <w:rPr>
          <w:rFonts w:asciiTheme="minorHAnsi" w:hAnsiTheme="minorHAnsi" w:cstheme="minorHAnsi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0C032CFD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0E1A05A" w14:textId="77777777" w:rsidR="00202DC6" w:rsidRPr="005C3809" w:rsidRDefault="00202DC6" w:rsidP="005C3809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D1909D" w14:textId="77777777" w:rsidR="00202DC6" w:rsidRPr="00761CEB" w:rsidRDefault="00202DC6" w:rsidP="005C380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5C3809">
        <w:rPr>
          <w:rFonts w:asciiTheme="minorHAnsi" w:hAnsiTheme="minorHAnsi" w:cstheme="minorHAns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41AA9379" w14:textId="77777777" w:rsidR="00943266" w:rsidRPr="00943266" w:rsidRDefault="00943266" w:rsidP="00943266">
      <w:pPr>
        <w:pStyle w:val="Tekstprzypisudolnego"/>
        <w:rPr>
          <w:sz w:val="13"/>
          <w:szCs w:val="13"/>
        </w:rPr>
      </w:pPr>
      <w:r w:rsidRPr="00943266">
        <w:rPr>
          <w:rStyle w:val="Odwoanieprzypisudolnego"/>
          <w:sz w:val="13"/>
          <w:szCs w:val="13"/>
        </w:rPr>
        <w:footnoteRef/>
      </w:r>
      <w:r w:rsidRPr="00943266">
        <w:rPr>
          <w:sz w:val="13"/>
          <w:szCs w:val="13"/>
        </w:rPr>
        <w:t xml:space="preserve"> Wypełnić właściwie</w:t>
      </w:r>
    </w:p>
  </w:footnote>
  <w:footnote w:id="4">
    <w:p w14:paraId="47E8633F" w14:textId="77777777" w:rsidR="00943266" w:rsidRPr="00927234" w:rsidRDefault="00943266" w:rsidP="00943266">
      <w:pPr>
        <w:spacing w:before="120"/>
        <w:jc w:val="both"/>
        <w:rPr>
          <w:rFonts w:asciiTheme="minorHAnsi" w:hAnsiTheme="minorHAnsi" w:cstheme="minorHAnsi"/>
          <w:bCs/>
        </w:rPr>
      </w:pPr>
      <w:r w:rsidRPr="00943266">
        <w:rPr>
          <w:rStyle w:val="Odwoanieprzypisudolnego"/>
          <w:rFonts w:asciiTheme="minorHAnsi" w:hAnsiTheme="minorHAnsi" w:cstheme="minorHAnsi"/>
          <w:sz w:val="13"/>
          <w:szCs w:val="13"/>
        </w:rPr>
        <w:footnoteRef/>
      </w:r>
      <w:r w:rsidRPr="00943266">
        <w:rPr>
          <w:rFonts w:asciiTheme="minorHAnsi" w:hAnsiTheme="minorHAnsi" w:cstheme="minorHAnsi"/>
          <w:sz w:val="13"/>
          <w:szCs w:val="13"/>
        </w:rPr>
        <w:t xml:space="preserve"> </w:t>
      </w:r>
      <w:r w:rsidRPr="00943266">
        <w:rPr>
          <w:rFonts w:asciiTheme="minorHAnsi" w:hAnsiTheme="minorHAnsi" w:cstheme="minorHAnsi"/>
          <w:bCs/>
          <w:sz w:val="13"/>
          <w:szCs w:val="13"/>
        </w:rPr>
        <w:t xml:space="preserve">Należy zaznaczyć odpowiedni kwadrat. </w:t>
      </w:r>
      <w:r w:rsidRPr="00943266">
        <w:rPr>
          <w:rFonts w:asciiTheme="minorHAnsi" w:hAnsiTheme="minorHAnsi" w:cstheme="minorHAnsi"/>
          <w:sz w:val="13"/>
          <w:szCs w:val="13"/>
        </w:rPr>
        <w:t>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82822" w14:textId="77777777" w:rsidR="006C0A15" w:rsidRDefault="006C0A15" w:rsidP="00DF3AED">
    <w:pPr>
      <w:pStyle w:val="Nagwek"/>
      <w:ind w:left="0"/>
    </w:pPr>
  </w:p>
  <w:p w14:paraId="52AD0C0B" w14:textId="0561C1F6" w:rsidR="00E2106F" w:rsidRDefault="00DF3AED" w:rsidP="00A14634">
    <w:pPr>
      <w:pStyle w:val="Nagwek"/>
      <w:ind w:left="0"/>
    </w:pPr>
    <w:r>
      <w:rPr>
        <w:noProof/>
      </w:rPr>
      <w:drawing>
        <wp:inline distT="0" distB="0" distL="0" distR="0" wp14:anchorId="60456C5E" wp14:editId="625B4F2A">
          <wp:extent cx="5759450" cy="493207"/>
          <wp:effectExtent l="0" t="0" r="0" b="0"/>
          <wp:docPr id="7865354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35499" name="Obraz 7865354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93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1"/>
    <w:multiLevelType w:val="singleLevel"/>
    <w:tmpl w:val="E47025F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EE6549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pl-PL"/>
      </w:rPr>
    </w:lvl>
  </w:abstractNum>
  <w:abstractNum w:abstractNumId="3" w15:restartNumberingAfterBreak="0">
    <w:nsid w:val="00000004"/>
    <w:multiLevelType w:val="multilevel"/>
    <w:tmpl w:val="BB5E818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</w:abstractNum>
  <w:abstractNum w:abstractNumId="5" w15:restartNumberingAfterBreak="0">
    <w:nsid w:val="00000006"/>
    <w:multiLevelType w:val="singleLevel"/>
    <w:tmpl w:val="0000000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val="pl-PL"/>
      </w:rPr>
    </w:lvl>
  </w:abstractNum>
  <w:abstractNum w:abstractNumId="6" w15:restartNumberingAfterBreak="0">
    <w:nsid w:val="00DC2572"/>
    <w:multiLevelType w:val="multilevel"/>
    <w:tmpl w:val="6B12EC4E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19E266B"/>
    <w:multiLevelType w:val="multilevel"/>
    <w:tmpl w:val="408E127E"/>
    <w:lvl w:ilvl="0">
      <w:start w:val="5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1A12154"/>
    <w:multiLevelType w:val="multilevel"/>
    <w:tmpl w:val="BB9E456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02DB33E4"/>
    <w:multiLevelType w:val="multilevel"/>
    <w:tmpl w:val="CCFC6838"/>
    <w:styleLink w:val="WW8Num5"/>
    <w:lvl w:ilvl="0">
      <w:start w:val="1"/>
      <w:numFmt w:val="upperLetter"/>
      <w:lvlText w:val="%1."/>
      <w:lvlJc w:val="left"/>
      <w:pPr>
        <w:ind w:left="397" w:hanging="397"/>
      </w:pPr>
      <w:rPr>
        <w:rFonts w:ascii="Tahoma" w:hAnsi="Tahoma" w:cs="Tahoma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4509D7"/>
    <w:multiLevelType w:val="hybridMultilevel"/>
    <w:tmpl w:val="E34A4DC4"/>
    <w:lvl w:ilvl="0" w:tplc="DF1E0F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F96F77"/>
    <w:multiLevelType w:val="hybridMultilevel"/>
    <w:tmpl w:val="D5CEC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340C1F"/>
    <w:multiLevelType w:val="multilevel"/>
    <w:tmpl w:val="73B09436"/>
    <w:styleLink w:val="WW8Num2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13" w15:restartNumberingAfterBreak="0">
    <w:nsid w:val="11645265"/>
    <w:multiLevelType w:val="hybridMultilevel"/>
    <w:tmpl w:val="9E164104"/>
    <w:lvl w:ilvl="0" w:tplc="BBC4C1D8">
      <w:start w:val="1"/>
      <w:numFmt w:val="decimal"/>
      <w:lvlText w:val="%1.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296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6239F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2CCD3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2829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E3B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869F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FC72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E286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3419D4"/>
    <w:multiLevelType w:val="multilevel"/>
    <w:tmpl w:val="3D7C44BC"/>
    <w:styleLink w:val="WWNum4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15812C87"/>
    <w:multiLevelType w:val="hybridMultilevel"/>
    <w:tmpl w:val="C346057A"/>
    <w:styleLink w:val="Zaimportowanystyl84"/>
    <w:lvl w:ilvl="0" w:tplc="74C2CF20">
      <w:start w:val="1"/>
      <w:numFmt w:val="decimal"/>
      <w:lvlText w:val="%1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5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0A0D9AE">
      <w:start w:val="1"/>
      <w:numFmt w:val="lowerLetter"/>
      <w:lvlText w:val="%2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777" w:hanging="4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572FE1C">
      <w:start w:val="1"/>
      <w:numFmt w:val="lowerRoman"/>
      <w:lvlText w:val="%3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1394" w:hanging="4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25A1820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097" w:hanging="4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4A201C8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806" w:hanging="4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35A1430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3521" w:hanging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AE2EB6A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24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3B22940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933" w:hanging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68EDB2E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8564"/>
        </w:tabs>
        <w:ind w:left="5648" w:hanging="3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6" w15:restartNumberingAfterBreak="0">
    <w:nsid w:val="15FA4F1C"/>
    <w:multiLevelType w:val="multilevel"/>
    <w:tmpl w:val="5C361FA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178A3263"/>
    <w:multiLevelType w:val="multilevel"/>
    <w:tmpl w:val="7BD0763C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1B9E37F3"/>
    <w:multiLevelType w:val="hybridMultilevel"/>
    <w:tmpl w:val="68AAC3F6"/>
    <w:styleLink w:val="Zaimportowanystyl86"/>
    <w:lvl w:ilvl="0" w:tplc="520C21CC">
      <w:start w:val="1"/>
      <w:numFmt w:val="lowerLetter"/>
      <w:lvlText w:val="%1)"/>
      <w:lvlJc w:val="left"/>
      <w:pPr>
        <w:tabs>
          <w:tab w:val="num" w:pos="1416"/>
        </w:tabs>
        <w:ind w:left="851" w:hanging="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4AF29C">
      <w:start w:val="1"/>
      <w:numFmt w:val="lowerLetter"/>
      <w:lvlText w:val="%2."/>
      <w:lvlJc w:val="left"/>
      <w:pPr>
        <w:tabs>
          <w:tab w:val="num" w:pos="2136"/>
        </w:tabs>
        <w:ind w:left="1571" w:hanging="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53C21AE">
      <w:start w:val="1"/>
      <w:numFmt w:val="lowerRoman"/>
      <w:lvlText w:val="%3."/>
      <w:lvlJc w:val="left"/>
      <w:pPr>
        <w:tabs>
          <w:tab w:val="num" w:pos="2856"/>
        </w:tabs>
        <w:ind w:left="2291" w:firstLine="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80C0B2CC">
      <w:start w:val="1"/>
      <w:numFmt w:val="decimal"/>
      <w:lvlText w:val="%4."/>
      <w:lvlJc w:val="left"/>
      <w:pPr>
        <w:tabs>
          <w:tab w:val="num" w:pos="3576"/>
        </w:tabs>
        <w:ind w:left="3011" w:hanging="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3482CB8">
      <w:start w:val="1"/>
      <w:numFmt w:val="lowerLetter"/>
      <w:lvlText w:val="%5."/>
      <w:lvlJc w:val="left"/>
      <w:pPr>
        <w:tabs>
          <w:tab w:val="num" w:pos="4296"/>
        </w:tabs>
        <w:ind w:left="3731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AE8B93E">
      <w:start w:val="1"/>
      <w:numFmt w:val="lowerRoman"/>
      <w:lvlText w:val="%6."/>
      <w:lvlJc w:val="left"/>
      <w:pPr>
        <w:tabs>
          <w:tab w:val="num" w:pos="5016"/>
        </w:tabs>
        <w:ind w:left="4451" w:firstLine="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966AA88">
      <w:start w:val="1"/>
      <w:numFmt w:val="decimal"/>
      <w:lvlText w:val="%7."/>
      <w:lvlJc w:val="left"/>
      <w:pPr>
        <w:tabs>
          <w:tab w:val="num" w:pos="5736"/>
        </w:tabs>
        <w:ind w:left="5171" w:firstLine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6BE9F06">
      <w:start w:val="1"/>
      <w:numFmt w:val="lowerLetter"/>
      <w:lvlText w:val="%8."/>
      <w:lvlJc w:val="left"/>
      <w:pPr>
        <w:tabs>
          <w:tab w:val="num" w:pos="6456"/>
        </w:tabs>
        <w:ind w:left="5891" w:firstLine="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E863CA2">
      <w:start w:val="1"/>
      <w:numFmt w:val="lowerRoman"/>
      <w:lvlText w:val="%9."/>
      <w:lvlJc w:val="left"/>
      <w:pPr>
        <w:tabs>
          <w:tab w:val="num" w:pos="7176"/>
        </w:tabs>
        <w:ind w:left="6611" w:firstLine="1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0" w15:restartNumberingAfterBreak="0">
    <w:nsid w:val="1C411528"/>
    <w:multiLevelType w:val="multilevel"/>
    <w:tmpl w:val="A80A35E0"/>
    <w:styleLink w:val="WW8Num8"/>
    <w:lvl w:ilvl="0">
      <w:numFmt w:val="bullet"/>
      <w:lvlText w:val="-"/>
      <w:lvlJc w:val="left"/>
      <w:pPr>
        <w:ind w:left="631" w:hanging="930"/>
      </w:pPr>
      <w:rPr>
        <w:rFonts w:ascii="Times New Roman" w:hAnsi="Times New Roman" w:cs="Calibri"/>
      </w:rPr>
    </w:lvl>
    <w:lvl w:ilvl="1">
      <w:start w:val="1"/>
      <w:numFmt w:val="decimal"/>
      <w:lvlText w:val="%2."/>
      <w:lvlJc w:val="left"/>
      <w:pPr>
        <w:ind w:left="299" w:firstLine="0"/>
      </w:pPr>
      <w:rPr>
        <w:rFonts w:ascii="Calibri" w:hAnsi="Calibri" w:cs="Calibri"/>
      </w:rPr>
    </w:lvl>
    <w:lvl w:ilvl="2">
      <w:start w:val="1"/>
      <w:numFmt w:val="decimal"/>
      <w:lvlText w:val="%1.%2.%3"/>
      <w:lvlJc w:val="left"/>
      <w:pPr>
        <w:ind w:left="432" w:hanging="432"/>
      </w:pPr>
      <w:rPr>
        <w:strike w:val="0"/>
        <w:dstrike w:val="0"/>
      </w:rPr>
    </w:lvl>
    <w:lvl w:ilvl="3">
      <w:start w:val="1"/>
      <w:numFmt w:val="decimal"/>
      <w:lvlText w:val="%1.%2.%3.%4"/>
      <w:lvlJc w:val="left"/>
      <w:pPr>
        <w:ind w:left="900" w:firstLine="0"/>
      </w:pPr>
      <w:rPr>
        <w:rFonts w:ascii="Calibri" w:hAnsi="Calibri" w:cs="Calibri"/>
      </w:rPr>
    </w:lvl>
    <w:lvl w:ilvl="4">
      <w:start w:val="1"/>
      <w:numFmt w:val="lowerLetter"/>
      <w:lvlText w:val="%5)"/>
      <w:lvlJc w:val="left"/>
      <w:pPr>
        <w:ind w:left="299" w:firstLine="709"/>
      </w:pPr>
      <w:rPr>
        <w:rFonts w:ascii="Calibri" w:hAnsi="Calibri" w:cs="Calibri"/>
      </w:rPr>
    </w:lvl>
    <w:lvl w:ilvl="5">
      <w:start w:val="1"/>
      <w:numFmt w:val="lowerRoman"/>
      <w:lvlText w:val="%6."/>
      <w:lvlJc w:val="left"/>
      <w:pPr>
        <w:ind w:left="1418" w:hanging="709"/>
      </w:pPr>
      <w:rPr>
        <w:rFonts w:ascii="Calibri" w:hAnsi="Calibri" w:cs="Calibri"/>
      </w:rPr>
    </w:lvl>
    <w:lvl w:ilvl="6">
      <w:start w:val="1"/>
      <w:numFmt w:val="lowerRoman"/>
      <w:lvlText w:val="%7."/>
      <w:lvlJc w:val="left"/>
      <w:pPr>
        <w:ind w:left="1418" w:hanging="709"/>
      </w:pPr>
      <w:rPr>
        <w:rFonts w:ascii="Calibri" w:hAnsi="Calibri" w:cs="Calibri"/>
      </w:rPr>
    </w:lvl>
    <w:lvl w:ilvl="7">
      <w:start w:val="1"/>
      <w:numFmt w:val="lowerRoman"/>
      <w:lvlText w:val="%8."/>
      <w:lvlJc w:val="left"/>
      <w:pPr>
        <w:ind w:left="1418" w:hanging="709"/>
      </w:pPr>
      <w:rPr>
        <w:rFonts w:ascii="Calibri" w:hAnsi="Calibri" w:cs="Calibri"/>
      </w:rPr>
    </w:lvl>
    <w:lvl w:ilvl="8">
      <w:start w:val="1"/>
      <w:numFmt w:val="lowerRoman"/>
      <w:lvlText w:val="%9."/>
      <w:lvlJc w:val="left"/>
      <w:pPr>
        <w:ind w:left="1418" w:hanging="709"/>
      </w:pPr>
      <w:rPr>
        <w:rFonts w:ascii="Calibri" w:hAnsi="Calibri" w:cs="Calibri"/>
      </w:rPr>
    </w:lvl>
  </w:abstractNum>
  <w:abstractNum w:abstractNumId="21" w15:restartNumberingAfterBreak="0">
    <w:nsid w:val="23F76DF2"/>
    <w:multiLevelType w:val="hybridMultilevel"/>
    <w:tmpl w:val="9342F2BA"/>
    <w:lvl w:ilvl="0" w:tplc="8C3664FA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00ABC2">
      <w:start w:val="1"/>
      <w:numFmt w:val="decimal"/>
      <w:lvlText w:val="%2)"/>
      <w:lvlJc w:val="left"/>
      <w:pPr>
        <w:ind w:left="708"/>
      </w:pPr>
      <w:rPr>
        <w:rFonts w:ascii="Webdings" w:eastAsia="Arial" w:hAnsi="Webdings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846FFC">
      <w:start w:val="1"/>
      <w:numFmt w:val="lowerRoman"/>
      <w:lvlText w:val="%3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F067FE">
      <w:start w:val="1"/>
      <w:numFmt w:val="decimal"/>
      <w:lvlText w:val="%4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4CD3C4">
      <w:start w:val="1"/>
      <w:numFmt w:val="lowerLetter"/>
      <w:lvlText w:val="%5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6AE16C">
      <w:start w:val="1"/>
      <w:numFmt w:val="lowerRoman"/>
      <w:lvlText w:val="%6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56731C">
      <w:start w:val="1"/>
      <w:numFmt w:val="decimal"/>
      <w:lvlText w:val="%7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CA0908">
      <w:start w:val="1"/>
      <w:numFmt w:val="lowerLetter"/>
      <w:lvlText w:val="%8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7CAFE0">
      <w:start w:val="1"/>
      <w:numFmt w:val="lowerRoman"/>
      <w:lvlText w:val="%9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48F2BDF"/>
    <w:multiLevelType w:val="multilevel"/>
    <w:tmpl w:val="733E73A2"/>
    <w:styleLink w:val="WW8Num3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23" w15:restartNumberingAfterBreak="0">
    <w:nsid w:val="2C5A360A"/>
    <w:multiLevelType w:val="multilevel"/>
    <w:tmpl w:val="B31258E2"/>
    <w:styleLink w:val="WW8Num111"/>
    <w:lvl w:ilvl="0">
      <w:numFmt w:val="bullet"/>
      <w:lvlText w:val="−"/>
      <w:lvlJc w:val="left"/>
      <w:pPr>
        <w:ind w:left="1146" w:hanging="360"/>
      </w:pPr>
      <w:rPr>
        <w:rFonts w:ascii="Times New Roman" w:eastAsia="Calibri" w:hAnsi="Times New Roman" w:cs="Times New Roman"/>
        <w:color w:val="000000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24" w15:restartNumberingAfterBreak="0">
    <w:nsid w:val="2C73662E"/>
    <w:multiLevelType w:val="multilevel"/>
    <w:tmpl w:val="A364C772"/>
    <w:styleLink w:val="WW8Num431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2E9265F5"/>
    <w:multiLevelType w:val="multilevel"/>
    <w:tmpl w:val="694C277C"/>
    <w:styleLink w:val="WW8Num1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26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0852616"/>
    <w:multiLevelType w:val="hybridMultilevel"/>
    <w:tmpl w:val="0368E854"/>
    <w:lvl w:ilvl="0" w:tplc="8BE2E2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560AA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D28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82B1F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E4EC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52D8B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1E73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5C2B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7A39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7F20EC2"/>
    <w:multiLevelType w:val="multilevel"/>
    <w:tmpl w:val="A57AB0C2"/>
    <w:styleLink w:val="WW8Num26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3B5B5CB3"/>
    <w:multiLevelType w:val="hybridMultilevel"/>
    <w:tmpl w:val="66C636B4"/>
    <w:lvl w:ilvl="0" w:tplc="A4A28D9E">
      <w:start w:val="1"/>
      <w:numFmt w:val="decimal"/>
      <w:lvlText w:val="%1.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DE02F8">
      <w:start w:val="1"/>
      <w:numFmt w:val="lowerLetter"/>
      <w:lvlText w:val="%2)"/>
      <w:lvlJc w:val="left"/>
      <w:pPr>
        <w:ind w:left="141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7E8D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EEED8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7EED7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B870C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10F30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68BA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2487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DF647AE"/>
    <w:multiLevelType w:val="hybridMultilevel"/>
    <w:tmpl w:val="72326078"/>
    <w:lvl w:ilvl="0" w:tplc="3A1836B8">
      <w:start w:val="1"/>
      <w:numFmt w:val="decimal"/>
      <w:lvlText w:val="%1."/>
      <w:lvlJc w:val="left"/>
      <w:pPr>
        <w:ind w:left="42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40D5B8">
      <w:start w:val="1"/>
      <w:numFmt w:val="decimal"/>
      <w:lvlText w:val="%2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A4402E">
      <w:start w:val="1"/>
      <w:numFmt w:val="lowerLetter"/>
      <w:lvlText w:val="%3)"/>
      <w:lvlJc w:val="left"/>
      <w:pPr>
        <w:ind w:left="99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C63D1C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42FD08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FA2A5E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F8EBE6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78FACC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47CEC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0704BE2"/>
    <w:multiLevelType w:val="multilevel"/>
    <w:tmpl w:val="C322A788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eastAsia="SimSun" w:hAnsi="Calibri" w:cs="Calibri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3" w15:restartNumberingAfterBreak="0">
    <w:nsid w:val="46950AFD"/>
    <w:multiLevelType w:val="hybridMultilevel"/>
    <w:tmpl w:val="A85096C0"/>
    <w:lvl w:ilvl="0" w:tplc="ACA26C3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CC2E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24DA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CC21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9C62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C8B1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0045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BA42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2CE7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7BC4C67"/>
    <w:multiLevelType w:val="hybridMultilevel"/>
    <w:tmpl w:val="3A32D82C"/>
    <w:lvl w:ilvl="0" w:tplc="AC8AC60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48AB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AEA6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5A74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876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7854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4932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2E48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F045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92009AC"/>
    <w:multiLevelType w:val="multilevel"/>
    <w:tmpl w:val="839A2B50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937CAC"/>
    <w:multiLevelType w:val="multilevel"/>
    <w:tmpl w:val="45A2C5F8"/>
    <w:styleLink w:val="WW8Num4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/>
      </w:rPr>
    </w:lvl>
  </w:abstractNum>
  <w:abstractNum w:abstractNumId="37" w15:restartNumberingAfterBreak="0">
    <w:nsid w:val="516B2AE7"/>
    <w:multiLevelType w:val="hybridMultilevel"/>
    <w:tmpl w:val="4B76489A"/>
    <w:lvl w:ilvl="0" w:tplc="18D8926C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2AA3A6">
      <w:start w:val="1"/>
      <w:numFmt w:val="decimal"/>
      <w:lvlText w:val="%2)"/>
      <w:lvlJc w:val="left"/>
      <w:pPr>
        <w:ind w:left="56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484C34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80FF46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0EE8FE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4AFFC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1872FE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468AFC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8D02A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5543F6F"/>
    <w:multiLevelType w:val="multilevel"/>
    <w:tmpl w:val="8DEE5A58"/>
    <w:styleLink w:val="WW8Num43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55875EF0"/>
    <w:multiLevelType w:val="multilevel"/>
    <w:tmpl w:val="B84492DA"/>
    <w:styleLink w:val="WW8Num151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0" w15:restartNumberingAfterBreak="0">
    <w:nsid w:val="56F23EC5"/>
    <w:multiLevelType w:val="hybridMultilevel"/>
    <w:tmpl w:val="AFD861AA"/>
    <w:lvl w:ilvl="0" w:tplc="7FDA35D6">
      <w:start w:val="1"/>
      <w:numFmt w:val="decimal"/>
      <w:pStyle w:val="TEKSTRII"/>
      <w:lvlText w:val="%1."/>
      <w:lvlJc w:val="left"/>
      <w:pPr>
        <w:tabs>
          <w:tab w:val="num" w:pos="2007"/>
        </w:tabs>
        <w:ind w:left="2007" w:hanging="56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5AEC6816"/>
    <w:multiLevelType w:val="multilevel"/>
    <w:tmpl w:val="C08AEF4C"/>
    <w:styleLink w:val="WW8Num15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5C2412F6"/>
    <w:multiLevelType w:val="multilevel"/>
    <w:tmpl w:val="4670C470"/>
    <w:styleLink w:val="WW8Num2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5D095A18"/>
    <w:multiLevelType w:val="multilevel"/>
    <w:tmpl w:val="B11E6BA4"/>
    <w:lvl w:ilvl="0">
      <w:start w:val="1"/>
      <w:numFmt w:val="decimal"/>
      <w:lvlText w:val="%1."/>
      <w:lvlJc w:val="left"/>
      <w:pPr>
        <w:ind w:left="726" w:hanging="363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eastAsia="TimesNewRomanPSMT" w:hAnsi="Arial" w:cs="Arial" w:hint="default"/>
        <w:b w:val="0"/>
        <w:bCs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Times New Roman" w:hAnsi="Times New Roman"/>
        <w:b w:val="0"/>
        <w:bCs w:val="0"/>
        <w:sz w:val="24"/>
        <w:szCs w:val="24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entury Gothic" w:hAnsi="Century Gothic" w:hint="default"/>
        <w:b w:val="0"/>
        <w:bCs w:val="0"/>
        <w:sz w:val="22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 w:val="0"/>
        <w:bCs w:val="0"/>
        <w:sz w:val="20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 w:val="0"/>
        <w:bCs w:val="0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 w:val="0"/>
        <w:bCs w:val="0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 w:val="0"/>
        <w:bCs w:val="0"/>
        <w:sz w:val="24"/>
        <w:szCs w:val="24"/>
      </w:rPr>
    </w:lvl>
  </w:abstractNum>
  <w:abstractNum w:abstractNumId="44" w15:restartNumberingAfterBreak="0">
    <w:nsid w:val="60B25690"/>
    <w:multiLevelType w:val="hybridMultilevel"/>
    <w:tmpl w:val="C22CC5F0"/>
    <w:lvl w:ilvl="0" w:tplc="016CFF40">
      <w:start w:val="1"/>
      <w:numFmt w:val="decimal"/>
      <w:lvlText w:val="%1."/>
      <w:lvlJc w:val="left"/>
      <w:pPr>
        <w:ind w:left="42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5ED1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2CEA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1C65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7670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A46F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4CC25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CAF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1409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1C80A01"/>
    <w:multiLevelType w:val="multilevel"/>
    <w:tmpl w:val="13A4FC48"/>
    <w:styleLink w:val="WWNum2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58A3113"/>
    <w:multiLevelType w:val="multilevel"/>
    <w:tmpl w:val="A1D291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431148"/>
    <w:multiLevelType w:val="hybridMultilevel"/>
    <w:tmpl w:val="32705C58"/>
    <w:lvl w:ilvl="0" w:tplc="3098A7A8">
      <w:start w:val="1"/>
      <w:numFmt w:val="decimal"/>
      <w:lvlText w:val="%1.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F42DCC">
      <w:start w:val="1"/>
      <w:numFmt w:val="lowerLetter"/>
      <w:lvlText w:val="%2."/>
      <w:lvlJc w:val="left"/>
      <w:pPr>
        <w:ind w:left="113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7E3286">
      <w:start w:val="1"/>
      <w:numFmt w:val="lowerRoman"/>
      <w:lvlText w:val="%3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4E956C">
      <w:start w:val="1"/>
      <w:numFmt w:val="decimal"/>
      <w:lvlText w:val="%4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6CC53A">
      <w:start w:val="1"/>
      <w:numFmt w:val="lowerLetter"/>
      <w:lvlText w:val="%5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664FA8">
      <w:start w:val="1"/>
      <w:numFmt w:val="lowerRoman"/>
      <w:lvlText w:val="%6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26776E">
      <w:start w:val="1"/>
      <w:numFmt w:val="decimal"/>
      <w:lvlText w:val="%7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D0A232">
      <w:start w:val="1"/>
      <w:numFmt w:val="lowerLetter"/>
      <w:lvlText w:val="%8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5468A2">
      <w:start w:val="1"/>
      <w:numFmt w:val="lowerRoman"/>
      <w:lvlText w:val="%9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8A71D62"/>
    <w:multiLevelType w:val="hybridMultilevel"/>
    <w:tmpl w:val="BC3822EC"/>
    <w:lvl w:ilvl="0" w:tplc="94888C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981C6F"/>
    <w:multiLevelType w:val="hybridMultilevel"/>
    <w:tmpl w:val="F7B43ABA"/>
    <w:styleLink w:val="Zaimportowanystyl14"/>
    <w:lvl w:ilvl="0" w:tplc="55B45BB4">
      <w:start w:val="1"/>
      <w:numFmt w:val="decimal"/>
      <w:lvlText w:val="%1."/>
      <w:lvlJc w:val="left"/>
      <w:pPr>
        <w:ind w:left="217" w:hanging="2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3288DE">
      <w:start w:val="1"/>
      <w:numFmt w:val="decimal"/>
      <w:lvlText w:val="%2."/>
      <w:lvlJc w:val="left"/>
      <w:pPr>
        <w:ind w:left="426" w:hanging="426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A2016">
      <w:start w:val="1"/>
      <w:numFmt w:val="decimal"/>
      <w:lvlText w:val="%3."/>
      <w:lvlJc w:val="left"/>
      <w:pPr>
        <w:ind w:left="70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3BA5FE0">
      <w:start w:val="1"/>
      <w:numFmt w:val="decimal"/>
      <w:lvlText w:val="%4."/>
      <w:lvlJc w:val="left"/>
      <w:pPr>
        <w:ind w:left="993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982F80C">
      <w:start w:val="1"/>
      <w:numFmt w:val="decimal"/>
      <w:lvlText w:val="%5."/>
      <w:lvlJc w:val="left"/>
      <w:pPr>
        <w:ind w:left="127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F04538">
      <w:start w:val="1"/>
      <w:numFmt w:val="decimal"/>
      <w:lvlText w:val="%6."/>
      <w:lvlJc w:val="left"/>
      <w:pPr>
        <w:ind w:left="156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88060DA">
      <w:start w:val="1"/>
      <w:numFmt w:val="decimal"/>
      <w:lvlText w:val="%7."/>
      <w:lvlJc w:val="left"/>
      <w:pPr>
        <w:ind w:left="1843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D300F04">
      <w:start w:val="1"/>
      <w:numFmt w:val="decimal"/>
      <w:lvlText w:val="%8."/>
      <w:lvlJc w:val="left"/>
      <w:pPr>
        <w:ind w:left="2127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A6BCD4">
      <w:start w:val="1"/>
      <w:numFmt w:val="decimal"/>
      <w:lvlText w:val="%9."/>
      <w:lvlJc w:val="left"/>
      <w:pPr>
        <w:ind w:left="241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C6E114A"/>
    <w:multiLevelType w:val="hybridMultilevel"/>
    <w:tmpl w:val="69F0959C"/>
    <w:lvl w:ilvl="0" w:tplc="2C2051A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D08234F"/>
    <w:multiLevelType w:val="hybridMultilevel"/>
    <w:tmpl w:val="4C9C5AD2"/>
    <w:lvl w:ilvl="0" w:tplc="5DC4C5BE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184CC2">
      <w:start w:val="1"/>
      <w:numFmt w:val="decimal"/>
      <w:lvlText w:val="%2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0CE944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26520A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4CE212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2A9FBE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BA05A4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FAB578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6C1FDA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D592DBC"/>
    <w:multiLevelType w:val="hybridMultilevel"/>
    <w:tmpl w:val="BDDA0AFE"/>
    <w:lvl w:ilvl="0" w:tplc="341EEC7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323EE2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1C36D4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CEB63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6640C4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8E3C3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F0F04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DA677A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F2F41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0651DF1"/>
    <w:multiLevelType w:val="hybridMultilevel"/>
    <w:tmpl w:val="A85688AA"/>
    <w:styleLink w:val="Zaimportowanystyl85"/>
    <w:lvl w:ilvl="0" w:tplc="6EC4B142">
      <w:start w:val="1"/>
      <w:numFmt w:val="lowerLetter"/>
      <w:lvlText w:val="%1)"/>
      <w:lvlJc w:val="left"/>
      <w:pPr>
        <w:tabs>
          <w:tab w:val="left" w:pos="851"/>
          <w:tab w:val="num" w:pos="1416"/>
        </w:tabs>
        <w:ind w:left="851" w:hanging="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6A42608">
      <w:start w:val="1"/>
      <w:numFmt w:val="lowerLetter"/>
      <w:lvlText w:val="%2."/>
      <w:lvlJc w:val="left"/>
      <w:pPr>
        <w:tabs>
          <w:tab w:val="left" w:pos="851"/>
          <w:tab w:val="num" w:pos="2136"/>
        </w:tabs>
        <w:ind w:left="1571" w:hanging="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6AB4F702">
      <w:start w:val="1"/>
      <w:numFmt w:val="lowerRoman"/>
      <w:lvlText w:val="%3."/>
      <w:lvlJc w:val="left"/>
      <w:pPr>
        <w:tabs>
          <w:tab w:val="left" w:pos="851"/>
          <w:tab w:val="num" w:pos="2856"/>
        </w:tabs>
        <w:ind w:left="2291" w:firstLine="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EAAC504">
      <w:start w:val="1"/>
      <w:numFmt w:val="decimal"/>
      <w:lvlText w:val="%4."/>
      <w:lvlJc w:val="left"/>
      <w:pPr>
        <w:tabs>
          <w:tab w:val="left" w:pos="851"/>
          <w:tab w:val="num" w:pos="3576"/>
        </w:tabs>
        <w:ind w:left="3011" w:hanging="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0F4AE0E">
      <w:start w:val="1"/>
      <w:numFmt w:val="lowerLetter"/>
      <w:lvlText w:val="%5."/>
      <w:lvlJc w:val="left"/>
      <w:pPr>
        <w:tabs>
          <w:tab w:val="left" w:pos="851"/>
          <w:tab w:val="num" w:pos="4296"/>
        </w:tabs>
        <w:ind w:left="3731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EFA8388">
      <w:start w:val="1"/>
      <w:numFmt w:val="lowerRoman"/>
      <w:lvlText w:val="%6."/>
      <w:lvlJc w:val="left"/>
      <w:pPr>
        <w:tabs>
          <w:tab w:val="left" w:pos="851"/>
          <w:tab w:val="num" w:pos="5016"/>
        </w:tabs>
        <w:ind w:left="4451" w:firstLine="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3D021CA">
      <w:start w:val="1"/>
      <w:numFmt w:val="decimal"/>
      <w:lvlText w:val="%7."/>
      <w:lvlJc w:val="left"/>
      <w:pPr>
        <w:tabs>
          <w:tab w:val="left" w:pos="851"/>
          <w:tab w:val="num" w:pos="5736"/>
        </w:tabs>
        <w:ind w:left="5171" w:firstLine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2480CC2">
      <w:start w:val="1"/>
      <w:numFmt w:val="lowerLetter"/>
      <w:lvlText w:val="%8."/>
      <w:lvlJc w:val="left"/>
      <w:pPr>
        <w:tabs>
          <w:tab w:val="left" w:pos="851"/>
          <w:tab w:val="num" w:pos="6456"/>
        </w:tabs>
        <w:ind w:left="5891" w:firstLine="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3A1B9C">
      <w:start w:val="1"/>
      <w:numFmt w:val="lowerRoman"/>
      <w:lvlText w:val="%9."/>
      <w:lvlJc w:val="left"/>
      <w:pPr>
        <w:tabs>
          <w:tab w:val="left" w:pos="851"/>
          <w:tab w:val="num" w:pos="7176"/>
        </w:tabs>
        <w:ind w:left="6611" w:firstLine="1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4" w15:restartNumberingAfterBreak="0">
    <w:nsid w:val="7614419E"/>
    <w:multiLevelType w:val="hybridMultilevel"/>
    <w:tmpl w:val="0002B21A"/>
    <w:styleLink w:val="Zaimportowanystyl19"/>
    <w:lvl w:ilvl="0" w:tplc="24265138">
      <w:start w:val="1"/>
      <w:numFmt w:val="decimal"/>
      <w:lvlText w:val="%1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7B6BBC8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679" w:hanging="3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74E7D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1394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5C3B6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09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2B82D94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2806" w:hanging="3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676F0D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3521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800176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224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0AE260C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4933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73C60E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564"/>
        </w:tabs>
        <w:ind w:left="5648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6D77344"/>
    <w:multiLevelType w:val="multilevel"/>
    <w:tmpl w:val="91866622"/>
    <w:styleLink w:val="WW8Num11"/>
    <w:lvl w:ilvl="0">
      <w:numFmt w:val="bullet"/>
      <w:lvlText w:val="−"/>
      <w:lvlJc w:val="left"/>
      <w:pPr>
        <w:ind w:left="1146" w:hanging="360"/>
      </w:pPr>
      <w:rPr>
        <w:rFonts w:ascii="Times New Roman" w:eastAsia="Calibri" w:hAnsi="Times New Roman" w:cs="Times New Roman"/>
        <w:color w:val="000000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56" w15:restartNumberingAfterBreak="0">
    <w:nsid w:val="772F2A65"/>
    <w:multiLevelType w:val="hybridMultilevel"/>
    <w:tmpl w:val="6A2450E8"/>
    <w:lvl w:ilvl="0" w:tplc="9BF6B54A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90D924">
      <w:start w:val="1"/>
      <w:numFmt w:val="lowerLetter"/>
      <w:lvlText w:val="%2."/>
      <w:lvlJc w:val="left"/>
      <w:pPr>
        <w:ind w:left="81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0406A8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FC6BD0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96AAEE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D06288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1481BA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626F98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02C36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AA3211F"/>
    <w:multiLevelType w:val="multilevel"/>
    <w:tmpl w:val="A80C41C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03540090">
    <w:abstractNumId w:val="26"/>
  </w:num>
  <w:num w:numId="2" w16cid:durableId="1746144261">
    <w:abstractNumId w:val="45"/>
  </w:num>
  <w:num w:numId="3" w16cid:durableId="67659424">
    <w:abstractNumId w:val="8"/>
  </w:num>
  <w:num w:numId="4" w16cid:durableId="926495466">
    <w:abstractNumId w:val="14"/>
  </w:num>
  <w:num w:numId="5" w16cid:durableId="334846781">
    <w:abstractNumId w:val="16"/>
  </w:num>
  <w:num w:numId="6" w16cid:durableId="268901877">
    <w:abstractNumId w:val="35"/>
  </w:num>
  <w:num w:numId="7" w16cid:durableId="964391034">
    <w:abstractNumId w:val="6"/>
  </w:num>
  <w:num w:numId="8" w16cid:durableId="629943599">
    <w:abstractNumId w:val="9"/>
  </w:num>
  <w:num w:numId="9" w16cid:durableId="781920460">
    <w:abstractNumId w:val="42"/>
  </w:num>
  <w:num w:numId="10" w16cid:durableId="564031004">
    <w:abstractNumId w:val="41"/>
  </w:num>
  <w:num w:numId="11" w16cid:durableId="2023898975">
    <w:abstractNumId w:val="55"/>
  </w:num>
  <w:num w:numId="12" w16cid:durableId="1377193772">
    <w:abstractNumId w:val="38"/>
  </w:num>
  <w:num w:numId="13" w16cid:durableId="386295441">
    <w:abstractNumId w:val="20"/>
  </w:num>
  <w:num w:numId="14" w16cid:durableId="1843742783">
    <w:abstractNumId w:val="25"/>
  </w:num>
  <w:num w:numId="15" w16cid:durableId="1586109452">
    <w:abstractNumId w:val="12"/>
  </w:num>
  <w:num w:numId="16" w16cid:durableId="670255275">
    <w:abstractNumId w:val="22"/>
  </w:num>
  <w:num w:numId="17" w16cid:durableId="1338536891">
    <w:abstractNumId w:val="36"/>
  </w:num>
  <w:num w:numId="18" w16cid:durableId="1146161921">
    <w:abstractNumId w:val="29"/>
  </w:num>
  <w:num w:numId="19" w16cid:durableId="916287838">
    <w:abstractNumId w:val="39"/>
  </w:num>
  <w:num w:numId="20" w16cid:durableId="1511530531">
    <w:abstractNumId w:val="23"/>
  </w:num>
  <w:num w:numId="21" w16cid:durableId="273707967">
    <w:abstractNumId w:val="24"/>
  </w:num>
  <w:num w:numId="22" w16cid:durableId="1858614569">
    <w:abstractNumId w:val="26"/>
    <w:lvlOverride w:ilvl="0">
      <w:startOverride w:val="1"/>
    </w:lvlOverride>
  </w:num>
  <w:num w:numId="23" w16cid:durableId="866141873">
    <w:abstractNumId w:val="7"/>
  </w:num>
  <w:num w:numId="24" w16cid:durableId="1630042047">
    <w:abstractNumId w:val="57"/>
  </w:num>
  <w:num w:numId="25" w16cid:durableId="866023454">
    <w:abstractNumId w:val="32"/>
  </w:num>
  <w:num w:numId="26" w16cid:durableId="1896503369">
    <w:abstractNumId w:val="8"/>
    <w:lvlOverride w:ilvl="0">
      <w:startOverride w:val="1"/>
    </w:lvlOverride>
  </w:num>
  <w:num w:numId="27" w16cid:durableId="602416171">
    <w:abstractNumId w:val="46"/>
  </w:num>
  <w:num w:numId="28" w16cid:durableId="382875811">
    <w:abstractNumId w:val="17"/>
  </w:num>
  <w:num w:numId="29" w16cid:durableId="762453277">
    <w:abstractNumId w:val="1"/>
  </w:num>
  <w:num w:numId="30" w16cid:durableId="381952119">
    <w:abstractNumId w:val="40"/>
  </w:num>
  <w:num w:numId="31" w16cid:durableId="1408459683">
    <w:abstractNumId w:val="0"/>
  </w:num>
  <w:num w:numId="32" w16cid:durableId="711657051">
    <w:abstractNumId w:val="49"/>
  </w:num>
  <w:num w:numId="33" w16cid:durableId="1955988178">
    <w:abstractNumId w:val="15"/>
  </w:num>
  <w:num w:numId="34" w16cid:durableId="162206679">
    <w:abstractNumId w:val="19"/>
  </w:num>
  <w:num w:numId="35" w16cid:durableId="1717120705">
    <w:abstractNumId w:val="53"/>
  </w:num>
  <w:num w:numId="36" w16cid:durableId="976763066">
    <w:abstractNumId w:val="54"/>
  </w:num>
  <w:num w:numId="37" w16cid:durableId="1815947706">
    <w:abstractNumId w:val="43"/>
  </w:num>
  <w:num w:numId="38" w16cid:durableId="1319311154">
    <w:abstractNumId w:val="18"/>
  </w:num>
  <w:num w:numId="39" w16cid:durableId="68969146">
    <w:abstractNumId w:val="28"/>
  </w:num>
  <w:num w:numId="40" w16cid:durableId="162623712">
    <w:abstractNumId w:val="11"/>
  </w:num>
  <w:num w:numId="41" w16cid:durableId="123744223">
    <w:abstractNumId w:val="48"/>
  </w:num>
  <w:num w:numId="42" w16cid:durableId="961154858">
    <w:abstractNumId w:val="30"/>
  </w:num>
  <w:num w:numId="43" w16cid:durableId="826827194">
    <w:abstractNumId w:val="13"/>
  </w:num>
  <w:num w:numId="44" w16cid:durableId="651368747">
    <w:abstractNumId w:val="47"/>
  </w:num>
  <w:num w:numId="45" w16cid:durableId="1197155317">
    <w:abstractNumId w:val="34"/>
  </w:num>
  <w:num w:numId="46" w16cid:durableId="1029603067">
    <w:abstractNumId w:val="44"/>
  </w:num>
  <w:num w:numId="47" w16cid:durableId="1220896638">
    <w:abstractNumId w:val="21"/>
  </w:num>
  <w:num w:numId="48" w16cid:durableId="1637252643">
    <w:abstractNumId w:val="52"/>
  </w:num>
  <w:num w:numId="49" w16cid:durableId="64184257">
    <w:abstractNumId w:val="37"/>
  </w:num>
  <w:num w:numId="50" w16cid:durableId="353531874">
    <w:abstractNumId w:val="31"/>
  </w:num>
  <w:num w:numId="51" w16cid:durableId="1667247956">
    <w:abstractNumId w:val="51"/>
  </w:num>
  <w:num w:numId="52" w16cid:durableId="879559771">
    <w:abstractNumId w:val="27"/>
  </w:num>
  <w:num w:numId="53" w16cid:durableId="1874418709">
    <w:abstractNumId w:val="56"/>
  </w:num>
  <w:num w:numId="54" w16cid:durableId="321391929">
    <w:abstractNumId w:val="33"/>
  </w:num>
  <w:num w:numId="55" w16cid:durableId="1374308158">
    <w:abstractNumId w:val="10"/>
  </w:num>
  <w:num w:numId="56" w16cid:durableId="1025595381">
    <w:abstractNumId w:val="50"/>
  </w:num>
  <w:numIdMacAtCleanup w:val="5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E9"/>
    <w:rsid w:val="00022E1C"/>
    <w:rsid w:val="00026AC9"/>
    <w:rsid w:val="00037C2C"/>
    <w:rsid w:val="00054453"/>
    <w:rsid w:val="00062511"/>
    <w:rsid w:val="00081B8E"/>
    <w:rsid w:val="00090E84"/>
    <w:rsid w:val="000A4101"/>
    <w:rsid w:val="000C0893"/>
    <w:rsid w:val="000D081B"/>
    <w:rsid w:val="000D1657"/>
    <w:rsid w:val="00105932"/>
    <w:rsid w:val="00144FE8"/>
    <w:rsid w:val="0015463C"/>
    <w:rsid w:val="00157E06"/>
    <w:rsid w:val="00162066"/>
    <w:rsid w:val="001648DE"/>
    <w:rsid w:val="0016630B"/>
    <w:rsid w:val="001A76B9"/>
    <w:rsid w:val="001B2D27"/>
    <w:rsid w:val="001C7E2E"/>
    <w:rsid w:val="00202DC6"/>
    <w:rsid w:val="00204F26"/>
    <w:rsid w:val="00222D77"/>
    <w:rsid w:val="00224F81"/>
    <w:rsid w:val="00251074"/>
    <w:rsid w:val="002600FD"/>
    <w:rsid w:val="00261393"/>
    <w:rsid w:val="00276D61"/>
    <w:rsid w:val="002843F4"/>
    <w:rsid w:val="002A754D"/>
    <w:rsid w:val="002E4438"/>
    <w:rsid w:val="002E75BF"/>
    <w:rsid w:val="002F19D9"/>
    <w:rsid w:val="00357925"/>
    <w:rsid w:val="00371B93"/>
    <w:rsid w:val="003A3BF4"/>
    <w:rsid w:val="003B4E81"/>
    <w:rsid w:val="003D6913"/>
    <w:rsid w:val="003E2795"/>
    <w:rsid w:val="003F29B7"/>
    <w:rsid w:val="00400646"/>
    <w:rsid w:val="00406AE5"/>
    <w:rsid w:val="00412488"/>
    <w:rsid w:val="00417B77"/>
    <w:rsid w:val="00456DC1"/>
    <w:rsid w:val="00460970"/>
    <w:rsid w:val="004642EC"/>
    <w:rsid w:val="004A03E7"/>
    <w:rsid w:val="004B4546"/>
    <w:rsid w:val="004C694F"/>
    <w:rsid w:val="004C7F68"/>
    <w:rsid w:val="004F4821"/>
    <w:rsid w:val="0051093B"/>
    <w:rsid w:val="00520E29"/>
    <w:rsid w:val="0052316B"/>
    <w:rsid w:val="00543ED4"/>
    <w:rsid w:val="00565C69"/>
    <w:rsid w:val="00575ACF"/>
    <w:rsid w:val="005760C2"/>
    <w:rsid w:val="005821F1"/>
    <w:rsid w:val="005A560A"/>
    <w:rsid w:val="005B06E9"/>
    <w:rsid w:val="005C3809"/>
    <w:rsid w:val="005C5E39"/>
    <w:rsid w:val="005F1D0A"/>
    <w:rsid w:val="0060036C"/>
    <w:rsid w:val="00615D8A"/>
    <w:rsid w:val="006556B1"/>
    <w:rsid w:val="00663598"/>
    <w:rsid w:val="0069583E"/>
    <w:rsid w:val="006A7FE0"/>
    <w:rsid w:val="006C0A15"/>
    <w:rsid w:val="006C3070"/>
    <w:rsid w:val="006E4EB0"/>
    <w:rsid w:val="006F08C1"/>
    <w:rsid w:val="006F3363"/>
    <w:rsid w:val="00727B76"/>
    <w:rsid w:val="007563BB"/>
    <w:rsid w:val="007830C6"/>
    <w:rsid w:val="00797283"/>
    <w:rsid w:val="007A1D68"/>
    <w:rsid w:val="007A29EE"/>
    <w:rsid w:val="007D3418"/>
    <w:rsid w:val="007E0778"/>
    <w:rsid w:val="007E3296"/>
    <w:rsid w:val="00801882"/>
    <w:rsid w:val="00806BC0"/>
    <w:rsid w:val="0081237C"/>
    <w:rsid w:val="0081448B"/>
    <w:rsid w:val="0081638C"/>
    <w:rsid w:val="0082741D"/>
    <w:rsid w:val="00846236"/>
    <w:rsid w:val="0085156D"/>
    <w:rsid w:val="00861B3B"/>
    <w:rsid w:val="00870F3A"/>
    <w:rsid w:val="00873930"/>
    <w:rsid w:val="008817DB"/>
    <w:rsid w:val="008845B8"/>
    <w:rsid w:val="0089589C"/>
    <w:rsid w:val="008A18EF"/>
    <w:rsid w:val="008A709B"/>
    <w:rsid w:val="008B19B0"/>
    <w:rsid w:val="008B3093"/>
    <w:rsid w:val="008D7C5E"/>
    <w:rsid w:val="008E022D"/>
    <w:rsid w:val="008E04FA"/>
    <w:rsid w:val="00921337"/>
    <w:rsid w:val="00943266"/>
    <w:rsid w:val="0096437D"/>
    <w:rsid w:val="0096518B"/>
    <w:rsid w:val="00976FE0"/>
    <w:rsid w:val="00991A67"/>
    <w:rsid w:val="009D01BD"/>
    <w:rsid w:val="009E655D"/>
    <w:rsid w:val="009F1D02"/>
    <w:rsid w:val="00A033CC"/>
    <w:rsid w:val="00A10030"/>
    <w:rsid w:val="00A14634"/>
    <w:rsid w:val="00A27329"/>
    <w:rsid w:val="00A27D34"/>
    <w:rsid w:val="00A40DEB"/>
    <w:rsid w:val="00A47D52"/>
    <w:rsid w:val="00A523B4"/>
    <w:rsid w:val="00A6351B"/>
    <w:rsid w:val="00A72A8F"/>
    <w:rsid w:val="00A91EC3"/>
    <w:rsid w:val="00A93918"/>
    <w:rsid w:val="00A979CF"/>
    <w:rsid w:val="00AA56EC"/>
    <w:rsid w:val="00AA6F5B"/>
    <w:rsid w:val="00AD1375"/>
    <w:rsid w:val="00AD5219"/>
    <w:rsid w:val="00AD7E93"/>
    <w:rsid w:val="00B151D1"/>
    <w:rsid w:val="00B161B2"/>
    <w:rsid w:val="00B203A9"/>
    <w:rsid w:val="00B23E21"/>
    <w:rsid w:val="00B30AEF"/>
    <w:rsid w:val="00B4784A"/>
    <w:rsid w:val="00B612D1"/>
    <w:rsid w:val="00B655AD"/>
    <w:rsid w:val="00B911AC"/>
    <w:rsid w:val="00BA2A92"/>
    <w:rsid w:val="00BA438B"/>
    <w:rsid w:val="00BC1FB1"/>
    <w:rsid w:val="00BF3F6F"/>
    <w:rsid w:val="00C21F17"/>
    <w:rsid w:val="00C37177"/>
    <w:rsid w:val="00C71DBD"/>
    <w:rsid w:val="00C8730B"/>
    <w:rsid w:val="00CB1234"/>
    <w:rsid w:val="00CB6D87"/>
    <w:rsid w:val="00CB70B2"/>
    <w:rsid w:val="00CC7A59"/>
    <w:rsid w:val="00CE3B5A"/>
    <w:rsid w:val="00CF0FA3"/>
    <w:rsid w:val="00D0182E"/>
    <w:rsid w:val="00D07E95"/>
    <w:rsid w:val="00D133D9"/>
    <w:rsid w:val="00D1516D"/>
    <w:rsid w:val="00D21948"/>
    <w:rsid w:val="00D25583"/>
    <w:rsid w:val="00D461CC"/>
    <w:rsid w:val="00D67953"/>
    <w:rsid w:val="00D7432E"/>
    <w:rsid w:val="00D75F9D"/>
    <w:rsid w:val="00DA072C"/>
    <w:rsid w:val="00DA2B4C"/>
    <w:rsid w:val="00DA7757"/>
    <w:rsid w:val="00DB0C84"/>
    <w:rsid w:val="00DD0783"/>
    <w:rsid w:val="00DE0A3E"/>
    <w:rsid w:val="00DE5C3D"/>
    <w:rsid w:val="00DF3AED"/>
    <w:rsid w:val="00E2106F"/>
    <w:rsid w:val="00E21808"/>
    <w:rsid w:val="00E34B75"/>
    <w:rsid w:val="00E42A8A"/>
    <w:rsid w:val="00E504EC"/>
    <w:rsid w:val="00E7069C"/>
    <w:rsid w:val="00E85E56"/>
    <w:rsid w:val="00EA5437"/>
    <w:rsid w:val="00ED6D14"/>
    <w:rsid w:val="00EE3D6F"/>
    <w:rsid w:val="00EF1FE3"/>
    <w:rsid w:val="00F606F7"/>
    <w:rsid w:val="00F70065"/>
    <w:rsid w:val="00F8279C"/>
    <w:rsid w:val="00F82A5B"/>
    <w:rsid w:val="00F83A6D"/>
    <w:rsid w:val="00FA0154"/>
    <w:rsid w:val="00FA64F3"/>
    <w:rsid w:val="00FC3D88"/>
    <w:rsid w:val="00FC7ACB"/>
    <w:rsid w:val="00FD135A"/>
    <w:rsid w:val="00FE1152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20E01"/>
  <w15:docId w15:val="{BF0AAC93-1F58-4E97-8240-F0577042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101"/>
    <w:pPr>
      <w:widowControl/>
      <w:autoSpaceDN/>
      <w:spacing w:after="0" w:line="240" w:lineRule="auto"/>
      <w:textAlignment w:val="auto"/>
    </w:pPr>
    <w:rPr>
      <w:rFonts w:ascii="Calibri" w:eastAsia="Calibri" w:hAnsi="Calibri" w:cs="Calibri"/>
      <w:kern w:val="0"/>
      <w:sz w:val="22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958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Standard"/>
    <w:next w:val="Standard"/>
    <w:link w:val="Nagwek2Znak"/>
    <w:uiPriority w:val="9"/>
    <w:unhideWhenUsed/>
    <w:qFormat/>
    <w:pPr>
      <w:keepNext/>
      <w:tabs>
        <w:tab w:val="left" w:pos="709"/>
      </w:tabs>
      <w:spacing w:before="120" w:after="240"/>
      <w:outlineLvl w:val="1"/>
    </w:pPr>
    <w:rPr>
      <w:b/>
      <w:sz w:val="24"/>
    </w:rPr>
  </w:style>
  <w:style w:type="paragraph" w:styleId="Nagwek3">
    <w:name w:val="heading 3"/>
    <w:basedOn w:val="Standard"/>
    <w:next w:val="Standard"/>
    <w:link w:val="Nagwek3Znak"/>
    <w:unhideWhenUsed/>
    <w:qFormat/>
    <w:pPr>
      <w:keepNext/>
      <w:spacing w:before="120" w:after="120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6958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6958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9583E"/>
    <w:pPr>
      <w:spacing w:before="240" w:after="6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aliases w:val="Numerowanie,Akapit z listą BS,List Paragraph,List bullet,Kolorowa lista — akcent 11,Średnia siatka 1 — akcent 21,Akapit z listą numerowaną,Podsis rysunku,L1,Akapit z listą5,normalny tekst,2 heading,A_wyliczenie,K-P_odwolanie,CW_Lista"/>
    <w:basedOn w:val="Standard"/>
    <w:link w:val="AkapitzlistZnak"/>
    <w:uiPriority w:val="34"/>
    <w:qFormat/>
    <w:pPr>
      <w:ind w:left="720"/>
    </w:pPr>
  </w:style>
  <w:style w:type="paragraph" w:styleId="Tekstpodstawowy3">
    <w:name w:val="Body Text 3"/>
    <w:basedOn w:val="Standard"/>
    <w:link w:val="Tekstpodstawowy3Znak"/>
    <w:pPr>
      <w:jc w:val="both"/>
    </w:pPr>
    <w:rPr>
      <w:sz w:val="24"/>
    </w:rPr>
  </w:style>
  <w:style w:type="paragraph" w:styleId="Stopka">
    <w:name w:val="footer"/>
    <w:basedOn w:val="Standard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Standarduser">
    <w:name w:val="Standard (user)"/>
    <w:pPr>
      <w:suppressAutoHyphens/>
    </w:pPr>
    <w:rPr>
      <w:rFonts w:ascii="Times New Roman" w:eastAsia="Andale Sans UI" w:hAnsi="Times New Roman"/>
      <w:sz w:val="24"/>
      <w:szCs w:val="24"/>
      <w:lang w:val="de-DE" w:eastAsia="ja-JP" w:bidi="fa-IR"/>
    </w:rPr>
  </w:style>
  <w:style w:type="paragraph" w:styleId="Nagwek">
    <w:name w:val="header"/>
    <w:basedOn w:val="Standard"/>
    <w:link w:val="NagwekZnak"/>
    <w:uiPriority w:val="99"/>
    <w:pPr>
      <w:keepLines/>
      <w:tabs>
        <w:tab w:val="left" w:pos="-2160"/>
        <w:tab w:val="center" w:pos="3240"/>
        <w:tab w:val="right" w:pos="8400"/>
        <w:tab w:val="right" w:pos="8640"/>
      </w:tabs>
      <w:ind w:left="-1080" w:right="-1080"/>
    </w:pPr>
    <w:rPr>
      <w:i/>
      <w:sz w:val="20"/>
      <w:szCs w:val="20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33z0">
    <w:name w:val="WW8Num33z0"/>
    <w:rPr>
      <w:rFonts w:ascii="Calibri" w:eastAsia="Calibri" w:hAnsi="Calibri" w:cs="Calibri"/>
    </w:rPr>
  </w:style>
  <w:style w:type="character" w:customStyle="1" w:styleId="WW8Num33z1">
    <w:name w:val="WW8Num33z1"/>
    <w:rPr>
      <w:rFonts w:ascii="Calibri" w:eastAsia="Calibri" w:hAnsi="Calibri" w:cs="Calibri"/>
      <w:b w:val="0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Numerstrony">
    <w:name w:val="page number"/>
    <w:basedOn w:val="Domylnaczcionkaakapitu"/>
  </w:style>
  <w:style w:type="character" w:customStyle="1" w:styleId="WW8Num5z0">
    <w:name w:val="WW8Num5z0"/>
    <w:rPr>
      <w:rFonts w:ascii="Tahoma" w:hAnsi="Tahoma" w:cs="Tahoma"/>
      <w:b/>
      <w:i w:val="0"/>
      <w:sz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6z0">
    <w:name w:val="WW8Num26z0"/>
    <w:rPr>
      <w:rFonts w:ascii="Wingdings" w:hAnsi="Wingdings" w:cs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15z0">
    <w:name w:val="WW8Num15z0"/>
    <w:rPr>
      <w:rFonts w:ascii="Wingdings" w:eastAsia="Calibri" w:hAnsi="Wingdings" w:cs="Wingdings"/>
      <w:color w:val="0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1z0">
    <w:name w:val="WW8Num11z0"/>
    <w:rPr>
      <w:rFonts w:ascii="Times New Roman" w:eastAsia="Calibri" w:hAnsi="Times New Roman" w:cs="Times New Roman"/>
      <w:color w:val="000000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43z0">
    <w:name w:val="WW8Num43z0"/>
    <w:rPr>
      <w:rFonts w:ascii="Times New Roman" w:hAnsi="Times New Roman" w:cs="Times New Roman"/>
      <w:color w:val="000000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 w:cs="Wingdings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8z0">
    <w:name w:val="WW8Num8z0"/>
    <w:rPr>
      <w:rFonts w:ascii="Calibri" w:hAnsi="Calibri" w:cs="Calibri"/>
    </w:rPr>
  </w:style>
  <w:style w:type="character" w:customStyle="1" w:styleId="WW8Num8z2">
    <w:name w:val="WW8Num8z2"/>
    <w:rPr>
      <w:strike w:val="0"/>
      <w:dstrike w:val="0"/>
    </w:rPr>
  </w:style>
  <w:style w:type="paragraph" w:styleId="Tekstkomentarza">
    <w:name w:val="annotation text"/>
    <w:basedOn w:val="Normalny"/>
    <w:uiPriority w:val="99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uiPriority w:val="99"/>
    <w:rPr>
      <w:b/>
      <w:bCs/>
    </w:rPr>
  </w:style>
  <w:style w:type="character" w:customStyle="1" w:styleId="TekstkomentarzaZnak1">
    <w:name w:val="Tekst komentarza Znak1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1"/>
    <w:uiPriority w:val="99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8D7C5E"/>
    <w:rPr>
      <w:i/>
      <w:sz w:val="20"/>
      <w:szCs w:val="20"/>
    </w:rPr>
  </w:style>
  <w:style w:type="table" w:customStyle="1" w:styleId="TableGrid">
    <w:name w:val="TableGrid"/>
    <w:rsid w:val="00ED6D14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rsid w:val="00ED6D14"/>
    <w:rPr>
      <w:rFonts w:cs="Times New Roman"/>
      <w:color w:val="0000FF"/>
      <w:u w:val="single"/>
    </w:rPr>
  </w:style>
  <w:style w:type="character" w:customStyle="1" w:styleId="AkapitzlistZnak">
    <w:name w:val="Akapit z listą Znak"/>
    <w:aliases w:val="Numerowanie Znak,Akapit z listą BS Znak,List Paragraph Znak,List bullet Znak,Kolorowa lista — akcent 11 Znak,Średnia siatka 1 — akcent 21 Znak,Akapit z listą numerowaną Znak,Podsis rysunku Znak,L1 Znak,Akapit z listą5 Znak"/>
    <w:link w:val="Akapitzlist"/>
    <w:uiPriority w:val="34"/>
    <w:qFormat/>
    <w:rsid w:val="00ED6D14"/>
  </w:style>
  <w:style w:type="numbering" w:customStyle="1" w:styleId="WW8Num171">
    <w:name w:val="WW8Num171"/>
    <w:basedOn w:val="Bezlisty"/>
    <w:rsid w:val="00AA6F5B"/>
  </w:style>
  <w:style w:type="paragraph" w:styleId="Tekstpodstawowy">
    <w:name w:val="Body Text"/>
    <w:basedOn w:val="Normalny"/>
    <w:link w:val="TekstpodstawowyZnak"/>
    <w:unhideWhenUsed/>
    <w:rsid w:val="006958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9583E"/>
  </w:style>
  <w:style w:type="paragraph" w:styleId="Tekstpodstawowywcity2">
    <w:name w:val="Body Text Indent 2"/>
    <w:basedOn w:val="Normalny"/>
    <w:link w:val="Tekstpodstawowywcity2Znak"/>
    <w:unhideWhenUsed/>
    <w:rsid w:val="0069583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9583E"/>
  </w:style>
  <w:style w:type="paragraph" w:styleId="Tekstpodstawowywcity3">
    <w:name w:val="Body Text Indent 3"/>
    <w:basedOn w:val="Normalny"/>
    <w:link w:val="Tekstpodstawowywcity3Znak"/>
    <w:unhideWhenUsed/>
    <w:rsid w:val="0069583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9583E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9583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rsid w:val="0069583E"/>
    <w:rPr>
      <w:rFonts w:eastAsia="Times New Roman" w:cs="Times New Roman"/>
      <w:b/>
      <w:bCs/>
      <w:kern w:val="0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69583E"/>
    <w:rPr>
      <w:rFonts w:eastAsia="Times New Roman" w:cs="Times New Roman"/>
      <w:b/>
      <w:bCs/>
      <w:i/>
      <w:iCs/>
      <w:kern w:val="0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9583E"/>
    <w:rPr>
      <w:rFonts w:ascii="Times New Roman" w:eastAsia="Times New Roman" w:hAnsi="Times New Roman" w:cs="Times New Roman"/>
      <w:b/>
      <w:bCs/>
      <w:kern w:val="0"/>
      <w:lang w:eastAsia="pl-PL"/>
    </w:rPr>
  </w:style>
  <w:style w:type="character" w:customStyle="1" w:styleId="Nagwek2Znak">
    <w:name w:val="Nagłówek 2 Znak"/>
    <w:link w:val="Nagwek2"/>
    <w:uiPriority w:val="9"/>
    <w:locked/>
    <w:rsid w:val="0069583E"/>
    <w:rPr>
      <w:b/>
      <w:sz w:val="24"/>
    </w:rPr>
  </w:style>
  <w:style w:type="character" w:customStyle="1" w:styleId="Nagwek3Znak">
    <w:name w:val="Nagłówek 3 Znak"/>
    <w:link w:val="Nagwek3"/>
    <w:locked/>
    <w:rsid w:val="0069583E"/>
    <w:rPr>
      <w:sz w:val="24"/>
    </w:rPr>
  </w:style>
  <w:style w:type="character" w:customStyle="1" w:styleId="StopkaZnak">
    <w:name w:val="Stopka Znak"/>
    <w:link w:val="Stopka"/>
    <w:uiPriority w:val="99"/>
    <w:qFormat/>
    <w:locked/>
    <w:rsid w:val="0069583E"/>
    <w:rPr>
      <w:sz w:val="24"/>
    </w:rPr>
  </w:style>
  <w:style w:type="paragraph" w:customStyle="1" w:styleId="Akapitzlist1">
    <w:name w:val="Akapit z listą1"/>
    <w:basedOn w:val="Normalny"/>
    <w:uiPriority w:val="99"/>
    <w:locked/>
    <w:rsid w:val="0069583E"/>
    <w:pPr>
      <w:spacing w:after="200" w:line="276" w:lineRule="auto"/>
      <w:ind w:left="720"/>
    </w:pPr>
  </w:style>
  <w:style w:type="paragraph" w:styleId="Tytu">
    <w:name w:val="Title"/>
    <w:aliases w:val=" Znak"/>
    <w:basedOn w:val="Normalny"/>
    <w:link w:val="TytuZnak"/>
    <w:qFormat/>
    <w:rsid w:val="0069583E"/>
    <w:pPr>
      <w:jc w:val="center"/>
    </w:pPr>
    <w:rPr>
      <w:b/>
      <w:szCs w:val="20"/>
    </w:rPr>
  </w:style>
  <w:style w:type="character" w:customStyle="1" w:styleId="TytuZnak">
    <w:name w:val="Tytuł Znak"/>
    <w:aliases w:val=" Znak Znak"/>
    <w:basedOn w:val="Domylnaczcionkaakapitu"/>
    <w:link w:val="Tytu"/>
    <w:rsid w:val="0069583E"/>
    <w:rPr>
      <w:rFonts w:ascii="Times New Roman" w:eastAsia="Times New Roman" w:hAnsi="Times New Roman" w:cs="Times New Roman"/>
      <w:b/>
      <w:kern w:val="0"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locked/>
    <w:rsid w:val="0069583E"/>
    <w:rPr>
      <w:sz w:val="24"/>
    </w:rPr>
  </w:style>
  <w:style w:type="paragraph" w:customStyle="1" w:styleId="ZnakZnakZnakZnak">
    <w:name w:val="Znak Znak Znak Znak"/>
    <w:basedOn w:val="Normalny"/>
    <w:rsid w:val="0069583E"/>
  </w:style>
  <w:style w:type="paragraph" w:customStyle="1" w:styleId="Wcicienormalne1">
    <w:name w:val="Wcięcie normalne1"/>
    <w:basedOn w:val="Normalny"/>
    <w:rsid w:val="0069583E"/>
    <w:pPr>
      <w:ind w:left="708"/>
    </w:pPr>
    <w:rPr>
      <w:rFonts w:ascii="Arial PL" w:hAnsi="Arial PL" w:cs="Tms Rmn"/>
      <w:szCs w:val="20"/>
      <w:lang w:val="en-GB" w:eastAsia="ar-SA"/>
    </w:rPr>
  </w:style>
  <w:style w:type="paragraph" w:customStyle="1" w:styleId="Tytul">
    <w:name w:val="Tytul"/>
    <w:basedOn w:val="Nagwek"/>
    <w:rsid w:val="0069583E"/>
    <w:pPr>
      <w:keepLines w:val="0"/>
      <w:tabs>
        <w:tab w:val="clear" w:pos="-2160"/>
        <w:tab w:val="clear" w:pos="3240"/>
        <w:tab w:val="clear" w:pos="8400"/>
        <w:tab w:val="clear" w:pos="8640"/>
        <w:tab w:val="center" w:pos="4819"/>
        <w:tab w:val="right" w:pos="9071"/>
      </w:tabs>
      <w:autoSpaceDN/>
      <w:spacing w:before="840" w:after="360" w:line="240" w:lineRule="auto"/>
      <w:ind w:left="0" w:right="0"/>
      <w:jc w:val="center"/>
      <w:textAlignment w:val="auto"/>
    </w:pPr>
    <w:rPr>
      <w:rFonts w:ascii="Times New Roman" w:eastAsia="Times New Roman" w:hAnsi="Times New Roman" w:cs="Tms Rmn"/>
      <w:b/>
      <w:i w:val="0"/>
      <w:kern w:val="0"/>
      <w:sz w:val="40"/>
      <w:lang w:eastAsia="ar-SA"/>
    </w:rPr>
  </w:style>
  <w:style w:type="paragraph" w:customStyle="1" w:styleId="Tekstpodstawowy21">
    <w:name w:val="Tekst podstawowy 21"/>
    <w:basedOn w:val="Normalny"/>
    <w:rsid w:val="0069583E"/>
    <w:pPr>
      <w:jc w:val="both"/>
    </w:pPr>
    <w:rPr>
      <w:rFonts w:ascii="Arial PL" w:hAnsi="Arial PL" w:cs="Tms Rmn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69583E"/>
    <w:pPr>
      <w:tabs>
        <w:tab w:val="left" w:pos="851"/>
      </w:tabs>
      <w:ind w:left="851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69583E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69583E"/>
    <w:pPr>
      <w:ind w:left="7080" w:firstLine="708"/>
      <w:jc w:val="right"/>
    </w:pPr>
    <w:rPr>
      <w:b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69583E"/>
    <w:rPr>
      <w:rFonts w:ascii="Times New Roman" w:eastAsia="Times New Roman" w:hAnsi="Times New Roman" w:cs="Times New Roman"/>
      <w:b/>
      <w:kern w:val="0"/>
      <w:sz w:val="20"/>
      <w:szCs w:val="20"/>
      <w:lang w:eastAsia="pl-PL"/>
    </w:rPr>
  </w:style>
  <w:style w:type="character" w:customStyle="1" w:styleId="body1plain1">
    <w:name w:val="body1plain1"/>
    <w:rsid w:val="0069583E"/>
    <w:rPr>
      <w:rFonts w:ascii="Arial" w:hAnsi="Arial" w:cs="Arial"/>
      <w:color w:val="333333"/>
      <w:sz w:val="17"/>
      <w:szCs w:val="17"/>
    </w:rPr>
  </w:style>
  <w:style w:type="paragraph" w:styleId="Listapunktowana2">
    <w:name w:val="List Bullet 2"/>
    <w:basedOn w:val="Normalny"/>
    <w:autoRedefine/>
    <w:rsid w:val="0069583E"/>
    <w:pPr>
      <w:numPr>
        <w:numId w:val="29"/>
      </w:numPr>
      <w:tabs>
        <w:tab w:val="clear" w:pos="643"/>
      </w:tabs>
      <w:spacing w:line="360" w:lineRule="auto"/>
      <w:ind w:left="0" w:firstLine="0"/>
      <w:jc w:val="both"/>
    </w:pPr>
    <w:rPr>
      <w:rFonts w:ascii="Tahoma" w:hAnsi="Tahoma"/>
      <w:iCs/>
    </w:rPr>
  </w:style>
  <w:style w:type="paragraph" w:styleId="Tekstpodstawowy2">
    <w:name w:val="Body Text 2"/>
    <w:basedOn w:val="Normalny"/>
    <w:link w:val="Tekstpodstawowy2Znak"/>
    <w:rsid w:val="0069583E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ableText">
    <w:name w:val="Table Text"/>
    <w:rsid w:val="0069583E"/>
    <w:pPr>
      <w:widowControl/>
      <w:autoSpaceDE w:val="0"/>
      <w:adjustRightInd w:val="0"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20"/>
      <w:szCs w:val="20"/>
      <w:lang w:eastAsia="pl-PL"/>
    </w:rPr>
  </w:style>
  <w:style w:type="paragraph" w:customStyle="1" w:styleId="Znak">
    <w:name w:val="Znak"/>
    <w:basedOn w:val="Normalny"/>
    <w:rsid w:val="0069583E"/>
  </w:style>
  <w:style w:type="paragraph" w:customStyle="1" w:styleId="Akapitzlist2">
    <w:name w:val="Akapit z listą2"/>
    <w:basedOn w:val="Normalny"/>
    <w:rsid w:val="0069583E"/>
    <w:pPr>
      <w:ind w:left="708"/>
    </w:pPr>
    <w:rPr>
      <w:sz w:val="20"/>
      <w:szCs w:val="20"/>
    </w:rPr>
  </w:style>
  <w:style w:type="paragraph" w:customStyle="1" w:styleId="Znak1">
    <w:name w:val="Znak1"/>
    <w:basedOn w:val="Normalny"/>
    <w:rsid w:val="0069583E"/>
  </w:style>
  <w:style w:type="paragraph" w:customStyle="1" w:styleId="ZnakZnak1">
    <w:name w:val="Znak Znak1"/>
    <w:basedOn w:val="Normalny"/>
    <w:rsid w:val="0069583E"/>
    <w:rPr>
      <w:rFonts w:ascii="Arial" w:hAnsi="Arial" w:cs="Arial"/>
    </w:rPr>
  </w:style>
  <w:style w:type="paragraph" w:customStyle="1" w:styleId="ZnakZnakZnakZnak1">
    <w:name w:val="Znak Znak Znak Znak1"/>
    <w:basedOn w:val="Normalny"/>
    <w:rsid w:val="0069583E"/>
  </w:style>
  <w:style w:type="paragraph" w:customStyle="1" w:styleId="TEKSTRII">
    <w:name w:val="TEKST_R_II"/>
    <w:basedOn w:val="Normalny"/>
    <w:rsid w:val="0069583E"/>
    <w:pPr>
      <w:numPr>
        <w:numId w:val="30"/>
      </w:numPr>
    </w:pPr>
    <w:rPr>
      <w:kern w:val="32"/>
    </w:rPr>
  </w:style>
  <w:style w:type="paragraph" w:customStyle="1" w:styleId="Tekstpodstawowywcity32">
    <w:name w:val="Tekst podstawowy wcięty 32"/>
    <w:basedOn w:val="Normalny"/>
    <w:rsid w:val="0069583E"/>
    <w:pPr>
      <w:tabs>
        <w:tab w:val="left" w:pos="851"/>
      </w:tabs>
      <w:ind w:left="851"/>
    </w:pPr>
    <w:rPr>
      <w:szCs w:val="20"/>
    </w:rPr>
  </w:style>
  <w:style w:type="paragraph" w:customStyle="1" w:styleId="StandardowyStandardowy1">
    <w:name w:val="Standardowy.Standardowy1"/>
    <w:rsid w:val="0069583E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69583E"/>
    <w:pPr>
      <w:spacing w:before="100" w:beforeAutospacing="1" w:after="100" w:afterAutospacing="1"/>
    </w:pPr>
  </w:style>
  <w:style w:type="character" w:customStyle="1" w:styleId="bodytext">
    <w:name w:val="bodytext"/>
    <w:basedOn w:val="Domylnaczcionkaakapitu"/>
    <w:rsid w:val="0069583E"/>
  </w:style>
  <w:style w:type="character" w:styleId="Pogrubienie">
    <w:name w:val="Strong"/>
    <w:uiPriority w:val="22"/>
    <w:qFormat/>
    <w:rsid w:val="0069583E"/>
    <w:rPr>
      <w:b/>
      <w:bCs/>
    </w:rPr>
  </w:style>
  <w:style w:type="character" w:customStyle="1" w:styleId="TitleChar1">
    <w:name w:val="Title Char1"/>
    <w:locked/>
    <w:rsid w:val="0069583E"/>
    <w:rPr>
      <w:rFonts w:cs="Times New Roman"/>
      <w:b/>
      <w:bCs/>
      <w:sz w:val="24"/>
      <w:szCs w:val="24"/>
      <w:lang w:val="pl-PL" w:eastAsia="pl-PL"/>
    </w:rPr>
  </w:style>
  <w:style w:type="character" w:customStyle="1" w:styleId="SubtitleChar1">
    <w:name w:val="Subtitle Char1"/>
    <w:locked/>
    <w:rsid w:val="0069583E"/>
    <w:rPr>
      <w:rFonts w:cs="Times New Roman"/>
      <w:b/>
      <w:bCs/>
      <w:lang w:val="pl-PL" w:eastAsia="pl-PL"/>
    </w:rPr>
  </w:style>
  <w:style w:type="character" w:customStyle="1" w:styleId="ZnakZnakZnak">
    <w:name w:val="Znak Znak Znak"/>
    <w:locked/>
    <w:rsid w:val="0069583E"/>
    <w:rPr>
      <w:rFonts w:ascii="Tahoma" w:hAnsi="Tahoma" w:cs="Tahoma"/>
      <w:b/>
      <w:sz w:val="24"/>
      <w:szCs w:val="18"/>
      <w:lang w:val="pl-PL"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69583E"/>
  </w:style>
  <w:style w:type="numbering" w:customStyle="1" w:styleId="Bezlisty11">
    <w:name w:val="Bez listy11"/>
    <w:next w:val="Bezlisty"/>
    <w:semiHidden/>
    <w:rsid w:val="0069583E"/>
  </w:style>
  <w:style w:type="paragraph" w:customStyle="1" w:styleId="Akapitzlist21">
    <w:name w:val="Akapit z listą21"/>
    <w:basedOn w:val="Normalny"/>
    <w:rsid w:val="0069583E"/>
    <w:pPr>
      <w:ind w:left="708"/>
    </w:pPr>
    <w:rPr>
      <w:sz w:val="20"/>
      <w:szCs w:val="20"/>
    </w:rPr>
  </w:style>
  <w:style w:type="paragraph" w:customStyle="1" w:styleId="Tekstpodstawowywcity321">
    <w:name w:val="Tekst podstawowy wcięty 321"/>
    <w:basedOn w:val="Normalny"/>
    <w:rsid w:val="0069583E"/>
    <w:pPr>
      <w:tabs>
        <w:tab w:val="left" w:pos="851"/>
      </w:tabs>
      <w:ind w:left="851"/>
    </w:pPr>
    <w:rPr>
      <w:szCs w:val="20"/>
    </w:rPr>
  </w:style>
  <w:style w:type="character" w:customStyle="1" w:styleId="ZnakZnakZnak1">
    <w:name w:val="Znak Znak Znak1"/>
    <w:locked/>
    <w:rsid w:val="0069583E"/>
    <w:rPr>
      <w:rFonts w:ascii="Tahoma" w:hAnsi="Tahoma" w:cs="Tahoma"/>
      <w:b/>
      <w:sz w:val="24"/>
      <w:szCs w:val="18"/>
      <w:lang w:val="pl-PL" w:eastAsia="pl-PL" w:bidi="ar-SA"/>
    </w:rPr>
  </w:style>
  <w:style w:type="character" w:customStyle="1" w:styleId="bodytext1">
    <w:name w:val="bodytext1"/>
    <w:rsid w:val="0069583E"/>
    <w:rPr>
      <w:rFonts w:ascii="Arial" w:hAnsi="Arial" w:cs="Arial" w:hint="default"/>
      <w:color w:val="333333"/>
      <w:sz w:val="17"/>
      <w:szCs w:val="17"/>
    </w:rPr>
  </w:style>
  <w:style w:type="paragraph" w:customStyle="1" w:styleId="Pa4">
    <w:name w:val="Pa4"/>
    <w:basedOn w:val="Normalny"/>
    <w:next w:val="Normalny"/>
    <w:uiPriority w:val="99"/>
    <w:rsid w:val="0069583E"/>
    <w:pPr>
      <w:autoSpaceDE w:val="0"/>
      <w:adjustRightInd w:val="0"/>
      <w:spacing w:line="241" w:lineRule="atLeast"/>
    </w:pPr>
    <w:rPr>
      <w:rFonts w:ascii="HelveticaNeueLT W1G 45 Lt" w:hAnsi="HelveticaNeueLT W1G 45 Lt"/>
    </w:rPr>
  </w:style>
  <w:style w:type="character" w:customStyle="1" w:styleId="A6">
    <w:name w:val="A6"/>
    <w:uiPriority w:val="99"/>
    <w:rsid w:val="0069583E"/>
    <w:rPr>
      <w:rFonts w:cs="HelveticaNeueLT W1G 45 Lt"/>
      <w:color w:val="000000"/>
      <w:sz w:val="12"/>
      <w:szCs w:val="12"/>
    </w:rPr>
  </w:style>
  <w:style w:type="paragraph" w:styleId="Bezodstpw">
    <w:name w:val="No Spacing"/>
    <w:link w:val="BezodstpwZnak"/>
    <w:uiPriority w:val="1"/>
    <w:qFormat/>
    <w:rsid w:val="0069583E"/>
    <w:pPr>
      <w:widowControl/>
      <w:autoSpaceDN/>
      <w:spacing w:after="0" w:line="240" w:lineRule="auto"/>
      <w:textAlignment w:val="auto"/>
    </w:pPr>
    <w:rPr>
      <w:rFonts w:ascii="Tahoma" w:eastAsia="Times New Roman" w:hAnsi="Tahoma" w:cs="Times New Roman"/>
      <w:kern w:val="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rsid w:val="0069583E"/>
    <w:rPr>
      <w:rFonts w:ascii="Tahoma" w:hAnsi="Tahoma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9583E"/>
    <w:rPr>
      <w:rFonts w:ascii="Tahoma" w:eastAsia="Times New Roman" w:hAnsi="Tahoma" w:cs="Times New Roman"/>
      <w:kern w:val="0"/>
      <w:sz w:val="20"/>
      <w:szCs w:val="20"/>
      <w:lang w:val="x-none" w:eastAsia="x-none"/>
    </w:rPr>
  </w:style>
  <w:style w:type="character" w:styleId="Odwoanieprzypisukocowego">
    <w:name w:val="endnote reference"/>
    <w:rsid w:val="0069583E"/>
    <w:rPr>
      <w:vertAlign w:val="superscript"/>
    </w:rPr>
  </w:style>
  <w:style w:type="table" w:styleId="Tabela-Siatka">
    <w:name w:val="Table Grid"/>
    <w:basedOn w:val="Standardowy"/>
    <w:rsid w:val="0069583E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4">
    <w:name w:val="List Bullet 4"/>
    <w:basedOn w:val="Normalny"/>
    <w:rsid w:val="0069583E"/>
    <w:pPr>
      <w:numPr>
        <w:numId w:val="31"/>
      </w:numPr>
      <w:contextualSpacing/>
    </w:pPr>
    <w:rPr>
      <w:rFonts w:ascii="Tahoma" w:hAnsi="Tahoma"/>
      <w:sz w:val="18"/>
      <w:szCs w:val="18"/>
    </w:rPr>
  </w:style>
  <w:style w:type="paragraph" w:customStyle="1" w:styleId="StandardowyZadanie">
    <w:name w:val="Standardowy.Zadanie"/>
    <w:next w:val="Listapunktowana4"/>
    <w:rsid w:val="0069583E"/>
    <w:pPr>
      <w:overflowPunct w:val="0"/>
      <w:autoSpaceDE w:val="0"/>
      <w:adjustRightInd w:val="0"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akapitustep1">
    <w:name w:val="akapitustep1"/>
    <w:rsid w:val="0069583E"/>
  </w:style>
  <w:style w:type="character" w:customStyle="1" w:styleId="msonormal0">
    <w:name w:val="msonormal"/>
    <w:rsid w:val="0069583E"/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Podrozdział"/>
    <w:basedOn w:val="Normalny"/>
    <w:link w:val="TekstprzypisudolnegoZnak"/>
    <w:rsid w:val="0069583E"/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basedOn w:val="Domylnaczcionkaakapitu"/>
    <w:link w:val="Tekstprzypisudolnego"/>
    <w:uiPriority w:val="99"/>
    <w:rsid w:val="0069583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69583E"/>
    <w:rPr>
      <w:rFonts w:cs="Times New Roman"/>
      <w:position w:val="0"/>
      <w:vertAlign w:val="superscript"/>
    </w:rPr>
  </w:style>
  <w:style w:type="paragraph" w:customStyle="1" w:styleId="pkt">
    <w:name w:val="pkt"/>
    <w:basedOn w:val="Normalny"/>
    <w:rsid w:val="0069583E"/>
    <w:pPr>
      <w:numPr>
        <w:ilvl w:val="8"/>
      </w:numPr>
      <w:tabs>
        <w:tab w:val="num" w:pos="6480"/>
      </w:tabs>
      <w:spacing w:before="60" w:after="60"/>
      <w:ind w:left="6480" w:hanging="360"/>
      <w:jc w:val="both"/>
    </w:pPr>
  </w:style>
  <w:style w:type="paragraph" w:styleId="Zwykytekst">
    <w:name w:val="Plain Text"/>
    <w:basedOn w:val="Normalny"/>
    <w:link w:val="ZwykytekstZnak"/>
    <w:uiPriority w:val="99"/>
    <w:unhideWhenUsed/>
    <w:rsid w:val="0069583E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9583E"/>
    <w:rPr>
      <w:rFonts w:ascii="Consolas" w:eastAsia="Calibri" w:hAnsi="Consolas" w:cs="Times New Roman"/>
      <w:kern w:val="0"/>
      <w:sz w:val="21"/>
      <w:szCs w:val="21"/>
      <w:lang w:val="x-none" w:eastAsia="x-none"/>
    </w:rPr>
  </w:style>
  <w:style w:type="paragraph" w:customStyle="1" w:styleId="Default">
    <w:name w:val="Default"/>
    <w:uiPriority w:val="99"/>
    <w:qFormat/>
    <w:rsid w:val="0069583E"/>
    <w:pPr>
      <w:widowControl/>
      <w:autoSpaceDE w:val="0"/>
      <w:adjustRightInd w:val="0"/>
      <w:spacing w:after="0" w:line="240" w:lineRule="auto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pl-PL"/>
    </w:rPr>
  </w:style>
  <w:style w:type="paragraph" w:customStyle="1" w:styleId="SIWZ1txt">
    <w:name w:val="SIWZ 1.txt"/>
    <w:rsid w:val="0069583E"/>
    <w:pPr>
      <w:widowControl/>
      <w:tabs>
        <w:tab w:val="right" w:leader="dot" w:pos="9072"/>
      </w:tabs>
      <w:autoSpaceDE w:val="0"/>
      <w:spacing w:after="0" w:line="271" w:lineRule="atLeast"/>
      <w:ind w:left="567" w:hanging="283"/>
      <w:jc w:val="both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SIWZ2txt">
    <w:name w:val="SIWZ 2.txt"/>
    <w:basedOn w:val="SIWZ1txt"/>
    <w:rsid w:val="0069583E"/>
    <w:pPr>
      <w:ind w:left="851"/>
    </w:pPr>
  </w:style>
  <w:style w:type="character" w:customStyle="1" w:styleId="BezodstpwZnak">
    <w:name w:val="Bez odstępów Znak"/>
    <w:link w:val="Bezodstpw"/>
    <w:uiPriority w:val="1"/>
    <w:locked/>
    <w:rsid w:val="0069583E"/>
    <w:rPr>
      <w:rFonts w:ascii="Tahoma" w:eastAsia="Times New Roman" w:hAnsi="Tahoma" w:cs="Times New Roman"/>
      <w:kern w:val="0"/>
      <w:sz w:val="18"/>
      <w:szCs w:val="18"/>
      <w:lang w:eastAsia="pl-PL"/>
    </w:rPr>
  </w:style>
  <w:style w:type="paragraph" w:customStyle="1" w:styleId="Style10">
    <w:name w:val="Style10"/>
    <w:rsid w:val="0069583E"/>
    <w:pPr>
      <w:pBdr>
        <w:top w:val="nil"/>
        <w:left w:val="nil"/>
        <w:bottom w:val="nil"/>
        <w:right w:val="nil"/>
        <w:between w:val="nil"/>
        <w:bar w:val="nil"/>
      </w:pBdr>
      <w:suppressAutoHyphens/>
      <w:autoSpaceDN/>
      <w:spacing w:after="0" w:line="398" w:lineRule="exact"/>
      <w:textAlignment w:val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pl-PL"/>
    </w:rPr>
  </w:style>
  <w:style w:type="numbering" w:customStyle="1" w:styleId="Zaimportowanystyl14">
    <w:name w:val="Zaimportowany styl 14"/>
    <w:rsid w:val="0069583E"/>
    <w:pPr>
      <w:numPr>
        <w:numId w:val="32"/>
      </w:numPr>
    </w:pPr>
  </w:style>
  <w:style w:type="character" w:customStyle="1" w:styleId="Nierozpoznanawzmianka1">
    <w:name w:val="Nierozpoznana wzmianka1"/>
    <w:uiPriority w:val="99"/>
    <w:semiHidden/>
    <w:unhideWhenUsed/>
    <w:rsid w:val="0069583E"/>
    <w:rPr>
      <w:color w:val="808080"/>
      <w:shd w:val="clear" w:color="auto" w:fill="E6E6E6"/>
    </w:rPr>
  </w:style>
  <w:style w:type="numbering" w:customStyle="1" w:styleId="Zaimportowanystyl84">
    <w:name w:val="Zaimportowany styl 84"/>
    <w:rsid w:val="0069583E"/>
    <w:pPr>
      <w:numPr>
        <w:numId w:val="33"/>
      </w:numPr>
    </w:pPr>
  </w:style>
  <w:style w:type="numbering" w:customStyle="1" w:styleId="Zaimportowanystyl86">
    <w:name w:val="Zaimportowany styl 86"/>
    <w:rsid w:val="0069583E"/>
    <w:pPr>
      <w:numPr>
        <w:numId w:val="34"/>
      </w:numPr>
    </w:pPr>
  </w:style>
  <w:style w:type="numbering" w:customStyle="1" w:styleId="Zaimportowanystyl85">
    <w:name w:val="Zaimportowany styl 85"/>
    <w:rsid w:val="0069583E"/>
    <w:pPr>
      <w:numPr>
        <w:numId w:val="35"/>
      </w:numPr>
    </w:pPr>
  </w:style>
  <w:style w:type="numbering" w:customStyle="1" w:styleId="Zaimportowanystyl19">
    <w:name w:val="Zaimportowany styl 19"/>
    <w:rsid w:val="0069583E"/>
    <w:pPr>
      <w:numPr>
        <w:numId w:val="36"/>
      </w:numPr>
    </w:pPr>
  </w:style>
  <w:style w:type="character" w:styleId="Uwydatnienie">
    <w:name w:val="Emphasis"/>
    <w:qFormat/>
    <w:rsid w:val="0069583E"/>
    <w:rPr>
      <w:i/>
      <w:iCs/>
    </w:rPr>
  </w:style>
  <w:style w:type="paragraph" w:customStyle="1" w:styleId="Text">
    <w:name w:val="Text"/>
    <w:basedOn w:val="Normalny"/>
    <w:rsid w:val="0069583E"/>
    <w:pPr>
      <w:spacing w:after="240"/>
      <w:ind w:firstLine="1440"/>
    </w:pPr>
    <w:rPr>
      <w:rFonts w:eastAsia="Calibri"/>
      <w:kern w:val="1"/>
      <w:szCs w:val="20"/>
      <w:lang w:val="en-US" w:eastAsia="ar-SA"/>
    </w:rPr>
  </w:style>
  <w:style w:type="character" w:customStyle="1" w:styleId="Mocnowyrniony">
    <w:name w:val="Mocno wyróżniony"/>
    <w:qFormat/>
    <w:rsid w:val="0069583E"/>
    <w:rPr>
      <w:b/>
      <w:bCs/>
    </w:rPr>
  </w:style>
  <w:style w:type="paragraph" w:customStyle="1" w:styleId="Noparagraphstyle">
    <w:name w:val="[No paragraph style]"/>
    <w:rsid w:val="0069583E"/>
    <w:pPr>
      <w:widowControl/>
      <w:autoSpaceDE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character" w:customStyle="1" w:styleId="Nierozpoznanawzmianka2">
    <w:name w:val="Nierozpoznana wzmianka2"/>
    <w:uiPriority w:val="99"/>
    <w:semiHidden/>
    <w:unhideWhenUsed/>
    <w:rsid w:val="0069583E"/>
    <w:rPr>
      <w:color w:val="605E5C"/>
      <w:shd w:val="clear" w:color="auto" w:fill="E1DFDD"/>
    </w:rPr>
  </w:style>
  <w:style w:type="paragraph" w:customStyle="1" w:styleId="Bezodstpw1">
    <w:name w:val="Bez odstępów1"/>
    <w:rsid w:val="0069583E"/>
    <w:pPr>
      <w:widowControl/>
      <w:suppressAutoHyphens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2"/>
      <w:sz w:val="24"/>
      <w:szCs w:val="24"/>
      <w:lang w:val="en-US" w:eastAsia="ar-SA"/>
    </w:rPr>
  </w:style>
  <w:style w:type="character" w:styleId="Nierozpoznanawzmianka">
    <w:name w:val="Unresolved Mention"/>
    <w:uiPriority w:val="99"/>
    <w:semiHidden/>
    <w:unhideWhenUsed/>
    <w:rsid w:val="0069583E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69583E"/>
    <w:rPr>
      <w:color w:val="954F72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8Num17">
    <w:name w:val="WW8Num17"/>
    <w:basedOn w:val="Bezlisty"/>
    <w:pPr>
      <w:numPr>
        <w:numId w:val="6"/>
      </w:numPr>
    </w:pPr>
  </w:style>
  <w:style w:type="numbering" w:customStyle="1" w:styleId="WW8Num33">
    <w:name w:val="WW8Num33"/>
    <w:basedOn w:val="Bezlisty"/>
    <w:pPr>
      <w:numPr>
        <w:numId w:val="7"/>
      </w:numPr>
    </w:pPr>
  </w:style>
  <w:style w:type="numbering" w:customStyle="1" w:styleId="WW8Num5">
    <w:name w:val="WW8Num5"/>
    <w:basedOn w:val="Bezlisty"/>
    <w:pPr>
      <w:numPr>
        <w:numId w:val="8"/>
      </w:numPr>
    </w:pPr>
  </w:style>
  <w:style w:type="numbering" w:customStyle="1" w:styleId="WW8Num26">
    <w:name w:val="WW8Num26"/>
    <w:basedOn w:val="Bezlisty"/>
    <w:pPr>
      <w:numPr>
        <w:numId w:val="9"/>
      </w:numPr>
    </w:pPr>
  </w:style>
  <w:style w:type="numbering" w:customStyle="1" w:styleId="WW8Num15">
    <w:name w:val="WW8Num15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43">
    <w:name w:val="WW8Num43"/>
    <w:basedOn w:val="Bezlisty"/>
    <w:pPr>
      <w:numPr>
        <w:numId w:val="12"/>
      </w:numPr>
    </w:pPr>
  </w:style>
  <w:style w:type="numbering" w:customStyle="1" w:styleId="WW8Num8">
    <w:name w:val="WW8Num8"/>
    <w:basedOn w:val="Bezlisty"/>
    <w:pPr>
      <w:numPr>
        <w:numId w:val="13"/>
      </w:numPr>
    </w:pPr>
  </w:style>
  <w:style w:type="numbering" w:customStyle="1" w:styleId="WW8Num1">
    <w:name w:val="WW8Num1"/>
    <w:basedOn w:val="Bezlisty"/>
    <w:pPr>
      <w:numPr>
        <w:numId w:val="14"/>
      </w:numPr>
    </w:pPr>
  </w:style>
  <w:style w:type="numbering" w:customStyle="1" w:styleId="WW8Num2">
    <w:name w:val="WW8Num2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4">
    <w:name w:val="WW8Num4"/>
    <w:basedOn w:val="Bezlisty"/>
    <w:pPr>
      <w:numPr>
        <w:numId w:val="17"/>
      </w:numPr>
    </w:pPr>
  </w:style>
  <w:style w:type="numbering" w:customStyle="1" w:styleId="WW8Num261">
    <w:name w:val="WW8Num261"/>
    <w:basedOn w:val="Bezlisty"/>
    <w:pPr>
      <w:numPr>
        <w:numId w:val="18"/>
      </w:numPr>
    </w:pPr>
  </w:style>
  <w:style w:type="numbering" w:customStyle="1" w:styleId="WW8Num151">
    <w:name w:val="WW8Num151"/>
    <w:basedOn w:val="Bezlisty"/>
    <w:pPr>
      <w:numPr>
        <w:numId w:val="19"/>
      </w:numPr>
    </w:pPr>
  </w:style>
  <w:style w:type="numbering" w:customStyle="1" w:styleId="WW8Num111">
    <w:name w:val="WW8Num111"/>
    <w:basedOn w:val="Bezlisty"/>
    <w:pPr>
      <w:numPr>
        <w:numId w:val="20"/>
      </w:numPr>
    </w:pPr>
  </w:style>
  <w:style w:type="numbering" w:customStyle="1" w:styleId="WW8Num431">
    <w:name w:val="WW8Num431"/>
    <w:basedOn w:val="Bezlisty"/>
    <w:pPr>
      <w:numPr>
        <w:numId w:val="21"/>
      </w:numPr>
    </w:pPr>
  </w:style>
  <w:style w:type="paragraph" w:customStyle="1" w:styleId="TreA">
    <w:name w:val="Treść A"/>
    <w:rsid w:val="00943266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lang w:eastAsia="pl-PL"/>
    </w:rPr>
  </w:style>
  <w:style w:type="character" w:customStyle="1" w:styleId="Brak">
    <w:name w:val="Brak"/>
    <w:rsid w:val="00943266"/>
  </w:style>
  <w:style w:type="character" w:customStyle="1" w:styleId="text-justify">
    <w:name w:val="text-justify"/>
    <w:basedOn w:val="Domylnaczcionkaakapitu"/>
    <w:rsid w:val="007830C6"/>
  </w:style>
  <w:style w:type="paragraph" w:customStyle="1" w:styleId="Style5">
    <w:name w:val="Style5"/>
    <w:basedOn w:val="Normalny"/>
    <w:uiPriority w:val="99"/>
    <w:rsid w:val="007830C6"/>
    <w:pPr>
      <w:autoSpaceDE w:val="0"/>
      <w:adjustRightInd w:val="0"/>
      <w:spacing w:line="206" w:lineRule="exact"/>
      <w:jc w:val="both"/>
    </w:pPr>
    <w:rPr>
      <w:rFonts w:ascii="Verdana" w:hAnsi="Verdana"/>
    </w:rPr>
  </w:style>
  <w:style w:type="character" w:customStyle="1" w:styleId="FontStyle16">
    <w:name w:val="Font Style16"/>
    <w:uiPriority w:val="99"/>
    <w:rsid w:val="007830C6"/>
    <w:rPr>
      <w:rFonts w:ascii="Verdana" w:hAnsi="Verdana" w:cs="Verdana"/>
      <w:b/>
      <w:bCs/>
      <w:sz w:val="16"/>
      <w:szCs w:val="16"/>
    </w:rPr>
  </w:style>
  <w:style w:type="character" w:customStyle="1" w:styleId="FontStyle17">
    <w:name w:val="Font Style17"/>
    <w:uiPriority w:val="99"/>
    <w:rsid w:val="007830C6"/>
    <w:rPr>
      <w:rFonts w:ascii="Verdana" w:hAnsi="Verdana" w:cs="Verdana"/>
      <w:sz w:val="16"/>
      <w:szCs w:val="16"/>
    </w:rPr>
  </w:style>
  <w:style w:type="paragraph" w:customStyle="1" w:styleId="Normalny1">
    <w:name w:val="Normalny1"/>
    <w:rsid w:val="00026AC9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9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hyperlink" Target="https://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uw.dobczyce.pl/" TargetMode="External"/><Relationship Id="rId12" Type="http://schemas.openxmlformats.org/officeDocument/2006/relationships/hyperlink" Target="https://efaktura.gov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/pl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ezamowienia.gov.pl/mp-client/tenders/ocds-148610-7988b6aa-aa9d-47dd-8711-9452f2353e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pl/" TargetMode="External"/><Relationship Id="rId14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komputer\Desktop\F7A1A4A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C:\Users\komputer\Desktop\F7A1A4A7</Template>
  <TotalTime>41</TotalTime>
  <Pages>27</Pages>
  <Words>10344</Words>
  <Characters>62068</Characters>
  <Application>Microsoft Office Word</Application>
  <DocSecurity>0</DocSecurity>
  <Lines>517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Zamawiający</dc:creator>
  <cp:lastModifiedBy>Zamawiający</cp:lastModifiedBy>
  <cp:revision>29</cp:revision>
  <cp:lastPrinted>2025-09-09T18:49:00Z</cp:lastPrinted>
  <dcterms:created xsi:type="dcterms:W3CDTF">2025-09-09T18:49:00Z</dcterms:created>
  <dcterms:modified xsi:type="dcterms:W3CDTF">2026-10-01T18:35:00Z</dcterms:modified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