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0"/>
        <w:gridCol w:w="1284"/>
        <w:gridCol w:w="2199"/>
        <w:gridCol w:w="9185"/>
        <w:gridCol w:w="1237"/>
        <w:gridCol w:w="1212"/>
      </w:tblGrid>
      <w:tr w:rsidR="00156433" w:rsidRPr="00422A4F" w14:paraId="38F2CF66" w14:textId="77777777" w:rsidTr="00C916A9">
        <w:trPr>
          <w:trHeight w:val="675"/>
        </w:trPr>
        <w:tc>
          <w:tcPr>
            <w:tcW w:w="1588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35C863" w14:textId="46991D37" w:rsidR="00156433" w:rsidRPr="00422A4F" w:rsidRDefault="00156433" w:rsidP="00156433">
            <w:pPr>
              <w:suppressAutoHyphens w:val="0"/>
              <w:jc w:val="right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ZAŁĄCZNIK nr 1.</w:t>
            </w:r>
            <w:r w:rsidR="00AC31F4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1</w:t>
            </w: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do SWZ </w:t>
            </w:r>
          </w:p>
          <w:p w14:paraId="05554DFE" w14:textId="77777777" w:rsidR="00156433" w:rsidRDefault="00156433" w:rsidP="00156433">
            <w:pPr>
              <w:suppressAutoHyphens w:val="0"/>
              <w:rPr>
                <w:rFonts w:ascii="Cambria" w:hAnsi="Cambria"/>
                <w:sz w:val="18"/>
                <w:szCs w:val="18"/>
                <w:lang w:eastAsia="pl-PL"/>
              </w:rPr>
            </w:pPr>
          </w:p>
          <w:p w14:paraId="0B3CDCE4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156433" w:rsidRPr="00422A4F" w14:paraId="67686C8D" w14:textId="77777777" w:rsidTr="00C916A9">
        <w:trPr>
          <w:trHeight w:val="675"/>
        </w:trPr>
        <w:tc>
          <w:tcPr>
            <w:tcW w:w="15887" w:type="dxa"/>
            <w:gridSpan w:val="6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49DBC73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OPIS PRZEDMIOTU ZAMÓWIENIA </w:t>
            </w:r>
          </w:p>
          <w:p w14:paraId="225363F1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</w:p>
          <w:p w14:paraId="42A0FFE5" w14:textId="53690082" w:rsidR="00156433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CZĘŚĆ </w:t>
            </w:r>
            <w:r w:rsidR="008B395B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1</w:t>
            </w: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- </w:t>
            </w:r>
            <w:r w:rsidR="001A5F90" w:rsidRPr="0064255C">
              <w:rPr>
                <w:rFonts w:ascii="Cambria" w:hAnsi="Cambria"/>
                <w:b/>
                <w:color w:val="0000CC"/>
                <w:sz w:val="22"/>
                <w:szCs w:val="22"/>
              </w:rPr>
              <w:t xml:space="preserve">Dostawa pomocy dydaktycznych </w:t>
            </w:r>
            <w:r w:rsidR="001A5F90">
              <w:rPr>
                <w:rFonts w:ascii="Cambria" w:hAnsi="Cambria"/>
                <w:b/>
                <w:color w:val="0000CC"/>
                <w:sz w:val="22"/>
                <w:szCs w:val="22"/>
              </w:rPr>
              <w:t>–</w:t>
            </w:r>
            <w:r w:rsidR="001A5F90" w:rsidRPr="0064255C">
              <w:rPr>
                <w:rFonts w:ascii="Cambria" w:hAnsi="Cambria"/>
                <w:b/>
                <w:color w:val="0000CC"/>
                <w:sz w:val="22"/>
                <w:szCs w:val="22"/>
              </w:rPr>
              <w:t xml:space="preserve"> </w:t>
            </w:r>
            <w:r w:rsidR="007D60C4">
              <w:rPr>
                <w:rFonts w:ascii="Cambria" w:hAnsi="Cambria"/>
                <w:b/>
                <w:color w:val="0000CC"/>
                <w:sz w:val="22"/>
                <w:szCs w:val="22"/>
              </w:rPr>
              <w:t xml:space="preserve">pedagogika </w:t>
            </w:r>
          </w:p>
          <w:p w14:paraId="3C3564CA" w14:textId="7C575527" w:rsidR="00395225" w:rsidRPr="00422A4F" w:rsidRDefault="00395225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156433" w:rsidRPr="00422A4F" w14:paraId="78083D90" w14:textId="77777777" w:rsidTr="00C916A9">
        <w:trPr>
          <w:trHeight w:val="675"/>
        </w:trPr>
        <w:tc>
          <w:tcPr>
            <w:tcW w:w="770" w:type="dxa"/>
            <w:shd w:val="clear" w:color="auto" w:fill="auto"/>
            <w:noWrap/>
            <w:vAlign w:val="center"/>
            <w:hideMark/>
          </w:tcPr>
          <w:p w14:paraId="3C8D7554" w14:textId="5A64D521" w:rsidR="00156433" w:rsidRPr="00156433" w:rsidRDefault="00156433" w:rsidP="00156433">
            <w:pPr>
              <w:suppressAutoHyphens w:val="0"/>
              <w:ind w:left="360" w:hanging="435"/>
              <w:jc w:val="center"/>
              <w:rPr>
                <w:rFonts w:ascii="Cambria" w:hAnsi="Cambria"/>
                <w:b/>
                <w:bCs/>
                <w:color w:val="000000"/>
                <w:lang w:eastAsia="pl-PL"/>
              </w:rPr>
            </w:pPr>
            <w:r w:rsidRPr="00156433">
              <w:rPr>
                <w:rFonts w:ascii="Cambria" w:hAnsi="Cambria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1F336BE8" w14:textId="77777777" w:rsidR="00C916A9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C916A9">
              <w:rPr>
                <w:rFonts w:ascii="Cambria" w:hAnsi="Cambria"/>
                <w:b/>
                <w:bCs/>
                <w:sz w:val="14"/>
                <w:szCs w:val="14"/>
              </w:rPr>
              <w:t xml:space="preserve">NUMER </w:t>
            </w:r>
          </w:p>
          <w:p w14:paraId="19DAE5E5" w14:textId="0E48F032" w:rsidR="00156433" w:rsidRPr="00C916A9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C916A9">
              <w:rPr>
                <w:rFonts w:ascii="Cambria" w:hAnsi="Cambria"/>
                <w:b/>
                <w:bCs/>
                <w:sz w:val="14"/>
                <w:szCs w:val="14"/>
              </w:rPr>
              <w:t>TECHNICZNY ZAMAWIAJĄCEGO</w:t>
            </w:r>
          </w:p>
        </w:tc>
        <w:tc>
          <w:tcPr>
            <w:tcW w:w="11384" w:type="dxa"/>
            <w:gridSpan w:val="2"/>
            <w:shd w:val="clear" w:color="auto" w:fill="auto"/>
            <w:vAlign w:val="center"/>
            <w:hideMark/>
          </w:tcPr>
          <w:p w14:paraId="38BBF30D" w14:textId="3A487D4A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color w:val="FF0000"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1D681B5B" w14:textId="0AB67F7F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3DEE3F89" w14:textId="0F8E74D3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</w:tr>
      <w:tr w:rsidR="007D60C4" w:rsidRPr="00422A4F" w14:paraId="03F59B02" w14:textId="77777777" w:rsidTr="00C916A9">
        <w:trPr>
          <w:trHeight w:val="565"/>
        </w:trPr>
        <w:tc>
          <w:tcPr>
            <w:tcW w:w="770" w:type="dxa"/>
            <w:shd w:val="clear" w:color="auto" w:fill="auto"/>
            <w:noWrap/>
            <w:hideMark/>
          </w:tcPr>
          <w:p w14:paraId="6F2EB27F" w14:textId="77777777" w:rsidR="007D60C4" w:rsidRPr="004F7CEA" w:rsidRDefault="007D60C4" w:rsidP="007D60C4">
            <w:pPr>
              <w:pStyle w:val="Akapitzlist"/>
              <w:numPr>
                <w:ilvl w:val="0"/>
                <w:numId w:val="298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284" w:type="dxa"/>
            <w:shd w:val="clear" w:color="auto" w:fill="auto"/>
            <w:noWrap/>
          </w:tcPr>
          <w:p w14:paraId="6D82B5A2" w14:textId="30E553C0" w:rsidR="007D60C4" w:rsidRPr="007D60C4" w:rsidRDefault="007D60C4" w:rsidP="007D60C4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1.1.</w:t>
            </w:r>
          </w:p>
        </w:tc>
        <w:tc>
          <w:tcPr>
            <w:tcW w:w="2199" w:type="dxa"/>
            <w:shd w:val="clear" w:color="auto" w:fill="auto"/>
          </w:tcPr>
          <w:p w14:paraId="4A7EFFA9" w14:textId="68CABE0C" w:rsidR="007D60C4" w:rsidRPr="007D60C4" w:rsidRDefault="007D60C4" w:rsidP="007D60C4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zestaw edukacyjny przeznaczonych do realizacji zajęć zgodnych z pedagogiką Froebla, obejmujących klasyczne elementy tej metody, lub równoważne </w:t>
            </w:r>
          </w:p>
        </w:tc>
        <w:tc>
          <w:tcPr>
            <w:tcW w:w="9185" w:type="dxa"/>
            <w:shd w:val="clear" w:color="auto" w:fill="auto"/>
          </w:tcPr>
          <w:p w14:paraId="44E9AF45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Przedmiotem zamówienia jest dostawa zestawów edukacyjnych przeznaczonych do realizacji zajęć zgodnych z pedagogiką Froebla, obejmujących klasyczne elementy tej metody, lub równoważnych , przeznaczonych do prowadzenia zajęć wychowania przedszkolnego zgodnie z założeniami pedagogiki Froebla.</w:t>
            </w:r>
          </w:p>
          <w:p w14:paraId="53F5CCE5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Zestawy powinny: być wykonane z bezpiecznych materiałów dopuszczonych do użytkowania przez dzieci w wieku przedszkolnym, zawierać elementy odpowiadające klasycznym darom Froebla:</w:t>
            </w:r>
          </w:p>
          <w:p w14:paraId="17C25D70" w14:textId="2BAB5904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miękkie różnokolorowe wełniane piłeczki (6 ze sznureczkami do ćwiczeń ruchowych, 6 bez) w barwach podstawowych i pochodnych,</w:t>
            </w:r>
          </w:p>
          <w:p w14:paraId="168748EA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drewnianą kulę, walec i sześcian, </w:t>
            </w:r>
          </w:p>
          <w:p w14:paraId="5F04E776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sześcian podzielony na 8 mniejszych klocków sześciennych,</w:t>
            </w:r>
          </w:p>
          <w:p w14:paraId="5A308B62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sześcian podzielony na 8 prostopadłościanów,</w:t>
            </w:r>
          </w:p>
          <w:p w14:paraId="13600F90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sześcian podzielony na 27 mniejszych sześcianów, z czego część jest przekątnie pocięta na trójkąty,</w:t>
            </w:r>
          </w:p>
          <w:p w14:paraId="6741BC6F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sześcian podzielony na 27 mniejszych sześcianów, z czego część jest przekątnie pocięta na trójkąty,</w:t>
            </w:r>
          </w:p>
          <w:p w14:paraId="5FE6E635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sześcian podzielony na mniejsze sześciany, walce i trójkąty,</w:t>
            </w:r>
          </w:p>
          <w:p w14:paraId="381A7112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sześcian podzielony na mniejsze płytki, słupki i klocki przypominające cegły,</w:t>
            </w:r>
          </w:p>
          <w:p w14:paraId="69709601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płytki w kształcie kwadratów i różnych trójkątów (do tworzenia mozaik),</w:t>
            </w:r>
          </w:p>
          <w:p w14:paraId="1F3795BB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patyczki o różnej długości,</w:t>
            </w:r>
          </w:p>
          <w:p w14:paraId="3277F9F5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pierścienie i półpierścienie,</w:t>
            </w:r>
          </w:p>
          <w:p w14:paraId="3FBCE95F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punkty (drewniane lub plastikowe kropki do układania wzorów),</w:t>
            </w:r>
          </w:p>
          <w:p w14:paraId="4D51B249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materiały do zajęć plastycznych, takich jak nawlekanie, przeplatanka czy mozaiki,</w:t>
            </w:r>
          </w:p>
          <w:p w14:paraId="52316D04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siatka geometryczna.</w:t>
            </w:r>
          </w:p>
          <w:p w14:paraId="4D300BC4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Zastawy powinny umożliwiać realizację zajęć zgodnych z metodyką pedagogiki Froebla, posiadać wymagane deklaracje zgodności i oznakowanie CE, być dostarczone w pojemnikach lub opakowaniach umożliwiających przechowywanie materiałów.</w:t>
            </w:r>
          </w:p>
          <w:p w14:paraId="0522E152" w14:textId="47404BD3" w:rsidR="007D60C4" w:rsidRPr="007D60C4" w:rsidRDefault="007D60C4" w:rsidP="007D60C4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Za rozwiązanie równoważne uznaje się zestaw spełniający wszystkie powyższe wymagania funkcjonalne, edukacyjne i jakościowe.</w:t>
            </w:r>
          </w:p>
        </w:tc>
        <w:tc>
          <w:tcPr>
            <w:tcW w:w="1237" w:type="dxa"/>
            <w:shd w:val="clear" w:color="auto" w:fill="auto"/>
            <w:noWrap/>
          </w:tcPr>
          <w:p w14:paraId="262AC1FC" w14:textId="08A9AD88" w:rsidR="007D60C4" w:rsidRPr="007D60C4" w:rsidRDefault="007D60C4" w:rsidP="007D60C4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sztuka</w:t>
            </w:r>
          </w:p>
        </w:tc>
        <w:tc>
          <w:tcPr>
            <w:tcW w:w="1212" w:type="dxa"/>
            <w:shd w:val="clear" w:color="auto" w:fill="auto"/>
            <w:noWrap/>
          </w:tcPr>
          <w:p w14:paraId="5160A70E" w14:textId="7072DFA5" w:rsidR="007D60C4" w:rsidRPr="007D60C4" w:rsidRDefault="007D60C4" w:rsidP="007D60C4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7D60C4" w:rsidRPr="00422A4F" w14:paraId="717763FA" w14:textId="77777777" w:rsidTr="00C916A9">
        <w:trPr>
          <w:trHeight w:val="550"/>
        </w:trPr>
        <w:tc>
          <w:tcPr>
            <w:tcW w:w="770" w:type="dxa"/>
            <w:shd w:val="clear" w:color="auto" w:fill="auto"/>
            <w:noWrap/>
            <w:hideMark/>
          </w:tcPr>
          <w:p w14:paraId="004843D1" w14:textId="77777777" w:rsidR="007D60C4" w:rsidRPr="004F7CEA" w:rsidRDefault="007D60C4" w:rsidP="007D60C4">
            <w:pPr>
              <w:pStyle w:val="Akapitzlist"/>
              <w:numPr>
                <w:ilvl w:val="0"/>
                <w:numId w:val="298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284" w:type="dxa"/>
            <w:shd w:val="clear" w:color="auto" w:fill="auto"/>
            <w:noWrap/>
          </w:tcPr>
          <w:p w14:paraId="6F5E6338" w14:textId="01FAA159" w:rsidR="007D60C4" w:rsidRPr="007D60C4" w:rsidRDefault="007D60C4" w:rsidP="007D60C4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1.2.</w:t>
            </w:r>
          </w:p>
        </w:tc>
        <w:tc>
          <w:tcPr>
            <w:tcW w:w="2199" w:type="dxa"/>
            <w:shd w:val="clear" w:color="auto" w:fill="auto"/>
          </w:tcPr>
          <w:p w14:paraId="13114153" w14:textId="070C9619" w:rsidR="007D60C4" w:rsidRPr="007D60C4" w:rsidRDefault="007D60C4" w:rsidP="007D60C4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zestaw edukacyjny przeznaczonych do </w:t>
            </w: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>edukacji matematycznej dzieci w wieku przedszkolnym i wczesnoszkolnym, zgodnych z pedagogiką Froebla</w:t>
            </w:r>
          </w:p>
        </w:tc>
        <w:tc>
          <w:tcPr>
            <w:tcW w:w="9185" w:type="dxa"/>
            <w:shd w:val="clear" w:color="auto" w:fill="auto"/>
          </w:tcPr>
          <w:p w14:paraId="08E6EA7F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 xml:space="preserve">Dostawa pomocy dydaktycznych typu „figury liczbowe” przeznaczonych do edukacji matematycznej dzieci w wieku przedszkolnym i wczesnoszkolnym, zgodnych z pedagogiką Froebla, umożliwiających </w:t>
            </w: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 xml:space="preserve">rozwijanie umiejętności liczenia, porównywania liczebności zbiorów, rozumienia relacji matematycznych oraz przechodzenia od operowania na konkretach do rozumienia symbolicznego zapisu liczb. </w:t>
            </w:r>
          </w:p>
          <w:p w14:paraId="1DBEB118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Minimalne wymagania funkcjonalne </w:t>
            </w:r>
          </w:p>
          <w:p w14:paraId="379C9B52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1. </w:t>
            </w: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Zestaw powinien zawierać elementy przedstawiające liczby w formie graficznej poprzez układ figur geometrycznych lub innych oznaczeń wizualnych odpowiadających określonym wartościom liczbowym.</w:t>
            </w:r>
          </w:p>
          <w:p w14:paraId="0DFF752E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2. Pomoce dydaktyczne powinny umożliwiać: </w:t>
            </w:r>
          </w:p>
          <w:p w14:paraId="1C3F17C4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porównywanie liczebności zbiorów, </w:t>
            </w:r>
          </w:p>
          <w:p w14:paraId="3B7F7A91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klasyfikowanie i porządkowanie elementów, </w:t>
            </w:r>
          </w:p>
          <w:p w14:paraId="248DE7A4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wykonywanie działań matematycznych na poziomie edukacji przedszkolnej, </w:t>
            </w:r>
          </w:p>
          <w:p w14:paraId="72FC45AF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wprowadzanie pojęć równości i nierówności, </w:t>
            </w:r>
          </w:p>
          <w:p w14:paraId="530A32E0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rozwijanie myślenia logicznego i matematycznego. </w:t>
            </w:r>
          </w:p>
          <w:p w14:paraId="494E8F38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Minimalne wymagania techniczne: </w:t>
            </w:r>
          </w:p>
          <w:p w14:paraId="65D93AFF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zestaw minimum 25 kompletów uczniowskich oraz 1 komplet demonstracyjny dla nauczyciela lub rozwiązanie równoważne umożliwiające jednoczesną pracę grupy przedszkolnej, </w:t>
            </w:r>
          </w:p>
          <w:p w14:paraId="59B938CE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elementy wykonane z trwałego materiału odpornego na wielokrotne użytkowanie,  </w:t>
            </w:r>
          </w:p>
          <w:p w14:paraId="31C50D74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oznaczenia czytelne, kontrastowe i dostosowane do percepcji dzieci, </w:t>
            </w:r>
          </w:p>
          <w:p w14:paraId="6FA1F414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możliwość wielokrotnego wykorzystania podczas zajęć dydaktycznych, </w:t>
            </w:r>
          </w:p>
          <w:p w14:paraId="331D9469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dostarczenie w opakowaniu umożliwiającym przechowywanie i segregację elementów.  </w:t>
            </w:r>
          </w:p>
          <w:p w14:paraId="10D33E6A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Wymagania bezpieczeństwa: </w:t>
            </w:r>
          </w:p>
          <w:p w14:paraId="130E19D0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produkt przeznaczony dla dzieci w wieku przedszkolnym, zgodność z wymaganiami bezpieczeństwa dotyczącymi zabawek i pomocy dydaktycznych obowiązującymi na terenie Unii Europejskiej, oznakowanie CE lub równoważne potwierdzenie spełniania wymagań bezpieczeństwa. </w:t>
            </w:r>
          </w:p>
          <w:p w14:paraId="1F0107F9" w14:textId="77777777" w:rsidR="007D60C4" w:rsidRPr="007D60C4" w:rsidRDefault="007D60C4" w:rsidP="007D60C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 </w:t>
            </w:r>
          </w:p>
          <w:p w14:paraId="1803D742" w14:textId="059B92E8" w:rsidR="007D60C4" w:rsidRPr="007D60C4" w:rsidRDefault="007D60C4" w:rsidP="007D60C4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Zamawiający dopuszcza rozwiązania równoważne. Za równoważne uznaje się pomoce dydaktyczne spełniające wszystkie wymagania funkcjonalne, edukacyjne, jakościowe i bezpieczeństwa określone w niniejszym opisie, niezależnie od nazwy handlowej, producenta lub metody wykonania.</w:t>
            </w:r>
          </w:p>
        </w:tc>
        <w:tc>
          <w:tcPr>
            <w:tcW w:w="1237" w:type="dxa"/>
            <w:shd w:val="clear" w:color="auto" w:fill="auto"/>
            <w:noWrap/>
          </w:tcPr>
          <w:p w14:paraId="6665CB1A" w14:textId="3C5F91A4" w:rsidR="007D60C4" w:rsidRPr="007D60C4" w:rsidRDefault="007D60C4" w:rsidP="007D60C4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>sztuka</w:t>
            </w:r>
          </w:p>
        </w:tc>
        <w:tc>
          <w:tcPr>
            <w:tcW w:w="1212" w:type="dxa"/>
            <w:shd w:val="clear" w:color="auto" w:fill="auto"/>
            <w:noWrap/>
          </w:tcPr>
          <w:p w14:paraId="6A2D9343" w14:textId="396325BB" w:rsidR="007D60C4" w:rsidRPr="007D60C4" w:rsidRDefault="007D60C4" w:rsidP="007D60C4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7D60C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</w:tbl>
    <w:p w14:paraId="4C1D473B" w14:textId="231CC519" w:rsidR="007B720E" w:rsidRPr="001308C2" w:rsidRDefault="007B720E" w:rsidP="00C916A9">
      <w:pPr>
        <w:pStyle w:val="Akapitzlist2"/>
        <w:shd w:val="clear" w:color="auto" w:fill="FFFFFF"/>
        <w:spacing w:before="0" w:after="0" w:line="276" w:lineRule="auto"/>
        <w:ind w:left="0"/>
        <w:rPr>
          <w:rFonts w:ascii="Cambria" w:hAnsi="Cambria" w:cs="Arial"/>
          <w:sz w:val="16"/>
          <w:szCs w:val="16"/>
        </w:rPr>
      </w:pPr>
    </w:p>
    <w:sectPr w:rsidR="007B720E" w:rsidRPr="001308C2" w:rsidSect="00C916A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851" w:right="851" w:bottom="851" w:left="567" w:header="57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3BB4D4" w14:textId="77777777" w:rsidR="00A45E64" w:rsidRDefault="00A45E64">
      <w:r>
        <w:separator/>
      </w:r>
    </w:p>
  </w:endnote>
  <w:endnote w:type="continuationSeparator" w:id="0">
    <w:p w14:paraId="40A9BC96" w14:textId="77777777" w:rsidR="00A45E64" w:rsidRDefault="00A45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;Arial">
    <w:altName w:val="Univers"/>
    <w:panose1 w:val="00000000000000000000"/>
    <w:charset w:val="00"/>
    <w:family w:val="roman"/>
    <w:notTrueType/>
    <w:pitch w:val="default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Helvetica;Arial">
    <w:altName w:val="Arial"/>
    <w:panose1 w:val="00000000000000000000"/>
    <w:charset w:val="00"/>
    <w:family w:val="roman"/>
    <w:notTrueType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DDAAC" w14:textId="77777777" w:rsidR="00C916A9" w:rsidRDefault="00C916A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72157" w14:textId="50A4E2D1" w:rsidR="00EB3F32" w:rsidRPr="006677D5" w:rsidRDefault="00EB3F32" w:rsidP="006677D5">
    <w:pPr>
      <w:pStyle w:val="Stopka"/>
      <w:ind w:right="-141"/>
      <w:rPr>
        <w:sz w:val="16"/>
        <w:szCs w:val="16"/>
      </w:rPr>
    </w:pPr>
  </w:p>
  <w:tbl>
    <w:tblPr>
      <w:tblStyle w:val="Tabela-Siatka"/>
      <w:tblW w:w="1587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42"/>
      <w:gridCol w:w="9225"/>
      <w:gridCol w:w="2409"/>
    </w:tblGrid>
    <w:tr w:rsidR="00C916A9" w:rsidRPr="00832CA8" w14:paraId="4C2A8E71" w14:textId="77777777" w:rsidTr="00C916A9">
      <w:trPr>
        <w:trHeight w:val="350"/>
      </w:trPr>
      <w:tc>
        <w:tcPr>
          <w:tcW w:w="4242" w:type="dxa"/>
        </w:tcPr>
        <w:p w14:paraId="3967A29D" w14:textId="23E993CA" w:rsidR="00C916A9" w:rsidRDefault="00C916A9" w:rsidP="00C916A9">
          <w:pPr>
            <w:pStyle w:val="Stopka"/>
            <w:rPr>
              <w:rFonts w:ascii="Cambria" w:hAnsi="Cambria"/>
              <w:sz w:val="20"/>
            </w:rPr>
          </w:pPr>
          <w:r w:rsidRPr="003B3ECB">
            <w:rPr>
              <w:rFonts w:ascii="Cambria" w:hAnsi="Cambria"/>
              <w:b/>
              <w:bCs/>
              <w:sz w:val="16"/>
              <w:szCs w:val="16"/>
            </w:rPr>
            <w:t>Specyfikacja Warunków Zamówienia</w:t>
          </w:r>
        </w:p>
      </w:tc>
      <w:tc>
        <w:tcPr>
          <w:tcW w:w="9225" w:type="dxa"/>
          <w:vAlign w:val="center"/>
        </w:tcPr>
        <w:p w14:paraId="3C177907" w14:textId="681180E3" w:rsidR="00C916A9" w:rsidRPr="00C916A9" w:rsidRDefault="00C916A9" w:rsidP="00C916A9">
          <w:pPr>
            <w:pStyle w:val="Stopka"/>
            <w:jc w:val="center"/>
            <w:rPr>
              <w:rFonts w:ascii="Cambria" w:hAnsi="Cambria"/>
              <w:sz w:val="20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>ZAŁĄCZNIK nr 1.</w:t>
          </w:r>
          <w:r w:rsidR="008B395B">
            <w:rPr>
              <w:rFonts w:ascii="Cambria" w:hAnsi="Cambria"/>
              <w:b/>
              <w:bCs/>
              <w:sz w:val="16"/>
              <w:szCs w:val="16"/>
            </w:rPr>
            <w:t>1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do SWZ – część </w:t>
          </w:r>
          <w:r w:rsidR="008B395B">
            <w:rPr>
              <w:rFonts w:ascii="Cambria" w:hAnsi="Cambria"/>
              <w:b/>
              <w:bCs/>
              <w:sz w:val="16"/>
              <w:szCs w:val="16"/>
            </w:rPr>
            <w:t>1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zamówienia </w:t>
          </w:r>
        </w:p>
      </w:tc>
      <w:tc>
        <w:tcPr>
          <w:tcW w:w="2409" w:type="dxa"/>
          <w:vAlign w:val="center"/>
        </w:tcPr>
        <w:p w14:paraId="49B8A8A5" w14:textId="03015A7F" w:rsidR="00C916A9" w:rsidRPr="00832CA8" w:rsidRDefault="00C916A9" w:rsidP="00C916A9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7FDAFAEE" w14:textId="77777777" w:rsidR="006352AD" w:rsidRDefault="006352A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1587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10"/>
      <w:gridCol w:w="9056"/>
      <w:gridCol w:w="2409"/>
    </w:tblGrid>
    <w:tr w:rsidR="00C916A9" w:rsidRPr="00832CA8" w14:paraId="65562FDB" w14:textId="77777777" w:rsidTr="00C916A9">
      <w:trPr>
        <w:trHeight w:val="416"/>
      </w:trPr>
      <w:tc>
        <w:tcPr>
          <w:tcW w:w="4410" w:type="dxa"/>
        </w:tcPr>
        <w:p w14:paraId="473D892E" w14:textId="09CF241E" w:rsidR="00C916A9" w:rsidRDefault="00C916A9" w:rsidP="00C916A9">
          <w:pPr>
            <w:pStyle w:val="Stopka"/>
            <w:rPr>
              <w:rFonts w:ascii="Cambria" w:hAnsi="Cambria"/>
              <w:sz w:val="20"/>
            </w:rPr>
          </w:pPr>
          <w:r w:rsidRPr="003B3ECB">
            <w:rPr>
              <w:rFonts w:ascii="Cambria" w:hAnsi="Cambria"/>
              <w:b/>
              <w:bCs/>
              <w:sz w:val="16"/>
              <w:szCs w:val="16"/>
            </w:rPr>
            <w:t>Specyfikacja Warunków Zamówienia</w:t>
          </w:r>
        </w:p>
      </w:tc>
      <w:tc>
        <w:tcPr>
          <w:tcW w:w="9056" w:type="dxa"/>
          <w:vAlign w:val="center"/>
        </w:tcPr>
        <w:p w14:paraId="056B6EAE" w14:textId="1A299768" w:rsidR="00C916A9" w:rsidRPr="003B3ECB" w:rsidRDefault="00C916A9" w:rsidP="00C916A9">
          <w:pPr>
            <w:pStyle w:val="Stopka"/>
            <w:jc w:val="center"/>
            <w:rPr>
              <w:rFonts w:ascii="Cambria" w:hAnsi="Cambria"/>
              <w:b/>
              <w:bCs/>
              <w:sz w:val="16"/>
              <w:szCs w:val="16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>ZAŁĄCZNIK nr 1.</w:t>
          </w:r>
          <w:r w:rsidR="008B395B">
            <w:rPr>
              <w:rFonts w:ascii="Cambria" w:hAnsi="Cambria"/>
              <w:b/>
              <w:bCs/>
              <w:sz w:val="16"/>
              <w:szCs w:val="16"/>
            </w:rPr>
            <w:t>1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do SWZ – część </w:t>
          </w:r>
          <w:r w:rsidR="008B395B">
            <w:rPr>
              <w:rFonts w:ascii="Cambria" w:hAnsi="Cambria"/>
              <w:b/>
              <w:bCs/>
              <w:sz w:val="16"/>
              <w:szCs w:val="16"/>
            </w:rPr>
            <w:t>1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zamówienia </w:t>
          </w:r>
        </w:p>
      </w:tc>
      <w:tc>
        <w:tcPr>
          <w:tcW w:w="2409" w:type="dxa"/>
          <w:vAlign w:val="center"/>
        </w:tcPr>
        <w:p w14:paraId="5D501C2F" w14:textId="4C91BD94" w:rsidR="00C916A9" w:rsidRPr="00832CA8" w:rsidRDefault="00C916A9" w:rsidP="00C916A9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7048DEE3" w14:textId="77777777" w:rsidR="006352AD" w:rsidRDefault="006352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A5693" w14:textId="77777777" w:rsidR="00A45E64" w:rsidRDefault="00A45E64">
      <w:r>
        <w:separator/>
      </w:r>
    </w:p>
  </w:footnote>
  <w:footnote w:type="continuationSeparator" w:id="0">
    <w:p w14:paraId="34973C3A" w14:textId="77777777" w:rsidR="00A45E64" w:rsidRDefault="00A45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619DC" w14:textId="77777777" w:rsidR="00C916A9" w:rsidRDefault="00C916A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BE8CF" w14:textId="77777777" w:rsidR="0008307B" w:rsidRDefault="0008307B">
    <w:pPr>
      <w:pStyle w:val="Nagwek"/>
    </w:pPr>
  </w:p>
  <w:p w14:paraId="3A9F472F" w14:textId="5FB54DA1" w:rsidR="0008307B" w:rsidRDefault="0008307B">
    <w:pPr>
      <w:pStyle w:val="Nagwek"/>
      <w:rPr>
        <w:color w:val="000000"/>
        <w:szCs w:val="24"/>
        <w:lang w:eastAsia="pl-PL"/>
      </w:rPr>
    </w:pPr>
  </w:p>
  <w:p w14:paraId="0B7AA4D4" w14:textId="77777777" w:rsidR="0008307B" w:rsidRDefault="0008307B">
    <w:pPr>
      <w:pStyle w:val="Nagwek"/>
    </w:pPr>
  </w:p>
  <w:p w14:paraId="717D639D" w14:textId="77777777" w:rsidR="006352AD" w:rsidRDefault="006352AD"/>
  <w:p w14:paraId="2650FA41" w14:textId="77777777" w:rsidR="006352AD" w:rsidRDefault="006352A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B7012" w14:textId="77777777" w:rsidR="0008307B" w:rsidRPr="00F93849" w:rsidRDefault="0008307B">
    <w:pPr>
      <w:pStyle w:val="Nagwek"/>
      <w:rPr>
        <w:rFonts w:ascii="Cambria" w:hAnsi="Cambria"/>
        <w:sz w:val="22"/>
        <w:szCs w:val="22"/>
      </w:rPr>
    </w:pPr>
  </w:p>
  <w:p w14:paraId="25574453" w14:textId="13EB02CF" w:rsidR="0008307B" w:rsidRDefault="009F3970">
    <w:pPr>
      <w:pStyle w:val="Nagwek"/>
      <w:rPr>
        <w:rFonts w:ascii="Cambria" w:hAnsi="Cambria"/>
        <w:color w:val="000000"/>
        <w:sz w:val="22"/>
        <w:szCs w:val="22"/>
        <w:lang w:eastAsia="pl-PL"/>
      </w:rPr>
    </w:pPr>
    <w:bookmarkStart w:id="0" w:name="_Hlk158110218"/>
    <w:r w:rsidRPr="00F93849">
      <w:rPr>
        <w:rFonts w:ascii="Cambria" w:hAnsi="Cambria"/>
        <w:noProof/>
        <w:sz w:val="22"/>
        <w:szCs w:val="22"/>
        <w:lang w:eastAsia="pl-PL"/>
      </w:rPr>
      <w:drawing>
        <wp:inline distT="0" distB="0" distL="0" distR="0" wp14:anchorId="23B7AA37" wp14:editId="6EB0869B">
          <wp:extent cx="5988050" cy="607060"/>
          <wp:effectExtent l="0" t="0" r="0" b="2540"/>
          <wp:docPr id="1893701353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75CBDF5F" w14:textId="77777777" w:rsidR="00AE7D84" w:rsidRPr="00AE7D84" w:rsidRDefault="00AE7D84" w:rsidP="00D71516">
    <w:pPr>
      <w:ind w:left="12" w:right="584"/>
      <w:jc w:val="center"/>
      <w:rPr>
        <w:sz w:val="10"/>
        <w:szCs w:val="10"/>
        <w:lang w:eastAsia="pl-PL"/>
      </w:rPr>
    </w:pPr>
  </w:p>
  <w:p w14:paraId="7874F92A" w14:textId="77777777" w:rsidR="006352AD" w:rsidRDefault="006352AD" w:rsidP="00D71516">
    <w:pPr>
      <w:pStyle w:val="Tekstpodstawowy"/>
      <w:jc w:val="right"/>
    </w:pPr>
  </w:p>
  <w:p w14:paraId="34F0B7BB" w14:textId="77777777" w:rsidR="006352AD" w:rsidRDefault="006352AD" w:rsidP="00D71516">
    <w:pPr>
      <w:pStyle w:val="Tekstpodstawowy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Listanumerowana1"/>
      <w:lvlText w:val="%1)"/>
      <w:lvlJc w:val="left"/>
      <w:pPr>
        <w:tabs>
          <w:tab w:val="num" w:pos="2826"/>
        </w:tabs>
        <w:ind w:left="5378" w:hanging="851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2826"/>
        </w:tabs>
        <w:ind w:left="3818" w:hanging="567"/>
      </w:pPr>
      <w:rPr>
        <w:rFonts w:cs="Times New Roman"/>
        <w:b/>
      </w:rPr>
    </w:lvl>
    <w:lvl w:ilvl="2">
      <w:start w:val="1"/>
      <w:numFmt w:val="none"/>
      <w:suff w:val="nothing"/>
      <w:lvlText w:val=""/>
      <w:lvlJc w:val="left"/>
      <w:pPr>
        <w:tabs>
          <w:tab w:val="num" w:pos="2826"/>
        </w:tabs>
        <w:ind w:left="3546" w:hanging="720"/>
      </w:pPr>
      <w:rPr>
        <w:rFonts w:cs="Arial"/>
        <w:b w:val="0"/>
        <w:bCs/>
        <w:sz w:val="24"/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2826"/>
        </w:tabs>
        <w:ind w:left="3690" w:hanging="864"/>
      </w:pPr>
      <w:rPr>
        <w:rFonts w:cs="Times New Roman"/>
        <w:b w:val="0"/>
      </w:rPr>
    </w:lvl>
    <w:lvl w:ilvl="4">
      <w:start w:val="1"/>
      <w:numFmt w:val="decimal"/>
      <w:lvlText w:val="%5.."/>
      <w:lvlJc w:val="left"/>
      <w:pPr>
        <w:tabs>
          <w:tab w:val="num" w:pos="2826"/>
        </w:tabs>
        <w:ind w:left="6370" w:hanging="992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2826"/>
        </w:tabs>
        <w:ind w:left="397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826"/>
        </w:tabs>
        <w:ind w:left="412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26"/>
        </w:tabs>
        <w:ind w:left="426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826"/>
        </w:tabs>
        <w:ind w:left="4410" w:hanging="1584"/>
      </w:pPr>
    </w:lvl>
  </w:abstractNum>
  <w:abstractNum w:abstractNumId="1" w15:restartNumberingAfterBreak="0">
    <w:nsid w:val="00000003"/>
    <w:multiLevelType w:val="multilevel"/>
    <w:tmpl w:val="EE90C34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Times New Roman" w:hint="default"/>
        <w:b/>
        <w:color w:val="00000A"/>
        <w:sz w:val="22"/>
        <w:szCs w:val="22"/>
      </w:rPr>
    </w:lvl>
    <w:lvl w:ilvl="2">
      <w:start w:val="1"/>
      <w:numFmt w:val="decimal"/>
      <w:lvlText w:val="%2.%3)"/>
      <w:lvlJc w:val="left"/>
      <w:pPr>
        <w:tabs>
          <w:tab w:val="num" w:pos="0"/>
        </w:tabs>
        <w:ind w:left="2773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011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31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451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171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891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11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331" w:hanging="180"/>
      </w:pPr>
      <w:rPr>
        <w:rFonts w:cs="Times New Roman"/>
      </w:rPr>
    </w:lvl>
  </w:abstractNum>
  <w:abstractNum w:abstractNumId="3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i w:val="0"/>
        <w:sz w:val="24"/>
        <w:szCs w:val="24"/>
      </w:rPr>
    </w:lvl>
  </w:abstractNum>
  <w:abstractNum w:abstractNumId="4" w15:restartNumberingAfterBreak="0">
    <w:nsid w:val="00000007"/>
    <w:multiLevelType w:val="multilevel"/>
    <w:tmpl w:val="00000007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0B589C30"/>
    <w:name w:val="WW8Num9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6" w15:restartNumberingAfterBreak="0">
    <w:nsid w:val="0000000A"/>
    <w:multiLevelType w:val="multilevel"/>
    <w:tmpl w:val="2370FEA0"/>
    <w:name w:val="WW8Num10"/>
    <w:lvl w:ilvl="0">
      <w:start w:val="12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0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cs="Arial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8" w15:restartNumberingAfterBreak="0">
    <w:nsid w:val="0000000E"/>
    <w:multiLevelType w:val="multilevel"/>
    <w:tmpl w:val="136465B0"/>
    <w:name w:val="WW8Num14"/>
    <w:lvl w:ilvl="0">
      <w:start w:val="15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0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cs="Arial"/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6" w:hanging="180"/>
      </w:pPr>
    </w:lvl>
  </w:abstractNum>
  <w:abstractNum w:abstractNumId="12" w15:restartNumberingAfterBreak="0">
    <w:nsid w:val="00000013"/>
    <w:multiLevelType w:val="multilevel"/>
    <w:tmpl w:val="61AC78D0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)"/>
      <w:lvlJc w:val="left"/>
      <w:pPr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3" w15:restartNumberingAfterBreak="0">
    <w:nsid w:val="00000015"/>
    <w:multiLevelType w:val="multi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0000016"/>
    <w:multiLevelType w:val="multilevel"/>
    <w:tmpl w:val="91C02132"/>
    <w:name w:val="WW8Num22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5" w15:restartNumberingAfterBreak="0">
    <w:nsid w:val="00000017"/>
    <w:multiLevelType w:val="multilevel"/>
    <w:tmpl w:val="29866C4E"/>
    <w:name w:val="WW8Num23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16" w15:restartNumberingAfterBreak="0">
    <w:nsid w:val="00000018"/>
    <w:multiLevelType w:val="multilevel"/>
    <w:tmpl w:val="FD5A16F6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 w:hint="default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 w:hint="default"/>
        <w:b/>
        <w:bCs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 w:hint="default"/>
      </w:rPr>
    </w:lvl>
  </w:abstractNum>
  <w:abstractNum w:abstractNumId="17" w15:restartNumberingAfterBreak="0">
    <w:nsid w:val="0000001A"/>
    <w:multiLevelType w:val="multilevel"/>
    <w:tmpl w:val="D868C2D8"/>
    <w:name w:val="WW8Num26"/>
    <w:lvl w:ilvl="0">
      <w:start w:val="6"/>
      <w:numFmt w:val="decimal"/>
      <w:lvlText w:val="%1."/>
      <w:lvlJc w:val="left"/>
      <w:pPr>
        <w:tabs>
          <w:tab w:val="num" w:pos="0"/>
        </w:tabs>
        <w:ind w:left="380" w:hanging="38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Symbol" w:hint="default"/>
        <w:b/>
        <w:bCs/>
        <w:i w:val="0"/>
        <w:i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</w:abstractNum>
  <w:abstractNum w:abstractNumId="18" w15:restartNumberingAfterBreak="0">
    <w:nsid w:val="0000001E"/>
    <w:multiLevelType w:val="multilevel"/>
    <w:tmpl w:val="825A2D98"/>
    <w:name w:val="WW8Num30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eastAsia="Cambria" w:cs="Cambria"/>
        <w:i/>
        <w:color w:val="00000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eastAsia="Cambria" w:cs="Cambria"/>
        <w:b/>
        <w:color w:val="00000A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19" w15:restartNumberingAfterBreak="0">
    <w:nsid w:val="0000001F"/>
    <w:multiLevelType w:val="multilevel"/>
    <w:tmpl w:val="B6F08C04"/>
    <w:name w:val="WW8Num31"/>
    <w:lvl w:ilvl="0">
      <w:start w:val="19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ascii="Cambria" w:hAnsi="Cambria" w:cs="Cambria"/>
        <w:b/>
        <w:bCs/>
        <w:i/>
        <w:iCs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00000020"/>
    <w:multiLevelType w:val="multilevel"/>
    <w:tmpl w:val="C0FC3B9A"/>
    <w:name w:val="WW8Num32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1" w15:restartNumberingAfterBreak="0">
    <w:nsid w:val="00000021"/>
    <w:multiLevelType w:val="multilevel"/>
    <w:tmpl w:val="22964F7A"/>
    <w:name w:val="WW8Num33"/>
    <w:lvl w:ilvl="0">
      <w:start w:val="21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2" w15:restartNumberingAfterBreak="0">
    <w:nsid w:val="00000022"/>
    <w:multiLevelType w:val="multilevel"/>
    <w:tmpl w:val="7826CB32"/>
    <w:name w:val="WW8Num34"/>
    <w:lvl w:ilvl="0">
      <w:start w:val="23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23" w15:restartNumberingAfterBreak="0">
    <w:nsid w:val="00000023"/>
    <w:multiLevelType w:val="multilevel"/>
    <w:tmpl w:val="05E46B44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  <w:rPr>
        <w:rFonts w:ascii="Cambria" w:hAnsi="Cambria" w:cs="Cambria"/>
        <w:b/>
        <w:bCs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8181" w:hanging="180"/>
      </w:pPr>
    </w:lvl>
  </w:abstractNum>
  <w:abstractNum w:abstractNumId="24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25" w15:restartNumberingAfterBreak="0">
    <w:nsid w:val="00000027"/>
    <w:multiLevelType w:val="multilevel"/>
    <w:tmpl w:val="176CD7C2"/>
    <w:name w:val="WW8Num39"/>
    <w:lvl w:ilvl="0">
      <w:start w:val="18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  <w:rPr>
        <w:rFonts w:cs="Cambria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26" w15:restartNumberingAfterBreak="0">
    <w:nsid w:val="00000028"/>
    <w:multiLevelType w:val="multilevel"/>
    <w:tmpl w:val="1A302588"/>
    <w:name w:val="WW8Num40"/>
    <w:lvl w:ilvl="0">
      <w:start w:val="25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7" w15:restartNumberingAfterBreak="0">
    <w:nsid w:val="00000029"/>
    <w:multiLevelType w:val="multilevel"/>
    <w:tmpl w:val="94565300"/>
    <w:name w:val="WW8Num41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Cambri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8" w15:restartNumberingAfterBreak="0">
    <w:nsid w:val="0000002A"/>
    <w:multiLevelType w:val="multilevel"/>
    <w:tmpl w:val="7390BA32"/>
    <w:name w:val="WW8Num42"/>
    <w:lvl w:ilvl="0">
      <w:start w:val="1"/>
      <w:numFmt w:val="decimal"/>
      <w:lvlText w:val="%1)"/>
      <w:lvlJc w:val="left"/>
      <w:pPr>
        <w:tabs>
          <w:tab w:val="num" w:pos="632"/>
        </w:tabs>
        <w:ind w:left="1636" w:hanging="360"/>
      </w:pPr>
      <w:rPr>
        <w:rFonts w:cs="Cambria"/>
        <w:b/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19"/>
        </w:tabs>
        <w:ind w:left="2552" w:hanging="360"/>
      </w:pPr>
    </w:lvl>
    <w:lvl w:ilvl="2">
      <w:start w:val="1"/>
      <w:numFmt w:val="lowerRoman"/>
      <w:lvlText w:val="%2.%3."/>
      <w:lvlJc w:val="right"/>
      <w:pPr>
        <w:tabs>
          <w:tab w:val="num" w:pos="632"/>
        </w:tabs>
        <w:ind w:left="3785" w:hanging="180"/>
      </w:pPr>
    </w:lvl>
    <w:lvl w:ilvl="3">
      <w:start w:val="1"/>
      <w:numFmt w:val="decimal"/>
      <w:lvlText w:val="%2.%3.%4."/>
      <w:lvlJc w:val="left"/>
      <w:pPr>
        <w:tabs>
          <w:tab w:val="num" w:pos="632"/>
        </w:tabs>
        <w:ind w:left="4505" w:hanging="360"/>
      </w:pPr>
    </w:lvl>
    <w:lvl w:ilvl="4">
      <w:start w:val="1"/>
      <w:numFmt w:val="lowerLetter"/>
      <w:lvlText w:val="%2.%3.%4.%5."/>
      <w:lvlJc w:val="left"/>
      <w:pPr>
        <w:tabs>
          <w:tab w:val="num" w:pos="632"/>
        </w:tabs>
        <w:ind w:left="5225" w:hanging="360"/>
      </w:pPr>
    </w:lvl>
    <w:lvl w:ilvl="5">
      <w:start w:val="1"/>
      <w:numFmt w:val="lowerRoman"/>
      <w:lvlText w:val="%2.%3.%4.%5.%6."/>
      <w:lvlJc w:val="right"/>
      <w:pPr>
        <w:tabs>
          <w:tab w:val="num" w:pos="632"/>
        </w:tabs>
        <w:ind w:left="5945" w:hanging="180"/>
      </w:pPr>
    </w:lvl>
    <w:lvl w:ilvl="6">
      <w:start w:val="1"/>
      <w:numFmt w:val="decimal"/>
      <w:lvlText w:val="%2.%3.%4.%5.%6.%7."/>
      <w:lvlJc w:val="left"/>
      <w:pPr>
        <w:tabs>
          <w:tab w:val="num" w:pos="632"/>
        </w:tabs>
        <w:ind w:left="66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32"/>
        </w:tabs>
        <w:ind w:left="73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32"/>
        </w:tabs>
        <w:ind w:left="8105" w:hanging="180"/>
      </w:pPr>
    </w:lvl>
  </w:abstractNum>
  <w:abstractNum w:abstractNumId="29" w15:restartNumberingAfterBreak="0">
    <w:nsid w:val="0000002B"/>
    <w:multiLevelType w:val="multilevel"/>
    <w:tmpl w:val="EB26A5C4"/>
    <w:name w:val="WW8Num4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0000002C"/>
    <w:multiLevelType w:val="multilevel"/>
    <w:tmpl w:val="D42E6B26"/>
    <w:name w:val="WW8Num44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SimSun" w:hAnsi="Cambria"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0000002E"/>
    <w:multiLevelType w:val="multilevel"/>
    <w:tmpl w:val="F3D49720"/>
    <w:name w:val="WW8Num46"/>
    <w:lvl w:ilvl="0">
      <w:start w:val="17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2" w15:restartNumberingAfterBreak="0">
    <w:nsid w:val="00000032"/>
    <w:multiLevelType w:val="multilevel"/>
    <w:tmpl w:val="9A9AA29E"/>
    <w:name w:val="WW8Num50"/>
    <w:lvl w:ilvl="0">
      <w:start w:val="24"/>
      <w:numFmt w:val="decimal"/>
      <w:lvlText w:val="%1."/>
      <w:lvlJc w:val="left"/>
      <w:pPr>
        <w:tabs>
          <w:tab w:val="num" w:pos="0"/>
        </w:tabs>
        <w:ind w:left="500" w:hanging="500"/>
      </w:pPr>
      <w:rPr>
        <w:b w:val="0"/>
        <w:i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cs="Cambria"/>
        <w:b/>
        <w:bCs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b w:val="0"/>
        <w:i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b w:val="0"/>
        <w:i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b w:val="0"/>
        <w:i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b w:val="0"/>
        <w:i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b w:val="0"/>
        <w:i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b w:val="0"/>
        <w:i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b w:val="0"/>
        <w:i/>
        <w:color w:val="000000"/>
        <w:sz w:val="24"/>
        <w:szCs w:val="24"/>
      </w:rPr>
    </w:lvl>
  </w:abstractNum>
  <w:abstractNum w:abstractNumId="33" w15:restartNumberingAfterBreak="0">
    <w:nsid w:val="00000034"/>
    <w:multiLevelType w:val="multilevel"/>
    <w:tmpl w:val="B78AA01E"/>
    <w:name w:val="WW8Num52"/>
    <w:lvl w:ilvl="0">
      <w:start w:val="6"/>
      <w:numFmt w:val="decimal"/>
      <w:lvlText w:val="%1"/>
      <w:lvlJc w:val="left"/>
      <w:pPr>
        <w:tabs>
          <w:tab w:val="num" w:pos="0"/>
        </w:tabs>
        <w:ind w:left="520" w:hanging="520"/>
      </w:pPr>
      <w:rPr>
        <w:rFonts w:cs="Arial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75" w:hanging="520"/>
      </w:pPr>
    </w:lvl>
    <w:lvl w:ilvl="2">
      <w:start w:val="4"/>
      <w:numFmt w:val="decimal"/>
      <w:lvlText w:val="%1.%2.%3"/>
      <w:lvlJc w:val="left"/>
      <w:pPr>
        <w:tabs>
          <w:tab w:val="num" w:pos="0"/>
        </w:tabs>
        <w:ind w:left="1430" w:hanging="720"/>
      </w:pPr>
      <w:rPr>
        <w:b/>
        <w:bCs w:val="0"/>
        <w:i w:val="0"/>
        <w:i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4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1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8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40" w:hanging="1800"/>
      </w:pPr>
    </w:lvl>
  </w:abstractNum>
  <w:abstractNum w:abstractNumId="34" w15:restartNumberingAfterBreak="0">
    <w:nsid w:val="0000003A"/>
    <w:multiLevelType w:val="multilevel"/>
    <w:tmpl w:val="0000003A"/>
    <w:name w:val="WW8Num58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5" w15:restartNumberingAfterBreak="0">
    <w:nsid w:val="00000040"/>
    <w:multiLevelType w:val="multilevel"/>
    <w:tmpl w:val="2236E178"/>
    <w:name w:val="WW8Num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SimSun" w:cs="Helvetica"/>
        <w:b/>
        <w:bCs w:val="0"/>
        <w:color w:val="00000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ourier New" w:hint="default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41"/>
    <w:multiLevelType w:val="multilevel"/>
    <w:tmpl w:val="00000041"/>
    <w:name w:val="WW8Num6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ambria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43"/>
    <w:multiLevelType w:val="multilevel"/>
    <w:tmpl w:val="579A0646"/>
    <w:name w:val="WW8Num6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mbria" w:hAnsi="Cambria" w:cs="OpenSymbol" w:hint="default"/>
        <w:b/>
        <w:bC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00000046"/>
    <w:multiLevelType w:val="multilevel"/>
    <w:tmpl w:val="00000046"/>
    <w:name w:val="WW8Num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0000004D"/>
    <w:multiLevelType w:val="multilevel"/>
    <w:tmpl w:val="0000004D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Times New Roman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mbria" w:hAnsi="Cambria" w:cs="Times New Roman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Times New Roman"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mbria" w:hAnsi="Cambria" w:cs="Times New Roman"/>
        <w:bCs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mbria" w:hAnsi="Cambria" w:cs="Times New Roman"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mbria" w:hAnsi="Cambria" w:cs="Times New Roman"/>
        <w:b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mbria" w:hAnsi="Cambria" w:cs="Times New Roman"/>
        <w:bCs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mbria" w:hAnsi="Cambria" w:cs="Times New Roman"/>
        <w:bCs/>
        <w:sz w:val="24"/>
        <w:szCs w:val="24"/>
      </w:rPr>
    </w:lvl>
  </w:abstractNum>
  <w:abstractNum w:abstractNumId="40" w15:restartNumberingAfterBreak="0">
    <w:nsid w:val="006A0D2C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41" w15:restartNumberingAfterBreak="0">
    <w:nsid w:val="019735EB"/>
    <w:multiLevelType w:val="hybridMultilevel"/>
    <w:tmpl w:val="77E8614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02505309"/>
    <w:multiLevelType w:val="multilevel"/>
    <w:tmpl w:val="23C0F05C"/>
    <w:lvl w:ilvl="0">
      <w:start w:val="13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3" w15:restartNumberingAfterBreak="0">
    <w:nsid w:val="02A939FF"/>
    <w:multiLevelType w:val="multilevel"/>
    <w:tmpl w:val="3062B0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b/>
      </w:rPr>
    </w:lvl>
  </w:abstractNum>
  <w:abstractNum w:abstractNumId="44" w15:restartNumberingAfterBreak="0">
    <w:nsid w:val="02B32E4F"/>
    <w:multiLevelType w:val="multilevel"/>
    <w:tmpl w:val="9E000FE4"/>
    <w:lvl w:ilvl="0">
      <w:start w:val="1"/>
      <w:numFmt w:val="bullet"/>
      <w:lvlText w:val=""/>
      <w:lvlJc w:val="left"/>
      <w:pPr>
        <w:tabs>
          <w:tab w:val="num" w:pos="0"/>
        </w:tabs>
        <w:ind w:left="242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1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8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3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0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7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4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181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03296389"/>
    <w:multiLevelType w:val="multilevel"/>
    <w:tmpl w:val="EE1C6F0A"/>
    <w:lvl w:ilvl="0">
      <w:start w:val="2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4" w:hanging="444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03310DAA"/>
    <w:multiLevelType w:val="hybridMultilevel"/>
    <w:tmpl w:val="B11E498E"/>
    <w:lvl w:ilvl="0" w:tplc="54F0D52E">
      <w:start w:val="1"/>
      <w:numFmt w:val="bullet"/>
      <w:lvlText w:val=""/>
      <w:lvlJc w:val="left"/>
      <w:pPr>
        <w:ind w:left="25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97" w:hanging="360"/>
      </w:pPr>
      <w:rPr>
        <w:rFonts w:ascii="Wingdings" w:hAnsi="Wingdings" w:hint="default"/>
      </w:rPr>
    </w:lvl>
  </w:abstractNum>
  <w:abstractNum w:abstractNumId="47" w15:restartNumberingAfterBreak="0">
    <w:nsid w:val="033A69A8"/>
    <w:multiLevelType w:val="multilevel"/>
    <w:tmpl w:val="8A8CA6FA"/>
    <w:lvl w:ilvl="0">
      <w:start w:val="25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03447C23"/>
    <w:multiLevelType w:val="multilevel"/>
    <w:tmpl w:val="1FC09160"/>
    <w:lvl w:ilvl="0">
      <w:start w:val="15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9" w15:restartNumberingAfterBreak="0">
    <w:nsid w:val="036B4144"/>
    <w:multiLevelType w:val="hybridMultilevel"/>
    <w:tmpl w:val="FF8C55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5067540"/>
    <w:multiLevelType w:val="hybridMultilevel"/>
    <w:tmpl w:val="DD8E4E00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1" w15:restartNumberingAfterBreak="0">
    <w:nsid w:val="07C2503E"/>
    <w:multiLevelType w:val="multilevel"/>
    <w:tmpl w:val="1D164278"/>
    <w:lvl w:ilvl="0">
      <w:start w:val="12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52" w15:restartNumberingAfterBreak="0">
    <w:nsid w:val="081D620F"/>
    <w:multiLevelType w:val="multilevel"/>
    <w:tmpl w:val="ACB4FD88"/>
    <w:lvl w:ilvl="0">
      <w:start w:val="7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  <w:b/>
        <w:bCs/>
      </w:rPr>
    </w:lvl>
    <w:lvl w:ilvl="2">
      <w:start w:val="1"/>
      <w:numFmt w:val="upperLetter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3" w15:restartNumberingAfterBreak="0">
    <w:nsid w:val="08264682"/>
    <w:multiLevelType w:val="hybridMultilevel"/>
    <w:tmpl w:val="7B0C08E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54" w15:restartNumberingAfterBreak="0">
    <w:nsid w:val="089577D5"/>
    <w:multiLevelType w:val="hybridMultilevel"/>
    <w:tmpl w:val="FFE6AD1A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5" w15:restartNumberingAfterBreak="0">
    <w:nsid w:val="08D62A4A"/>
    <w:multiLevelType w:val="multilevel"/>
    <w:tmpl w:val="B7D2889A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6" w15:restartNumberingAfterBreak="0">
    <w:nsid w:val="09AB041A"/>
    <w:multiLevelType w:val="multilevel"/>
    <w:tmpl w:val="1CB464B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ascii="Cambria" w:hAnsi="Cambria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bCs/>
        <w:sz w:val="24"/>
        <w:szCs w:val="24"/>
      </w:rPr>
    </w:lvl>
    <w:lvl w:ilvl="3">
      <w:start w:val="1"/>
      <w:numFmt w:val="lowerLetter"/>
      <w:lvlText w:val="%4)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 w15:restartNumberingAfterBreak="0">
    <w:nsid w:val="0A464FE7"/>
    <w:multiLevelType w:val="multilevel"/>
    <w:tmpl w:val="23BC39F6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58" w15:restartNumberingAfterBreak="0">
    <w:nsid w:val="0A830782"/>
    <w:multiLevelType w:val="multilevel"/>
    <w:tmpl w:val="C01443AC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9" w15:restartNumberingAfterBreak="0">
    <w:nsid w:val="0AE80E50"/>
    <w:multiLevelType w:val="multilevel"/>
    <w:tmpl w:val="17F2E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0AEC1F7B"/>
    <w:multiLevelType w:val="hybridMultilevel"/>
    <w:tmpl w:val="75B04338"/>
    <w:lvl w:ilvl="0" w:tplc="4BD812EA">
      <w:start w:val="1"/>
      <w:numFmt w:val="decimal"/>
      <w:lvlText w:val="%1)"/>
      <w:lvlJc w:val="left"/>
      <w:pPr>
        <w:ind w:left="1920" w:hanging="360"/>
      </w:pPr>
      <w:rPr>
        <w:rFonts w:ascii="Cambria" w:hAnsi="Cambria" w:hint="default"/>
        <w:b/>
        <w:i w:val="0"/>
        <w:sz w:val="22"/>
        <w:szCs w:val="22"/>
      </w:rPr>
    </w:lvl>
    <w:lvl w:ilvl="1" w:tplc="45DA1516">
      <w:start w:val="1"/>
      <w:numFmt w:val="lowerLetter"/>
      <w:lvlText w:val="%2)"/>
      <w:lvlJc w:val="left"/>
      <w:pPr>
        <w:ind w:left="2062" w:hanging="360"/>
      </w:pPr>
      <w:rPr>
        <w:rFonts w:ascii="Cambria" w:hAnsi="Cambria" w:hint="default"/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abstractNum w:abstractNumId="61" w15:restartNumberingAfterBreak="0">
    <w:nsid w:val="0B1B3A40"/>
    <w:multiLevelType w:val="multilevel"/>
    <w:tmpl w:val="D32AADD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62" w15:restartNumberingAfterBreak="0">
    <w:nsid w:val="0BBD01ED"/>
    <w:multiLevelType w:val="hybridMultilevel"/>
    <w:tmpl w:val="31A62BAE"/>
    <w:lvl w:ilvl="0" w:tplc="67208E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3" w15:restartNumberingAfterBreak="0">
    <w:nsid w:val="0D0E157D"/>
    <w:multiLevelType w:val="hybridMultilevel"/>
    <w:tmpl w:val="02FE4D72"/>
    <w:name w:val="WW8Num4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0D133DBA"/>
    <w:multiLevelType w:val="multilevel"/>
    <w:tmpl w:val="7D7C880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-372"/>
        </w:tabs>
        <w:ind w:left="1068" w:hanging="360"/>
      </w:pPr>
      <w:rPr>
        <w:color w:val="00000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5" w15:restartNumberingAfterBreak="0">
    <w:nsid w:val="0DCC7E92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66" w15:restartNumberingAfterBreak="0">
    <w:nsid w:val="0E145836"/>
    <w:multiLevelType w:val="multilevel"/>
    <w:tmpl w:val="C428DDFA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67" w15:restartNumberingAfterBreak="0">
    <w:nsid w:val="0FCE10C3"/>
    <w:multiLevelType w:val="hybridMultilevel"/>
    <w:tmpl w:val="52866028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68" w15:restartNumberingAfterBreak="0">
    <w:nsid w:val="10BD5518"/>
    <w:multiLevelType w:val="hybridMultilevel"/>
    <w:tmpl w:val="C608C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0DD158B"/>
    <w:multiLevelType w:val="multilevel"/>
    <w:tmpl w:val="6FFED130"/>
    <w:lvl w:ilvl="0">
      <w:start w:val="23"/>
      <w:numFmt w:val="decimal"/>
      <w:lvlText w:val="%1"/>
      <w:lvlJc w:val="left"/>
      <w:pPr>
        <w:ind w:left="849" w:hanging="680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49" w:hanging="680"/>
      </w:pPr>
      <w:rPr>
        <w:rFonts w:ascii="Cambria" w:eastAsia="Cambria" w:hAnsi="Cambria" w:cs="Cambria" w:hint="default"/>
        <w:b/>
        <w:bCs/>
        <w:i w:val="0"/>
        <w:iCs w:val="0"/>
        <w:spacing w:val="-4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56" w:hanging="68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565" w:hanging="68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73" w:hanging="68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81" w:hanging="68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0" w:hanging="68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98" w:hanging="68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06" w:hanging="680"/>
      </w:pPr>
      <w:rPr>
        <w:rFonts w:hint="default"/>
        <w:lang w:val="pl-PL" w:eastAsia="en-US" w:bidi="ar-SA"/>
      </w:rPr>
    </w:lvl>
  </w:abstractNum>
  <w:abstractNum w:abstractNumId="70" w15:restartNumberingAfterBreak="0">
    <w:nsid w:val="112A1A0D"/>
    <w:multiLevelType w:val="hybridMultilevel"/>
    <w:tmpl w:val="959A97F0"/>
    <w:lvl w:ilvl="0" w:tplc="75DE4BE2">
      <w:start w:val="4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1" w15:restartNumberingAfterBreak="0">
    <w:nsid w:val="12062249"/>
    <w:multiLevelType w:val="multilevel"/>
    <w:tmpl w:val="FAD0B74E"/>
    <w:lvl w:ilvl="0">
      <w:start w:val="11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2" w15:restartNumberingAfterBreak="0">
    <w:nsid w:val="120E4A9E"/>
    <w:multiLevelType w:val="multilevel"/>
    <w:tmpl w:val="9F0E699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36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3" w15:restartNumberingAfterBreak="0">
    <w:nsid w:val="12306027"/>
    <w:multiLevelType w:val="multilevel"/>
    <w:tmpl w:val="FDF4FEE2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74" w15:restartNumberingAfterBreak="0">
    <w:nsid w:val="12585CDF"/>
    <w:multiLevelType w:val="multilevel"/>
    <w:tmpl w:val="274A9C86"/>
    <w:lvl w:ilvl="0">
      <w:start w:val="1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46" w:hanging="42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</w:lvl>
  </w:abstractNum>
  <w:abstractNum w:abstractNumId="75" w15:restartNumberingAfterBreak="0">
    <w:nsid w:val="129231ED"/>
    <w:multiLevelType w:val="hybridMultilevel"/>
    <w:tmpl w:val="5F7A522A"/>
    <w:lvl w:ilvl="0" w:tplc="6824C732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6" w15:restartNumberingAfterBreak="0">
    <w:nsid w:val="129A4FED"/>
    <w:multiLevelType w:val="multilevel"/>
    <w:tmpl w:val="F828A39C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7" w15:restartNumberingAfterBreak="0">
    <w:nsid w:val="13B00CFF"/>
    <w:multiLevelType w:val="multilevel"/>
    <w:tmpl w:val="9C2CDF7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bCs/>
        <w:i w:val="0"/>
        <w:iCs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 w:val="0"/>
        <w:bC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8" w15:restartNumberingAfterBreak="0">
    <w:nsid w:val="14110D1B"/>
    <w:multiLevelType w:val="multilevel"/>
    <w:tmpl w:val="E1DC6A8E"/>
    <w:lvl w:ilvl="0">
      <w:start w:val="24"/>
      <w:numFmt w:val="decimal"/>
      <w:lvlText w:val="%1."/>
      <w:lvlJc w:val="left"/>
      <w:pPr>
        <w:tabs>
          <w:tab w:val="num" w:pos="0"/>
        </w:tabs>
        <w:ind w:left="500" w:hanging="50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/>
        <w:i w:val="0"/>
        <w:iCs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79" w15:restartNumberingAfterBreak="0">
    <w:nsid w:val="143F656E"/>
    <w:multiLevelType w:val="hybridMultilevel"/>
    <w:tmpl w:val="A5A2AA8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1996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0" w15:restartNumberingAfterBreak="0">
    <w:nsid w:val="14C62DB5"/>
    <w:multiLevelType w:val="multilevel"/>
    <w:tmpl w:val="79AC41A2"/>
    <w:lvl w:ilvl="0">
      <w:start w:val="6"/>
      <w:numFmt w:val="decimal"/>
      <w:lvlText w:val="%1."/>
      <w:lvlJc w:val="left"/>
      <w:pPr>
        <w:tabs>
          <w:tab w:val="num" w:pos="0"/>
        </w:tabs>
        <w:ind w:left="380" w:hanging="380"/>
      </w:pPr>
      <w:rPr>
        <w:rFonts w:eastAsia="Cambria" w:cs="Cambria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eastAsia="Cambria" w:cs="Cambria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eastAsia="Cambria" w:cs="Cambria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Cambria" w:cs="Cambria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mbria" w:cs="Cambria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Cambria" w:cs="Cambria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Cambria" w:cs="Cambria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Cambria" w:cs="Cambria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Cambria" w:cs="Cambria"/>
        <w:color w:val="000000"/>
      </w:rPr>
    </w:lvl>
  </w:abstractNum>
  <w:abstractNum w:abstractNumId="81" w15:restartNumberingAfterBreak="0">
    <w:nsid w:val="14E4268D"/>
    <w:multiLevelType w:val="hybridMultilevel"/>
    <w:tmpl w:val="4E708EB4"/>
    <w:lvl w:ilvl="0" w:tplc="54F0D52E">
      <w:start w:val="1"/>
      <w:numFmt w:val="bullet"/>
      <w:lvlText w:val=""/>
      <w:lvlJc w:val="left"/>
      <w:pPr>
        <w:ind w:left="24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82" w15:restartNumberingAfterBreak="0">
    <w:nsid w:val="15035287"/>
    <w:multiLevelType w:val="multilevel"/>
    <w:tmpl w:val="80860A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3" w15:restartNumberingAfterBreak="0">
    <w:nsid w:val="15A76DE9"/>
    <w:multiLevelType w:val="multilevel"/>
    <w:tmpl w:val="BCD60A0A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84" w15:restartNumberingAfterBreak="0">
    <w:nsid w:val="189079B9"/>
    <w:multiLevelType w:val="multilevel"/>
    <w:tmpl w:val="140C51A8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5" w15:restartNumberingAfterBreak="0">
    <w:nsid w:val="190516C4"/>
    <w:multiLevelType w:val="multilevel"/>
    <w:tmpl w:val="9DB0D752"/>
    <w:lvl w:ilvl="0">
      <w:start w:val="2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6" w15:restartNumberingAfterBreak="0">
    <w:nsid w:val="19766E3A"/>
    <w:multiLevelType w:val="hybridMultilevel"/>
    <w:tmpl w:val="B9CEC85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7" w15:restartNumberingAfterBreak="0">
    <w:nsid w:val="19FD2335"/>
    <w:multiLevelType w:val="hybridMultilevel"/>
    <w:tmpl w:val="E15C3A5E"/>
    <w:lvl w:ilvl="0" w:tplc="04150011">
      <w:start w:val="1"/>
      <w:numFmt w:val="decimal"/>
      <w:lvlText w:val="%1)"/>
      <w:lvlJc w:val="left"/>
      <w:pPr>
        <w:ind w:left="4676" w:hanging="360"/>
      </w:pPr>
    </w:lvl>
    <w:lvl w:ilvl="1" w:tplc="04150019">
      <w:start w:val="1"/>
      <w:numFmt w:val="lowerLetter"/>
      <w:lvlText w:val="%2."/>
      <w:lvlJc w:val="left"/>
      <w:pPr>
        <w:ind w:left="5396" w:hanging="360"/>
      </w:pPr>
    </w:lvl>
    <w:lvl w:ilvl="2" w:tplc="0415001B" w:tentative="1">
      <w:start w:val="1"/>
      <w:numFmt w:val="lowerRoman"/>
      <w:lvlText w:val="%3."/>
      <w:lvlJc w:val="right"/>
      <w:pPr>
        <w:ind w:left="6116" w:hanging="180"/>
      </w:pPr>
    </w:lvl>
    <w:lvl w:ilvl="3" w:tplc="0415000F" w:tentative="1">
      <w:start w:val="1"/>
      <w:numFmt w:val="decimal"/>
      <w:lvlText w:val="%4."/>
      <w:lvlJc w:val="left"/>
      <w:pPr>
        <w:ind w:left="6836" w:hanging="360"/>
      </w:pPr>
    </w:lvl>
    <w:lvl w:ilvl="4" w:tplc="04150019" w:tentative="1">
      <w:start w:val="1"/>
      <w:numFmt w:val="lowerLetter"/>
      <w:lvlText w:val="%5."/>
      <w:lvlJc w:val="left"/>
      <w:pPr>
        <w:ind w:left="7556" w:hanging="360"/>
      </w:pPr>
    </w:lvl>
    <w:lvl w:ilvl="5" w:tplc="0415001B" w:tentative="1">
      <w:start w:val="1"/>
      <w:numFmt w:val="lowerRoman"/>
      <w:lvlText w:val="%6."/>
      <w:lvlJc w:val="right"/>
      <w:pPr>
        <w:ind w:left="8276" w:hanging="180"/>
      </w:pPr>
    </w:lvl>
    <w:lvl w:ilvl="6" w:tplc="0415000F" w:tentative="1">
      <w:start w:val="1"/>
      <w:numFmt w:val="decimal"/>
      <w:lvlText w:val="%7."/>
      <w:lvlJc w:val="left"/>
      <w:pPr>
        <w:ind w:left="8996" w:hanging="360"/>
      </w:pPr>
    </w:lvl>
    <w:lvl w:ilvl="7" w:tplc="04150019" w:tentative="1">
      <w:start w:val="1"/>
      <w:numFmt w:val="lowerLetter"/>
      <w:lvlText w:val="%8."/>
      <w:lvlJc w:val="left"/>
      <w:pPr>
        <w:ind w:left="9716" w:hanging="360"/>
      </w:pPr>
    </w:lvl>
    <w:lvl w:ilvl="8" w:tplc="0415001B" w:tentative="1">
      <w:start w:val="1"/>
      <w:numFmt w:val="lowerRoman"/>
      <w:lvlText w:val="%9."/>
      <w:lvlJc w:val="right"/>
      <w:pPr>
        <w:ind w:left="10436" w:hanging="180"/>
      </w:pPr>
    </w:lvl>
  </w:abstractNum>
  <w:abstractNum w:abstractNumId="8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9" w15:restartNumberingAfterBreak="0">
    <w:nsid w:val="1ABD684E"/>
    <w:multiLevelType w:val="hybridMultilevel"/>
    <w:tmpl w:val="CCBCFE76"/>
    <w:lvl w:ilvl="0" w:tplc="54F0D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1AC475A5"/>
    <w:multiLevelType w:val="hybridMultilevel"/>
    <w:tmpl w:val="248212AA"/>
    <w:lvl w:ilvl="0" w:tplc="14AA3E00">
      <w:start w:val="1"/>
      <w:numFmt w:val="lowerLetter"/>
      <w:lvlText w:val="%1)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424CAA5E">
      <w:start w:val="1"/>
      <w:numFmt w:val="lowerLetter"/>
      <w:lvlText w:val="%3)"/>
      <w:lvlJc w:val="left"/>
      <w:pPr>
        <w:ind w:left="1069" w:hanging="360"/>
      </w:pPr>
      <w:rPr>
        <w:rFonts w:ascii="Cambria" w:eastAsia="Times New Roman" w:hAnsi="Cambria" w:cs="Arial" w:hint="default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1" w15:restartNumberingAfterBreak="0">
    <w:nsid w:val="1B5A7F26"/>
    <w:multiLevelType w:val="multilevel"/>
    <w:tmpl w:val="71869DF8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9" w:hanging="360"/>
      </w:pPr>
      <w:rPr>
        <w:rFonts w:ascii="Cambria" w:eastAsia="Times New Roman" w:hAnsi="Cambria" w:cs="Ari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92" w15:restartNumberingAfterBreak="0">
    <w:nsid w:val="1B856B3C"/>
    <w:multiLevelType w:val="hybridMultilevel"/>
    <w:tmpl w:val="70D073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1BF240F9"/>
    <w:multiLevelType w:val="multilevel"/>
    <w:tmpl w:val="8A3EDD7A"/>
    <w:lvl w:ilvl="0">
      <w:start w:val="1"/>
      <w:numFmt w:val="bullet"/>
      <w:lvlText w:val=""/>
      <w:lvlJc w:val="left"/>
      <w:pPr>
        <w:tabs>
          <w:tab w:val="num" w:pos="0"/>
        </w:tabs>
        <w:ind w:left="754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4" w15:restartNumberingAfterBreak="0">
    <w:nsid w:val="1C186A54"/>
    <w:multiLevelType w:val="multilevel"/>
    <w:tmpl w:val="AEA69A2C"/>
    <w:lvl w:ilvl="0">
      <w:start w:val="16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5" w15:restartNumberingAfterBreak="0">
    <w:nsid w:val="1CA947B2"/>
    <w:multiLevelType w:val="multilevel"/>
    <w:tmpl w:val="65AE295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6" w15:restartNumberingAfterBreak="0">
    <w:nsid w:val="1CE363E3"/>
    <w:multiLevelType w:val="multilevel"/>
    <w:tmpl w:val="A822B51A"/>
    <w:lvl w:ilvl="0">
      <w:start w:val="19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7" w15:restartNumberingAfterBreak="0">
    <w:nsid w:val="1CF35CCF"/>
    <w:multiLevelType w:val="hybridMultilevel"/>
    <w:tmpl w:val="CD32811C"/>
    <w:lvl w:ilvl="0" w:tplc="3BE2C49C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8" w15:restartNumberingAfterBreak="0">
    <w:nsid w:val="1CF51D3A"/>
    <w:multiLevelType w:val="multilevel"/>
    <w:tmpl w:val="0124423C"/>
    <w:lvl w:ilvl="0">
      <w:start w:val="17"/>
      <w:numFmt w:val="decimal"/>
      <w:lvlText w:val="%1"/>
      <w:lvlJc w:val="left"/>
      <w:pPr>
        <w:ind w:left="849" w:hanging="720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849" w:hanging="720"/>
      </w:pPr>
      <w:rPr>
        <w:rFonts w:ascii="Cambria" w:eastAsia="Cambria" w:hAnsi="Cambria" w:cs="Cambria" w:hint="default"/>
        <w:b/>
        <w:bCs/>
        <w:i w:val="0"/>
        <w:iCs w:val="0"/>
        <w:spacing w:val="-4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3002" w:hanging="284"/>
        <w:jc w:val="right"/>
      </w:pPr>
      <w:rPr>
        <w:rFonts w:hint="default"/>
        <w:spacing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4538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5307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077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846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5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84" w:hanging="284"/>
      </w:pPr>
      <w:rPr>
        <w:rFonts w:hint="default"/>
        <w:lang w:val="pl-PL" w:eastAsia="en-US" w:bidi="ar-SA"/>
      </w:rPr>
    </w:lvl>
  </w:abstractNum>
  <w:abstractNum w:abstractNumId="99" w15:restartNumberingAfterBreak="0">
    <w:nsid w:val="1D4C205B"/>
    <w:multiLevelType w:val="hybridMultilevel"/>
    <w:tmpl w:val="E1C49768"/>
    <w:lvl w:ilvl="0" w:tplc="04150011">
      <w:start w:val="1"/>
      <w:numFmt w:val="decimal"/>
      <w:lvlText w:val="%1)"/>
      <w:lvlJc w:val="left"/>
      <w:pPr>
        <w:ind w:left="2344" w:hanging="360"/>
      </w:pPr>
    </w:lvl>
    <w:lvl w:ilvl="1" w:tplc="04150019" w:tentative="1">
      <w:start w:val="1"/>
      <w:numFmt w:val="lowerLetter"/>
      <w:lvlText w:val="%2."/>
      <w:lvlJc w:val="left"/>
      <w:pPr>
        <w:ind w:left="3064" w:hanging="360"/>
      </w:pPr>
    </w:lvl>
    <w:lvl w:ilvl="2" w:tplc="0415001B" w:tentative="1">
      <w:start w:val="1"/>
      <w:numFmt w:val="lowerRoman"/>
      <w:lvlText w:val="%3."/>
      <w:lvlJc w:val="right"/>
      <w:pPr>
        <w:ind w:left="3784" w:hanging="180"/>
      </w:pPr>
    </w:lvl>
    <w:lvl w:ilvl="3" w:tplc="0415000F" w:tentative="1">
      <w:start w:val="1"/>
      <w:numFmt w:val="decimal"/>
      <w:lvlText w:val="%4."/>
      <w:lvlJc w:val="left"/>
      <w:pPr>
        <w:ind w:left="4504" w:hanging="360"/>
      </w:pPr>
    </w:lvl>
    <w:lvl w:ilvl="4" w:tplc="04150019" w:tentative="1">
      <w:start w:val="1"/>
      <w:numFmt w:val="lowerLetter"/>
      <w:lvlText w:val="%5."/>
      <w:lvlJc w:val="left"/>
      <w:pPr>
        <w:ind w:left="5224" w:hanging="360"/>
      </w:pPr>
    </w:lvl>
    <w:lvl w:ilvl="5" w:tplc="0415001B" w:tentative="1">
      <w:start w:val="1"/>
      <w:numFmt w:val="lowerRoman"/>
      <w:lvlText w:val="%6."/>
      <w:lvlJc w:val="right"/>
      <w:pPr>
        <w:ind w:left="5944" w:hanging="180"/>
      </w:pPr>
    </w:lvl>
    <w:lvl w:ilvl="6" w:tplc="0415000F" w:tentative="1">
      <w:start w:val="1"/>
      <w:numFmt w:val="decimal"/>
      <w:lvlText w:val="%7."/>
      <w:lvlJc w:val="left"/>
      <w:pPr>
        <w:ind w:left="6664" w:hanging="360"/>
      </w:pPr>
    </w:lvl>
    <w:lvl w:ilvl="7" w:tplc="04150019" w:tentative="1">
      <w:start w:val="1"/>
      <w:numFmt w:val="lowerLetter"/>
      <w:lvlText w:val="%8."/>
      <w:lvlJc w:val="left"/>
      <w:pPr>
        <w:ind w:left="7384" w:hanging="360"/>
      </w:pPr>
    </w:lvl>
    <w:lvl w:ilvl="8" w:tplc="0415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00" w15:restartNumberingAfterBreak="0">
    <w:nsid w:val="1DAC0AC1"/>
    <w:multiLevelType w:val="multilevel"/>
    <w:tmpl w:val="8F4A9E80"/>
    <w:lvl w:ilvl="0">
      <w:start w:val="1"/>
      <w:numFmt w:val="lowerLetter"/>
      <w:lvlText w:val="%1)"/>
      <w:lvlJc w:val="left"/>
      <w:pPr>
        <w:tabs>
          <w:tab w:val="num" w:pos="709"/>
        </w:tabs>
        <w:ind w:left="2563" w:hanging="360"/>
      </w:pPr>
      <w:rPr>
        <w:b/>
        <w:bCs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1" w15:restartNumberingAfterBreak="0">
    <w:nsid w:val="1E694AF9"/>
    <w:multiLevelType w:val="multilevel"/>
    <w:tmpl w:val="A232F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68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1E857EBA"/>
    <w:multiLevelType w:val="multilevel"/>
    <w:tmpl w:val="05B691D2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1F2F753A"/>
    <w:multiLevelType w:val="multilevel"/>
    <w:tmpl w:val="4F945694"/>
    <w:lvl w:ilvl="0">
      <w:start w:val="19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1F3B548C"/>
    <w:multiLevelType w:val="multilevel"/>
    <w:tmpl w:val="B556172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bCs/>
        <w:i w:val="0"/>
        <w:iCs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 w:val="0"/>
        <w:bC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05" w15:restartNumberingAfterBreak="0">
    <w:nsid w:val="1FA65ADF"/>
    <w:multiLevelType w:val="multilevel"/>
    <w:tmpl w:val="BF5841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6" w15:restartNumberingAfterBreak="0">
    <w:nsid w:val="1FF5354A"/>
    <w:multiLevelType w:val="multilevel"/>
    <w:tmpl w:val="1E560D18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201E5C55"/>
    <w:multiLevelType w:val="hybridMultilevel"/>
    <w:tmpl w:val="04406DF2"/>
    <w:lvl w:ilvl="0" w:tplc="04150017">
      <w:start w:val="1"/>
      <w:numFmt w:val="lowerLetter"/>
      <w:lvlText w:val="%1)"/>
      <w:lvlJc w:val="left"/>
      <w:pPr>
        <w:ind w:left="2421" w:hanging="360"/>
      </w:pPr>
    </w:lvl>
    <w:lvl w:ilvl="1" w:tplc="04150017">
      <w:start w:val="1"/>
      <w:numFmt w:val="lowerLetter"/>
      <w:lvlText w:val="%2)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08" w15:restartNumberingAfterBreak="0">
    <w:nsid w:val="20FF0E45"/>
    <w:multiLevelType w:val="multilevel"/>
    <w:tmpl w:val="D32CD638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24713632"/>
    <w:multiLevelType w:val="multilevel"/>
    <w:tmpl w:val="C85ACFD8"/>
    <w:lvl w:ilvl="0">
      <w:start w:val="1"/>
      <w:numFmt w:val="lowerLetter"/>
      <w:lvlText w:val="%1)"/>
      <w:lvlJc w:val="left"/>
      <w:pPr>
        <w:tabs>
          <w:tab w:val="num" w:pos="0"/>
        </w:tabs>
        <w:ind w:left="2563" w:hanging="360"/>
      </w:p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0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2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4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6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8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0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23" w:hanging="180"/>
      </w:pPr>
    </w:lvl>
  </w:abstractNum>
  <w:abstractNum w:abstractNumId="110" w15:restartNumberingAfterBreak="0">
    <w:nsid w:val="24940A2C"/>
    <w:multiLevelType w:val="hybridMultilevel"/>
    <w:tmpl w:val="C548DB98"/>
    <w:lvl w:ilvl="0" w:tplc="3BE2C49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1" w15:restartNumberingAfterBreak="0">
    <w:nsid w:val="25B008DB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12" w15:restartNumberingAfterBreak="0">
    <w:nsid w:val="25B6700B"/>
    <w:multiLevelType w:val="hybridMultilevel"/>
    <w:tmpl w:val="255A588C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113" w15:restartNumberingAfterBreak="0">
    <w:nsid w:val="26110362"/>
    <w:multiLevelType w:val="multilevel"/>
    <w:tmpl w:val="096CF8BE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114" w15:restartNumberingAfterBreak="0">
    <w:nsid w:val="26F11EF1"/>
    <w:multiLevelType w:val="multilevel"/>
    <w:tmpl w:val="9306D068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2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21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93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5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7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9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81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5" w15:restartNumberingAfterBreak="0">
    <w:nsid w:val="26F23D6E"/>
    <w:multiLevelType w:val="hybridMultilevel"/>
    <w:tmpl w:val="DD6AD9CA"/>
    <w:lvl w:ilvl="0" w:tplc="2C308E46">
      <w:start w:val="1"/>
      <w:numFmt w:val="decimal"/>
      <w:lvlText w:val="3.%1.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6" w15:restartNumberingAfterBreak="0">
    <w:nsid w:val="2711000E"/>
    <w:multiLevelType w:val="hybridMultilevel"/>
    <w:tmpl w:val="970AF2F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0CD0F3A2">
      <w:start w:val="1"/>
      <w:numFmt w:val="bullet"/>
      <w:lvlText w:val="•"/>
      <w:lvlJc w:val="left"/>
      <w:pPr>
        <w:ind w:left="2748" w:hanging="420"/>
      </w:pPr>
      <w:rPr>
        <w:rFonts w:ascii="Cambria" w:eastAsia="SimSun" w:hAnsi="Cambria" w:cs="Arial" w:hint="default"/>
      </w:r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7" w15:restartNumberingAfterBreak="0">
    <w:nsid w:val="271E75C7"/>
    <w:multiLevelType w:val="multilevel"/>
    <w:tmpl w:val="604E2CE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Times New Roman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mbria" w:hAnsi="Cambria" w:cs="Times New Roman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Times New Roman"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mbria" w:hAnsi="Cambria" w:cs="Times New Roman"/>
        <w:bCs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mbria" w:hAnsi="Cambria" w:cs="Times New Roman"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mbria" w:hAnsi="Cambria" w:cs="Times New Roman"/>
        <w:b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mbria" w:hAnsi="Cambria" w:cs="Times New Roman"/>
        <w:bCs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mbria" w:hAnsi="Cambria" w:cs="Times New Roman"/>
        <w:bCs/>
        <w:sz w:val="24"/>
        <w:szCs w:val="24"/>
      </w:rPr>
    </w:lvl>
  </w:abstractNum>
  <w:abstractNum w:abstractNumId="118" w15:restartNumberingAfterBreak="0">
    <w:nsid w:val="276742D5"/>
    <w:multiLevelType w:val="hybridMultilevel"/>
    <w:tmpl w:val="C492AEF4"/>
    <w:lvl w:ilvl="0" w:tplc="DF880AC0">
      <w:start w:val="1"/>
      <w:numFmt w:val="decimal"/>
      <w:lvlText w:val="%1)"/>
      <w:lvlJc w:val="left"/>
      <w:rPr>
        <w:b w:val="0"/>
        <w:i/>
        <w:color w:val="000000"/>
        <w:sz w:val="24"/>
        <w:szCs w:val="24"/>
      </w:rPr>
    </w:lvl>
    <w:lvl w:ilvl="1" w:tplc="644664F2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27D24A6C"/>
    <w:multiLevelType w:val="multilevel"/>
    <w:tmpl w:val="B176A3DC"/>
    <w:lvl w:ilvl="0">
      <w:start w:val="11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20" w15:restartNumberingAfterBreak="0">
    <w:nsid w:val="28405014"/>
    <w:multiLevelType w:val="hybridMultilevel"/>
    <w:tmpl w:val="AF4C981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1" w15:restartNumberingAfterBreak="0">
    <w:nsid w:val="287A78A9"/>
    <w:multiLevelType w:val="multilevel"/>
    <w:tmpl w:val="899226B6"/>
    <w:lvl w:ilvl="0">
      <w:start w:val="21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22" w15:restartNumberingAfterBreak="0">
    <w:nsid w:val="28F6146D"/>
    <w:multiLevelType w:val="multilevel"/>
    <w:tmpl w:val="A6FEEEA8"/>
    <w:lvl w:ilvl="0">
      <w:start w:val="25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23" w15:restartNumberingAfterBreak="0">
    <w:nsid w:val="29085614"/>
    <w:multiLevelType w:val="multilevel"/>
    <w:tmpl w:val="F482BB5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4" w15:restartNumberingAfterBreak="0">
    <w:nsid w:val="29654622"/>
    <w:multiLevelType w:val="multilevel"/>
    <w:tmpl w:val="CEECB5EA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5" w15:restartNumberingAfterBreak="0">
    <w:nsid w:val="29A37AF0"/>
    <w:multiLevelType w:val="multilevel"/>
    <w:tmpl w:val="833E6A68"/>
    <w:styleLink w:val="WWNum19"/>
    <w:lvl w:ilvl="0">
      <w:start w:val="14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6" w15:restartNumberingAfterBreak="0">
    <w:nsid w:val="29ED2978"/>
    <w:multiLevelType w:val="hybridMultilevel"/>
    <w:tmpl w:val="9F4A5E8E"/>
    <w:lvl w:ilvl="0" w:tplc="D6B22770">
      <w:start w:val="1"/>
      <w:numFmt w:val="lowerLetter"/>
      <w:lvlText w:val="%1)"/>
      <w:lvlJc w:val="left"/>
      <w:pPr>
        <w:ind w:left="1854" w:hanging="360"/>
      </w:pPr>
      <w:rPr>
        <w:rFonts w:ascii="Cambria" w:eastAsia="SimSun" w:hAnsi="Cambria" w:cs="Times New Roman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7" w15:restartNumberingAfterBreak="0">
    <w:nsid w:val="2A3C0D3C"/>
    <w:multiLevelType w:val="hybridMultilevel"/>
    <w:tmpl w:val="D28CE9D4"/>
    <w:lvl w:ilvl="0" w:tplc="D944B23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8" w15:restartNumberingAfterBreak="0">
    <w:nsid w:val="2AB22DE3"/>
    <w:multiLevelType w:val="multilevel"/>
    <w:tmpl w:val="C6D2EA12"/>
    <w:lvl w:ilvl="0">
      <w:start w:val="6"/>
      <w:numFmt w:val="decimal"/>
      <w:lvlText w:val="%1."/>
      <w:lvlJc w:val="left"/>
      <w:pPr>
        <w:ind w:left="380" w:hanging="380"/>
      </w:pPr>
      <w:rPr>
        <w:rFonts w:eastAsia="Cambria" w:cs="Cambria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mbria" w:cs="Cambria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mbria" w:cs="Cambria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mbria" w:cs="Cambria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mbria" w:cs="Cambria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mbria" w:cs="Cambria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mbria" w:cs="Cambria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mbria" w:cs="Cambria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mbria" w:cs="Cambria" w:hint="default"/>
        <w:color w:val="auto"/>
      </w:rPr>
    </w:lvl>
  </w:abstractNum>
  <w:abstractNum w:abstractNumId="129" w15:restartNumberingAfterBreak="0">
    <w:nsid w:val="2AF8295A"/>
    <w:multiLevelType w:val="hybridMultilevel"/>
    <w:tmpl w:val="41F233A4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0" w15:restartNumberingAfterBreak="0">
    <w:nsid w:val="2C817BF9"/>
    <w:multiLevelType w:val="multilevel"/>
    <w:tmpl w:val="91805BAC"/>
    <w:lvl w:ilvl="0">
      <w:start w:val="1"/>
      <w:numFmt w:val="lowerLetter"/>
      <w:lvlText w:val="%1)"/>
      <w:lvlJc w:val="left"/>
      <w:pPr>
        <w:tabs>
          <w:tab w:val="num" w:pos="0"/>
        </w:tabs>
        <w:ind w:left="2149" w:hanging="360"/>
      </w:pPr>
      <w:rPr>
        <w:b w:val="0"/>
        <w:b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1" w15:restartNumberingAfterBreak="0">
    <w:nsid w:val="2D8163FE"/>
    <w:multiLevelType w:val="multilevel"/>
    <w:tmpl w:val="72E07DE0"/>
    <w:lvl w:ilvl="0">
      <w:start w:val="1"/>
      <w:numFmt w:val="lowerLetter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2" w15:restartNumberingAfterBreak="0">
    <w:nsid w:val="2E1634C8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33" w15:restartNumberingAfterBreak="0">
    <w:nsid w:val="2E2E45A5"/>
    <w:multiLevelType w:val="hybridMultilevel"/>
    <w:tmpl w:val="FD7635C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4" w15:restartNumberingAfterBreak="0">
    <w:nsid w:val="2FDB21DA"/>
    <w:multiLevelType w:val="hybridMultilevel"/>
    <w:tmpl w:val="9CA4C95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5" w15:restartNumberingAfterBreak="0">
    <w:nsid w:val="30711206"/>
    <w:multiLevelType w:val="multilevel"/>
    <w:tmpl w:val="4A3EABB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36" w15:restartNumberingAfterBreak="0">
    <w:nsid w:val="307C3E69"/>
    <w:multiLevelType w:val="multilevel"/>
    <w:tmpl w:val="12F4958C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37" w15:restartNumberingAfterBreak="0">
    <w:nsid w:val="31DF05EB"/>
    <w:multiLevelType w:val="multilevel"/>
    <w:tmpl w:val="6456D43E"/>
    <w:lvl w:ilvl="0">
      <w:start w:val="1"/>
      <w:numFmt w:val="lowerLetter"/>
      <w:lvlText w:val="%1)"/>
      <w:lvlJc w:val="left"/>
      <w:pPr>
        <w:tabs>
          <w:tab w:val="num" w:pos="0"/>
        </w:tabs>
        <w:ind w:left="1353" w:hanging="360"/>
      </w:pPr>
      <w:rPr>
        <w:b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8" w15:restartNumberingAfterBreak="0">
    <w:nsid w:val="326A4359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3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0" w15:restartNumberingAfterBreak="0">
    <w:nsid w:val="33190BB8"/>
    <w:multiLevelType w:val="multilevel"/>
    <w:tmpl w:val="AAA4E1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1" w15:restartNumberingAfterBreak="0">
    <w:nsid w:val="336E4A20"/>
    <w:multiLevelType w:val="multilevel"/>
    <w:tmpl w:val="C3FC0EB0"/>
    <w:lvl w:ilvl="0">
      <w:start w:val="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2" w15:restartNumberingAfterBreak="0">
    <w:nsid w:val="34846579"/>
    <w:multiLevelType w:val="multilevel"/>
    <w:tmpl w:val="2BEAFD46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3" w15:restartNumberingAfterBreak="0">
    <w:nsid w:val="34CD4C2B"/>
    <w:multiLevelType w:val="multilevel"/>
    <w:tmpl w:val="1FBCF16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4" w15:restartNumberingAfterBreak="0">
    <w:nsid w:val="35070131"/>
    <w:multiLevelType w:val="multilevel"/>
    <w:tmpl w:val="E072F38A"/>
    <w:lvl w:ilvl="0">
      <w:start w:val="1"/>
      <w:numFmt w:val="bullet"/>
      <w:lvlText w:val=""/>
      <w:lvlJc w:val="left"/>
      <w:pPr>
        <w:tabs>
          <w:tab w:val="num" w:pos="0"/>
        </w:tabs>
        <w:ind w:left="2421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5" w15:restartNumberingAfterBreak="0">
    <w:nsid w:val="352C0C31"/>
    <w:multiLevelType w:val="hybridMultilevel"/>
    <w:tmpl w:val="DE4231A8"/>
    <w:lvl w:ilvl="0" w:tplc="67208E2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6" w15:restartNumberingAfterBreak="0">
    <w:nsid w:val="355704CE"/>
    <w:multiLevelType w:val="multilevel"/>
    <w:tmpl w:val="03C63C42"/>
    <w:lvl w:ilvl="0">
      <w:start w:val="1"/>
      <w:numFmt w:val="decimal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7" w15:restartNumberingAfterBreak="0">
    <w:nsid w:val="35F53A55"/>
    <w:multiLevelType w:val="multilevel"/>
    <w:tmpl w:val="3B0CAD94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48" w15:restartNumberingAfterBreak="0">
    <w:nsid w:val="36731951"/>
    <w:multiLevelType w:val="multilevel"/>
    <w:tmpl w:val="DB10848A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ascii="Cambria" w:hAnsi="Cambria" w:cs="Cambria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rFonts w:ascii="Cambria" w:hAnsi="Cambria" w:cs="Cambria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149" w15:restartNumberingAfterBreak="0">
    <w:nsid w:val="378A5ECF"/>
    <w:multiLevelType w:val="multilevel"/>
    <w:tmpl w:val="CEC4D11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03" w:hanging="720"/>
      </w:pPr>
      <w:rPr>
        <w:rFonts w:cs="Times New Roman"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0" w15:restartNumberingAfterBreak="0">
    <w:nsid w:val="38427332"/>
    <w:multiLevelType w:val="multilevel"/>
    <w:tmpl w:val="27B23886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151" w15:restartNumberingAfterBreak="0">
    <w:nsid w:val="39024BA0"/>
    <w:multiLevelType w:val="multilevel"/>
    <w:tmpl w:val="21ECC206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decimal"/>
      <w:lvlText w:val="%3)"/>
      <w:lvlJc w:val="left"/>
      <w:pPr>
        <w:ind w:left="2907" w:hanging="36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52" w15:restartNumberingAfterBreak="0">
    <w:nsid w:val="395771DE"/>
    <w:multiLevelType w:val="multilevel"/>
    <w:tmpl w:val="59EE621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3" w15:restartNumberingAfterBreak="0">
    <w:nsid w:val="39EB298A"/>
    <w:multiLevelType w:val="multilevel"/>
    <w:tmpl w:val="934C3346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ascii="Cambria" w:eastAsia="SimSun" w:hAnsi="Cambria" w:cs="Helvetic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373" w:hanging="5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54" w15:restartNumberingAfterBreak="0">
    <w:nsid w:val="3A714D29"/>
    <w:multiLevelType w:val="hybridMultilevel"/>
    <w:tmpl w:val="010A583E"/>
    <w:lvl w:ilvl="0" w:tplc="9E4EBC6C">
      <w:start w:val="1"/>
      <w:numFmt w:val="decimal"/>
      <w:lvlText w:val="%1)"/>
      <w:lvlJc w:val="left"/>
      <w:pPr>
        <w:ind w:left="76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5" w15:restartNumberingAfterBreak="0">
    <w:nsid w:val="3AA51191"/>
    <w:multiLevelType w:val="multilevel"/>
    <w:tmpl w:val="4DEEF522"/>
    <w:lvl w:ilvl="0">
      <w:start w:val="1"/>
      <w:numFmt w:val="decimal"/>
      <w:lvlText w:val="%1)"/>
      <w:lvlJc w:val="left"/>
      <w:pPr>
        <w:tabs>
          <w:tab w:val="num" w:pos="0"/>
        </w:tabs>
        <w:ind w:left="163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6" w15:restartNumberingAfterBreak="0">
    <w:nsid w:val="3AB72FF4"/>
    <w:multiLevelType w:val="hybridMultilevel"/>
    <w:tmpl w:val="5F06BE88"/>
    <w:lvl w:ilvl="0" w:tplc="692C529A">
      <w:start w:val="21"/>
      <w:numFmt w:val="bullet"/>
      <w:lvlText w:val="-"/>
      <w:lvlJc w:val="left"/>
      <w:pPr>
        <w:ind w:left="1634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3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</w:abstractNum>
  <w:abstractNum w:abstractNumId="157" w15:restartNumberingAfterBreak="0">
    <w:nsid w:val="3B612E02"/>
    <w:multiLevelType w:val="multilevel"/>
    <w:tmpl w:val="C9206B56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 w:hint="default"/>
        <w:b/>
        <w:bCs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8" w15:restartNumberingAfterBreak="0">
    <w:nsid w:val="3C903303"/>
    <w:multiLevelType w:val="multilevel"/>
    <w:tmpl w:val="58F29AF6"/>
    <w:lvl w:ilvl="0">
      <w:start w:val="4"/>
      <w:numFmt w:val="decimal"/>
      <w:lvlText w:val="%1"/>
      <w:lvlJc w:val="left"/>
      <w:pPr>
        <w:ind w:left="707" w:hanging="567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707" w:hanging="567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decimal"/>
      <w:lvlText w:val="%3)"/>
      <w:lvlJc w:val="left"/>
      <w:pPr>
        <w:ind w:left="1135" w:hanging="428"/>
      </w:pPr>
      <w:rPr>
        <w:rFonts w:hint="default"/>
        <w:spacing w:val="-1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237" w:hanging="42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35" w:hanging="42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433" w:hanging="42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31" w:hanging="42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29" w:hanging="42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27" w:hanging="428"/>
      </w:pPr>
      <w:rPr>
        <w:rFonts w:hint="default"/>
        <w:lang w:val="pl-PL" w:eastAsia="en-US" w:bidi="ar-SA"/>
      </w:rPr>
    </w:lvl>
  </w:abstractNum>
  <w:abstractNum w:abstractNumId="159" w15:restartNumberingAfterBreak="0">
    <w:nsid w:val="3D1102BC"/>
    <w:multiLevelType w:val="multilevel"/>
    <w:tmpl w:val="4F0CF0F8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b w:val="0"/>
        <w:i/>
        <w:color w:val="000000"/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0" w15:restartNumberingAfterBreak="0">
    <w:nsid w:val="3D7D1B4C"/>
    <w:multiLevelType w:val="hybridMultilevel"/>
    <w:tmpl w:val="D7DA7560"/>
    <w:lvl w:ilvl="0" w:tplc="54F0D52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1" w15:restartNumberingAfterBreak="0">
    <w:nsid w:val="3DAB02CE"/>
    <w:multiLevelType w:val="multilevel"/>
    <w:tmpl w:val="8874731C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Symbol" w:hAnsi="Symbol" w:cs="Symbol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62" w15:restartNumberingAfterBreak="0">
    <w:nsid w:val="3E6C6EFD"/>
    <w:multiLevelType w:val="multilevel"/>
    <w:tmpl w:val="3C749094"/>
    <w:lvl w:ilvl="0">
      <w:start w:val="16"/>
      <w:numFmt w:val="decimal"/>
      <w:lvlText w:val="%1"/>
      <w:lvlJc w:val="left"/>
      <w:pPr>
        <w:ind w:left="861" w:hanging="720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61" w:hanging="720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2289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235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190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4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101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12" w:hanging="360"/>
      </w:pPr>
      <w:rPr>
        <w:rFonts w:hint="default"/>
        <w:lang w:val="pl-PL" w:eastAsia="en-US" w:bidi="ar-SA"/>
      </w:rPr>
    </w:lvl>
  </w:abstractNum>
  <w:abstractNum w:abstractNumId="163" w15:restartNumberingAfterBreak="0">
    <w:nsid w:val="3F7D5BA0"/>
    <w:multiLevelType w:val="multilevel"/>
    <w:tmpl w:val="C07629C0"/>
    <w:lvl w:ilvl="0">
      <w:start w:val="1"/>
      <w:numFmt w:val="decimal"/>
      <w:lvlText w:val="%1)"/>
      <w:lvlJc w:val="left"/>
      <w:pPr>
        <w:tabs>
          <w:tab w:val="num" w:pos="0"/>
        </w:tabs>
        <w:ind w:left="4014" w:hanging="360"/>
      </w:pPr>
      <w:rPr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4" w15:restartNumberingAfterBreak="0">
    <w:nsid w:val="3FA73338"/>
    <w:multiLevelType w:val="multilevel"/>
    <w:tmpl w:val="45D438BA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65" w15:restartNumberingAfterBreak="0">
    <w:nsid w:val="401945E4"/>
    <w:multiLevelType w:val="multilevel"/>
    <w:tmpl w:val="FB2C53F6"/>
    <w:lvl w:ilvl="0">
      <w:start w:val="1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6" w15:restartNumberingAfterBreak="0">
    <w:nsid w:val="4023408C"/>
    <w:multiLevelType w:val="multilevel"/>
    <w:tmpl w:val="03E60D8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67" w15:restartNumberingAfterBreak="0">
    <w:nsid w:val="40291764"/>
    <w:multiLevelType w:val="hybridMultilevel"/>
    <w:tmpl w:val="1E6ED2DE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68" w15:restartNumberingAfterBreak="0">
    <w:nsid w:val="402B64DE"/>
    <w:multiLevelType w:val="multilevel"/>
    <w:tmpl w:val="F078BEDA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sz w:val="1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b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 w:val="0"/>
        <w:sz w:val="16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b w:val="0"/>
        <w:sz w:val="16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 w:val="0"/>
        <w:sz w:val="16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b w:val="0"/>
        <w:sz w:val="16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b w:val="0"/>
        <w:sz w:val="16"/>
      </w:rPr>
    </w:lvl>
  </w:abstractNum>
  <w:abstractNum w:abstractNumId="169" w15:restartNumberingAfterBreak="0">
    <w:nsid w:val="40C2088D"/>
    <w:multiLevelType w:val="hybridMultilevel"/>
    <w:tmpl w:val="3DB83E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40F40C0C"/>
    <w:multiLevelType w:val="hybridMultilevel"/>
    <w:tmpl w:val="ABA43E3E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71" w15:restartNumberingAfterBreak="0">
    <w:nsid w:val="40FA780D"/>
    <w:multiLevelType w:val="multilevel"/>
    <w:tmpl w:val="BD4ECCD8"/>
    <w:lvl w:ilvl="0">
      <w:start w:val="1"/>
      <w:numFmt w:val="decimal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2" w15:restartNumberingAfterBreak="0">
    <w:nsid w:val="412327F8"/>
    <w:multiLevelType w:val="multilevel"/>
    <w:tmpl w:val="13B44BC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3" w15:restartNumberingAfterBreak="0">
    <w:nsid w:val="41464FFF"/>
    <w:multiLevelType w:val="multilevel"/>
    <w:tmpl w:val="66B4848C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4" w15:restartNumberingAfterBreak="0">
    <w:nsid w:val="4279563A"/>
    <w:multiLevelType w:val="multilevel"/>
    <w:tmpl w:val="8F50816E"/>
    <w:lvl w:ilvl="0">
      <w:start w:val="1"/>
      <w:numFmt w:val="bullet"/>
      <w:lvlText w:val=""/>
      <w:lvlJc w:val="left"/>
      <w:pPr>
        <w:tabs>
          <w:tab w:val="num" w:pos="0"/>
        </w:tabs>
        <w:ind w:left="228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5" w15:restartNumberingAfterBreak="0">
    <w:nsid w:val="42B025F4"/>
    <w:multiLevelType w:val="multilevel"/>
    <w:tmpl w:val="835ABAC2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176" w15:restartNumberingAfterBreak="0">
    <w:nsid w:val="42D36573"/>
    <w:multiLevelType w:val="multilevel"/>
    <w:tmpl w:val="1A0A5312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177" w15:restartNumberingAfterBreak="0">
    <w:nsid w:val="42F44A79"/>
    <w:multiLevelType w:val="multilevel"/>
    <w:tmpl w:val="8E8E7010"/>
    <w:lvl w:ilvl="0">
      <w:start w:val="6"/>
      <w:numFmt w:val="decimal"/>
      <w:lvlText w:val="%1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40" w:hanging="540"/>
      </w:pPr>
    </w:lvl>
    <w:lvl w:ilvl="2">
      <w:start w:val="4"/>
      <w:numFmt w:val="decimal"/>
      <w:lvlText w:val="%1.%2.%3"/>
      <w:lvlJc w:val="left"/>
      <w:pPr>
        <w:tabs>
          <w:tab w:val="num" w:pos="709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8" w15:restartNumberingAfterBreak="0">
    <w:nsid w:val="4426281D"/>
    <w:multiLevelType w:val="multilevel"/>
    <w:tmpl w:val="42448242"/>
    <w:lvl w:ilvl="0">
      <w:start w:val="1"/>
      <w:numFmt w:val="bullet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9" w15:restartNumberingAfterBreak="0">
    <w:nsid w:val="44EB4095"/>
    <w:multiLevelType w:val="multilevel"/>
    <w:tmpl w:val="F60E097E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21"/>
      <w:numFmt w:val="bullet"/>
      <w:lvlText w:val="-"/>
      <w:lvlJc w:val="left"/>
      <w:pPr>
        <w:ind w:left="2498" w:hanging="360"/>
      </w:pPr>
      <w:rPr>
        <w:rFonts w:ascii="Cambria" w:eastAsia="Times New Roman" w:hAnsi="Cambria" w:cs="Helvetica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80" w15:restartNumberingAfterBreak="0">
    <w:nsid w:val="44F65D98"/>
    <w:multiLevelType w:val="multilevel"/>
    <w:tmpl w:val="D278C9E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1" w15:restartNumberingAfterBreak="0">
    <w:nsid w:val="454C34A5"/>
    <w:multiLevelType w:val="multilevel"/>
    <w:tmpl w:val="CB52A8B6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82" w15:restartNumberingAfterBreak="0">
    <w:nsid w:val="457967A1"/>
    <w:multiLevelType w:val="multilevel"/>
    <w:tmpl w:val="97C29700"/>
    <w:lvl w:ilvl="0">
      <w:start w:val="1"/>
      <w:numFmt w:val="lowerLetter"/>
      <w:lvlText w:val="%1)"/>
      <w:lvlJc w:val="left"/>
      <w:pPr>
        <w:tabs>
          <w:tab w:val="num" w:pos="0"/>
        </w:tabs>
        <w:ind w:left="73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3" w15:restartNumberingAfterBreak="0">
    <w:nsid w:val="47030E8D"/>
    <w:multiLevelType w:val="multilevel"/>
    <w:tmpl w:val="E6F8416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4" w15:restartNumberingAfterBreak="0">
    <w:nsid w:val="47F0088E"/>
    <w:multiLevelType w:val="multilevel"/>
    <w:tmpl w:val="BDA05744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rFonts w:ascii="Cambria" w:eastAsia="SimSun;宋体" w:hAnsi="Cambria"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5" w15:restartNumberingAfterBreak="0">
    <w:nsid w:val="4828665C"/>
    <w:multiLevelType w:val="multilevel"/>
    <w:tmpl w:val="6BDC3E7A"/>
    <w:lvl w:ilvl="0">
      <w:start w:val="1"/>
      <w:numFmt w:val="lowerLetter"/>
      <w:lvlText w:val="%1)"/>
      <w:lvlJc w:val="left"/>
      <w:pPr>
        <w:tabs>
          <w:tab w:val="num" w:pos="0"/>
        </w:tabs>
        <w:ind w:left="256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0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2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4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6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8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0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23" w:hanging="180"/>
      </w:pPr>
    </w:lvl>
  </w:abstractNum>
  <w:abstractNum w:abstractNumId="186" w15:restartNumberingAfterBreak="0">
    <w:nsid w:val="48634010"/>
    <w:multiLevelType w:val="multilevel"/>
    <w:tmpl w:val="4198D6C6"/>
    <w:styleLink w:val="WWNum66"/>
    <w:lvl w:ilvl="0">
      <w:start w:val="1"/>
      <w:numFmt w:val="decimal"/>
      <w:lvlText w:val="%1)"/>
      <w:lvlJc w:val="left"/>
      <w:pPr>
        <w:ind w:left="420" w:hanging="360"/>
      </w:pPr>
      <w:rPr>
        <w:rFonts w:ascii="Verdana" w:hAnsi="Verdana"/>
        <w:b/>
        <w:i w:val="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87" w15:restartNumberingAfterBreak="0">
    <w:nsid w:val="486934F4"/>
    <w:multiLevelType w:val="multilevel"/>
    <w:tmpl w:val="466C138E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88" w15:restartNumberingAfterBreak="0">
    <w:nsid w:val="486F0D4E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89" w15:restartNumberingAfterBreak="0">
    <w:nsid w:val="4A0C00C7"/>
    <w:multiLevelType w:val="multilevel"/>
    <w:tmpl w:val="1D523766"/>
    <w:lvl w:ilvl="0">
      <w:start w:val="1"/>
      <w:numFmt w:val="lowerLetter"/>
      <w:lvlText w:val="%1)"/>
      <w:lvlJc w:val="left"/>
      <w:pPr>
        <w:tabs>
          <w:tab w:val="num" w:pos="709"/>
        </w:tabs>
        <w:ind w:left="14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0" w15:restartNumberingAfterBreak="0">
    <w:nsid w:val="4AFB423D"/>
    <w:multiLevelType w:val="multilevel"/>
    <w:tmpl w:val="B66CEFE4"/>
    <w:lvl w:ilvl="0">
      <w:start w:val="7"/>
      <w:numFmt w:val="decimal"/>
      <w:lvlText w:val="%1."/>
      <w:lvlJc w:val="left"/>
      <w:pPr>
        <w:tabs>
          <w:tab w:val="num" w:pos="0"/>
        </w:tabs>
        <w:ind w:left="380" w:hanging="38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/>
        <w:bCs/>
      </w:rPr>
    </w:lvl>
    <w:lvl w:ilvl="2">
      <w:start w:val="1"/>
      <w:numFmt w:val="upperLetter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191" w15:restartNumberingAfterBreak="0">
    <w:nsid w:val="4D69775A"/>
    <w:multiLevelType w:val="multilevel"/>
    <w:tmpl w:val="8474C7D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2" w15:restartNumberingAfterBreak="0">
    <w:nsid w:val="4DB2719A"/>
    <w:multiLevelType w:val="hybridMultilevel"/>
    <w:tmpl w:val="FE5A4632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DFF7572"/>
    <w:multiLevelType w:val="hybridMultilevel"/>
    <w:tmpl w:val="5D445996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4" w15:restartNumberingAfterBreak="0">
    <w:nsid w:val="4E735872"/>
    <w:multiLevelType w:val="hybridMultilevel"/>
    <w:tmpl w:val="B29CB9BA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195" w15:restartNumberingAfterBreak="0">
    <w:nsid w:val="4F87415E"/>
    <w:multiLevelType w:val="multilevel"/>
    <w:tmpl w:val="C9FA1D3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 w:val="0"/>
      </w:rPr>
    </w:lvl>
    <w:lvl w:ilvl="2">
      <w:start w:val="1"/>
      <w:numFmt w:val="lowerLetter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96" w15:restartNumberingAfterBreak="0">
    <w:nsid w:val="505646AB"/>
    <w:multiLevelType w:val="hybridMultilevel"/>
    <w:tmpl w:val="567AF52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1996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7" w15:restartNumberingAfterBreak="0">
    <w:nsid w:val="50ED52ED"/>
    <w:multiLevelType w:val="multilevel"/>
    <w:tmpl w:val="2C2AC63E"/>
    <w:lvl w:ilvl="0">
      <w:start w:val="1"/>
      <w:numFmt w:val="decimal"/>
      <w:lvlText w:val="%1)"/>
      <w:lvlJc w:val="left"/>
      <w:pPr>
        <w:tabs>
          <w:tab w:val="num" w:pos="0"/>
        </w:tabs>
        <w:ind w:left="4014" w:hanging="360"/>
      </w:pPr>
      <w:rPr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8" w15:restartNumberingAfterBreak="0">
    <w:nsid w:val="51AF66E1"/>
    <w:multiLevelType w:val="hybridMultilevel"/>
    <w:tmpl w:val="23B67D16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9" w15:restartNumberingAfterBreak="0">
    <w:nsid w:val="52AE1709"/>
    <w:multiLevelType w:val="multilevel"/>
    <w:tmpl w:val="9DD6A2D2"/>
    <w:lvl w:ilvl="0">
      <w:start w:val="24"/>
      <w:numFmt w:val="decimal"/>
      <w:lvlText w:val="%1."/>
      <w:lvlJc w:val="left"/>
      <w:pPr>
        <w:ind w:left="500" w:hanging="5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00" w15:restartNumberingAfterBreak="0">
    <w:nsid w:val="52F953AF"/>
    <w:multiLevelType w:val="multilevel"/>
    <w:tmpl w:val="5ED0DB9C"/>
    <w:lvl w:ilvl="0">
      <w:start w:val="18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201" w15:restartNumberingAfterBreak="0">
    <w:nsid w:val="533428F3"/>
    <w:multiLevelType w:val="hybridMultilevel"/>
    <w:tmpl w:val="7772CAB8"/>
    <w:lvl w:ilvl="0" w:tplc="853E3F7A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02" w15:restartNumberingAfterBreak="0">
    <w:nsid w:val="535D65F4"/>
    <w:multiLevelType w:val="multilevel"/>
    <w:tmpl w:val="8818A8C2"/>
    <w:lvl w:ilvl="0">
      <w:start w:val="12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3" w15:restartNumberingAfterBreak="0">
    <w:nsid w:val="541C07A8"/>
    <w:multiLevelType w:val="hybridMultilevel"/>
    <w:tmpl w:val="AB6E1DC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04" w15:restartNumberingAfterBreak="0">
    <w:nsid w:val="55281AB1"/>
    <w:multiLevelType w:val="multilevel"/>
    <w:tmpl w:val="46F0F7D0"/>
    <w:lvl w:ilvl="0">
      <w:start w:val="1"/>
      <w:numFmt w:val="decimal"/>
      <w:pStyle w:val="Listanumerowana4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5" w15:restartNumberingAfterBreak="0">
    <w:nsid w:val="55CD62B8"/>
    <w:multiLevelType w:val="multilevel"/>
    <w:tmpl w:val="024A4D4A"/>
    <w:lvl w:ilvl="0">
      <w:start w:val="1"/>
      <w:numFmt w:val="bullet"/>
      <w:lvlText w:val=""/>
      <w:lvlJc w:val="left"/>
      <w:pPr>
        <w:tabs>
          <w:tab w:val="num" w:pos="0"/>
        </w:tabs>
        <w:ind w:left="71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6" w15:restartNumberingAfterBreak="0">
    <w:nsid w:val="57A106EC"/>
    <w:multiLevelType w:val="multilevel"/>
    <w:tmpl w:val="5490A6D4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7" w15:restartNumberingAfterBreak="0">
    <w:nsid w:val="57C90DCA"/>
    <w:multiLevelType w:val="hybridMultilevel"/>
    <w:tmpl w:val="533CA272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08" w15:restartNumberingAfterBreak="0">
    <w:nsid w:val="58340649"/>
    <w:multiLevelType w:val="hybridMultilevel"/>
    <w:tmpl w:val="A0AA4A3E"/>
    <w:lvl w:ilvl="0" w:tplc="07FEEF0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9" w15:restartNumberingAfterBreak="0">
    <w:nsid w:val="594E541C"/>
    <w:multiLevelType w:val="multilevel"/>
    <w:tmpl w:val="04A220E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0" w15:restartNumberingAfterBreak="0">
    <w:nsid w:val="5AFE0EFE"/>
    <w:multiLevelType w:val="hybridMultilevel"/>
    <w:tmpl w:val="55EE0484"/>
    <w:lvl w:ilvl="0" w:tplc="FFFFFFFF">
      <w:start w:val="1"/>
      <w:numFmt w:val="lowerLetter"/>
      <w:lvlText w:val="%1)"/>
      <w:lvlJc w:val="left"/>
      <w:pPr>
        <w:ind w:left="1038" w:hanging="360"/>
      </w:pPr>
    </w:lvl>
    <w:lvl w:ilvl="1" w:tplc="847AC278">
      <w:start w:val="1"/>
      <w:numFmt w:val="lowerLetter"/>
      <w:lvlText w:val="%2)"/>
      <w:lvlJc w:val="left"/>
      <w:pPr>
        <w:ind w:left="2907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211" w15:restartNumberingAfterBreak="0">
    <w:nsid w:val="5B824B59"/>
    <w:multiLevelType w:val="hybridMultilevel"/>
    <w:tmpl w:val="9410C2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5BC60563"/>
    <w:multiLevelType w:val="multilevel"/>
    <w:tmpl w:val="4D843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 w15:restartNumberingAfterBreak="0">
    <w:nsid w:val="5CA55DEB"/>
    <w:multiLevelType w:val="multilevel"/>
    <w:tmpl w:val="B0821262"/>
    <w:lvl w:ilvl="0">
      <w:start w:val="18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14" w15:restartNumberingAfterBreak="0">
    <w:nsid w:val="5D140C18"/>
    <w:multiLevelType w:val="multilevel"/>
    <w:tmpl w:val="3A7AAAA2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5" w15:restartNumberingAfterBreak="0">
    <w:nsid w:val="5D2A5395"/>
    <w:multiLevelType w:val="multilevel"/>
    <w:tmpl w:val="AA82E13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16" w15:restartNumberingAfterBreak="0">
    <w:nsid w:val="5D530533"/>
    <w:multiLevelType w:val="multilevel"/>
    <w:tmpl w:val="20F2312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7" w15:restartNumberingAfterBreak="0">
    <w:nsid w:val="5D901D1A"/>
    <w:multiLevelType w:val="multilevel"/>
    <w:tmpl w:val="3F9EFFE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8" w15:restartNumberingAfterBreak="0">
    <w:nsid w:val="5E3730AB"/>
    <w:multiLevelType w:val="multilevel"/>
    <w:tmpl w:val="7694AEA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ascii="Cambria" w:hAnsi="Cambria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219" w15:restartNumberingAfterBreak="0">
    <w:nsid w:val="5E937445"/>
    <w:multiLevelType w:val="hybridMultilevel"/>
    <w:tmpl w:val="A6244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5F686DB6"/>
    <w:multiLevelType w:val="multilevel"/>
    <w:tmpl w:val="7D14D5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21" w15:restartNumberingAfterBreak="0">
    <w:nsid w:val="5F9F1DDE"/>
    <w:multiLevelType w:val="multilevel"/>
    <w:tmpl w:val="24C63640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2" w15:restartNumberingAfterBreak="0">
    <w:nsid w:val="5FB620C1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23" w15:restartNumberingAfterBreak="0">
    <w:nsid w:val="603F219F"/>
    <w:multiLevelType w:val="multilevel"/>
    <w:tmpl w:val="2B40AFB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24" w15:restartNumberingAfterBreak="0">
    <w:nsid w:val="606A1FC0"/>
    <w:multiLevelType w:val="multilevel"/>
    <w:tmpl w:val="710C4462"/>
    <w:lvl w:ilvl="0">
      <w:start w:val="1"/>
      <w:numFmt w:val="bullet"/>
      <w:lvlText w:val="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5" w15:restartNumberingAfterBreak="0">
    <w:nsid w:val="60A74332"/>
    <w:multiLevelType w:val="multilevel"/>
    <w:tmpl w:val="50D21F56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6" w15:restartNumberingAfterBreak="0">
    <w:nsid w:val="60C820F4"/>
    <w:multiLevelType w:val="multilevel"/>
    <w:tmpl w:val="F1F600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27" w15:restartNumberingAfterBreak="0">
    <w:nsid w:val="61303706"/>
    <w:multiLevelType w:val="multilevel"/>
    <w:tmpl w:val="3CF6FDBA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774" w:hanging="5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228" w15:restartNumberingAfterBreak="0">
    <w:nsid w:val="61A00434"/>
    <w:multiLevelType w:val="hybridMultilevel"/>
    <w:tmpl w:val="EF3A2044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29" w15:restartNumberingAfterBreak="0">
    <w:nsid w:val="63866571"/>
    <w:multiLevelType w:val="multilevel"/>
    <w:tmpl w:val="F3406E30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0" w15:restartNumberingAfterBreak="0">
    <w:nsid w:val="642D5803"/>
    <w:multiLevelType w:val="multilevel"/>
    <w:tmpl w:val="8474C7D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1" w15:restartNumberingAfterBreak="0">
    <w:nsid w:val="64393327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32" w15:restartNumberingAfterBreak="0">
    <w:nsid w:val="647640CE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33" w15:restartNumberingAfterBreak="0">
    <w:nsid w:val="64A44672"/>
    <w:multiLevelType w:val="hybridMultilevel"/>
    <w:tmpl w:val="959600AE"/>
    <w:lvl w:ilvl="0" w:tplc="54F0D52E">
      <w:start w:val="1"/>
      <w:numFmt w:val="bullet"/>
      <w:lvlText w:val=""/>
      <w:lvlJc w:val="left"/>
      <w:pPr>
        <w:ind w:left="26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99" w:hanging="360"/>
      </w:pPr>
      <w:rPr>
        <w:rFonts w:ascii="Wingdings" w:hAnsi="Wingdings" w:hint="default"/>
      </w:rPr>
    </w:lvl>
  </w:abstractNum>
  <w:abstractNum w:abstractNumId="234" w15:restartNumberingAfterBreak="0">
    <w:nsid w:val="650F352A"/>
    <w:multiLevelType w:val="hybridMultilevel"/>
    <w:tmpl w:val="A37081A2"/>
    <w:styleLink w:val="Zaimportowanystyl40"/>
    <w:lvl w:ilvl="0" w:tplc="B2365114">
      <w:start w:val="1"/>
      <w:numFmt w:val="lowerLetter"/>
      <w:lvlText w:val="%1)"/>
      <w:lvlJc w:val="left"/>
      <w:pPr>
        <w:ind w:left="56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FB3CF6E4">
      <w:start w:val="1"/>
      <w:numFmt w:val="lowerLetter"/>
      <w:lvlText w:val="%2."/>
      <w:lvlJc w:val="left"/>
      <w:pPr>
        <w:ind w:left="12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55701558">
      <w:start w:val="1"/>
      <w:numFmt w:val="lowerRoman"/>
      <w:lvlText w:val="%3."/>
      <w:lvlJc w:val="left"/>
      <w:pPr>
        <w:ind w:left="200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35C2CBE8">
      <w:start w:val="1"/>
      <w:numFmt w:val="decimal"/>
      <w:lvlText w:val="%4."/>
      <w:lvlJc w:val="left"/>
      <w:pPr>
        <w:ind w:left="272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15443580">
      <w:start w:val="1"/>
      <w:numFmt w:val="lowerLetter"/>
      <w:lvlText w:val="%5."/>
      <w:lvlJc w:val="left"/>
      <w:pPr>
        <w:ind w:left="344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CE2E3248">
      <w:start w:val="1"/>
      <w:numFmt w:val="lowerRoman"/>
      <w:lvlText w:val="%6."/>
      <w:lvlJc w:val="left"/>
      <w:pPr>
        <w:ind w:left="416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4C6C6180">
      <w:start w:val="1"/>
      <w:numFmt w:val="decimal"/>
      <w:lvlText w:val="%7."/>
      <w:lvlJc w:val="left"/>
      <w:pPr>
        <w:ind w:left="48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CB90F43C">
      <w:start w:val="1"/>
      <w:numFmt w:val="lowerLetter"/>
      <w:lvlText w:val="%8."/>
      <w:lvlJc w:val="left"/>
      <w:pPr>
        <w:ind w:left="560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4C0AAF08">
      <w:start w:val="1"/>
      <w:numFmt w:val="lowerRoman"/>
      <w:lvlText w:val="%9."/>
      <w:lvlJc w:val="left"/>
      <w:pPr>
        <w:ind w:left="632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35" w15:restartNumberingAfterBreak="0">
    <w:nsid w:val="6557760D"/>
    <w:multiLevelType w:val="multilevel"/>
    <w:tmpl w:val="47EA579A"/>
    <w:lvl w:ilvl="0">
      <w:start w:val="1"/>
      <w:numFmt w:val="decimal"/>
      <w:pStyle w:val="Listanumerowana3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6" w15:restartNumberingAfterBreak="0">
    <w:nsid w:val="65703450"/>
    <w:multiLevelType w:val="multilevel"/>
    <w:tmpl w:val="4830ED0A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37" w15:restartNumberingAfterBreak="0">
    <w:nsid w:val="657B6EFE"/>
    <w:multiLevelType w:val="multilevel"/>
    <w:tmpl w:val="A17A7742"/>
    <w:lvl w:ilvl="0">
      <w:start w:val="10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238" w15:restartNumberingAfterBreak="0">
    <w:nsid w:val="66440767"/>
    <w:multiLevelType w:val="multilevel"/>
    <w:tmpl w:val="B55866D6"/>
    <w:lvl w:ilvl="0">
      <w:start w:val="1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149" w:hanging="360"/>
      </w:pPr>
      <w:rPr>
        <w:rFonts w:ascii="Cambria" w:eastAsia="Times New Roman" w:hAnsi="Cambria" w:cs="Arial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907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5209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239" w15:restartNumberingAfterBreak="0">
    <w:nsid w:val="665A48AA"/>
    <w:multiLevelType w:val="hybridMultilevel"/>
    <w:tmpl w:val="B65EA7EA"/>
    <w:lvl w:ilvl="0" w:tplc="692C529A">
      <w:start w:val="21"/>
      <w:numFmt w:val="bullet"/>
      <w:lvlText w:val="-"/>
      <w:lvlJc w:val="left"/>
      <w:pPr>
        <w:ind w:left="2498" w:hanging="360"/>
      </w:pPr>
      <w:rPr>
        <w:rFonts w:ascii="Cambria" w:eastAsia="Times New Roman" w:hAnsi="Cambria" w:cs="Helvetica" w:hint="default"/>
      </w:rPr>
    </w:lvl>
    <w:lvl w:ilvl="1" w:tplc="FFFFFFFF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40" w15:restartNumberingAfterBreak="0">
    <w:nsid w:val="6765F86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1" w15:restartNumberingAfterBreak="0">
    <w:nsid w:val="69F53597"/>
    <w:multiLevelType w:val="hybridMultilevel"/>
    <w:tmpl w:val="57FCD0E4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6A8B2FE6"/>
    <w:multiLevelType w:val="multilevel"/>
    <w:tmpl w:val="6BB21B8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43" w15:restartNumberingAfterBreak="0">
    <w:nsid w:val="6ABC6975"/>
    <w:multiLevelType w:val="multilevel"/>
    <w:tmpl w:val="63727EB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)"/>
      <w:lvlJc w:val="left"/>
      <w:pPr>
        <w:ind w:left="1637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  <w:rPr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44" w15:restartNumberingAfterBreak="0">
    <w:nsid w:val="6B2F2B9B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45" w15:restartNumberingAfterBreak="0">
    <w:nsid w:val="6B45748E"/>
    <w:multiLevelType w:val="multilevel"/>
    <w:tmpl w:val="D71E2B1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ascii="Cambria" w:hAnsi="Cambria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246" w15:restartNumberingAfterBreak="0">
    <w:nsid w:val="6BDF101E"/>
    <w:multiLevelType w:val="multilevel"/>
    <w:tmpl w:val="371EC2B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7" w15:restartNumberingAfterBreak="0">
    <w:nsid w:val="6C540F82"/>
    <w:multiLevelType w:val="hybridMultilevel"/>
    <w:tmpl w:val="6D6664E2"/>
    <w:lvl w:ilvl="0" w:tplc="630E6612">
      <w:start w:val="1"/>
      <w:numFmt w:val="decimal"/>
      <w:lvlText w:val="%1)"/>
      <w:lvlJc w:val="left"/>
      <w:pPr>
        <w:ind w:left="2203" w:hanging="360"/>
      </w:pPr>
      <w:rPr>
        <w:rFonts w:cs="Times New Roman"/>
        <w:b w:val="0"/>
        <w:bCs w:val="0"/>
      </w:rPr>
    </w:lvl>
    <w:lvl w:ilvl="1" w:tplc="9246FA3E">
      <w:start w:val="1"/>
      <w:numFmt w:val="decimal"/>
      <w:lvlText w:val="%2)"/>
      <w:lvlJc w:val="left"/>
      <w:pPr>
        <w:ind w:left="2149" w:hanging="360"/>
      </w:pPr>
      <w:rPr>
        <w:rFonts w:ascii="Cambria" w:eastAsia="Times New Roman" w:hAnsi="Cambria" w:cs="Arial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ind w:left="2907" w:hanging="360"/>
      </w:pPr>
    </w:lvl>
    <w:lvl w:ilvl="4" w:tplc="332EBDD0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 w:tplc="FD4AB038">
      <w:start w:val="1"/>
      <w:numFmt w:val="lowerLetter"/>
      <w:lvlText w:val="%6)"/>
      <w:lvlJc w:val="left"/>
      <w:pPr>
        <w:ind w:left="5209" w:hanging="360"/>
      </w:pPr>
      <w:rPr>
        <w:rFonts w:hint="default"/>
        <w:b w:val="0"/>
        <w:bCs w:val="0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8" w15:restartNumberingAfterBreak="0">
    <w:nsid w:val="6C570365"/>
    <w:multiLevelType w:val="multilevel"/>
    <w:tmpl w:val="AE5ECD30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rFonts w:cs="Cambria"/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9" w15:restartNumberingAfterBreak="0">
    <w:nsid w:val="6C583476"/>
    <w:multiLevelType w:val="hybridMultilevel"/>
    <w:tmpl w:val="C66CD6A8"/>
    <w:lvl w:ilvl="0" w:tplc="04150017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50" w15:restartNumberingAfterBreak="0">
    <w:nsid w:val="6C6E114A"/>
    <w:multiLevelType w:val="hybridMultilevel"/>
    <w:tmpl w:val="FF3EB3D6"/>
    <w:lvl w:ilvl="0" w:tplc="BF001AF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1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52" w15:restartNumberingAfterBreak="0">
    <w:nsid w:val="6E2A008A"/>
    <w:multiLevelType w:val="multilevel"/>
    <w:tmpl w:val="DAD6CC2E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ascii="Cambria" w:hAnsi="Cambria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rFonts w:ascii="Cambria" w:hAnsi="Cambria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253" w15:restartNumberingAfterBreak="0">
    <w:nsid w:val="6E700738"/>
    <w:multiLevelType w:val="multilevel"/>
    <w:tmpl w:val="2EEC6788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54" w15:restartNumberingAfterBreak="0">
    <w:nsid w:val="6EBB5CAE"/>
    <w:multiLevelType w:val="multilevel"/>
    <w:tmpl w:val="A5E26382"/>
    <w:lvl w:ilvl="0">
      <w:start w:val="1"/>
      <w:numFmt w:val="bullet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5" w15:restartNumberingAfterBreak="0">
    <w:nsid w:val="7019435B"/>
    <w:multiLevelType w:val="multilevel"/>
    <w:tmpl w:val="695E9E4A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56" w15:restartNumberingAfterBreak="0">
    <w:nsid w:val="70734CEC"/>
    <w:multiLevelType w:val="hybridMultilevel"/>
    <w:tmpl w:val="605AE1A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57" w15:restartNumberingAfterBreak="0">
    <w:nsid w:val="70885FB0"/>
    <w:multiLevelType w:val="hybridMultilevel"/>
    <w:tmpl w:val="16621E46"/>
    <w:lvl w:ilvl="0" w:tplc="BB6EF2A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70D60FA5"/>
    <w:multiLevelType w:val="multilevel"/>
    <w:tmpl w:val="9E607486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59" w15:restartNumberingAfterBreak="0">
    <w:nsid w:val="70FA6531"/>
    <w:multiLevelType w:val="multilevel"/>
    <w:tmpl w:val="9B3265DC"/>
    <w:lvl w:ilvl="0">
      <w:start w:val="10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260" w15:restartNumberingAfterBreak="0">
    <w:nsid w:val="71D71D02"/>
    <w:multiLevelType w:val="multilevel"/>
    <w:tmpl w:val="2BC8F93E"/>
    <w:lvl w:ilvl="0">
      <w:start w:val="23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4" w:hanging="444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261" w15:restartNumberingAfterBreak="0">
    <w:nsid w:val="724B6768"/>
    <w:multiLevelType w:val="hybridMultilevel"/>
    <w:tmpl w:val="C186DF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2" w15:restartNumberingAfterBreak="0">
    <w:nsid w:val="7282336E"/>
    <w:multiLevelType w:val="hybridMultilevel"/>
    <w:tmpl w:val="7D20905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63" w15:restartNumberingAfterBreak="0">
    <w:nsid w:val="729B710E"/>
    <w:multiLevelType w:val="hybridMultilevel"/>
    <w:tmpl w:val="9F502F52"/>
    <w:lvl w:ilvl="0" w:tplc="BF1C33B6">
      <w:start w:val="1"/>
      <w:numFmt w:val="lowerLetter"/>
      <w:lvlText w:val="%1)"/>
      <w:lvlJc w:val="left"/>
      <w:pPr>
        <w:ind w:left="2563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64" w15:restartNumberingAfterBreak="0">
    <w:nsid w:val="72B31F0B"/>
    <w:multiLevelType w:val="hybridMultilevel"/>
    <w:tmpl w:val="E696998C"/>
    <w:lvl w:ilvl="0" w:tplc="0AAE0502">
      <w:start w:val="1"/>
      <w:numFmt w:val="decimal"/>
      <w:lvlText w:val="%1)"/>
      <w:lvlJc w:val="left"/>
      <w:pPr>
        <w:ind w:left="1866" w:hanging="360"/>
      </w:pPr>
    </w:lvl>
    <w:lvl w:ilvl="1" w:tplc="3E387664">
      <w:start w:val="1"/>
      <w:numFmt w:val="lowerLetter"/>
      <w:lvlText w:val="%2)"/>
      <w:lvlJc w:val="left"/>
      <w:pPr>
        <w:ind w:left="2586" w:hanging="360"/>
      </w:pPr>
      <w:rPr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3306" w:hanging="180"/>
      </w:pPr>
    </w:lvl>
    <w:lvl w:ilvl="3" w:tplc="0415000F">
      <w:start w:val="1"/>
      <w:numFmt w:val="decimal"/>
      <w:lvlText w:val="%4."/>
      <w:lvlJc w:val="left"/>
      <w:pPr>
        <w:ind w:left="4026" w:hanging="360"/>
      </w:pPr>
    </w:lvl>
    <w:lvl w:ilvl="4" w:tplc="04150019">
      <w:start w:val="1"/>
      <w:numFmt w:val="lowerLetter"/>
      <w:lvlText w:val="%5."/>
      <w:lvlJc w:val="left"/>
      <w:pPr>
        <w:ind w:left="4746" w:hanging="360"/>
      </w:pPr>
    </w:lvl>
    <w:lvl w:ilvl="5" w:tplc="0415001B">
      <w:start w:val="1"/>
      <w:numFmt w:val="lowerRoman"/>
      <w:lvlText w:val="%6."/>
      <w:lvlJc w:val="right"/>
      <w:pPr>
        <w:ind w:left="5466" w:hanging="180"/>
      </w:pPr>
    </w:lvl>
    <w:lvl w:ilvl="6" w:tplc="0415000F">
      <w:start w:val="1"/>
      <w:numFmt w:val="decimal"/>
      <w:lvlText w:val="%7."/>
      <w:lvlJc w:val="left"/>
      <w:pPr>
        <w:ind w:left="6186" w:hanging="360"/>
      </w:pPr>
    </w:lvl>
    <w:lvl w:ilvl="7" w:tplc="04150019">
      <w:start w:val="1"/>
      <w:numFmt w:val="lowerLetter"/>
      <w:lvlText w:val="%8."/>
      <w:lvlJc w:val="left"/>
      <w:pPr>
        <w:ind w:left="6906" w:hanging="360"/>
      </w:pPr>
    </w:lvl>
    <w:lvl w:ilvl="8" w:tplc="0415001B">
      <w:start w:val="1"/>
      <w:numFmt w:val="lowerRoman"/>
      <w:lvlText w:val="%9."/>
      <w:lvlJc w:val="right"/>
      <w:pPr>
        <w:ind w:left="7626" w:hanging="180"/>
      </w:pPr>
    </w:lvl>
  </w:abstractNum>
  <w:abstractNum w:abstractNumId="265" w15:restartNumberingAfterBreak="0">
    <w:nsid w:val="72D24508"/>
    <w:multiLevelType w:val="multilevel"/>
    <w:tmpl w:val="0CA2013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6" w15:restartNumberingAfterBreak="0">
    <w:nsid w:val="72EC0624"/>
    <w:multiLevelType w:val="multilevel"/>
    <w:tmpl w:val="199829CE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67" w15:restartNumberingAfterBreak="0">
    <w:nsid w:val="74041ABA"/>
    <w:multiLevelType w:val="hybridMultilevel"/>
    <w:tmpl w:val="EB78DF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74B21E65"/>
    <w:multiLevelType w:val="hybridMultilevel"/>
    <w:tmpl w:val="A86CCDCC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C546B026">
      <w:start w:val="1"/>
      <w:numFmt w:val="lowerLetter"/>
      <w:lvlText w:val="%2)"/>
      <w:lvlJc w:val="left"/>
      <w:pPr>
        <w:ind w:left="2774" w:hanging="5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9" w15:restartNumberingAfterBreak="0">
    <w:nsid w:val="75785BF2"/>
    <w:multiLevelType w:val="multilevel"/>
    <w:tmpl w:val="56708F92"/>
    <w:lvl w:ilvl="0">
      <w:start w:val="11"/>
      <w:numFmt w:val="decimal"/>
      <w:pStyle w:val="Listanumerowana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70" w15:restartNumberingAfterBreak="0">
    <w:nsid w:val="75F05ADD"/>
    <w:multiLevelType w:val="multilevel"/>
    <w:tmpl w:val="0EB0F8F8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71" w15:restartNumberingAfterBreak="0">
    <w:nsid w:val="769A3090"/>
    <w:multiLevelType w:val="hybridMultilevel"/>
    <w:tmpl w:val="747E860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72" w15:restartNumberingAfterBreak="0">
    <w:nsid w:val="76D06C83"/>
    <w:multiLevelType w:val="multilevel"/>
    <w:tmpl w:val="F600DE1E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73" w15:restartNumberingAfterBreak="0">
    <w:nsid w:val="77154482"/>
    <w:multiLevelType w:val="hybridMultilevel"/>
    <w:tmpl w:val="0DCA7BA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libri" w:eastAsiaTheme="minorHAnsi" w:hAnsi="Calibri" w:cs="Calibri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4" w15:restartNumberingAfterBreak="0">
    <w:nsid w:val="77250D43"/>
    <w:multiLevelType w:val="multilevel"/>
    <w:tmpl w:val="D830337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75" w15:restartNumberingAfterBreak="0">
    <w:nsid w:val="777050EC"/>
    <w:multiLevelType w:val="multilevel"/>
    <w:tmpl w:val="7DCECFC0"/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</w:lvl>
  </w:abstractNum>
  <w:abstractNum w:abstractNumId="276" w15:restartNumberingAfterBreak="0">
    <w:nsid w:val="783D7C82"/>
    <w:multiLevelType w:val="multilevel"/>
    <w:tmpl w:val="D6E8365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77" w15:restartNumberingAfterBreak="0">
    <w:nsid w:val="7AED3C1C"/>
    <w:multiLevelType w:val="multilevel"/>
    <w:tmpl w:val="87E4D46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78" w15:restartNumberingAfterBreak="0">
    <w:nsid w:val="7B2B621B"/>
    <w:multiLevelType w:val="multilevel"/>
    <w:tmpl w:val="4C38684E"/>
    <w:lvl w:ilvl="0">
      <w:start w:val="7"/>
      <w:numFmt w:val="decimal"/>
      <w:lvlText w:val="%1"/>
      <w:lvlJc w:val="left"/>
      <w:pPr>
        <w:ind w:left="492" w:hanging="492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634" w:hanging="49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7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3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2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4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12" w:hanging="1800"/>
      </w:pPr>
      <w:rPr>
        <w:rFonts w:hint="default"/>
        <w:b/>
      </w:rPr>
    </w:lvl>
  </w:abstractNum>
  <w:abstractNum w:abstractNumId="279" w15:restartNumberingAfterBreak="0">
    <w:nsid w:val="7B5D03BF"/>
    <w:multiLevelType w:val="hybridMultilevel"/>
    <w:tmpl w:val="AA503952"/>
    <w:lvl w:ilvl="0" w:tplc="54F0D52E">
      <w:start w:val="1"/>
      <w:numFmt w:val="bullet"/>
      <w:lvlText w:val=""/>
      <w:lvlJc w:val="left"/>
      <w:pPr>
        <w:ind w:left="25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00" w:hanging="360"/>
      </w:pPr>
      <w:rPr>
        <w:rFonts w:ascii="Wingdings" w:hAnsi="Wingdings" w:hint="default"/>
      </w:rPr>
    </w:lvl>
  </w:abstractNum>
  <w:abstractNum w:abstractNumId="280" w15:restartNumberingAfterBreak="0">
    <w:nsid w:val="7B80285A"/>
    <w:multiLevelType w:val="hybridMultilevel"/>
    <w:tmpl w:val="93AE03E0"/>
    <w:lvl w:ilvl="0" w:tplc="692C529A">
      <w:start w:val="21"/>
      <w:numFmt w:val="bullet"/>
      <w:lvlText w:val="-"/>
      <w:lvlJc w:val="left"/>
      <w:pPr>
        <w:ind w:left="2386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31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46" w:hanging="360"/>
      </w:pPr>
      <w:rPr>
        <w:rFonts w:ascii="Wingdings" w:hAnsi="Wingdings" w:hint="default"/>
      </w:rPr>
    </w:lvl>
  </w:abstractNum>
  <w:abstractNum w:abstractNumId="281" w15:restartNumberingAfterBreak="0">
    <w:nsid w:val="7BAF378B"/>
    <w:multiLevelType w:val="multilevel"/>
    <w:tmpl w:val="09A689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82" w15:restartNumberingAfterBreak="0">
    <w:nsid w:val="7C785D3A"/>
    <w:multiLevelType w:val="multilevel"/>
    <w:tmpl w:val="7B88B39E"/>
    <w:lvl w:ilvl="0">
      <w:start w:val="3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  <w:bCs/>
      </w:rPr>
    </w:lvl>
    <w:lvl w:ilvl="2">
      <w:start w:val="1"/>
      <w:numFmt w:val="decimal"/>
      <w:lvlText w:val="%3)"/>
      <w:lvlJc w:val="left"/>
      <w:pPr>
        <w:ind w:left="2907" w:hanging="360"/>
      </w:pPr>
      <w:rPr>
        <w:b/>
        <w:bCs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3" w15:restartNumberingAfterBreak="0">
    <w:nsid w:val="7CBA357D"/>
    <w:multiLevelType w:val="hybridMultilevel"/>
    <w:tmpl w:val="623E77F8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284" w15:restartNumberingAfterBreak="0">
    <w:nsid w:val="7CBD2441"/>
    <w:multiLevelType w:val="multilevel"/>
    <w:tmpl w:val="934C3346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ascii="Cambria" w:eastAsia="SimSun" w:hAnsi="Cambria" w:cs="Helvetic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373" w:hanging="5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285" w15:restartNumberingAfterBreak="0">
    <w:nsid w:val="7CC61D8E"/>
    <w:multiLevelType w:val="multilevel"/>
    <w:tmpl w:val="32069A48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86" w15:restartNumberingAfterBreak="0">
    <w:nsid w:val="7CE83408"/>
    <w:multiLevelType w:val="multilevel"/>
    <w:tmpl w:val="18C231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i w:val="0"/>
        <w:iCs w:val="0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7" w15:restartNumberingAfterBreak="0">
    <w:nsid w:val="7DA91322"/>
    <w:multiLevelType w:val="hybridMultilevel"/>
    <w:tmpl w:val="77BA9F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8" w15:restartNumberingAfterBreak="0">
    <w:nsid w:val="7DC07B1B"/>
    <w:multiLevelType w:val="multilevel"/>
    <w:tmpl w:val="EB2CADD8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289" w15:restartNumberingAfterBreak="0">
    <w:nsid w:val="7E1D7190"/>
    <w:multiLevelType w:val="hybridMultilevel"/>
    <w:tmpl w:val="0DCA7BA0"/>
    <w:lvl w:ilvl="0" w:tplc="4CA02B3C">
      <w:start w:val="1"/>
      <w:numFmt w:val="decimal"/>
      <w:lvlText w:val="%1."/>
      <w:lvlJc w:val="left"/>
      <w:pPr>
        <w:ind w:left="1080" w:hanging="360"/>
      </w:pPr>
      <w:rPr>
        <w:rFonts w:ascii="Calibri" w:eastAsiaTheme="minorHAns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0" w15:restartNumberingAfterBreak="0">
    <w:nsid w:val="7E816611"/>
    <w:multiLevelType w:val="hybridMultilevel"/>
    <w:tmpl w:val="619274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7F8318EF"/>
    <w:multiLevelType w:val="multilevel"/>
    <w:tmpl w:val="93AEE870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92" w15:restartNumberingAfterBreak="0">
    <w:nsid w:val="7FB75A5F"/>
    <w:multiLevelType w:val="hybridMultilevel"/>
    <w:tmpl w:val="FD8ECDAA"/>
    <w:lvl w:ilvl="0" w:tplc="B0368870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056821">
    <w:abstractNumId w:val="172"/>
  </w:num>
  <w:num w:numId="2" w16cid:durableId="1320648322">
    <w:abstractNumId w:val="147"/>
  </w:num>
  <w:num w:numId="3" w16cid:durableId="582228412">
    <w:abstractNumId w:val="161"/>
  </w:num>
  <w:num w:numId="4" w16cid:durableId="1697192033">
    <w:abstractNumId w:val="181"/>
  </w:num>
  <w:num w:numId="5" w16cid:durableId="2084642134">
    <w:abstractNumId w:val="291"/>
  </w:num>
  <w:num w:numId="6" w16cid:durableId="2824535">
    <w:abstractNumId w:val="248"/>
  </w:num>
  <w:num w:numId="7" w16cid:durableId="1611085170">
    <w:abstractNumId w:val="117"/>
  </w:num>
  <w:num w:numId="8" w16cid:durableId="396174100">
    <w:abstractNumId w:val="214"/>
  </w:num>
  <w:num w:numId="9" w16cid:durableId="1028288863">
    <w:abstractNumId w:val="205"/>
  </w:num>
  <w:num w:numId="10" w16cid:durableId="449936138">
    <w:abstractNumId w:val="185"/>
  </w:num>
  <w:num w:numId="11" w16cid:durableId="1197622703">
    <w:abstractNumId w:val="71"/>
  </w:num>
  <w:num w:numId="12" w16cid:durableId="2063944753">
    <w:abstractNumId w:val="226"/>
  </w:num>
  <w:num w:numId="13" w16cid:durableId="526329942">
    <w:abstractNumId w:val="260"/>
  </w:num>
  <w:num w:numId="14" w16cid:durableId="922564985">
    <w:abstractNumId w:val="122"/>
  </w:num>
  <w:num w:numId="15" w16cid:durableId="1889341651">
    <w:abstractNumId w:val="114"/>
  </w:num>
  <w:num w:numId="16" w16cid:durableId="1750420448">
    <w:abstractNumId w:val="235"/>
  </w:num>
  <w:num w:numId="17" w16cid:durableId="935598599">
    <w:abstractNumId w:val="106"/>
  </w:num>
  <w:num w:numId="18" w16cid:durableId="1941715868">
    <w:abstractNumId w:val="190"/>
  </w:num>
  <w:num w:numId="19" w16cid:durableId="202834179">
    <w:abstractNumId w:val="164"/>
  </w:num>
  <w:num w:numId="20" w16cid:durableId="1339623618">
    <w:abstractNumId w:val="166"/>
  </w:num>
  <w:num w:numId="21" w16cid:durableId="553393662">
    <w:abstractNumId w:val="178"/>
  </w:num>
  <w:num w:numId="22" w16cid:durableId="221449553">
    <w:abstractNumId w:val="217"/>
  </w:num>
  <w:num w:numId="23" w16cid:durableId="1038578955">
    <w:abstractNumId w:val="270"/>
  </w:num>
  <w:num w:numId="24" w16cid:durableId="954945809">
    <w:abstractNumId w:val="269"/>
  </w:num>
  <w:num w:numId="25" w16cid:durableId="519395994">
    <w:abstractNumId w:val="137"/>
  </w:num>
  <w:num w:numId="26" w16cid:durableId="2127919444">
    <w:abstractNumId w:val="236"/>
  </w:num>
  <w:num w:numId="27" w16cid:durableId="559170572">
    <w:abstractNumId w:val="121"/>
  </w:num>
  <w:num w:numId="28" w16cid:durableId="946235454">
    <w:abstractNumId w:val="142"/>
  </w:num>
  <w:num w:numId="29" w16cid:durableId="1961912720">
    <w:abstractNumId w:val="285"/>
  </w:num>
  <w:num w:numId="30" w16cid:durableId="494883070">
    <w:abstractNumId w:val="144"/>
  </w:num>
  <w:num w:numId="31" w16cid:durableId="1253708530">
    <w:abstractNumId w:val="174"/>
  </w:num>
  <w:num w:numId="32" w16cid:durableId="1685396708">
    <w:abstractNumId w:val="259"/>
  </w:num>
  <w:num w:numId="33" w16cid:durableId="72095155">
    <w:abstractNumId w:val="96"/>
  </w:num>
  <w:num w:numId="34" w16cid:durableId="333342734">
    <w:abstractNumId w:val="77"/>
  </w:num>
  <w:num w:numId="35" w16cid:durableId="1871145276">
    <w:abstractNumId w:val="275"/>
  </w:num>
  <w:num w:numId="36" w16cid:durableId="1377851352">
    <w:abstractNumId w:val="171"/>
  </w:num>
  <w:num w:numId="37" w16cid:durableId="2007584534">
    <w:abstractNumId w:val="93"/>
  </w:num>
  <w:num w:numId="38" w16cid:durableId="726608664">
    <w:abstractNumId w:val="105"/>
  </w:num>
  <w:num w:numId="39" w16cid:durableId="894387012">
    <w:abstractNumId w:val="224"/>
  </w:num>
  <w:num w:numId="40" w16cid:durableId="1022590447">
    <w:abstractNumId w:val="237"/>
  </w:num>
  <w:num w:numId="41" w16cid:durableId="2068599715">
    <w:abstractNumId w:val="189"/>
  </w:num>
  <w:num w:numId="42" w16cid:durableId="15160488">
    <w:abstractNumId w:val="225"/>
  </w:num>
  <w:num w:numId="43" w16cid:durableId="1009522153">
    <w:abstractNumId w:val="159"/>
  </w:num>
  <w:num w:numId="44" w16cid:durableId="935141084">
    <w:abstractNumId w:val="61"/>
  </w:num>
  <w:num w:numId="45" w16cid:durableId="823155867">
    <w:abstractNumId w:val="136"/>
  </w:num>
  <w:num w:numId="46" w16cid:durableId="533926475">
    <w:abstractNumId w:val="184"/>
  </w:num>
  <w:num w:numId="47" w16cid:durableId="82999322">
    <w:abstractNumId w:val="130"/>
  </w:num>
  <w:num w:numId="48" w16cid:durableId="1828521207">
    <w:abstractNumId w:val="146"/>
  </w:num>
  <w:num w:numId="49" w16cid:durableId="1553228292">
    <w:abstractNumId w:val="80"/>
  </w:num>
  <w:num w:numId="50" w16cid:durableId="597979627">
    <w:abstractNumId w:val="102"/>
  </w:num>
  <w:num w:numId="51" w16cid:durableId="1956205256">
    <w:abstractNumId w:val="206"/>
  </w:num>
  <w:num w:numId="52" w16cid:durableId="612440063">
    <w:abstractNumId w:val="182"/>
  </w:num>
  <w:num w:numId="53" w16cid:durableId="398871853">
    <w:abstractNumId w:val="109"/>
  </w:num>
  <w:num w:numId="54" w16cid:durableId="698512347">
    <w:abstractNumId w:val="119"/>
  </w:num>
  <w:num w:numId="55" w16cid:durableId="1261254864">
    <w:abstractNumId w:val="221"/>
  </w:num>
  <w:num w:numId="56" w16cid:durableId="2094157393">
    <w:abstractNumId w:val="177"/>
  </w:num>
  <w:num w:numId="57" w16cid:durableId="1818644189">
    <w:abstractNumId w:val="175"/>
  </w:num>
  <w:num w:numId="58" w16cid:durableId="1698240572">
    <w:abstractNumId w:val="108"/>
  </w:num>
  <w:num w:numId="59" w16cid:durableId="1077870842">
    <w:abstractNumId w:val="48"/>
  </w:num>
  <w:num w:numId="60" w16cid:durableId="1984236607">
    <w:abstractNumId w:val="155"/>
  </w:num>
  <w:num w:numId="61" w16cid:durableId="666135344">
    <w:abstractNumId w:val="229"/>
  </w:num>
  <w:num w:numId="62" w16cid:durableId="1861115366">
    <w:abstractNumId w:val="163"/>
  </w:num>
  <w:num w:numId="63" w16cid:durableId="98065801">
    <w:abstractNumId w:val="57"/>
  </w:num>
  <w:num w:numId="64" w16cid:durableId="542132014">
    <w:abstractNumId w:val="254"/>
  </w:num>
  <w:num w:numId="65" w16cid:durableId="1470317010">
    <w:abstractNumId w:val="265"/>
  </w:num>
  <w:num w:numId="66" w16cid:durableId="77558322">
    <w:abstractNumId w:val="150"/>
  </w:num>
  <w:num w:numId="67" w16cid:durableId="1789734414">
    <w:abstractNumId w:val="258"/>
  </w:num>
  <w:num w:numId="68" w16cid:durableId="2050035250">
    <w:abstractNumId w:val="253"/>
  </w:num>
  <w:num w:numId="69" w16cid:durableId="1266885111">
    <w:abstractNumId w:val="78"/>
  </w:num>
  <w:num w:numId="70" w16cid:durableId="968239154">
    <w:abstractNumId w:val="84"/>
  </w:num>
  <w:num w:numId="71" w16cid:durableId="277763829">
    <w:abstractNumId w:val="76"/>
  </w:num>
  <w:num w:numId="72" w16cid:durableId="672029241">
    <w:abstractNumId w:val="101"/>
  </w:num>
  <w:num w:numId="73" w16cid:durableId="1185630621">
    <w:abstractNumId w:val="200"/>
  </w:num>
  <w:num w:numId="74" w16cid:durableId="1599293554">
    <w:abstractNumId w:val="168"/>
  </w:num>
  <w:num w:numId="75" w16cid:durableId="1012951158">
    <w:abstractNumId w:val="94"/>
  </w:num>
  <w:num w:numId="76" w16cid:durableId="1218862866">
    <w:abstractNumId w:val="274"/>
  </w:num>
  <w:num w:numId="77" w16cid:durableId="373316268">
    <w:abstractNumId w:val="64"/>
  </w:num>
  <w:num w:numId="78" w16cid:durableId="1306738618">
    <w:abstractNumId w:val="242"/>
  </w:num>
  <w:num w:numId="79" w16cid:durableId="175971502">
    <w:abstractNumId w:val="209"/>
  </w:num>
  <w:num w:numId="80" w16cid:durableId="1150555771">
    <w:abstractNumId w:val="220"/>
  </w:num>
  <w:num w:numId="81" w16cid:durableId="712972306">
    <w:abstractNumId w:val="197"/>
  </w:num>
  <w:num w:numId="82" w16cid:durableId="1622221097">
    <w:abstractNumId w:val="238"/>
  </w:num>
  <w:num w:numId="83" w16cid:durableId="748191186">
    <w:abstractNumId w:val="180"/>
  </w:num>
  <w:num w:numId="84" w16cid:durableId="939067267">
    <w:abstractNumId w:val="148"/>
  </w:num>
  <w:num w:numId="85" w16cid:durableId="1753089522">
    <w:abstractNumId w:val="83"/>
  </w:num>
  <w:num w:numId="86" w16cid:durableId="1689063805">
    <w:abstractNumId w:val="131"/>
  </w:num>
  <w:num w:numId="87" w16cid:durableId="1044527732">
    <w:abstractNumId w:val="100"/>
  </w:num>
  <w:num w:numId="88" w16cid:durableId="1225796755">
    <w:abstractNumId w:val="73"/>
  </w:num>
  <w:num w:numId="89" w16cid:durableId="4796195">
    <w:abstractNumId w:val="227"/>
  </w:num>
  <w:num w:numId="90" w16cid:durableId="31001250">
    <w:abstractNumId w:val="135"/>
  </w:num>
  <w:num w:numId="91" w16cid:durableId="1686250877">
    <w:abstractNumId w:val="204"/>
  </w:num>
  <w:num w:numId="92" w16cid:durableId="574126884">
    <w:abstractNumId w:val="195"/>
  </w:num>
  <w:num w:numId="93" w16cid:durableId="254290401">
    <w:abstractNumId w:val="113"/>
  </w:num>
  <w:num w:numId="94" w16cid:durableId="210503806">
    <w:abstractNumId w:val="91"/>
  </w:num>
  <w:num w:numId="95" w16cid:durableId="1579945824">
    <w:abstractNumId w:val="215"/>
  </w:num>
  <w:num w:numId="96" w16cid:durableId="3020657">
    <w:abstractNumId w:val="223"/>
  </w:num>
  <w:num w:numId="97" w16cid:durableId="237904075">
    <w:abstractNumId w:val="66"/>
  </w:num>
  <w:num w:numId="98" w16cid:durableId="194737036">
    <w:abstractNumId w:val="218"/>
  </w:num>
  <w:num w:numId="99" w16cid:durableId="8604623">
    <w:abstractNumId w:val="247"/>
  </w:num>
  <w:num w:numId="100" w16cid:durableId="2028484438">
    <w:abstractNumId w:val="251"/>
  </w:num>
  <w:num w:numId="101" w16cid:durableId="734204150">
    <w:abstractNumId w:val="234"/>
  </w:num>
  <w:num w:numId="102" w16cid:durableId="585000812">
    <w:abstractNumId w:val="123"/>
  </w:num>
  <w:num w:numId="103" w16cid:durableId="1554341970">
    <w:abstractNumId w:val="288"/>
  </w:num>
  <w:num w:numId="104" w16cid:durableId="2087721739">
    <w:abstractNumId w:val="55"/>
  </w:num>
  <w:num w:numId="105" w16cid:durableId="2097901381">
    <w:abstractNumId w:val="165"/>
  </w:num>
  <w:num w:numId="106" w16cid:durableId="1817144214">
    <w:abstractNumId w:val="216"/>
  </w:num>
  <w:num w:numId="107" w16cid:durableId="399837322">
    <w:abstractNumId w:val="88"/>
  </w:num>
  <w:num w:numId="108" w16cid:durableId="961499202">
    <w:abstractNumId w:val="139"/>
  </w:num>
  <w:num w:numId="109" w16cid:durableId="766970121">
    <w:abstractNumId w:val="250"/>
  </w:num>
  <w:num w:numId="110" w16cid:durableId="1120151487">
    <w:abstractNumId w:val="27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2000692863">
    <w:abstractNumId w:val="28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315185726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251085284">
    <w:abstractNumId w:val="186"/>
  </w:num>
  <w:num w:numId="114" w16cid:durableId="1434472139">
    <w:abstractNumId w:val="128"/>
  </w:num>
  <w:num w:numId="115" w16cid:durableId="292444790">
    <w:abstractNumId w:val="75"/>
  </w:num>
  <w:num w:numId="116" w16cid:durableId="441149948">
    <w:abstractNumId w:val="103"/>
  </w:num>
  <w:num w:numId="117" w16cid:durableId="605844593">
    <w:abstractNumId w:val="85"/>
  </w:num>
  <w:num w:numId="118" w16cid:durableId="1442145492">
    <w:abstractNumId w:val="45"/>
  </w:num>
  <w:num w:numId="119" w16cid:durableId="1866823584">
    <w:abstractNumId w:val="268"/>
  </w:num>
  <w:num w:numId="120" w16cid:durableId="343433525">
    <w:abstractNumId w:val="107"/>
  </w:num>
  <w:num w:numId="121" w16cid:durableId="1868055445">
    <w:abstractNumId w:val="193"/>
  </w:num>
  <w:num w:numId="122" w16cid:durableId="1534878931">
    <w:abstractNumId w:val="126"/>
  </w:num>
  <w:num w:numId="123" w16cid:durableId="1090277178">
    <w:abstractNumId w:val="62"/>
  </w:num>
  <w:num w:numId="124" w16cid:durableId="827284986">
    <w:abstractNumId w:val="213"/>
  </w:num>
  <w:num w:numId="125" w16cid:durableId="97912166">
    <w:abstractNumId w:val="47"/>
  </w:num>
  <w:num w:numId="126" w16cid:durableId="1082802484">
    <w:abstractNumId w:val="5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1423451364">
    <w:abstractNumId w:val="104"/>
  </w:num>
  <w:num w:numId="128" w16cid:durableId="67927621">
    <w:abstractNumId w:val="196"/>
  </w:num>
  <w:num w:numId="129" w16cid:durableId="1617176586">
    <w:abstractNumId w:val="141"/>
  </w:num>
  <w:num w:numId="130" w16cid:durableId="278336030">
    <w:abstractNumId w:val="52"/>
  </w:num>
  <w:num w:numId="131" w16cid:durableId="960842599">
    <w:abstractNumId w:val="118"/>
  </w:num>
  <w:num w:numId="132" w16cid:durableId="2046519652">
    <w:abstractNumId w:val="12"/>
  </w:num>
  <w:num w:numId="133" w16cid:durableId="1482112861">
    <w:abstractNumId w:val="4"/>
  </w:num>
  <w:num w:numId="134" w16cid:durableId="264076608">
    <w:abstractNumId w:val="97"/>
  </w:num>
  <w:num w:numId="135" w16cid:durableId="1529759742">
    <w:abstractNumId w:val="252"/>
  </w:num>
  <w:num w:numId="136" w16cid:durableId="376206057">
    <w:abstractNumId w:val="82"/>
  </w:num>
  <w:num w:numId="137" w16cid:durableId="573704074">
    <w:abstractNumId w:val="34"/>
  </w:num>
  <w:num w:numId="138" w16cid:durableId="1995334799">
    <w:abstractNumId w:val="39"/>
  </w:num>
  <w:num w:numId="139" w16cid:durableId="1298147759">
    <w:abstractNumId w:val="286"/>
  </w:num>
  <w:num w:numId="140" w16cid:durableId="1571960907">
    <w:abstractNumId w:val="212"/>
  </w:num>
  <w:num w:numId="141" w16cid:durableId="1287390921">
    <w:abstractNumId w:val="264"/>
  </w:num>
  <w:num w:numId="142" w16cid:durableId="1052343358">
    <w:abstractNumId w:val="59"/>
  </w:num>
  <w:num w:numId="143" w16cid:durableId="835194457">
    <w:abstractNumId w:val="263"/>
  </w:num>
  <w:num w:numId="144" w16cid:durableId="204172597">
    <w:abstractNumId w:val="43"/>
  </w:num>
  <w:num w:numId="145" w16cid:durableId="1230459973">
    <w:abstractNumId w:val="151"/>
  </w:num>
  <w:num w:numId="146" w16cid:durableId="2024938325">
    <w:abstractNumId w:val="110"/>
  </w:num>
  <w:num w:numId="147" w16cid:durableId="1261645752">
    <w:abstractNumId w:val="199"/>
  </w:num>
  <w:num w:numId="148" w16cid:durableId="1569654973">
    <w:abstractNumId w:val="245"/>
  </w:num>
  <w:num w:numId="149" w16cid:durableId="2111388446">
    <w:abstractNumId w:val="116"/>
  </w:num>
  <w:num w:numId="150" w16cid:durableId="1729691875">
    <w:abstractNumId w:val="210"/>
  </w:num>
  <w:num w:numId="151" w16cid:durableId="665547384">
    <w:abstractNumId w:val="176"/>
  </w:num>
  <w:num w:numId="152" w16cid:durableId="1077359972">
    <w:abstractNumId w:val="249"/>
  </w:num>
  <w:num w:numId="153" w16cid:durableId="173224592">
    <w:abstractNumId w:val="202"/>
  </w:num>
  <w:num w:numId="154" w16cid:durableId="2091654117">
    <w:abstractNumId w:val="20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1721324054">
    <w:abstractNumId w:val="72"/>
  </w:num>
  <w:num w:numId="156" w16cid:durableId="1862665758">
    <w:abstractNumId w:val="95"/>
  </w:num>
  <w:num w:numId="157" w16cid:durableId="1368412384">
    <w:abstractNumId w:val="44"/>
  </w:num>
  <w:num w:numId="158" w16cid:durableId="2027822248">
    <w:abstractNumId w:val="183"/>
  </w:num>
  <w:num w:numId="159" w16cid:durableId="41102251">
    <w:abstractNumId w:val="276"/>
  </w:num>
  <w:num w:numId="160" w16cid:durableId="1959752514">
    <w:abstractNumId w:val="74"/>
  </w:num>
  <w:num w:numId="161" w16cid:durableId="1995792718">
    <w:abstractNumId w:val="140"/>
  </w:num>
  <w:num w:numId="162" w16cid:durableId="1157456066">
    <w:abstractNumId w:val="187"/>
  </w:num>
  <w:num w:numId="163" w16cid:durableId="1340885726">
    <w:abstractNumId w:val="255"/>
  </w:num>
  <w:num w:numId="164" w16cid:durableId="1888638873">
    <w:abstractNumId w:val="191"/>
  </w:num>
  <w:num w:numId="165" w16cid:durableId="907809568">
    <w:abstractNumId w:val="281"/>
  </w:num>
  <w:num w:numId="166" w16cid:durableId="1436486130">
    <w:abstractNumId w:val="149"/>
  </w:num>
  <w:num w:numId="167" w16cid:durableId="850215609">
    <w:abstractNumId w:val="127"/>
  </w:num>
  <w:num w:numId="168" w16cid:durableId="854617052">
    <w:abstractNumId w:val="3"/>
  </w:num>
  <w:num w:numId="169" w16cid:durableId="629474880">
    <w:abstractNumId w:val="7"/>
  </w:num>
  <w:num w:numId="170" w16cid:durableId="1685979247">
    <w:abstractNumId w:val="0"/>
  </w:num>
  <w:num w:numId="171" w16cid:durableId="1969389483">
    <w:abstractNumId w:val="1"/>
  </w:num>
  <w:num w:numId="172" w16cid:durableId="1672873862">
    <w:abstractNumId w:val="2"/>
  </w:num>
  <w:num w:numId="173" w16cid:durableId="1945645874">
    <w:abstractNumId w:val="5"/>
  </w:num>
  <w:num w:numId="174" w16cid:durableId="469128022">
    <w:abstractNumId w:val="6"/>
  </w:num>
  <w:num w:numId="175" w16cid:durableId="1907376348">
    <w:abstractNumId w:val="8"/>
  </w:num>
  <w:num w:numId="176" w16cid:durableId="509681040">
    <w:abstractNumId w:val="9"/>
  </w:num>
  <w:num w:numId="177" w16cid:durableId="2051151420">
    <w:abstractNumId w:val="10"/>
  </w:num>
  <w:num w:numId="178" w16cid:durableId="87653822">
    <w:abstractNumId w:val="11"/>
  </w:num>
  <w:num w:numId="179" w16cid:durableId="1041979781">
    <w:abstractNumId w:val="13"/>
  </w:num>
  <w:num w:numId="180" w16cid:durableId="1214389767">
    <w:abstractNumId w:val="14"/>
  </w:num>
  <w:num w:numId="181" w16cid:durableId="1139810740">
    <w:abstractNumId w:val="15"/>
  </w:num>
  <w:num w:numId="182" w16cid:durableId="2067333524">
    <w:abstractNumId w:val="16"/>
  </w:num>
  <w:num w:numId="183" w16cid:durableId="1109351828">
    <w:abstractNumId w:val="17"/>
  </w:num>
  <w:num w:numId="184" w16cid:durableId="423502589">
    <w:abstractNumId w:val="18"/>
  </w:num>
  <w:num w:numId="185" w16cid:durableId="1884901175">
    <w:abstractNumId w:val="19"/>
  </w:num>
  <w:num w:numId="186" w16cid:durableId="1430078659">
    <w:abstractNumId w:val="20"/>
  </w:num>
  <w:num w:numId="187" w16cid:durableId="1720789044">
    <w:abstractNumId w:val="21"/>
  </w:num>
  <w:num w:numId="188" w16cid:durableId="812454569">
    <w:abstractNumId w:val="22"/>
  </w:num>
  <w:num w:numId="189" w16cid:durableId="1324434862">
    <w:abstractNumId w:val="23"/>
  </w:num>
  <w:num w:numId="190" w16cid:durableId="1348094425">
    <w:abstractNumId w:val="24"/>
  </w:num>
  <w:num w:numId="191" w16cid:durableId="813329559">
    <w:abstractNumId w:val="25"/>
  </w:num>
  <w:num w:numId="192" w16cid:durableId="747383765">
    <w:abstractNumId w:val="26"/>
  </w:num>
  <w:num w:numId="193" w16cid:durableId="988098683">
    <w:abstractNumId w:val="27"/>
  </w:num>
  <w:num w:numId="194" w16cid:durableId="1102215597">
    <w:abstractNumId w:val="28"/>
  </w:num>
  <w:num w:numId="195" w16cid:durableId="1272124793">
    <w:abstractNumId w:val="29"/>
  </w:num>
  <w:num w:numId="196" w16cid:durableId="660281944">
    <w:abstractNumId w:val="30"/>
  </w:num>
  <w:num w:numId="197" w16cid:durableId="1093237652">
    <w:abstractNumId w:val="31"/>
  </w:num>
  <w:num w:numId="198" w16cid:durableId="24330332">
    <w:abstractNumId w:val="32"/>
  </w:num>
  <w:num w:numId="199" w16cid:durableId="775101414">
    <w:abstractNumId w:val="33"/>
  </w:num>
  <w:num w:numId="200" w16cid:durableId="1617524235">
    <w:abstractNumId w:val="35"/>
  </w:num>
  <w:num w:numId="201" w16cid:durableId="531308353">
    <w:abstractNumId w:val="36"/>
  </w:num>
  <w:num w:numId="202" w16cid:durableId="838888995">
    <w:abstractNumId w:val="37"/>
  </w:num>
  <w:num w:numId="203" w16cid:durableId="156925925">
    <w:abstractNumId w:val="38"/>
  </w:num>
  <w:num w:numId="204" w16cid:durableId="33775674">
    <w:abstractNumId w:val="173"/>
  </w:num>
  <w:num w:numId="205" w16cid:durableId="2042512242">
    <w:abstractNumId w:val="157"/>
  </w:num>
  <w:num w:numId="206" w16cid:durableId="683360619">
    <w:abstractNumId w:val="124"/>
  </w:num>
  <w:num w:numId="207" w16cid:durableId="201284413">
    <w:abstractNumId w:val="160"/>
  </w:num>
  <w:num w:numId="208" w16cid:durableId="1774322307">
    <w:abstractNumId w:val="219"/>
  </w:num>
  <w:num w:numId="209" w16cid:durableId="154615339">
    <w:abstractNumId w:val="261"/>
  </w:num>
  <w:num w:numId="210" w16cid:durableId="629675909">
    <w:abstractNumId w:val="257"/>
  </w:num>
  <w:num w:numId="211" w16cid:durableId="406272181">
    <w:abstractNumId w:val="51"/>
  </w:num>
  <w:num w:numId="212" w16cid:durableId="1161853049">
    <w:abstractNumId w:val="86"/>
  </w:num>
  <w:num w:numId="213" w16cid:durableId="237592509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480390184">
    <w:abstractNumId w:val="2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983780290">
    <w:abstractNumId w:val="132"/>
  </w:num>
  <w:num w:numId="216" w16cid:durableId="2122456854">
    <w:abstractNumId w:val="125"/>
  </w:num>
  <w:num w:numId="217" w16cid:durableId="742682218">
    <w:abstractNumId w:val="278"/>
  </w:num>
  <w:num w:numId="218" w16cid:durableId="1684088955">
    <w:abstractNumId w:val="115"/>
  </w:num>
  <w:num w:numId="219" w16cid:durableId="1778871980">
    <w:abstractNumId w:val="56"/>
  </w:num>
  <w:num w:numId="220" w16cid:durableId="17584784">
    <w:abstractNumId w:val="290"/>
  </w:num>
  <w:num w:numId="221" w16cid:durableId="579876985">
    <w:abstractNumId w:val="50"/>
  </w:num>
  <w:num w:numId="222" w16cid:durableId="893351063">
    <w:abstractNumId w:val="192"/>
  </w:num>
  <w:num w:numId="223" w16cid:durableId="548735621">
    <w:abstractNumId w:val="287"/>
  </w:num>
  <w:num w:numId="224" w16cid:durableId="843475347">
    <w:abstractNumId w:val="272"/>
  </w:num>
  <w:num w:numId="225" w16cid:durableId="1227494197">
    <w:abstractNumId w:val="266"/>
  </w:num>
  <w:num w:numId="226" w16cid:durableId="2084136776">
    <w:abstractNumId w:val="42"/>
  </w:num>
  <w:num w:numId="227" w16cid:durableId="371199369">
    <w:abstractNumId w:val="282"/>
  </w:num>
  <w:num w:numId="228" w16cid:durableId="1805123892">
    <w:abstractNumId w:val="41"/>
  </w:num>
  <w:num w:numId="229" w16cid:durableId="1694914071">
    <w:abstractNumId w:val="143"/>
  </w:num>
  <w:num w:numId="230" w16cid:durableId="380596915">
    <w:abstractNumId w:val="153"/>
  </w:num>
  <w:num w:numId="231" w16cid:durableId="1043288163">
    <w:abstractNumId w:val="79"/>
  </w:num>
  <w:num w:numId="232" w16cid:durableId="797190516">
    <w:abstractNumId w:val="81"/>
  </w:num>
  <w:num w:numId="233" w16cid:durableId="131876182">
    <w:abstractNumId w:val="70"/>
  </w:num>
  <w:num w:numId="234" w16cid:durableId="1283731911">
    <w:abstractNumId w:val="179"/>
  </w:num>
  <w:num w:numId="235" w16cid:durableId="208151823">
    <w:abstractNumId w:val="256"/>
  </w:num>
  <w:num w:numId="236" w16cid:durableId="1028221071">
    <w:abstractNumId w:val="262"/>
  </w:num>
  <w:num w:numId="237" w16cid:durableId="626542419">
    <w:abstractNumId w:val="53"/>
  </w:num>
  <w:num w:numId="238" w16cid:durableId="1343975104">
    <w:abstractNumId w:val="279"/>
  </w:num>
  <w:num w:numId="239" w16cid:durableId="2124765516">
    <w:abstractNumId w:val="46"/>
  </w:num>
  <w:num w:numId="240" w16cid:durableId="211189662">
    <w:abstractNumId w:val="89"/>
  </w:num>
  <w:num w:numId="241" w16cid:durableId="304168629">
    <w:abstractNumId w:val="233"/>
  </w:num>
  <w:num w:numId="242" w16cid:durableId="208149089">
    <w:abstractNumId w:val="40"/>
  </w:num>
  <w:num w:numId="243" w16cid:durableId="541331769">
    <w:abstractNumId w:val="231"/>
  </w:num>
  <w:num w:numId="244" w16cid:durableId="1693727251">
    <w:abstractNumId w:val="111"/>
  </w:num>
  <w:num w:numId="245" w16cid:durableId="444691672">
    <w:abstractNumId w:val="188"/>
  </w:num>
  <w:num w:numId="246" w16cid:durableId="236479632">
    <w:abstractNumId w:val="65"/>
  </w:num>
  <w:num w:numId="247" w16cid:durableId="1401175453">
    <w:abstractNumId w:val="232"/>
  </w:num>
  <w:num w:numId="248" w16cid:durableId="2106613729">
    <w:abstractNumId w:val="138"/>
  </w:num>
  <w:num w:numId="249" w16cid:durableId="353190267">
    <w:abstractNumId w:val="244"/>
  </w:num>
  <w:num w:numId="250" w16cid:durableId="1148010701">
    <w:abstractNumId w:val="222"/>
  </w:num>
  <w:num w:numId="251" w16cid:durableId="1481340466">
    <w:abstractNumId w:val="156"/>
  </w:num>
  <w:num w:numId="252" w16cid:durableId="1015573283">
    <w:abstractNumId w:val="2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1414088694">
    <w:abstractNumId w:val="280"/>
  </w:num>
  <w:num w:numId="254" w16cid:durableId="550071193">
    <w:abstractNumId w:val="112"/>
  </w:num>
  <w:num w:numId="255" w16cid:durableId="1460032850">
    <w:abstractNumId w:val="283"/>
  </w:num>
  <w:num w:numId="256" w16cid:durableId="1262639401">
    <w:abstractNumId w:val="194"/>
  </w:num>
  <w:num w:numId="257" w16cid:durableId="1646736379">
    <w:abstractNumId w:val="239"/>
  </w:num>
  <w:num w:numId="258" w16cid:durableId="5644625">
    <w:abstractNumId w:val="284"/>
  </w:num>
  <w:num w:numId="259" w16cid:durableId="751589401">
    <w:abstractNumId w:val="15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72568454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745303374">
    <w:abstractNumId w:val="2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110195530">
    <w:abstractNumId w:val="241"/>
  </w:num>
  <w:num w:numId="263" w16cid:durableId="2105571888">
    <w:abstractNumId w:val="169"/>
  </w:num>
  <w:num w:numId="264" w16cid:durableId="908921387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94635060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527792593">
    <w:abstractNumId w:val="208"/>
  </w:num>
  <w:num w:numId="267" w16cid:durableId="1662151696">
    <w:abstractNumId w:val="201"/>
  </w:num>
  <w:num w:numId="268" w16cid:durableId="446655360">
    <w:abstractNumId w:val="134"/>
  </w:num>
  <w:num w:numId="269" w16cid:durableId="1396507893">
    <w:abstractNumId w:val="289"/>
  </w:num>
  <w:num w:numId="270" w16cid:durableId="1781993117">
    <w:abstractNumId w:val="273"/>
  </w:num>
  <w:num w:numId="271" w16cid:durableId="1164004709">
    <w:abstractNumId w:val="120"/>
  </w:num>
  <w:num w:numId="272" w16cid:durableId="1703703714">
    <w:abstractNumId w:val="145"/>
  </w:num>
  <w:num w:numId="273" w16cid:durableId="1738631895">
    <w:abstractNumId w:val="240"/>
  </w:num>
  <w:num w:numId="274" w16cid:durableId="51273770">
    <w:abstractNumId w:val="292"/>
  </w:num>
  <w:num w:numId="275" w16cid:durableId="2109811414">
    <w:abstractNumId w:val="63"/>
  </w:num>
  <w:num w:numId="276" w16cid:durableId="1492482444">
    <w:abstractNumId w:val="158"/>
  </w:num>
  <w:num w:numId="277" w16cid:durableId="1308120715">
    <w:abstractNumId w:val="162"/>
  </w:num>
  <w:num w:numId="278" w16cid:durableId="2014533134">
    <w:abstractNumId w:val="246"/>
  </w:num>
  <w:num w:numId="279" w16cid:durableId="19859167">
    <w:abstractNumId w:val="98"/>
  </w:num>
  <w:num w:numId="280" w16cid:durableId="223294834">
    <w:abstractNumId w:val="69"/>
  </w:num>
  <w:num w:numId="281" w16cid:durableId="1809519159">
    <w:abstractNumId w:val="49"/>
  </w:num>
  <w:num w:numId="282" w16cid:durableId="1297488048">
    <w:abstractNumId w:val="167"/>
  </w:num>
  <w:num w:numId="283" w16cid:durableId="1613436593">
    <w:abstractNumId w:val="133"/>
  </w:num>
  <w:num w:numId="284" w16cid:durableId="391543236">
    <w:abstractNumId w:val="87"/>
  </w:num>
  <w:num w:numId="285" w16cid:durableId="1613171667">
    <w:abstractNumId w:val="170"/>
  </w:num>
  <w:num w:numId="286" w16cid:durableId="1721317434">
    <w:abstractNumId w:val="207"/>
  </w:num>
  <w:num w:numId="287" w16cid:durableId="2125466461">
    <w:abstractNumId w:val="92"/>
  </w:num>
  <w:num w:numId="288" w16cid:durableId="1935817364">
    <w:abstractNumId w:val="267"/>
  </w:num>
  <w:num w:numId="289" w16cid:durableId="649408159">
    <w:abstractNumId w:val="154"/>
  </w:num>
  <w:num w:numId="290" w16cid:durableId="1867908414">
    <w:abstractNumId w:val="198"/>
  </w:num>
  <w:num w:numId="291" w16cid:durableId="363941949">
    <w:abstractNumId w:val="271"/>
  </w:num>
  <w:num w:numId="292" w16cid:durableId="527136906">
    <w:abstractNumId w:val="54"/>
  </w:num>
  <w:num w:numId="293" w16cid:durableId="111562634">
    <w:abstractNumId w:val="99"/>
  </w:num>
  <w:num w:numId="294" w16cid:durableId="193200208">
    <w:abstractNumId w:val="129"/>
  </w:num>
  <w:num w:numId="295" w16cid:durableId="1663315172">
    <w:abstractNumId w:val="203"/>
  </w:num>
  <w:num w:numId="296" w16cid:durableId="386800937">
    <w:abstractNumId w:val="228"/>
  </w:num>
  <w:num w:numId="297" w16cid:durableId="683633501">
    <w:abstractNumId w:val="68"/>
  </w:num>
  <w:num w:numId="298" w16cid:durableId="1304775006">
    <w:abstractNumId w:val="211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76"/>
    <w:rsid w:val="00036E4D"/>
    <w:rsid w:val="00045658"/>
    <w:rsid w:val="0006712C"/>
    <w:rsid w:val="000752D3"/>
    <w:rsid w:val="0008307B"/>
    <w:rsid w:val="00086D21"/>
    <w:rsid w:val="000C58B0"/>
    <w:rsid w:val="000D3851"/>
    <w:rsid w:val="000F4D5C"/>
    <w:rsid w:val="00116021"/>
    <w:rsid w:val="00120AC8"/>
    <w:rsid w:val="001308C2"/>
    <w:rsid w:val="001359F9"/>
    <w:rsid w:val="00143D6E"/>
    <w:rsid w:val="00156433"/>
    <w:rsid w:val="00186584"/>
    <w:rsid w:val="00192ECC"/>
    <w:rsid w:val="001A5F90"/>
    <w:rsid w:val="001C6AC0"/>
    <w:rsid w:val="001E1CFB"/>
    <w:rsid w:val="001E21EB"/>
    <w:rsid w:val="001E3D47"/>
    <w:rsid w:val="001F124F"/>
    <w:rsid w:val="00203AE1"/>
    <w:rsid w:val="0020481F"/>
    <w:rsid w:val="00212182"/>
    <w:rsid w:val="002156FA"/>
    <w:rsid w:val="00221E68"/>
    <w:rsid w:val="00225505"/>
    <w:rsid w:val="00227189"/>
    <w:rsid w:val="00230592"/>
    <w:rsid w:val="00243833"/>
    <w:rsid w:val="00262D18"/>
    <w:rsid w:val="002632F3"/>
    <w:rsid w:val="00266783"/>
    <w:rsid w:val="00267730"/>
    <w:rsid w:val="0027261F"/>
    <w:rsid w:val="00284FEE"/>
    <w:rsid w:val="002C2E43"/>
    <w:rsid w:val="002C5FD9"/>
    <w:rsid w:val="002C7B75"/>
    <w:rsid w:val="002E5A34"/>
    <w:rsid w:val="002F15C8"/>
    <w:rsid w:val="002F6B50"/>
    <w:rsid w:val="00311C77"/>
    <w:rsid w:val="00316D08"/>
    <w:rsid w:val="00326C84"/>
    <w:rsid w:val="00334D41"/>
    <w:rsid w:val="00337EF0"/>
    <w:rsid w:val="003613B7"/>
    <w:rsid w:val="0036547C"/>
    <w:rsid w:val="00377566"/>
    <w:rsid w:val="003871A3"/>
    <w:rsid w:val="003910A2"/>
    <w:rsid w:val="00395225"/>
    <w:rsid w:val="003A4224"/>
    <w:rsid w:val="003A52D6"/>
    <w:rsid w:val="003B0464"/>
    <w:rsid w:val="003B146D"/>
    <w:rsid w:val="003B2304"/>
    <w:rsid w:val="003B3ECB"/>
    <w:rsid w:val="003B7EC8"/>
    <w:rsid w:val="003D1776"/>
    <w:rsid w:val="003D1CB2"/>
    <w:rsid w:val="003D2B26"/>
    <w:rsid w:val="0041239D"/>
    <w:rsid w:val="00422A4F"/>
    <w:rsid w:val="00461CB8"/>
    <w:rsid w:val="004B59AE"/>
    <w:rsid w:val="004E26E3"/>
    <w:rsid w:val="004E588E"/>
    <w:rsid w:val="004F1B26"/>
    <w:rsid w:val="004F7AC4"/>
    <w:rsid w:val="004F7CEA"/>
    <w:rsid w:val="00512490"/>
    <w:rsid w:val="00514C66"/>
    <w:rsid w:val="00520D03"/>
    <w:rsid w:val="00535458"/>
    <w:rsid w:val="00541ED9"/>
    <w:rsid w:val="00580CB6"/>
    <w:rsid w:val="00583FC5"/>
    <w:rsid w:val="00595BC7"/>
    <w:rsid w:val="00597638"/>
    <w:rsid w:val="005B6150"/>
    <w:rsid w:val="00621E9E"/>
    <w:rsid w:val="006352AD"/>
    <w:rsid w:val="0064255C"/>
    <w:rsid w:val="006677D5"/>
    <w:rsid w:val="0067431E"/>
    <w:rsid w:val="006766A5"/>
    <w:rsid w:val="00681518"/>
    <w:rsid w:val="00682FB1"/>
    <w:rsid w:val="00687F49"/>
    <w:rsid w:val="006B6811"/>
    <w:rsid w:val="006C2377"/>
    <w:rsid w:val="00705180"/>
    <w:rsid w:val="007253E1"/>
    <w:rsid w:val="007526A0"/>
    <w:rsid w:val="00752C0F"/>
    <w:rsid w:val="00753B9B"/>
    <w:rsid w:val="00774EDA"/>
    <w:rsid w:val="007B205F"/>
    <w:rsid w:val="007B720E"/>
    <w:rsid w:val="007D483A"/>
    <w:rsid w:val="007D60C4"/>
    <w:rsid w:val="007E3745"/>
    <w:rsid w:val="0080393E"/>
    <w:rsid w:val="00824957"/>
    <w:rsid w:val="00853636"/>
    <w:rsid w:val="0086398A"/>
    <w:rsid w:val="00874D60"/>
    <w:rsid w:val="00877BAA"/>
    <w:rsid w:val="00883E98"/>
    <w:rsid w:val="00891CC2"/>
    <w:rsid w:val="00896F16"/>
    <w:rsid w:val="008B395B"/>
    <w:rsid w:val="008B7E01"/>
    <w:rsid w:val="008C09D8"/>
    <w:rsid w:val="008C39B3"/>
    <w:rsid w:val="008D2319"/>
    <w:rsid w:val="008F16E2"/>
    <w:rsid w:val="00901E98"/>
    <w:rsid w:val="009048C7"/>
    <w:rsid w:val="00911E10"/>
    <w:rsid w:val="009319FA"/>
    <w:rsid w:val="009406FB"/>
    <w:rsid w:val="009533BF"/>
    <w:rsid w:val="009D01FE"/>
    <w:rsid w:val="009D530D"/>
    <w:rsid w:val="009D6E76"/>
    <w:rsid w:val="009F2E6E"/>
    <w:rsid w:val="009F3970"/>
    <w:rsid w:val="009F7095"/>
    <w:rsid w:val="00A037BE"/>
    <w:rsid w:val="00A10FE8"/>
    <w:rsid w:val="00A22290"/>
    <w:rsid w:val="00A40198"/>
    <w:rsid w:val="00A42B6B"/>
    <w:rsid w:val="00A45E64"/>
    <w:rsid w:val="00A461A6"/>
    <w:rsid w:val="00A51DDA"/>
    <w:rsid w:val="00A70781"/>
    <w:rsid w:val="00A865E5"/>
    <w:rsid w:val="00A934A3"/>
    <w:rsid w:val="00AB2F97"/>
    <w:rsid w:val="00AB6178"/>
    <w:rsid w:val="00AC1B54"/>
    <w:rsid w:val="00AC31F4"/>
    <w:rsid w:val="00AD20B7"/>
    <w:rsid w:val="00AE3546"/>
    <w:rsid w:val="00AE7D84"/>
    <w:rsid w:val="00B37DC1"/>
    <w:rsid w:val="00B803EB"/>
    <w:rsid w:val="00B9144E"/>
    <w:rsid w:val="00B9246E"/>
    <w:rsid w:val="00B97F72"/>
    <w:rsid w:val="00BB2784"/>
    <w:rsid w:val="00BE53D1"/>
    <w:rsid w:val="00BF6B1D"/>
    <w:rsid w:val="00BF723A"/>
    <w:rsid w:val="00C078E5"/>
    <w:rsid w:val="00C46787"/>
    <w:rsid w:val="00C675A7"/>
    <w:rsid w:val="00C70669"/>
    <w:rsid w:val="00C87816"/>
    <w:rsid w:val="00C916A9"/>
    <w:rsid w:val="00C9642B"/>
    <w:rsid w:val="00CB05B5"/>
    <w:rsid w:val="00CB3A41"/>
    <w:rsid w:val="00CB4E2B"/>
    <w:rsid w:val="00CC4F23"/>
    <w:rsid w:val="00D00D6D"/>
    <w:rsid w:val="00D16772"/>
    <w:rsid w:val="00D35532"/>
    <w:rsid w:val="00D451E5"/>
    <w:rsid w:val="00D45C35"/>
    <w:rsid w:val="00D71516"/>
    <w:rsid w:val="00D7558E"/>
    <w:rsid w:val="00DA5466"/>
    <w:rsid w:val="00DB307B"/>
    <w:rsid w:val="00DC5CA9"/>
    <w:rsid w:val="00DD06C6"/>
    <w:rsid w:val="00DD5F14"/>
    <w:rsid w:val="00E0386F"/>
    <w:rsid w:val="00E35398"/>
    <w:rsid w:val="00E51988"/>
    <w:rsid w:val="00E61C5E"/>
    <w:rsid w:val="00E62D9D"/>
    <w:rsid w:val="00EA7088"/>
    <w:rsid w:val="00EB3F32"/>
    <w:rsid w:val="00EC5EB1"/>
    <w:rsid w:val="00F0587D"/>
    <w:rsid w:val="00F073FE"/>
    <w:rsid w:val="00F252FF"/>
    <w:rsid w:val="00F41EFB"/>
    <w:rsid w:val="00F53107"/>
    <w:rsid w:val="00F629DA"/>
    <w:rsid w:val="00F85AA0"/>
    <w:rsid w:val="00F93849"/>
    <w:rsid w:val="00FB455D"/>
    <w:rsid w:val="00FF33E5"/>
    <w:rsid w:val="00F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E1270"/>
  <w15:docId w15:val="{0A7CFD68-85EF-4472-A271-EBCA915A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rFonts w:ascii="Arial" w:eastAsia="Calibri" w:hAnsi="Arial" w:cs="Arial"/>
      <w:b/>
      <w:kern w:val="2"/>
      <w:sz w:val="32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6F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E61C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cs="Times New Roman"/>
      <w:b/>
      <w:sz w:val="24"/>
      <w:szCs w:val="24"/>
    </w:rPr>
  </w:style>
  <w:style w:type="character" w:customStyle="1" w:styleId="WW8Num2z2">
    <w:name w:val="WW8Num2z2"/>
    <w:qFormat/>
    <w:rPr>
      <w:rFonts w:cs="Times New Roman"/>
      <w:b w:val="0"/>
    </w:rPr>
  </w:style>
  <w:style w:type="character" w:customStyle="1" w:styleId="WW8Num3z0">
    <w:name w:val="WW8Num3z0"/>
    <w:qFormat/>
    <w:rPr>
      <w:rFonts w:ascii="Symbol" w:hAnsi="Symbol" w:cs="Symbol"/>
      <w:sz w:val="24"/>
      <w:szCs w:val="24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cs="Cambria"/>
      <w:b/>
      <w:sz w:val="24"/>
      <w:szCs w:val="24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rFonts w:ascii="Cambria" w:hAnsi="Cambria" w:cs="Cambria"/>
      <w:b/>
      <w:bCs w:val="0"/>
      <w:sz w:val="24"/>
      <w:szCs w:val="24"/>
    </w:rPr>
  </w:style>
  <w:style w:type="character" w:customStyle="1" w:styleId="WW8Num6z0">
    <w:name w:val="WW8Num6z0"/>
    <w:qFormat/>
    <w:rPr>
      <w:rFonts w:cs="Cambria"/>
      <w:b w:val="0"/>
      <w:bCs w:val="0"/>
      <w:color w:val="000000"/>
    </w:rPr>
  </w:style>
  <w:style w:type="character" w:customStyle="1" w:styleId="WW8Num7z0">
    <w:name w:val="WW8Num7z0"/>
    <w:qFormat/>
    <w:rPr>
      <w:rFonts w:ascii="Cambria" w:hAnsi="Cambria" w:cs="Times New Roman"/>
      <w:bCs/>
      <w:sz w:val="24"/>
      <w:szCs w:val="24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  <w:b/>
      <w:color w:val="00000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Arial"/>
      <w:b/>
      <w:i w:val="0"/>
      <w:color w:val="000000"/>
      <w:sz w:val="24"/>
      <w:szCs w:val="24"/>
    </w:rPr>
  </w:style>
  <w:style w:type="character" w:customStyle="1" w:styleId="WW8Num12z2">
    <w:name w:val="WW8Num12z2"/>
    <w:qFormat/>
    <w:rPr>
      <w:rFonts w:cs="Arial"/>
      <w:b w:val="0"/>
      <w:bCs w:val="0"/>
      <w:sz w:val="24"/>
      <w:szCs w:val="24"/>
    </w:rPr>
  </w:style>
  <w:style w:type="character" w:customStyle="1" w:styleId="WW8Num12z3">
    <w:name w:val="WW8Num12z3"/>
    <w:qFormat/>
    <w:rPr>
      <w:rFonts w:cs="Times New Roman"/>
      <w:b w:val="0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b/>
      <w:bCs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  <w:rPr>
      <w:b/>
      <w:sz w:val="24"/>
      <w:szCs w:val="24"/>
    </w:rPr>
  </w:style>
  <w:style w:type="character" w:customStyle="1" w:styleId="WW8Num15z0">
    <w:name w:val="WW8Num15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6z0">
    <w:name w:val="WW8Num16z0"/>
    <w:qFormat/>
    <w:rPr>
      <w:rFonts w:cs="Times New Roman"/>
      <w:b w:val="0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b/>
      <w:bCs/>
    </w:rPr>
  </w:style>
  <w:style w:type="character" w:customStyle="1" w:styleId="WW8Num19z0">
    <w:name w:val="WW8Num19z0"/>
    <w:qFormat/>
    <w:rPr>
      <w:rFonts w:cs="Times New Roman"/>
    </w:rPr>
  </w:style>
  <w:style w:type="character" w:customStyle="1" w:styleId="WW8Num19z1">
    <w:name w:val="WW8Num19z1"/>
    <w:qFormat/>
    <w:rPr>
      <w:rFonts w:cs="Times New Roman"/>
      <w:b/>
      <w:sz w:val="24"/>
      <w:szCs w:val="24"/>
    </w:rPr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1">
    <w:name w:val="WW8Num20z1"/>
    <w:qFormat/>
    <w:rPr>
      <w:rFonts w:cs="Times New Roman"/>
      <w:b/>
      <w:sz w:val="24"/>
      <w:szCs w:val="24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4z0">
    <w:name w:val="WW8Num24z0"/>
    <w:qFormat/>
    <w:rPr>
      <w:rFonts w:cs="Times New Roman"/>
      <w:b/>
    </w:rPr>
  </w:style>
  <w:style w:type="character" w:customStyle="1" w:styleId="WW8Num24z2">
    <w:name w:val="WW8Num24z2"/>
    <w:qFormat/>
    <w:rPr>
      <w:rFonts w:cs="Times New Roman"/>
    </w:rPr>
  </w:style>
  <w:style w:type="character" w:customStyle="1" w:styleId="WW8Num25z0">
    <w:name w:val="WW8Num25z0"/>
    <w:qFormat/>
    <w:rPr>
      <w:b w:val="0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b/>
      <w:bCs w:val="0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b/>
    </w:rPr>
  </w:style>
  <w:style w:type="character" w:customStyle="1" w:styleId="WW8Num28z0">
    <w:name w:val="WW8Num28z0"/>
    <w:qFormat/>
    <w:rPr>
      <w:rFonts w:ascii="Times New Roman" w:hAnsi="Times New Roman" w:cs="Times New Roman"/>
      <w:color w:val="000000"/>
    </w:rPr>
  </w:style>
  <w:style w:type="character" w:customStyle="1" w:styleId="WW8Num30z0">
    <w:name w:val="WW8Num30z0"/>
    <w:qFormat/>
    <w:rPr>
      <w:rFonts w:ascii="Symbol" w:hAnsi="Symbol" w:cs="Symbol"/>
      <w:color w:val="000000"/>
    </w:rPr>
  </w:style>
  <w:style w:type="character" w:customStyle="1" w:styleId="WW8Num31z0">
    <w:name w:val="WW8Num31z0"/>
    <w:qFormat/>
    <w:rPr>
      <w:rFonts w:ascii="Symbol" w:hAnsi="Symbol" w:cs="Symbol"/>
      <w:color w:val="000000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b/>
      <w:bCs w:val="0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b/>
      <w:bCs/>
    </w:rPr>
  </w:style>
  <w:style w:type="character" w:customStyle="1" w:styleId="WW8Num34z0">
    <w:name w:val="WW8Num34z0"/>
    <w:qFormat/>
    <w:rPr>
      <w:rFonts w:cs="Times New Roman"/>
    </w:rPr>
  </w:style>
  <w:style w:type="character" w:customStyle="1" w:styleId="WW8Num34z1">
    <w:name w:val="WW8Num34z1"/>
    <w:qFormat/>
    <w:rPr>
      <w:rFonts w:cs="Times New Roman"/>
      <w:b/>
      <w:i w:val="0"/>
      <w:sz w:val="24"/>
      <w:szCs w:val="24"/>
    </w:rPr>
  </w:style>
  <w:style w:type="character" w:customStyle="1" w:styleId="WW8Num34z2">
    <w:name w:val="WW8Num34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34z3">
    <w:name w:val="WW8Num34z3"/>
    <w:qFormat/>
    <w:rPr>
      <w:rFonts w:cs="Times New Roman"/>
      <w:b w:val="0"/>
      <w:bCs/>
    </w:rPr>
  </w:style>
  <w:style w:type="character" w:customStyle="1" w:styleId="WW8Num36z0">
    <w:name w:val="WW8Num36z0"/>
    <w:qFormat/>
    <w:rPr>
      <w:sz w:val="24"/>
      <w:szCs w:val="24"/>
    </w:rPr>
  </w:style>
  <w:style w:type="character" w:customStyle="1" w:styleId="WW8Num37z0">
    <w:name w:val="WW8Num37z0"/>
    <w:qFormat/>
    <w:rPr>
      <w:rFonts w:ascii="Symbol" w:hAnsi="Symbol" w:cs="Symbol"/>
      <w:color w:val="000000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b/>
    </w:rPr>
  </w:style>
  <w:style w:type="character" w:customStyle="1" w:styleId="WW8Num41z0">
    <w:name w:val="WW8Num41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42z0">
    <w:name w:val="WW8Num42z0"/>
    <w:qFormat/>
    <w:rPr>
      <w:b w:val="0"/>
      <w:bCs w:val="0"/>
      <w:color w:val="000000"/>
    </w:rPr>
  </w:style>
  <w:style w:type="character" w:customStyle="1" w:styleId="WW8Num43z0">
    <w:name w:val="WW8Num43z0"/>
    <w:qFormat/>
    <w:rPr>
      <w:b w:val="0"/>
      <w:i/>
      <w:color w:val="000000"/>
      <w:sz w:val="24"/>
      <w:szCs w:val="24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1">
    <w:name w:val="WW8Num44z1"/>
    <w:qFormat/>
    <w:rPr>
      <w:rFonts w:cs="Times New Roman"/>
      <w:b/>
      <w:i w:val="0"/>
    </w:rPr>
  </w:style>
  <w:style w:type="character" w:customStyle="1" w:styleId="WW8Num45z0">
    <w:name w:val="WW8Num45z0"/>
    <w:qFormat/>
  </w:style>
  <w:style w:type="character" w:customStyle="1" w:styleId="WW8Num45z1">
    <w:name w:val="WW8Num45z1"/>
    <w:qFormat/>
    <w:rPr>
      <w:b/>
      <w:sz w:val="24"/>
      <w:szCs w:val="24"/>
    </w:rPr>
  </w:style>
  <w:style w:type="character" w:customStyle="1" w:styleId="WW8Num46z0">
    <w:name w:val="WW8Num46z0"/>
    <w:qFormat/>
    <w:rPr>
      <w:rFonts w:ascii="Cambria" w:eastAsia="SimSun;宋体" w:hAnsi="Cambria" w:cs="Times New Roman"/>
    </w:rPr>
  </w:style>
  <w:style w:type="character" w:customStyle="1" w:styleId="WW8Num47z0">
    <w:name w:val="WW8Num47z0"/>
    <w:qFormat/>
    <w:rPr>
      <w:b w:val="0"/>
      <w:bCs w:val="0"/>
    </w:rPr>
  </w:style>
  <w:style w:type="character" w:customStyle="1" w:styleId="WW8Num48z0">
    <w:name w:val="WW8Num48z0"/>
    <w:qFormat/>
    <w:rPr>
      <w:sz w:val="24"/>
      <w:szCs w:val="24"/>
    </w:rPr>
  </w:style>
  <w:style w:type="character" w:customStyle="1" w:styleId="WW8Num49z0">
    <w:name w:val="WW8Num49z0"/>
    <w:qFormat/>
    <w:rPr>
      <w:rFonts w:eastAsia="Cambria" w:cs="Cambria"/>
      <w:color w:val="000000"/>
    </w:rPr>
  </w:style>
  <w:style w:type="character" w:customStyle="1" w:styleId="WW8Num49z1">
    <w:name w:val="WW8Num49z1"/>
    <w:qFormat/>
    <w:rPr>
      <w:rFonts w:eastAsia="Cambria" w:cs="Cambria"/>
      <w:b/>
      <w:color w:val="000000"/>
    </w:rPr>
  </w:style>
  <w:style w:type="character" w:customStyle="1" w:styleId="WW8Num50z0">
    <w:name w:val="WW8Num50z0"/>
    <w:qFormat/>
    <w:rPr>
      <w:b w:val="0"/>
      <w:bCs w:val="0"/>
      <w:color w:val="000000"/>
    </w:rPr>
  </w:style>
  <w:style w:type="character" w:customStyle="1" w:styleId="WW8Num51z0">
    <w:name w:val="WW8Num51z0"/>
    <w:qFormat/>
    <w:rPr>
      <w:rFonts w:ascii="Symbol" w:hAnsi="Symbol" w:cs="Symbol"/>
    </w:rPr>
  </w:style>
  <w:style w:type="character" w:customStyle="1" w:styleId="WW8Num54z0">
    <w:name w:val="WW8Num54z0"/>
    <w:qFormat/>
  </w:style>
  <w:style w:type="character" w:customStyle="1" w:styleId="WW8Num54z1">
    <w:name w:val="WW8Num54z1"/>
    <w:qFormat/>
    <w:rPr>
      <w:b/>
      <w:color w:val="000000"/>
    </w:rPr>
  </w:style>
  <w:style w:type="character" w:customStyle="1" w:styleId="WW8Num55z0">
    <w:name w:val="WW8Num55z0"/>
    <w:qFormat/>
    <w:rPr>
      <w:rFonts w:ascii="Times New Roman" w:hAnsi="Times New Roman" w:cs="Times New Roman"/>
      <w:color w:val="000000"/>
    </w:rPr>
  </w:style>
  <w:style w:type="character" w:customStyle="1" w:styleId="WW8Num56z0">
    <w:name w:val="WW8Num56z0"/>
    <w:qFormat/>
  </w:style>
  <w:style w:type="character" w:customStyle="1" w:styleId="WW8Num58z0">
    <w:name w:val="WW8Num58z0"/>
    <w:qFormat/>
  </w:style>
  <w:style w:type="character" w:customStyle="1" w:styleId="WW8Num59z0">
    <w:name w:val="WW8Num59z0"/>
    <w:qFormat/>
  </w:style>
  <w:style w:type="character" w:customStyle="1" w:styleId="WW8Num59z1">
    <w:name w:val="WW8Num59z1"/>
    <w:qFormat/>
    <w:rPr>
      <w:b/>
      <w:sz w:val="24"/>
      <w:szCs w:val="24"/>
    </w:rPr>
  </w:style>
  <w:style w:type="character" w:customStyle="1" w:styleId="WW8Num60z0">
    <w:name w:val="WW8Num60z0"/>
    <w:qFormat/>
  </w:style>
  <w:style w:type="character" w:customStyle="1" w:styleId="WW8Num61z0">
    <w:name w:val="WW8Num61z0"/>
    <w:qFormat/>
    <w:rPr>
      <w:rFonts w:ascii="Symbol" w:hAnsi="Symbol" w:cs="Symbol"/>
    </w:rPr>
  </w:style>
  <w:style w:type="character" w:customStyle="1" w:styleId="WW8Num62z0">
    <w:name w:val="WW8Num62z0"/>
    <w:qFormat/>
    <w:rPr>
      <w:i w:val="0"/>
      <w:iCs w:val="0"/>
    </w:rPr>
  </w:style>
  <w:style w:type="character" w:customStyle="1" w:styleId="WW8Num64z0">
    <w:name w:val="WW8Num64z0"/>
    <w:qFormat/>
    <w:rPr>
      <w:rFonts w:ascii="Symbol" w:hAnsi="Symbol" w:cs="Symbol"/>
    </w:rPr>
  </w:style>
  <w:style w:type="character" w:customStyle="1" w:styleId="WW8Num65z0">
    <w:name w:val="WW8Num65z0"/>
    <w:qFormat/>
    <w:rPr>
      <w:rFonts w:ascii="Symbol" w:hAnsi="Symbol" w:cs="Symbol"/>
    </w:rPr>
  </w:style>
  <w:style w:type="character" w:customStyle="1" w:styleId="WW8Num69z0">
    <w:name w:val="WW8Num69z0"/>
    <w:qFormat/>
    <w:rPr>
      <w:color w:val="000000"/>
    </w:rPr>
  </w:style>
  <w:style w:type="character" w:customStyle="1" w:styleId="WW8Num69z1">
    <w:name w:val="WW8Num69z1"/>
    <w:qFormat/>
    <w:rPr>
      <w:b/>
      <w:bCs/>
      <w:i w:val="0"/>
      <w:iCs w:val="0"/>
      <w:color w:val="000000"/>
    </w:rPr>
  </w:style>
  <w:style w:type="character" w:customStyle="1" w:styleId="WW8Num71z0">
    <w:name w:val="WW8Num71z0"/>
    <w:qFormat/>
    <w:rPr>
      <w:rFonts w:cs="Times New Roman"/>
    </w:rPr>
  </w:style>
  <w:style w:type="character" w:customStyle="1" w:styleId="WW8Num73z0">
    <w:name w:val="WW8Num73z0"/>
    <w:qFormat/>
  </w:style>
  <w:style w:type="character" w:customStyle="1" w:styleId="WW8Num73z1">
    <w:name w:val="WW8Num73z1"/>
    <w:qFormat/>
    <w:rPr>
      <w:b/>
      <w:color w:val="000000"/>
    </w:rPr>
  </w:style>
  <w:style w:type="character" w:customStyle="1" w:styleId="WW8Num74z0">
    <w:name w:val="WW8Num74z0"/>
    <w:qFormat/>
    <w:rPr>
      <w:b w:val="0"/>
      <w:sz w:val="16"/>
    </w:rPr>
  </w:style>
  <w:style w:type="character" w:customStyle="1" w:styleId="WW8Num74z1">
    <w:name w:val="WW8Num74z1"/>
    <w:qFormat/>
    <w:rPr>
      <w:b/>
      <w:bCs/>
      <w:sz w:val="24"/>
      <w:szCs w:val="24"/>
    </w:rPr>
  </w:style>
  <w:style w:type="character" w:customStyle="1" w:styleId="WW8Num74z2">
    <w:name w:val="WW8Num74z2"/>
    <w:qFormat/>
    <w:rPr>
      <w:b w:val="0"/>
      <w:sz w:val="24"/>
      <w:szCs w:val="24"/>
    </w:rPr>
  </w:style>
  <w:style w:type="character" w:customStyle="1" w:styleId="WW8Num75z0">
    <w:name w:val="WW8Num75z0"/>
    <w:qFormat/>
  </w:style>
  <w:style w:type="character" w:customStyle="1" w:styleId="WW8Num75z1">
    <w:name w:val="WW8Num75z1"/>
    <w:qFormat/>
    <w:rPr>
      <w:b/>
      <w:sz w:val="24"/>
      <w:szCs w:val="24"/>
    </w:rPr>
  </w:style>
  <w:style w:type="character" w:customStyle="1" w:styleId="WW8Num76z0">
    <w:name w:val="WW8Num76z0"/>
    <w:qFormat/>
    <w:rPr>
      <w:b w:val="0"/>
      <w:bCs/>
    </w:rPr>
  </w:style>
  <w:style w:type="character" w:customStyle="1" w:styleId="WW8Num76z1">
    <w:name w:val="WW8Num76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76z2">
    <w:name w:val="WW8Num76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76z3">
    <w:name w:val="WW8Num76z3"/>
    <w:qFormat/>
    <w:rPr>
      <w:rFonts w:cs="Times New Roman"/>
      <w:b w:val="0"/>
    </w:rPr>
  </w:style>
  <w:style w:type="character" w:customStyle="1" w:styleId="WW8Num76z4">
    <w:name w:val="WW8Num76z4"/>
    <w:qFormat/>
    <w:rPr>
      <w:rFonts w:cs="Times New Roman"/>
      <w:b/>
    </w:rPr>
  </w:style>
  <w:style w:type="character" w:customStyle="1" w:styleId="WW8Num77z1">
    <w:name w:val="WW8Num77z1"/>
    <w:qFormat/>
    <w:rPr>
      <w:color w:val="000000"/>
    </w:rPr>
  </w:style>
  <w:style w:type="character" w:customStyle="1" w:styleId="WW8Num79z0">
    <w:name w:val="WW8Num79z0"/>
    <w:qFormat/>
    <w:rPr>
      <w:rFonts w:cs="Times New Roman"/>
    </w:rPr>
  </w:style>
  <w:style w:type="character" w:customStyle="1" w:styleId="WW8Num80z0">
    <w:name w:val="WW8Num80z0"/>
    <w:qFormat/>
    <w:rPr>
      <w:b w:val="0"/>
      <w:bCs/>
    </w:rPr>
  </w:style>
  <w:style w:type="character" w:customStyle="1" w:styleId="WW8Num80z1">
    <w:name w:val="WW8Num8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80z2">
    <w:name w:val="WW8Num8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80z3">
    <w:name w:val="WW8Num80z3"/>
    <w:qFormat/>
    <w:rPr>
      <w:rFonts w:cs="Times New Roman"/>
      <w:b w:val="0"/>
    </w:rPr>
  </w:style>
  <w:style w:type="character" w:customStyle="1" w:styleId="WW8Num80z4">
    <w:name w:val="WW8Num80z4"/>
    <w:qFormat/>
    <w:rPr>
      <w:rFonts w:cs="Times New Roman"/>
      <w:b/>
    </w:rPr>
  </w:style>
  <w:style w:type="character" w:customStyle="1" w:styleId="WW8Num81z0">
    <w:name w:val="WW8Num81z0"/>
    <w:qFormat/>
    <w:rPr>
      <w:i w:val="0"/>
      <w:iCs w:val="0"/>
    </w:rPr>
  </w:style>
  <w:style w:type="character" w:customStyle="1" w:styleId="WW8Num82z0">
    <w:name w:val="WW8Num82z0"/>
    <w:qFormat/>
    <w:rPr>
      <w:rFonts w:cs="Times New Roman"/>
      <w:b w:val="0"/>
      <w:bCs w:val="0"/>
    </w:rPr>
  </w:style>
  <w:style w:type="character" w:customStyle="1" w:styleId="WW8Num82z1">
    <w:name w:val="WW8Num82z1"/>
    <w:qFormat/>
    <w:rPr>
      <w:rFonts w:ascii="Cambria" w:eastAsia="Times New Roman" w:hAnsi="Cambria" w:cs="Arial"/>
      <w:b w:val="0"/>
      <w:bCs w:val="0"/>
    </w:rPr>
  </w:style>
  <w:style w:type="character" w:customStyle="1" w:styleId="WW8Num82z2">
    <w:name w:val="WW8Num82z2"/>
    <w:qFormat/>
    <w:rPr>
      <w:rFonts w:cs="Times New Roman"/>
    </w:rPr>
  </w:style>
  <w:style w:type="character" w:customStyle="1" w:styleId="WW8Num82z4">
    <w:name w:val="WW8Num82z4"/>
    <w:qFormat/>
  </w:style>
  <w:style w:type="character" w:customStyle="1" w:styleId="WW8Num82z5">
    <w:name w:val="WW8Num82z5"/>
    <w:qFormat/>
    <w:rPr>
      <w:b w:val="0"/>
      <w:bCs w:val="0"/>
    </w:rPr>
  </w:style>
  <w:style w:type="character" w:customStyle="1" w:styleId="WW8Num83z0">
    <w:name w:val="WW8Num83z0"/>
    <w:qFormat/>
    <w:rPr>
      <w:b w:val="0"/>
      <w:i w:val="0"/>
      <w:color w:val="000000"/>
    </w:rPr>
  </w:style>
  <w:style w:type="character" w:customStyle="1" w:styleId="WW8Num84z1">
    <w:name w:val="WW8Num84z1"/>
    <w:qFormat/>
    <w:rPr>
      <w:rFonts w:ascii="Cambria" w:hAnsi="Cambria" w:cs="Cambria"/>
      <w:b/>
      <w:bCs/>
    </w:rPr>
  </w:style>
  <w:style w:type="character" w:customStyle="1" w:styleId="WW8Num84z2">
    <w:name w:val="WW8Num84z2"/>
    <w:qFormat/>
    <w:rPr>
      <w:rFonts w:ascii="Cambria" w:hAnsi="Cambria" w:cs="Cambria"/>
    </w:rPr>
  </w:style>
  <w:style w:type="character" w:customStyle="1" w:styleId="WW8Num87z0">
    <w:name w:val="WW8Num87z0"/>
    <w:qFormat/>
    <w:rPr>
      <w:b/>
      <w:bCs/>
    </w:rPr>
  </w:style>
  <w:style w:type="character" w:customStyle="1" w:styleId="WW8Num89z1">
    <w:name w:val="WW8Num89z1"/>
    <w:qFormat/>
  </w:style>
  <w:style w:type="character" w:customStyle="1" w:styleId="WW8Num90z0">
    <w:name w:val="WW8Num90z0"/>
    <w:qFormat/>
    <w:rPr>
      <w:rFonts w:cs="Times New Roman"/>
    </w:rPr>
  </w:style>
  <w:style w:type="character" w:customStyle="1" w:styleId="WW8Num90z1">
    <w:name w:val="WW8Num90z1"/>
    <w:qFormat/>
    <w:rPr>
      <w:rFonts w:cs="Times New Roman"/>
      <w:b/>
    </w:rPr>
  </w:style>
  <w:style w:type="character" w:customStyle="1" w:styleId="WW8Num91z0">
    <w:name w:val="WW8Num91z0"/>
    <w:qFormat/>
    <w:rPr>
      <w:rFonts w:cs="Times New Roman"/>
      <w:b/>
    </w:rPr>
  </w:style>
  <w:style w:type="character" w:customStyle="1" w:styleId="WW8Num92z0">
    <w:name w:val="WW8Num92z0"/>
    <w:qFormat/>
  </w:style>
  <w:style w:type="character" w:customStyle="1" w:styleId="WW8Num92z1">
    <w:name w:val="WW8Num92z1"/>
    <w:qFormat/>
    <w:rPr>
      <w:b/>
      <w:bCs w:val="0"/>
    </w:rPr>
  </w:style>
  <w:style w:type="character" w:customStyle="1" w:styleId="WW8Num93z0">
    <w:name w:val="WW8Num93z0"/>
    <w:qFormat/>
    <w:rPr>
      <w:rFonts w:cs="Times New Roman"/>
      <w:b/>
    </w:rPr>
  </w:style>
  <w:style w:type="character" w:customStyle="1" w:styleId="WW8Num93z1">
    <w:name w:val="WW8Num93z1"/>
    <w:qFormat/>
    <w:rPr>
      <w:rFonts w:cs="Times New Roman"/>
      <w:b/>
      <w:sz w:val="24"/>
      <w:szCs w:val="24"/>
    </w:rPr>
  </w:style>
  <w:style w:type="character" w:customStyle="1" w:styleId="WW8Num93z2">
    <w:name w:val="WW8Num93z2"/>
    <w:qFormat/>
    <w:rPr>
      <w:rFonts w:cs="Times New Roman"/>
      <w:b w:val="0"/>
    </w:rPr>
  </w:style>
  <w:style w:type="character" w:customStyle="1" w:styleId="WW8Num94z0">
    <w:name w:val="WW8Num94z0"/>
    <w:qFormat/>
    <w:rPr>
      <w:rFonts w:ascii="Arial" w:eastAsia="Times New Roman" w:hAnsi="Arial" w:cs="Arial"/>
    </w:rPr>
  </w:style>
  <w:style w:type="character" w:customStyle="1" w:styleId="WW8Num94z1">
    <w:name w:val="WW8Num94z1"/>
    <w:qFormat/>
    <w:rPr>
      <w:rFonts w:cs="Times New Roman"/>
    </w:rPr>
  </w:style>
  <w:style w:type="character" w:customStyle="1" w:styleId="WW8Num94z2">
    <w:name w:val="WW8Num94z2"/>
    <w:qFormat/>
    <w:rPr>
      <w:rFonts w:ascii="Cambria" w:eastAsia="Times New Roman" w:hAnsi="Cambria" w:cs="Arial"/>
    </w:rPr>
  </w:style>
  <w:style w:type="character" w:customStyle="1" w:styleId="WW8Num95z0">
    <w:name w:val="WW8Num95z0"/>
    <w:qFormat/>
    <w:rPr>
      <w:rFonts w:cs="Times New Roman"/>
    </w:rPr>
  </w:style>
  <w:style w:type="character" w:customStyle="1" w:styleId="WW8Num95z1">
    <w:name w:val="WW8Num95z1"/>
    <w:qFormat/>
    <w:rPr>
      <w:rFonts w:cs="Times New Roman"/>
      <w:b/>
      <w:sz w:val="24"/>
      <w:szCs w:val="24"/>
    </w:rPr>
  </w:style>
  <w:style w:type="character" w:customStyle="1" w:styleId="WW8Num96z0">
    <w:name w:val="WW8Num96z0"/>
    <w:qFormat/>
    <w:rPr>
      <w:rFonts w:cs="Times New Roman"/>
    </w:rPr>
  </w:style>
  <w:style w:type="character" w:customStyle="1" w:styleId="WW8Num96z1">
    <w:name w:val="WW8Num96z1"/>
    <w:qFormat/>
    <w:rPr>
      <w:rFonts w:cs="Times New Roman"/>
      <w:b/>
    </w:rPr>
  </w:style>
  <w:style w:type="character" w:customStyle="1" w:styleId="WW8Num97z0">
    <w:name w:val="WW8Num97z0"/>
    <w:qFormat/>
    <w:rPr>
      <w:rFonts w:cs="Times New Roman"/>
      <w:b/>
    </w:rPr>
  </w:style>
  <w:style w:type="character" w:customStyle="1" w:styleId="WW8Num97z1">
    <w:name w:val="WW8Num97z1"/>
    <w:qFormat/>
    <w:rPr>
      <w:rFonts w:cs="Times New Roman"/>
      <w:b/>
      <w:sz w:val="24"/>
      <w:szCs w:val="24"/>
    </w:rPr>
  </w:style>
  <w:style w:type="character" w:customStyle="1" w:styleId="WW8Num97z2">
    <w:name w:val="WW8Num97z2"/>
    <w:qFormat/>
    <w:rPr>
      <w:rFonts w:cs="Times New Roman"/>
      <w:b w:val="0"/>
    </w:rPr>
  </w:style>
  <w:style w:type="character" w:customStyle="1" w:styleId="WW8Num1z0">
    <w:name w:val="WW8Num1z0"/>
    <w:qFormat/>
    <w:rPr>
      <w:rFonts w:cs="Cambria"/>
      <w:sz w:val="24"/>
      <w:szCs w:val="24"/>
    </w:rPr>
  </w:style>
  <w:style w:type="character" w:customStyle="1" w:styleId="WW8Num3z2">
    <w:name w:val="WW8Num3z2"/>
    <w:qFormat/>
    <w:rPr>
      <w:rFonts w:cs="Times New Roman"/>
      <w:b w:val="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8z1">
    <w:name w:val="WW8Num8z1"/>
    <w:qFormat/>
    <w:rPr>
      <w:rFonts w:cs="Times New Roman"/>
      <w:b/>
      <w:i w:val="0"/>
      <w:sz w:val="24"/>
      <w:szCs w:val="24"/>
    </w:rPr>
  </w:style>
  <w:style w:type="character" w:customStyle="1" w:styleId="WW8Num9z1">
    <w:name w:val="WW8Num9z1"/>
    <w:qFormat/>
    <w:rPr>
      <w:rFonts w:cs="Cambria"/>
      <w:b/>
      <w:sz w:val="24"/>
      <w:szCs w:val="24"/>
    </w:rPr>
  </w:style>
  <w:style w:type="character" w:customStyle="1" w:styleId="WW8Num10z2">
    <w:name w:val="WW8Num10z2"/>
    <w:qFormat/>
    <w:rPr>
      <w:rFonts w:ascii="Cambria" w:hAnsi="Cambria" w:cs="Cambria"/>
      <w:color w:val="000000"/>
      <w:sz w:val="24"/>
      <w:szCs w:val="24"/>
    </w:rPr>
  </w:style>
  <w:style w:type="character" w:customStyle="1" w:styleId="WW8Num14z2">
    <w:name w:val="WW8Num14z2"/>
    <w:qFormat/>
    <w:rPr>
      <w:rFonts w:ascii="Cambria" w:hAnsi="Cambria" w:cs="Times New Roman"/>
      <w:b w:val="0"/>
      <w:sz w:val="24"/>
      <w:szCs w:val="24"/>
    </w:rPr>
  </w:style>
  <w:style w:type="character" w:customStyle="1" w:styleId="WW8Num16z1">
    <w:name w:val="WW8Num16z1"/>
    <w:qFormat/>
    <w:rPr>
      <w:rFonts w:ascii="Cambria" w:hAnsi="Cambria" w:cs="Times New Roman"/>
      <w:b/>
      <w:bCs/>
      <w:iCs/>
      <w:color w:val="000000"/>
      <w:sz w:val="24"/>
      <w:szCs w:val="24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cs="Arial"/>
      <w:b/>
      <w:i w:val="0"/>
      <w:color w:val="000000"/>
      <w:sz w:val="24"/>
      <w:szCs w:val="24"/>
    </w:rPr>
  </w:style>
  <w:style w:type="character" w:customStyle="1" w:styleId="WW8Num21z2">
    <w:name w:val="WW8Num21z2"/>
    <w:qFormat/>
    <w:rPr>
      <w:rFonts w:cs="Arial"/>
      <w:b w:val="0"/>
      <w:bCs w:val="0"/>
      <w:sz w:val="24"/>
      <w:szCs w:val="24"/>
    </w:rPr>
  </w:style>
  <w:style w:type="character" w:customStyle="1" w:styleId="WW8Num21z3">
    <w:name w:val="WW8Num21z3"/>
    <w:qFormat/>
    <w:rPr>
      <w:rFonts w:cs="Times New Roman"/>
      <w:b w:val="0"/>
    </w:rPr>
  </w:style>
  <w:style w:type="character" w:customStyle="1" w:styleId="WW8Num22z1">
    <w:name w:val="WW8Num22z1"/>
    <w:qFormat/>
    <w:rPr>
      <w:b/>
      <w:bCs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  <w:rPr>
      <w:b/>
      <w:sz w:val="24"/>
      <w:szCs w:val="24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8z1">
    <w:name w:val="WW8Num28z1"/>
    <w:qFormat/>
    <w:rPr>
      <w:rFonts w:cs="Times New Roman"/>
      <w:b/>
      <w:sz w:val="24"/>
      <w:szCs w:val="24"/>
    </w:rPr>
  </w:style>
  <w:style w:type="character" w:customStyle="1" w:styleId="WW8Num29z0">
    <w:name w:val="WW8Num29z0"/>
    <w:qFormat/>
    <w:rPr>
      <w:rFonts w:cs="Times New Roman"/>
    </w:rPr>
  </w:style>
  <w:style w:type="character" w:customStyle="1" w:styleId="WW8Num29z1">
    <w:name w:val="WW8Num29z1"/>
    <w:qFormat/>
    <w:rPr>
      <w:rFonts w:cs="Times New Roman"/>
      <w:b/>
      <w:sz w:val="24"/>
      <w:szCs w:val="24"/>
    </w:rPr>
  </w:style>
  <w:style w:type="character" w:customStyle="1" w:styleId="WW8Num30z1">
    <w:name w:val="WW8Num30z1"/>
    <w:qFormat/>
    <w:rPr>
      <w:rFonts w:ascii="Symbol" w:hAnsi="Symbol" w:cs="Symbol"/>
    </w:rPr>
  </w:style>
  <w:style w:type="character" w:customStyle="1" w:styleId="WW8Num30z5">
    <w:name w:val="WW8Num30z5"/>
    <w:qFormat/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5z0">
    <w:name w:val="WW8Num35z0"/>
    <w:qFormat/>
    <w:rPr>
      <w:rFonts w:cs="Times New Roman"/>
      <w:b/>
    </w:rPr>
  </w:style>
  <w:style w:type="character" w:customStyle="1" w:styleId="WW8Num35z2">
    <w:name w:val="WW8Num35z2"/>
    <w:qFormat/>
    <w:rPr>
      <w:rFonts w:cs="Times New Roman"/>
    </w:rPr>
  </w:style>
  <w:style w:type="character" w:customStyle="1" w:styleId="WW8Num37z1">
    <w:name w:val="WW8Num37z1"/>
    <w:qFormat/>
    <w:rPr>
      <w:b/>
      <w:bCs w:val="0"/>
    </w:rPr>
  </w:style>
  <w:style w:type="character" w:customStyle="1" w:styleId="WW8Num38z0">
    <w:name w:val="WW8Num38z0"/>
    <w:qFormat/>
    <w:rPr>
      <w:b/>
      <w:bCs w:val="0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2z1">
    <w:name w:val="WW8Num42z1"/>
    <w:qFormat/>
    <w:rPr>
      <w:rFonts w:cs="Times New Roman"/>
    </w:rPr>
  </w:style>
  <w:style w:type="character" w:customStyle="1" w:styleId="WW8Num42z2">
    <w:name w:val="WW8Num42z2"/>
    <w:qFormat/>
    <w:rPr>
      <w:rFonts w:ascii="Cambria" w:eastAsia="Times New Roman" w:hAnsi="Cambria" w:cs="Arial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4z3">
    <w:name w:val="WW8Num44z3"/>
    <w:qFormat/>
    <w:rPr>
      <w:rFonts w:ascii="Symbol" w:hAnsi="Symbol" w:cs="Symbol"/>
    </w:rPr>
  </w:style>
  <w:style w:type="character" w:customStyle="1" w:styleId="WW8Num45z2">
    <w:name w:val="WW8Num45z2"/>
    <w:qFormat/>
    <w:rPr>
      <w:rFonts w:ascii="Wingdings" w:hAnsi="Wingdings" w:cs="Wingdings"/>
    </w:rPr>
  </w:style>
  <w:style w:type="character" w:customStyle="1" w:styleId="WW8Num45z3">
    <w:name w:val="WW8Num45z3"/>
    <w:qFormat/>
    <w:rPr>
      <w:rFonts w:ascii="Symbol" w:hAnsi="Symbol" w:cs="Symbol"/>
    </w:rPr>
  </w:style>
  <w:style w:type="character" w:customStyle="1" w:styleId="WW8Num46z1">
    <w:name w:val="WW8Num46z1"/>
    <w:qFormat/>
    <w:rPr>
      <w:b/>
      <w:bCs w:val="0"/>
    </w:rPr>
  </w:style>
  <w:style w:type="character" w:customStyle="1" w:styleId="WW8Num47z1">
    <w:name w:val="WW8Num47z1"/>
    <w:qFormat/>
    <w:rPr>
      <w:b/>
      <w:bCs/>
    </w:rPr>
  </w:style>
  <w:style w:type="character" w:customStyle="1" w:styleId="WW8Num48z1">
    <w:name w:val="WW8Num48z1"/>
    <w:qFormat/>
    <w:rPr>
      <w:rFonts w:cs="Times New Roman"/>
      <w:b/>
      <w:i w:val="0"/>
      <w:sz w:val="24"/>
      <w:szCs w:val="24"/>
    </w:rPr>
  </w:style>
  <w:style w:type="character" w:customStyle="1" w:styleId="WW8Num48z2">
    <w:name w:val="WW8Num48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48z3">
    <w:name w:val="WW8Num48z3"/>
    <w:qFormat/>
    <w:rPr>
      <w:rFonts w:cs="Times New Roman"/>
      <w:b w:val="0"/>
      <w:bCs/>
    </w:rPr>
  </w:style>
  <w:style w:type="character" w:customStyle="1" w:styleId="WW8Num51z1">
    <w:name w:val="WW8Num51z1"/>
    <w:qFormat/>
    <w:rPr>
      <w:rFonts w:ascii="Courier New" w:hAnsi="Courier New" w:cs="Times New Roman"/>
    </w:rPr>
  </w:style>
  <w:style w:type="character" w:customStyle="1" w:styleId="WW8Num51z2">
    <w:name w:val="WW8Num51z2"/>
    <w:qFormat/>
    <w:rPr>
      <w:rFonts w:ascii="Wingdings" w:hAnsi="Wingdings" w:cs="Wingdings"/>
    </w:rPr>
  </w:style>
  <w:style w:type="character" w:customStyle="1" w:styleId="WW8Num51z3">
    <w:name w:val="WW8Num51z3"/>
    <w:qFormat/>
    <w:rPr>
      <w:rFonts w:ascii="Symbol" w:hAnsi="Symbol" w:cs="Symbol"/>
    </w:rPr>
  </w:style>
  <w:style w:type="character" w:customStyle="1" w:styleId="WW8Num53z0">
    <w:name w:val="WW8Num53z0"/>
    <w:qFormat/>
    <w:rPr>
      <w:rFonts w:ascii="Symbol" w:hAnsi="Symbol" w:cs="Symbol"/>
    </w:rPr>
  </w:style>
  <w:style w:type="character" w:customStyle="1" w:styleId="WW8Num53z1">
    <w:name w:val="WW8Num53z1"/>
    <w:qFormat/>
    <w:rPr>
      <w:rFonts w:ascii="Courier New" w:hAnsi="Courier New" w:cs="Courier New"/>
    </w:rPr>
  </w:style>
  <w:style w:type="character" w:customStyle="1" w:styleId="WW8Num53z2">
    <w:name w:val="WW8Num53z2"/>
    <w:qFormat/>
    <w:rPr>
      <w:rFonts w:ascii="Wingdings" w:hAnsi="Wingdings" w:cs="Wingdings"/>
    </w:rPr>
  </w:style>
  <w:style w:type="character" w:customStyle="1" w:styleId="WW8Num55z1">
    <w:name w:val="WW8Num55z1"/>
    <w:qFormat/>
    <w:rPr>
      <w:b/>
      <w:bCs/>
    </w:rPr>
  </w:style>
  <w:style w:type="character" w:customStyle="1" w:styleId="WW8Num57z0">
    <w:name w:val="WW8Num57z0"/>
    <w:qFormat/>
    <w:rPr>
      <w:b w:val="0"/>
      <w:bCs w:val="0"/>
      <w:color w:val="000000"/>
    </w:rPr>
  </w:style>
  <w:style w:type="character" w:customStyle="1" w:styleId="WW8Num57z1">
    <w:name w:val="WW8Num57z1"/>
    <w:qFormat/>
    <w:rPr>
      <w:rFonts w:ascii="Courier New" w:hAnsi="Courier New" w:cs="Courier New"/>
    </w:rPr>
  </w:style>
  <w:style w:type="character" w:customStyle="1" w:styleId="WW8Num57z2">
    <w:name w:val="WW8Num57z2"/>
    <w:qFormat/>
    <w:rPr>
      <w:rFonts w:ascii="Wingdings" w:hAnsi="Wingdings" w:cs="Wingdings"/>
    </w:rPr>
  </w:style>
  <w:style w:type="character" w:customStyle="1" w:styleId="WW8Num57z3">
    <w:name w:val="WW8Num57z3"/>
    <w:qFormat/>
    <w:rPr>
      <w:rFonts w:ascii="Symbol" w:hAnsi="Symbol" w:cs="Symbol"/>
    </w:rPr>
  </w:style>
  <w:style w:type="character" w:customStyle="1" w:styleId="WW8Num58z1">
    <w:name w:val="WW8Num58z1"/>
    <w:qFormat/>
  </w:style>
  <w:style w:type="character" w:customStyle="1" w:styleId="WW8Num60z1">
    <w:name w:val="WW8Num60z1"/>
    <w:qFormat/>
    <w:rPr>
      <w:b/>
      <w:sz w:val="24"/>
      <w:szCs w:val="24"/>
    </w:rPr>
  </w:style>
  <w:style w:type="character" w:customStyle="1" w:styleId="WW8Num61z1">
    <w:name w:val="WW8Num61z1"/>
    <w:qFormat/>
    <w:rPr>
      <w:rFonts w:ascii="Courier New" w:hAnsi="Courier New" w:cs="Courier New"/>
    </w:rPr>
  </w:style>
  <w:style w:type="character" w:customStyle="1" w:styleId="WW8Num61z2">
    <w:name w:val="WW8Num61z2"/>
    <w:qFormat/>
    <w:rPr>
      <w:rFonts w:ascii="Wingdings" w:hAnsi="Wingdings" w:cs="Wingdings"/>
    </w:rPr>
  </w:style>
  <w:style w:type="character" w:customStyle="1" w:styleId="WW8Num62z1">
    <w:name w:val="WW8Num62z1"/>
    <w:qFormat/>
    <w:rPr>
      <w:rFonts w:ascii="Courier New" w:hAnsi="Courier New" w:cs="Courier New"/>
    </w:rPr>
  </w:style>
  <w:style w:type="character" w:customStyle="1" w:styleId="WW8Num62z2">
    <w:name w:val="WW8Num62z2"/>
    <w:qFormat/>
    <w:rPr>
      <w:rFonts w:ascii="Wingdings" w:hAnsi="Wingdings" w:cs="Wingdings"/>
    </w:rPr>
  </w:style>
  <w:style w:type="character" w:customStyle="1" w:styleId="WW8Num63z0">
    <w:name w:val="WW8Num63z0"/>
    <w:qFormat/>
    <w:rPr>
      <w:rFonts w:ascii="Symbol" w:hAnsi="Symbol" w:cs="Symbol"/>
    </w:rPr>
  </w:style>
  <w:style w:type="character" w:customStyle="1" w:styleId="WW8Num63z1">
    <w:name w:val="WW8Num63z1"/>
    <w:qFormat/>
    <w:rPr>
      <w:rFonts w:ascii="Courier New" w:hAnsi="Courier New" w:cs="Courier New"/>
    </w:rPr>
  </w:style>
  <w:style w:type="character" w:customStyle="1" w:styleId="WW8Num63z2">
    <w:name w:val="WW8Num63z2"/>
    <w:qFormat/>
    <w:rPr>
      <w:rFonts w:ascii="Wingdings" w:hAnsi="Wingdings" w:cs="Wingdings"/>
    </w:rPr>
  </w:style>
  <w:style w:type="character" w:customStyle="1" w:styleId="WW8Num66z0">
    <w:name w:val="WW8Num66z0"/>
    <w:qFormat/>
    <w:rPr>
      <w:sz w:val="24"/>
      <w:szCs w:val="24"/>
    </w:rPr>
  </w:style>
  <w:style w:type="character" w:customStyle="1" w:styleId="WW8Num67z0">
    <w:name w:val="WW8Num67z0"/>
    <w:qFormat/>
    <w:rPr>
      <w:rFonts w:eastAsia="Cambria" w:cs="Cambria"/>
      <w:color w:val="000000"/>
    </w:rPr>
  </w:style>
  <w:style w:type="character" w:customStyle="1" w:styleId="WW8Num67z1">
    <w:name w:val="WW8Num67z1"/>
    <w:qFormat/>
    <w:rPr>
      <w:rFonts w:eastAsia="Cambria" w:cs="Cambria"/>
      <w:b/>
      <w:color w:val="000000"/>
    </w:rPr>
  </w:style>
  <w:style w:type="character" w:customStyle="1" w:styleId="WW8Num68z0">
    <w:name w:val="WW8Num68z0"/>
    <w:qFormat/>
    <w:rPr>
      <w:b w:val="0"/>
      <w:bCs w:val="0"/>
      <w:color w:val="000000"/>
    </w:rPr>
  </w:style>
  <w:style w:type="character" w:customStyle="1" w:styleId="WW8Num68z1">
    <w:name w:val="WW8Num68z1"/>
    <w:qFormat/>
    <w:rPr>
      <w:rFonts w:ascii="Courier New" w:hAnsi="Courier New" w:cs="Courier New"/>
    </w:rPr>
  </w:style>
  <w:style w:type="character" w:customStyle="1" w:styleId="WW8Num68z2">
    <w:name w:val="WW8Num68z2"/>
    <w:qFormat/>
    <w:rPr>
      <w:rFonts w:ascii="Wingdings" w:hAnsi="Wingdings" w:cs="Wingdings"/>
    </w:rPr>
  </w:style>
  <w:style w:type="character" w:customStyle="1" w:styleId="WW8Num68z3">
    <w:name w:val="WW8Num68z3"/>
    <w:qFormat/>
    <w:rPr>
      <w:rFonts w:ascii="Symbol" w:hAnsi="Symbol" w:cs="Symbol"/>
    </w:rPr>
  </w:style>
  <w:style w:type="character" w:customStyle="1" w:styleId="WW8Num69z2">
    <w:name w:val="WW8Num69z2"/>
    <w:qFormat/>
    <w:rPr>
      <w:rFonts w:ascii="Wingdings" w:hAnsi="Wingdings" w:cs="Wingdings"/>
    </w:rPr>
  </w:style>
  <w:style w:type="character" w:customStyle="1" w:styleId="WW8Num72z0">
    <w:name w:val="WW8Num72z0"/>
    <w:qFormat/>
  </w:style>
  <w:style w:type="character" w:customStyle="1" w:styleId="WW8Num72z1">
    <w:name w:val="WW8Num72z1"/>
    <w:qFormat/>
    <w:rPr>
      <w:b/>
      <w:color w:val="000000"/>
    </w:rPr>
  </w:style>
  <w:style w:type="character" w:customStyle="1" w:styleId="WW8Num73z2">
    <w:name w:val="WW8Num73z2"/>
    <w:qFormat/>
    <w:rPr>
      <w:rFonts w:ascii="Wingdings" w:hAnsi="Wingdings" w:cs="Wingdings"/>
    </w:rPr>
  </w:style>
  <w:style w:type="character" w:customStyle="1" w:styleId="WW8Num73z3">
    <w:name w:val="WW8Num73z3"/>
    <w:qFormat/>
    <w:rPr>
      <w:rFonts w:ascii="Symbol" w:hAnsi="Symbol" w:cs="Symbol"/>
    </w:rPr>
  </w:style>
  <w:style w:type="character" w:customStyle="1" w:styleId="WW8Num77z0">
    <w:name w:val="WW8Num77z0"/>
    <w:qFormat/>
  </w:style>
  <w:style w:type="character" w:customStyle="1" w:styleId="WW8Num78z0">
    <w:name w:val="WW8Num78z0"/>
    <w:qFormat/>
  </w:style>
  <w:style w:type="character" w:customStyle="1" w:styleId="WW8Num83z1">
    <w:name w:val="WW8Num83z1"/>
    <w:qFormat/>
    <w:rPr>
      <w:rFonts w:ascii="Courier New" w:hAnsi="Courier New" w:cs="Courier New"/>
    </w:rPr>
  </w:style>
  <w:style w:type="character" w:customStyle="1" w:styleId="WW8Num83z2">
    <w:name w:val="WW8Num83z2"/>
    <w:qFormat/>
    <w:rPr>
      <w:rFonts w:ascii="Wingdings" w:hAnsi="Wingdings" w:cs="Wingdings"/>
    </w:rPr>
  </w:style>
  <w:style w:type="character" w:customStyle="1" w:styleId="WW8Num84z0">
    <w:name w:val="WW8Num84z0"/>
    <w:qFormat/>
    <w:rPr>
      <w:rFonts w:ascii="Symbol" w:hAnsi="Symbol" w:cs="Symbol"/>
    </w:rPr>
  </w:style>
  <w:style w:type="character" w:customStyle="1" w:styleId="WW8Num88z0">
    <w:name w:val="WW8Num88z0"/>
    <w:qFormat/>
    <w:rPr>
      <w:color w:val="000000"/>
    </w:rPr>
  </w:style>
  <w:style w:type="character" w:customStyle="1" w:styleId="WW8Num88z1">
    <w:name w:val="WW8Num88z1"/>
    <w:qFormat/>
    <w:rPr>
      <w:b/>
      <w:bCs/>
      <w:i w:val="0"/>
      <w:iCs w:val="0"/>
      <w:color w:val="000000"/>
    </w:rPr>
  </w:style>
  <w:style w:type="character" w:customStyle="1" w:styleId="WW8Num95z2">
    <w:name w:val="WW8Num95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95z3">
    <w:name w:val="WW8Num95z3"/>
    <w:qFormat/>
    <w:rPr>
      <w:rFonts w:cs="Times New Roman"/>
      <w:b w:val="0"/>
    </w:rPr>
  </w:style>
  <w:style w:type="character" w:customStyle="1" w:styleId="WW8Num95z4">
    <w:name w:val="WW8Num95z4"/>
    <w:qFormat/>
    <w:rPr>
      <w:rFonts w:cs="Times New Roman"/>
      <w:b/>
    </w:rPr>
  </w:style>
  <w:style w:type="character" w:customStyle="1" w:styleId="WW8Num98z0">
    <w:name w:val="WW8Num98z0"/>
    <w:qFormat/>
    <w:rPr>
      <w:rFonts w:cs="Times New Roman"/>
    </w:rPr>
  </w:style>
  <w:style w:type="character" w:customStyle="1" w:styleId="WW8Num99z0">
    <w:name w:val="WW8Num99z0"/>
    <w:qFormat/>
    <w:rPr>
      <w:rFonts w:ascii="Trebuchet MS" w:eastAsia="Times New Roman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0z0">
    <w:name w:val="WW8Num100z0"/>
    <w:qFormat/>
    <w:rPr>
      <w:b w:val="0"/>
      <w:bCs/>
    </w:rPr>
  </w:style>
  <w:style w:type="character" w:customStyle="1" w:styleId="WW8Num100z1">
    <w:name w:val="WW8Num10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100z2">
    <w:name w:val="WW8Num10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100z3">
    <w:name w:val="WW8Num100z3"/>
    <w:qFormat/>
    <w:rPr>
      <w:rFonts w:cs="Times New Roman"/>
      <w:b w:val="0"/>
    </w:rPr>
  </w:style>
  <w:style w:type="character" w:customStyle="1" w:styleId="WW8Num100z4">
    <w:name w:val="WW8Num100z4"/>
    <w:qFormat/>
    <w:rPr>
      <w:rFonts w:cs="Times New Roman"/>
      <w:b/>
    </w:rPr>
  </w:style>
  <w:style w:type="character" w:customStyle="1" w:styleId="WW8Num101z0">
    <w:name w:val="WW8Num101z0"/>
    <w:qFormat/>
    <w:rPr>
      <w:i w:val="0"/>
      <w:iCs w:val="0"/>
    </w:rPr>
  </w:style>
  <w:style w:type="character" w:customStyle="1" w:styleId="WW8Num102z0">
    <w:name w:val="WW8Num102z0"/>
    <w:qFormat/>
    <w:rPr>
      <w:rFonts w:cs="Times New Roman"/>
      <w:b w:val="0"/>
      <w:bCs w:val="0"/>
    </w:rPr>
  </w:style>
  <w:style w:type="character" w:customStyle="1" w:styleId="WW8Num102z1">
    <w:name w:val="WW8Num102z1"/>
    <w:qFormat/>
    <w:rPr>
      <w:rFonts w:ascii="Cambria" w:eastAsia="Times New Roman" w:hAnsi="Cambria" w:cs="Arial"/>
      <w:b w:val="0"/>
      <w:bCs w:val="0"/>
    </w:rPr>
  </w:style>
  <w:style w:type="character" w:customStyle="1" w:styleId="WW8Num102z2">
    <w:name w:val="WW8Num102z2"/>
    <w:qFormat/>
    <w:rPr>
      <w:rFonts w:cs="Times New Roman"/>
    </w:rPr>
  </w:style>
  <w:style w:type="character" w:customStyle="1" w:styleId="WW8Num102z4">
    <w:name w:val="WW8Num102z4"/>
    <w:qFormat/>
  </w:style>
  <w:style w:type="character" w:customStyle="1" w:styleId="WW8Num102z5">
    <w:name w:val="WW8Num102z5"/>
    <w:qFormat/>
    <w:rPr>
      <w:b w:val="0"/>
      <w:bCs w:val="0"/>
    </w:rPr>
  </w:style>
  <w:style w:type="character" w:customStyle="1" w:styleId="WW8Num103z0">
    <w:name w:val="WW8Num103z0"/>
    <w:qFormat/>
    <w:rPr>
      <w:b w:val="0"/>
      <w:i w:val="0"/>
      <w:color w:val="000000"/>
    </w:rPr>
  </w:style>
  <w:style w:type="character" w:customStyle="1" w:styleId="WW8Num104z0">
    <w:name w:val="WW8Num104z0"/>
    <w:qFormat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5z1">
    <w:name w:val="WW8Num105z1"/>
    <w:qFormat/>
    <w:rPr>
      <w:rFonts w:ascii="Cambria" w:hAnsi="Cambria" w:cs="Cambria"/>
      <w:b/>
      <w:bCs/>
    </w:rPr>
  </w:style>
  <w:style w:type="character" w:customStyle="1" w:styleId="WW8Num105z2">
    <w:name w:val="WW8Num105z2"/>
    <w:qFormat/>
    <w:rPr>
      <w:rFonts w:ascii="Cambria" w:hAnsi="Cambria" w:cs="Cambria"/>
    </w:rPr>
  </w:style>
  <w:style w:type="character" w:customStyle="1" w:styleId="WW8Num108z0">
    <w:name w:val="WW8Num108z0"/>
    <w:qFormat/>
    <w:rPr>
      <w:b/>
      <w:bCs/>
    </w:rPr>
  </w:style>
  <w:style w:type="character" w:customStyle="1" w:styleId="WW8Num109z1">
    <w:name w:val="WW8Num109z1"/>
    <w:qFormat/>
    <w:rPr>
      <w:b w:val="0"/>
      <w:bCs w:val="0"/>
    </w:rPr>
  </w:style>
  <w:style w:type="character" w:customStyle="1" w:styleId="WW8Num111z1">
    <w:name w:val="WW8Num111z1"/>
    <w:qFormat/>
  </w:style>
  <w:style w:type="character" w:customStyle="1" w:styleId="WW8Num112z0">
    <w:name w:val="WW8Num112z0"/>
    <w:qFormat/>
    <w:rPr>
      <w:b w:val="0"/>
      <w:bCs w:val="0"/>
      <w:i w:val="0"/>
      <w:iCs w:val="0"/>
      <w:color w:val="000000"/>
    </w:rPr>
  </w:style>
  <w:style w:type="character" w:customStyle="1" w:styleId="WW8Num112z1">
    <w:name w:val="WW8Num112z1"/>
    <w:qFormat/>
    <w:rPr>
      <w:rFonts w:cs="Times New Roman"/>
      <w:b/>
      <w:i w:val="0"/>
      <w:sz w:val="24"/>
      <w:szCs w:val="24"/>
    </w:rPr>
  </w:style>
  <w:style w:type="character" w:customStyle="1" w:styleId="WW8Num112z2">
    <w:name w:val="WW8Num112z2"/>
    <w:qFormat/>
    <w:rPr>
      <w:rFonts w:cs="Times New Roman"/>
      <w:b w:val="0"/>
    </w:rPr>
  </w:style>
  <w:style w:type="character" w:customStyle="1" w:styleId="WW8Num112z3">
    <w:name w:val="WW8Num112z3"/>
    <w:qFormat/>
    <w:rPr>
      <w:rFonts w:cs="Times New Roman"/>
    </w:rPr>
  </w:style>
  <w:style w:type="character" w:customStyle="1" w:styleId="WW8Num113z0">
    <w:name w:val="WW8Num113z0"/>
    <w:qFormat/>
    <w:rPr>
      <w:rFonts w:cs="Times New Roman"/>
    </w:rPr>
  </w:style>
  <w:style w:type="character" w:customStyle="1" w:styleId="WW8Num113z1">
    <w:name w:val="WW8Num113z1"/>
    <w:qFormat/>
    <w:rPr>
      <w:rFonts w:cs="Times New Roman"/>
      <w:b/>
    </w:rPr>
  </w:style>
  <w:style w:type="character" w:customStyle="1" w:styleId="WW8Num114z0">
    <w:name w:val="WW8Num114z0"/>
    <w:qFormat/>
    <w:rPr>
      <w:rFonts w:cs="Times New Roman"/>
      <w:b/>
    </w:rPr>
  </w:style>
  <w:style w:type="character" w:customStyle="1" w:styleId="WW8Num114z1">
    <w:name w:val="WW8Num114z1"/>
    <w:qFormat/>
    <w:rPr>
      <w:rFonts w:cs="Times New Roman"/>
    </w:rPr>
  </w:style>
  <w:style w:type="character" w:customStyle="1" w:styleId="WW8Num115z0">
    <w:name w:val="WW8Num115z0"/>
    <w:qFormat/>
  </w:style>
  <w:style w:type="character" w:customStyle="1" w:styleId="WW8Num115z1">
    <w:name w:val="WW8Num115z1"/>
    <w:qFormat/>
    <w:rPr>
      <w:b/>
      <w:bCs w:val="0"/>
    </w:rPr>
  </w:style>
  <w:style w:type="character" w:customStyle="1" w:styleId="WW8Num116z0">
    <w:name w:val="WW8Num116z0"/>
    <w:qFormat/>
    <w:rPr>
      <w:rFonts w:cs="Times New Roman"/>
      <w:b/>
    </w:rPr>
  </w:style>
  <w:style w:type="character" w:customStyle="1" w:styleId="WW8Num116z1">
    <w:name w:val="WW8Num116z1"/>
    <w:qFormat/>
    <w:rPr>
      <w:rFonts w:cs="Times New Roman"/>
      <w:b/>
      <w:sz w:val="24"/>
      <w:szCs w:val="24"/>
    </w:rPr>
  </w:style>
  <w:style w:type="character" w:customStyle="1" w:styleId="WW8Num116z2">
    <w:name w:val="WW8Num116z2"/>
    <w:qFormat/>
    <w:rPr>
      <w:rFonts w:cs="Times New Roman"/>
      <w:b w:val="0"/>
    </w:rPr>
  </w:style>
  <w:style w:type="character" w:customStyle="1" w:styleId="WW8Num117z0">
    <w:name w:val="WW8Num117z0"/>
    <w:qFormat/>
    <w:rPr>
      <w:rFonts w:cs="Times New Roman"/>
      <w:color w:val="000000"/>
    </w:rPr>
  </w:style>
  <w:style w:type="character" w:customStyle="1" w:styleId="WW8Num117z1">
    <w:name w:val="WW8Num117z1"/>
    <w:qFormat/>
    <w:rPr>
      <w:b/>
      <w:bCs w:val="0"/>
    </w:rPr>
  </w:style>
  <w:style w:type="character" w:customStyle="1" w:styleId="Nagwek1Znak">
    <w:name w:val="Nagłówek 1 Znak"/>
    <w:qFormat/>
    <w:rPr>
      <w:rFonts w:ascii="Arial" w:hAnsi="Arial" w:cs="Times New Roman"/>
      <w:b/>
      <w:kern w:val="2"/>
      <w:sz w:val="32"/>
    </w:rPr>
  </w:style>
  <w:style w:type="character" w:customStyle="1" w:styleId="NagwekZnak">
    <w:name w:val="Nagłówek Znak"/>
    <w:aliases w:val="Nagłówek strony Znak"/>
    <w:qFormat/>
    <w:rPr>
      <w:rFonts w:ascii="Times New Roman" w:hAnsi="Times New Roman" w:cs="Times New Roman"/>
      <w:sz w:val="24"/>
    </w:rPr>
  </w:style>
  <w:style w:type="character" w:customStyle="1" w:styleId="StopkaZnak">
    <w:name w:val="Stopka Znak"/>
    <w:uiPriority w:val="99"/>
    <w:qFormat/>
    <w:rPr>
      <w:rFonts w:ascii="Times New Roman" w:hAnsi="Times New Roman" w:cs="Times New Roman"/>
      <w:sz w:val="24"/>
    </w:rPr>
  </w:style>
  <w:style w:type="character" w:customStyle="1" w:styleId="Kolorowalistaakcent1Znak">
    <w:name w:val="Kolorowa lista — akcent 1 Znak"/>
    <w:aliases w:val="L1 Znak,Numerowanie Znak,Akapit z listą5 Znak,T_SZ_List Paragraph Znak,normalny tekst Znak,Akapit z listą Znak,Akapit z listą BS Znak,Kolorowe cieniowanie — akcent 3 Znak,Kolorowa lista — akcent 11 Znak,CW_Lista Znak,b1 Zn"/>
    <w:uiPriority w:val="99"/>
    <w:qFormat/>
    <w:rPr>
      <w:rFonts w:ascii="Calibri" w:eastAsia="SimSun;宋体" w:hAnsi="Calibri" w:cs="Calibri"/>
      <w:sz w:val="20"/>
      <w:lang w:eastAsia="zh-CN"/>
    </w:rPr>
  </w:style>
  <w:style w:type="character" w:styleId="Hipercze">
    <w:name w:val="Hyperlink"/>
    <w:uiPriority w:val="99"/>
    <w:rPr>
      <w:rFonts w:cs="Times New Roman"/>
      <w:color w:val="0000FF"/>
      <w:u w:val="single"/>
    </w:rPr>
  </w:style>
  <w:style w:type="character" w:customStyle="1" w:styleId="FontStyle33">
    <w:name w:val="Font Style33"/>
    <w:qFormat/>
    <w:rPr>
      <w:rFonts w:ascii="Times New Roman" w:hAnsi="Times New Roman" w:cs="Times New Roman"/>
      <w:sz w:val="22"/>
    </w:rPr>
  </w:style>
  <w:style w:type="character" w:styleId="UyteHipercze">
    <w:name w:val="FollowedHyperlink"/>
    <w:uiPriority w:val="99"/>
    <w:rPr>
      <w:rFonts w:cs="Times New Roman"/>
      <w:color w:val="954F72"/>
      <w:u w:val="single"/>
    </w:rPr>
  </w:style>
  <w:style w:type="character" w:customStyle="1" w:styleId="TekstpodstawowyZnak">
    <w:name w:val="Tekst podstawowy Znak"/>
    <w:qFormat/>
    <w:rPr>
      <w:rFonts w:ascii="Times New Roman" w:hAnsi="Times New Roman" w:cs="Times New Roman"/>
      <w:b/>
      <w:sz w:val="20"/>
    </w:rPr>
  </w:style>
  <w:style w:type="character" w:customStyle="1" w:styleId="Listanumerowana3Znak">
    <w:name w:val="Lista numerowana 3 Znak"/>
    <w:qFormat/>
    <w:rPr>
      <w:rFonts w:ascii="Times;Times New Roman" w:eastAsia="Times New Roman" w:hAnsi="Times;Times New Roman" w:cs="Times;Times New Roman"/>
      <w:lang w:val="pl-PL"/>
    </w:rPr>
  </w:style>
  <w:style w:type="character" w:customStyle="1" w:styleId="TekstdymkaZnak">
    <w:name w:val="Tekst dymka Znak"/>
    <w:qFormat/>
    <w:rPr>
      <w:rFonts w:ascii="Tahoma" w:hAnsi="Tahoma" w:cs="Times New Roman"/>
      <w:sz w:val="16"/>
    </w:rPr>
  </w:style>
  <w:style w:type="character" w:styleId="Odwoaniedokomentarza">
    <w:name w:val="annotation reference"/>
    <w:uiPriority w:val="99"/>
    <w:qFormat/>
    <w:rPr>
      <w:rFonts w:cs="Times New Roman"/>
      <w:sz w:val="16"/>
    </w:rPr>
  </w:style>
  <w:style w:type="character" w:customStyle="1" w:styleId="TekstkomentarzaZnak">
    <w:name w:val="Tekst komentarza Znak"/>
    <w:uiPriority w:val="99"/>
    <w:qFormat/>
    <w:rPr>
      <w:rFonts w:ascii="Times New Roman" w:hAnsi="Times New Roman" w:cs="Times New Roman"/>
      <w:sz w:val="20"/>
    </w:rPr>
  </w:style>
  <w:style w:type="character" w:customStyle="1" w:styleId="TematkomentarzaZnak">
    <w:name w:val="Temat komentarza Znak"/>
    <w:qFormat/>
    <w:rPr>
      <w:rFonts w:ascii="Times New Roman" w:hAnsi="Times New Roman" w:cs="Times New Roman"/>
      <w:b/>
      <w:sz w:val="20"/>
    </w:rPr>
  </w:style>
  <w:style w:type="character" w:customStyle="1" w:styleId="alb">
    <w:name w:val="a_lb"/>
    <w:qFormat/>
    <w:rPr>
      <w:rFonts w:cs="Times New Roman"/>
    </w:rPr>
  </w:style>
  <w:style w:type="character" w:customStyle="1" w:styleId="TekstprzypisudolnegoZnak">
    <w:name w:val="Tekst przypisu dolnego Znak"/>
    <w:uiPriority w:val="99"/>
    <w:qFormat/>
    <w:rPr>
      <w:rFonts w:ascii="Times New Roman" w:hAnsi="Times New Roman" w:cs="Times New Roman"/>
      <w:sz w:val="20"/>
    </w:rPr>
  </w:style>
  <w:style w:type="character" w:customStyle="1" w:styleId="Znakiprzypiswdolnych">
    <w:name w:val="Znaki przypisów dolnych"/>
    <w:qFormat/>
    <w:rPr>
      <w:rFonts w:cs="Times New Roman"/>
      <w:vertAlign w:val="superscript"/>
    </w:rPr>
  </w:style>
  <w:style w:type="character" w:customStyle="1" w:styleId="ZwykytekstZnak">
    <w:name w:val="Zwykły tekst Znak"/>
    <w:qFormat/>
    <w:rPr>
      <w:rFonts w:ascii="Courier New" w:eastAsia="MS Mincho;MS Gothic" w:hAnsi="Courier New" w:cs="Times New Roman"/>
      <w:sz w:val="20"/>
    </w:rPr>
  </w:style>
  <w:style w:type="character" w:customStyle="1" w:styleId="TytuZnak">
    <w:name w:val="Tytuł Znak"/>
    <w:link w:val="Tytu"/>
    <w:qFormat/>
    <w:rPr>
      <w:rFonts w:ascii="Calibri Light" w:hAnsi="Calibri Light" w:cs="Times New Roman"/>
      <w:spacing w:val="-10"/>
      <w:kern w:val="2"/>
      <w:sz w:val="56"/>
    </w:rPr>
  </w:style>
  <w:style w:type="character" w:customStyle="1" w:styleId="Teksttreci">
    <w:name w:val="Tekst treści_"/>
    <w:qFormat/>
    <w:rPr>
      <w:sz w:val="19"/>
      <w:shd w:val="clear" w:color="auto" w:fill="FFFFFF"/>
    </w:rPr>
  </w:style>
  <w:style w:type="character" w:customStyle="1" w:styleId="TeksttreciPogrubienie6">
    <w:name w:val="Tekst treści + Pogrubienie6"/>
    <w:qFormat/>
    <w:rPr>
      <w:b/>
      <w:spacing w:val="0"/>
      <w:sz w:val="19"/>
      <w:shd w:val="clear" w:color="auto" w:fill="FFFFFF"/>
    </w:rPr>
  </w:style>
  <w:style w:type="character" w:customStyle="1" w:styleId="Teksttreci0">
    <w:name w:val="Tekst treści"/>
    <w:qFormat/>
    <w:rPr>
      <w:rFonts w:ascii="Arial Unicode MS" w:eastAsia="Arial Unicode MS" w:hAnsi="Arial Unicode MS" w:cs="Arial Unicode MS"/>
      <w:spacing w:val="0"/>
      <w:sz w:val="19"/>
      <w:shd w:val="clear" w:color="auto" w:fill="FFFFFF"/>
      <w:lang w:val="pl-PL" w:eastAsia="pl-PL"/>
    </w:rPr>
  </w:style>
  <w:style w:type="character" w:customStyle="1" w:styleId="h2">
    <w:name w:val="h2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ascii="Times New Roman" w:hAnsi="Times New Roman" w:cs="Times New Roman"/>
      <w:sz w:val="20"/>
    </w:rPr>
  </w:style>
  <w:style w:type="character" w:customStyle="1" w:styleId="Znakiprzypiswkocowych">
    <w:name w:val="Znaki przypisów końcowych"/>
    <w:qFormat/>
    <w:rPr>
      <w:rFonts w:cs="Times New Roman"/>
      <w:vertAlign w:val="superscript"/>
    </w:rPr>
  </w:style>
  <w:style w:type="character" w:styleId="Pogrubienie">
    <w:name w:val="Strong"/>
    <w:qFormat/>
    <w:rPr>
      <w:rFonts w:cs="Times New Roman"/>
      <w:b/>
    </w:rPr>
  </w:style>
  <w:style w:type="character" w:customStyle="1" w:styleId="Tekstpodstawowy2Znak">
    <w:name w:val="Tekst podstawowy 2 Znak"/>
    <w:qFormat/>
    <w:rPr>
      <w:rFonts w:ascii="Times New Roman" w:hAnsi="Times New Roman" w:cs="Times New Roman"/>
      <w:sz w:val="24"/>
      <w:szCs w:val="24"/>
    </w:rPr>
  </w:style>
  <w:style w:type="character" w:customStyle="1" w:styleId="m5968006951817061090size">
    <w:name w:val="m5968006951817061090size"/>
    <w:qFormat/>
    <w:rPr>
      <w:rFonts w:cs="Times New Roman"/>
    </w:rPr>
  </w:style>
  <w:style w:type="character" w:customStyle="1" w:styleId="m5968006951817061090font">
    <w:name w:val="m5968006951817061090font"/>
    <w:qFormat/>
    <w:rPr>
      <w:rFonts w:cs="Times New Roman"/>
    </w:rPr>
  </w:style>
  <w:style w:type="character" w:customStyle="1" w:styleId="PodtytuZnak">
    <w:name w:val="Podtytuł Znak"/>
    <w:qFormat/>
    <w:rPr>
      <w:rFonts w:ascii="Cambria" w:eastAsia="Times New Roman" w:hAnsi="Cambria" w:cs="Times New Roman"/>
      <w:sz w:val="24"/>
      <w:szCs w:val="24"/>
    </w:rPr>
  </w:style>
  <w:style w:type="character" w:customStyle="1" w:styleId="BezodstpwZnak">
    <w:name w:val="Bez odstępów Znak"/>
    <w:qFormat/>
    <w:rPr>
      <w:rFonts w:eastAsia="Times New Roman"/>
      <w:sz w:val="22"/>
      <w:szCs w:val="22"/>
      <w:lang w:bidi="ar-SA"/>
    </w:rPr>
  </w:style>
  <w:style w:type="character" w:customStyle="1" w:styleId="apple-converted-space">
    <w:name w:val="apple-converted-space"/>
    <w:basedOn w:val="Domylnaczcionkaakapitu"/>
    <w:qFormat/>
  </w:style>
  <w:style w:type="character" w:customStyle="1" w:styleId="apple-tab-span">
    <w:name w:val="apple-tab-span"/>
    <w:basedOn w:val="Domylnaczcionkaakapitu"/>
    <w:qFormat/>
  </w:style>
  <w:style w:type="character" w:customStyle="1" w:styleId="s1">
    <w:name w:val="s1"/>
    <w:qFormat/>
    <w:rPr>
      <w:u w:val="single"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Nierozpoznanawzmianka2">
    <w:name w:val="Nierozpoznana wzmianka2"/>
    <w:qFormat/>
    <w:rPr>
      <w:color w:val="605E5C"/>
      <w:shd w:val="clear" w:color="auto" w:fill="E1DFDD"/>
    </w:rPr>
  </w:style>
  <w:style w:type="character" w:styleId="Uwydatnienie">
    <w:name w:val="Emphasis"/>
    <w:qFormat/>
    <w:rPr>
      <w:i/>
      <w:iCs/>
    </w:rPr>
  </w:style>
  <w:style w:type="character" w:customStyle="1" w:styleId="Nierozpoznanawzmianka3">
    <w:name w:val="Nierozpoznana wzmianka3"/>
    <w:qFormat/>
    <w:rPr>
      <w:color w:val="605E5C"/>
      <w:shd w:val="clear" w:color="auto" w:fill="E1DFDD"/>
    </w:rPr>
  </w:style>
  <w:style w:type="character" w:customStyle="1" w:styleId="ListParagraphChar">
    <w:name w:val="List Paragraph Char"/>
    <w:aliases w:val="T_SZ_List Paragraph Char"/>
    <w:qFormat/>
  </w:style>
  <w:style w:type="character" w:customStyle="1" w:styleId="Domylnaczcionkaakapitu1">
    <w:name w:val="Domyślna czcionka akapitu1"/>
    <w:qFormat/>
  </w:style>
  <w:style w:type="character" w:customStyle="1" w:styleId="Domylnaczcionkaakapitu2">
    <w:name w:val="Domyślna czcionka akapitu2"/>
    <w:qFormat/>
  </w:style>
  <w:style w:type="character" w:customStyle="1" w:styleId="fn-ref">
    <w:name w:val="fn-ref"/>
    <w:basedOn w:val="Domylnaczcionkaakapitu"/>
    <w:qFormat/>
  </w:style>
  <w:style w:type="character" w:customStyle="1" w:styleId="alb-s">
    <w:name w:val="a_lb-s"/>
    <w:basedOn w:val="Domylnaczcionkaakapitu"/>
    <w:qFormat/>
  </w:style>
  <w:style w:type="character" w:customStyle="1" w:styleId="Nierozpoznanawzmianka4">
    <w:name w:val="Nierozpoznana wzmianka4"/>
    <w:qFormat/>
    <w:rPr>
      <w:color w:val="605E5C"/>
      <w:shd w:val="clear" w:color="auto" w:fill="E1DFDD"/>
    </w:rPr>
  </w:style>
  <w:style w:type="character" w:customStyle="1" w:styleId="Teksttreci7">
    <w:name w:val="Tekst treści (7)_"/>
    <w:qFormat/>
    <w:rPr>
      <w:rFonts w:ascii="Sylfaen" w:eastAsia="Sylfaen" w:hAnsi="Sylfaen" w:cs="Sylfaen"/>
      <w:sz w:val="17"/>
      <w:szCs w:val="17"/>
      <w:shd w:val="clear" w:color="auto" w:fill="FFFFFF"/>
    </w:rPr>
  </w:style>
  <w:style w:type="character" w:customStyle="1" w:styleId="Nierozpoznanawzmianka5">
    <w:name w:val="Nierozpoznana wzmianka5"/>
    <w:qFormat/>
    <w:rPr>
      <w:color w:val="605E5C"/>
      <w:shd w:val="clear" w:color="auto" w:fill="E1DFDD"/>
    </w:rPr>
  </w:style>
  <w:style w:type="character" w:customStyle="1" w:styleId="WW-czeinternetowe">
    <w:name w:val="WW-Łącze internetowe"/>
    <w:qFormat/>
    <w:rPr>
      <w:rFonts w:cs="Times New Roman"/>
      <w:color w:val="0000FF"/>
      <w:u w:val="single"/>
    </w:rPr>
  </w:style>
  <w:style w:type="character" w:customStyle="1" w:styleId="Nierozpoznanawzmianka6">
    <w:name w:val="Nierozpoznana wzmianka6"/>
    <w:qFormat/>
    <w:rPr>
      <w:color w:val="605E5C"/>
      <w:shd w:val="clear" w:color="auto" w:fill="E1DFDD"/>
    </w:rPr>
  </w:style>
  <w:style w:type="character" w:customStyle="1" w:styleId="HTML-wstpniesformatowanyZnak">
    <w:name w:val="HTML - wstępnie sformatowany Znak"/>
    <w:qFormat/>
    <w:rPr>
      <w:rFonts w:ascii="Courier New" w:eastAsia="Times New Roman" w:hAnsi="Courier New" w:cs="Courier New"/>
    </w:rPr>
  </w:style>
  <w:style w:type="character" w:customStyle="1" w:styleId="redniasiatka2Znak">
    <w:name w:val="Średnia siatka 2 Znak"/>
    <w:uiPriority w:val="99"/>
    <w:qFormat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Znak1">
    <w:name w:val="Nagłówek Znak1"/>
    <w:aliases w:val="Nagłówek strony Znak1"/>
    <w:qFormat/>
    <w:rPr>
      <w:rFonts w:ascii="Times New Roman" w:eastAsia="Calibri" w:hAnsi="Times New Roman" w:cs="Tahoma"/>
      <w:kern w:val="2"/>
      <w:sz w:val="24"/>
      <w:szCs w:val="20"/>
      <w:lang w:val="en-US"/>
    </w:rPr>
  </w:style>
  <w:style w:type="character" w:customStyle="1" w:styleId="x4k7w5x">
    <w:name w:val="x4k7w5x"/>
    <w:basedOn w:val="Domylnaczcionkaakapitu"/>
    <w:qFormat/>
  </w:style>
  <w:style w:type="character" w:customStyle="1" w:styleId="StandardZnak">
    <w:name w:val="Standard Znak"/>
    <w:qFormat/>
    <w:rPr>
      <w:rFonts w:ascii="Times New Roman" w:hAnsi="Times New Roman" w:cs="Tahoma"/>
      <w:kern w:val="2"/>
      <w:sz w:val="24"/>
      <w:szCs w:val="24"/>
      <w:lang w:val="en-US"/>
    </w:rPr>
  </w:style>
  <w:style w:type="character" w:customStyle="1" w:styleId="highlight">
    <w:name w:val="highlight"/>
    <w:basedOn w:val="Domylnaczcionkaakapitu"/>
    <w:qFormat/>
  </w:style>
  <w:style w:type="character" w:customStyle="1" w:styleId="PunktyZnak">
    <w:name w:val="Punkty Znak"/>
    <w:qFormat/>
    <w:rPr>
      <w:rFonts w:ascii="Segoe UI Light" w:hAnsi="Segoe UI Light" w:cs="Calibri"/>
      <w:sz w:val="24"/>
      <w:szCs w:val="24"/>
    </w:rPr>
  </w:style>
  <w:style w:type="character" w:customStyle="1" w:styleId="TekstkomentarzaZnak1">
    <w:name w:val="Tekst komentarza Znak1"/>
    <w:uiPriority w:val="99"/>
    <w:qFormat/>
    <w:rPr>
      <w:rFonts w:ascii="Times New Roman" w:eastAsia="Times New Roman" w:hAnsi="Times New Roman" w:cs="Times New Roman"/>
      <w:kern w:val="2"/>
      <w:sz w:val="20"/>
      <w:szCs w:val="20"/>
      <w:lang w:val="en-US"/>
    </w:rPr>
  </w:style>
  <w:style w:type="paragraph" w:styleId="Nagwek">
    <w:name w:val="header"/>
    <w:aliases w:val="Nagłówek strony"/>
    <w:basedOn w:val="Normalny"/>
    <w:next w:val="Tekstpodstawowy"/>
    <w:qFormat/>
    <w:rPr>
      <w:rFonts w:eastAsia="Calibri"/>
      <w:szCs w:val="20"/>
    </w:rPr>
  </w:style>
  <w:style w:type="paragraph" w:styleId="Tekstpodstawowy">
    <w:name w:val="Body Text"/>
    <w:basedOn w:val="Normalny"/>
    <w:link w:val="TekstpodstawowyZnak1"/>
    <w:rPr>
      <w:rFonts w:eastAsia="Calibri"/>
      <w:b/>
      <w:sz w:val="20"/>
      <w:szCs w:val="20"/>
    </w:rPr>
  </w:style>
  <w:style w:type="paragraph" w:styleId="Lista">
    <w:name w:val="List"/>
    <w:basedOn w:val="Normalny"/>
    <w:pPr>
      <w:ind w:left="283" w:hanging="283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1"/>
    <w:uiPriority w:val="99"/>
    <w:rPr>
      <w:rFonts w:eastAsia="Calibri"/>
      <w:szCs w:val="20"/>
    </w:rPr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uiPriority w:val="99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Bezodstpw">
    <w:name w:val="No Spacing"/>
    <w:uiPriority w:val="1"/>
    <w:qFormat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  <w:style w:type="paragraph" w:styleId="NormalnyWeb">
    <w:name w:val="Normal (Web)"/>
    <w:basedOn w:val="Normalny"/>
    <w:uiPriority w:val="99"/>
    <w:qFormat/>
    <w:rPr>
      <w:rFonts w:eastAsia="Calibri"/>
    </w:rPr>
  </w:style>
  <w:style w:type="paragraph" w:customStyle="1" w:styleId="Teksttreci2">
    <w:name w:val="Tekst treści (2)"/>
    <w:basedOn w:val="Normalny"/>
    <w:link w:val="Teksttreci20"/>
    <w:qFormat/>
    <w:pPr>
      <w:widowControl w:val="0"/>
      <w:shd w:val="clear" w:color="auto" w:fill="FFFFFF"/>
      <w:spacing w:before="240" w:line="252" w:lineRule="exact"/>
      <w:ind w:hanging="360"/>
      <w:jc w:val="both"/>
    </w:pPr>
    <w:rPr>
      <w:sz w:val="21"/>
    </w:rPr>
  </w:style>
  <w:style w:type="paragraph" w:customStyle="1" w:styleId="a-podst-2">
    <w:name w:val="a-podst-2"/>
    <w:basedOn w:val="Normalny"/>
    <w:qFormat/>
    <w:pPr>
      <w:spacing w:line="360" w:lineRule="auto"/>
      <w:ind w:left="284" w:hanging="284"/>
    </w:pPr>
    <w:rPr>
      <w:szCs w:val="20"/>
    </w:rPr>
  </w:style>
  <w:style w:type="paragraph" w:customStyle="1" w:styleId="Teksttreci5">
    <w:name w:val="Tekst treści (5)"/>
    <w:basedOn w:val="Normalny"/>
    <w:qFormat/>
    <w:pPr>
      <w:widowControl w:val="0"/>
      <w:shd w:val="clear" w:color="auto" w:fill="FFFFFF"/>
      <w:spacing w:before="240" w:after="480" w:line="250" w:lineRule="exact"/>
      <w:ind w:hanging="320"/>
      <w:jc w:val="both"/>
    </w:pPr>
    <w:rPr>
      <w:i/>
      <w:sz w:val="22"/>
    </w:rPr>
  </w:style>
  <w:style w:type="paragraph" w:customStyle="1" w:styleId="pkt">
    <w:name w:val="pkt"/>
    <w:basedOn w:val="Normalny"/>
    <w:qFormat/>
    <w:pPr>
      <w:spacing w:before="60" w:after="60" w:line="360" w:lineRule="auto"/>
      <w:ind w:left="851" w:hanging="295"/>
      <w:jc w:val="both"/>
    </w:pPr>
    <w:rPr>
      <w:rFonts w:ascii="Univers-PL;Arial" w:hAnsi="Univers-PL;Arial" w:cs="Univers-PL;Arial"/>
      <w:sz w:val="19"/>
      <w:szCs w:val="19"/>
    </w:rPr>
  </w:style>
  <w:style w:type="paragraph" w:styleId="Listanumerowana">
    <w:name w:val="List Number"/>
    <w:basedOn w:val="Normalny"/>
    <w:qFormat/>
    <w:pPr>
      <w:widowControl w:val="0"/>
      <w:numPr>
        <w:numId w:val="24"/>
      </w:numPr>
      <w:tabs>
        <w:tab w:val="left" w:pos="425"/>
      </w:tabs>
      <w:spacing w:before="120" w:after="60" w:line="288" w:lineRule="auto"/>
      <w:ind w:left="425" w:hanging="425"/>
    </w:pPr>
    <w:rPr>
      <w:rFonts w:ascii="Times;Times New Roman" w:hAnsi="Times;Times New Roman" w:cs="Times;Times New Roman"/>
      <w:b/>
      <w:sz w:val="22"/>
      <w:szCs w:val="22"/>
    </w:rPr>
  </w:style>
  <w:style w:type="paragraph" w:styleId="Listanumerowana2">
    <w:name w:val="List Number 2"/>
    <w:basedOn w:val="Normalny"/>
    <w:uiPriority w:val="99"/>
    <w:qFormat/>
    <w:pPr>
      <w:tabs>
        <w:tab w:val="left" w:pos="0"/>
      </w:tabs>
      <w:spacing w:line="288" w:lineRule="auto"/>
      <w:ind w:left="992" w:hanging="567"/>
      <w:jc w:val="both"/>
    </w:pPr>
    <w:rPr>
      <w:rFonts w:ascii="Times;Times New Roman" w:hAnsi="Times;Times New Roman" w:cs="Times;Times New Roman"/>
      <w:sz w:val="22"/>
    </w:rPr>
  </w:style>
  <w:style w:type="paragraph" w:styleId="Listanumerowana3">
    <w:name w:val="List Number 3"/>
    <w:basedOn w:val="Normalny"/>
    <w:uiPriority w:val="99"/>
    <w:qFormat/>
    <w:pPr>
      <w:numPr>
        <w:numId w:val="16"/>
      </w:numPr>
      <w:tabs>
        <w:tab w:val="left" w:pos="1440"/>
      </w:tabs>
      <w:spacing w:line="288" w:lineRule="auto"/>
      <w:ind w:left="1701" w:hanging="709"/>
      <w:jc w:val="both"/>
    </w:pPr>
    <w:rPr>
      <w:rFonts w:ascii="Times;Times New Roman" w:hAnsi="Times;Times New Roman" w:cs="Times;Times New Roman"/>
      <w:sz w:val="20"/>
      <w:szCs w:val="20"/>
    </w:rPr>
  </w:style>
  <w:style w:type="paragraph" w:styleId="Listanumerowana4">
    <w:name w:val="List Number 4"/>
    <w:basedOn w:val="Listanumerowana3"/>
    <w:uiPriority w:val="99"/>
    <w:qFormat/>
    <w:pPr>
      <w:numPr>
        <w:numId w:val="91"/>
      </w:numPr>
      <w:ind w:left="2552" w:hanging="851"/>
    </w:pPr>
  </w:style>
  <w:style w:type="paragraph" w:styleId="Listanumerowana5">
    <w:name w:val="List Number 5"/>
    <w:basedOn w:val="Normalny"/>
    <w:qFormat/>
    <w:pPr>
      <w:tabs>
        <w:tab w:val="left" w:pos="0"/>
        <w:tab w:val="left" w:pos="2520"/>
      </w:tabs>
      <w:spacing w:line="288" w:lineRule="auto"/>
      <w:ind w:left="3544" w:hanging="992"/>
      <w:jc w:val="both"/>
    </w:pPr>
    <w:rPr>
      <w:rFonts w:ascii="Times;Times New Roman" w:hAnsi="Times;Times New Roman" w:cs="Times;Times New Roman"/>
      <w:bCs/>
      <w:sz w:val="22"/>
      <w:szCs w:val="22"/>
    </w:rPr>
  </w:style>
  <w:style w:type="paragraph" w:styleId="Tekstdymka">
    <w:name w:val="Balloon Text"/>
    <w:basedOn w:val="Normalny"/>
    <w:link w:val="TekstdymkaZnak1"/>
    <w:uiPriority w:val="99"/>
    <w:qFormat/>
    <w:rPr>
      <w:rFonts w:ascii="Tahoma" w:eastAsia="Calibri" w:hAnsi="Tahoma" w:cs="Tahoma"/>
      <w:sz w:val="16"/>
      <w:szCs w:val="20"/>
    </w:rPr>
  </w:style>
  <w:style w:type="paragraph" w:styleId="Tekstkomentarza">
    <w:name w:val="annotation text"/>
    <w:basedOn w:val="Normalny"/>
    <w:uiPriority w:val="99"/>
    <w:qFormat/>
    <w:rPr>
      <w:rFonts w:eastAsia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qFormat/>
    <w:rPr>
      <w:b/>
    </w:rPr>
  </w:style>
  <w:style w:type="paragraph" w:customStyle="1" w:styleId="normaltableau">
    <w:name w:val="normal_tableau"/>
    <w:basedOn w:val="Normalny"/>
    <w:qFormat/>
    <w:pPr>
      <w:spacing w:before="120" w:after="120"/>
      <w:jc w:val="both"/>
    </w:pPr>
    <w:rPr>
      <w:rFonts w:ascii="Optima" w:hAnsi="Optima" w:cs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uiPriority w:val="99"/>
    <w:rPr>
      <w:rFonts w:eastAsia="Calibri"/>
      <w:sz w:val="20"/>
      <w:szCs w:val="20"/>
    </w:rPr>
  </w:style>
  <w:style w:type="paragraph" w:styleId="Zwykytekst">
    <w:name w:val="Plain Text"/>
    <w:basedOn w:val="Normalny"/>
    <w:qFormat/>
    <w:rPr>
      <w:rFonts w:ascii="Courier New" w:eastAsia="MS Mincho;MS Gothic" w:hAnsi="Courier New" w:cs="Courier New"/>
      <w:sz w:val="20"/>
      <w:szCs w:val="20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Arial Unicode MS"/>
      <w:color w:val="000000"/>
      <w:kern w:val="2"/>
      <w:sz w:val="24"/>
      <w:szCs w:val="24"/>
      <w:lang w:val="en-US" w:eastAsia="zh-CN" w:bidi="en-US"/>
    </w:rPr>
  </w:style>
  <w:style w:type="paragraph" w:customStyle="1" w:styleId="Tekstpodstawowywcity21">
    <w:name w:val="Tekst podstawowy wcięty 21"/>
    <w:basedOn w:val="Normalny"/>
    <w:qFormat/>
    <w:pPr>
      <w:widowControl w:val="0"/>
      <w:ind w:left="3686" w:hanging="1843"/>
      <w:jc w:val="both"/>
    </w:pPr>
    <w:rPr>
      <w:szCs w:val="20"/>
    </w:rPr>
  </w:style>
  <w:style w:type="paragraph" w:customStyle="1" w:styleId="Teksttreci1">
    <w:name w:val="Tekst treści1"/>
    <w:basedOn w:val="Normalny"/>
    <w:qFormat/>
    <w:pPr>
      <w:shd w:val="clear" w:color="auto" w:fill="FFFFFF"/>
      <w:spacing w:before="240" w:after="120" w:line="240" w:lineRule="atLeast"/>
      <w:ind w:hanging="1340"/>
      <w:jc w:val="center"/>
    </w:pPr>
    <w:rPr>
      <w:rFonts w:ascii="Calibri" w:eastAsia="Calibri" w:hAnsi="Calibri" w:cs="Calibri"/>
      <w:sz w:val="19"/>
      <w:szCs w:val="20"/>
    </w:rPr>
  </w:style>
  <w:style w:type="paragraph" w:styleId="Tekstprzypisukocowego">
    <w:name w:val="endnote text"/>
    <w:basedOn w:val="Normalny"/>
    <w:link w:val="TekstprzypisukocowegoZnak1"/>
    <w:uiPriority w:val="99"/>
    <w:rPr>
      <w:rFonts w:eastAsia="Calibri"/>
      <w:sz w:val="20"/>
      <w:szCs w:val="20"/>
    </w:rPr>
  </w:style>
  <w:style w:type="paragraph" w:customStyle="1" w:styleId="text-justify">
    <w:name w:val="text-justify"/>
    <w:basedOn w:val="Normalny"/>
    <w:qFormat/>
    <w:pPr>
      <w:spacing w:before="280" w:after="280"/>
    </w:pPr>
  </w:style>
  <w:style w:type="paragraph" w:customStyle="1" w:styleId="Kolorowecieniowanieakcent11">
    <w:name w:val="Kolorowe cieniowanie — akcent 11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uiPriority w:val="34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styleId="Tekstpodstawowy2">
    <w:name w:val="Body Text 2"/>
    <w:basedOn w:val="Normalny"/>
    <w:uiPriority w:val="99"/>
    <w:qFormat/>
    <w:pPr>
      <w:spacing w:after="120" w:line="480" w:lineRule="auto"/>
    </w:pPr>
    <w:rPr>
      <w:rFonts w:eastAsia="Calibri"/>
    </w:rPr>
  </w:style>
  <w:style w:type="paragraph" w:customStyle="1" w:styleId="m5968006951817061090kolorowalistaakcent11">
    <w:name w:val="m5968006951817061090kolorowalistaakcent11"/>
    <w:basedOn w:val="Normalny"/>
    <w:qFormat/>
    <w:pPr>
      <w:spacing w:before="280" w:after="280"/>
    </w:pPr>
    <w:rPr>
      <w:rFonts w:eastAsia="Calibri"/>
    </w:rPr>
  </w:style>
  <w:style w:type="paragraph" w:styleId="Podtytu">
    <w:name w:val="Subtitle"/>
    <w:basedOn w:val="Normalny"/>
    <w:next w:val="Normalny"/>
    <w:link w:val="PodtytuZnak1"/>
    <w:qFormat/>
    <w:pPr>
      <w:spacing w:after="60"/>
      <w:jc w:val="center"/>
      <w:outlineLvl w:val="1"/>
    </w:pPr>
    <w:rPr>
      <w:rFonts w:ascii="Cambria" w:hAnsi="Cambria" w:cs="Cambria"/>
    </w:rPr>
  </w:style>
  <w:style w:type="paragraph" w:customStyle="1" w:styleId="ox-b171701408-msonormal">
    <w:name w:val="ox-b171701408-msonormal"/>
    <w:basedOn w:val="Normalny"/>
    <w:qFormat/>
    <w:pPr>
      <w:spacing w:before="280" w:after="280"/>
    </w:pPr>
    <w:rPr>
      <w:rFonts w:eastAsia="Calibri"/>
    </w:rPr>
  </w:style>
  <w:style w:type="paragraph" w:customStyle="1" w:styleId="p1">
    <w:name w:val="p1"/>
    <w:basedOn w:val="Normalny"/>
    <w:qFormat/>
    <w:rPr>
      <w:rFonts w:ascii="Helvetica;Arial" w:eastAsia="Calibri" w:hAnsi="Helvetica;Arial" w:cs="Helvetica;Arial"/>
      <w:sz w:val="15"/>
      <w:szCs w:val="15"/>
    </w:rPr>
  </w:style>
  <w:style w:type="paragraph" w:customStyle="1" w:styleId="p3">
    <w:name w:val="p3"/>
    <w:basedOn w:val="Normalny"/>
    <w:qFormat/>
    <w:pPr>
      <w:jc w:val="both"/>
    </w:pPr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p2">
    <w:name w:val="p2"/>
    <w:basedOn w:val="Normalny"/>
    <w:qFormat/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ox-2f2e412c31-msolistparagraph">
    <w:name w:val="ox-2f2e412c31-msolistparagraph"/>
    <w:basedOn w:val="Normalny"/>
    <w:qFormat/>
    <w:pPr>
      <w:spacing w:before="280" w:after="280"/>
    </w:pPr>
    <w:rPr>
      <w:rFonts w:eastAsia="Calibri"/>
    </w:rPr>
  </w:style>
  <w:style w:type="paragraph" w:styleId="Poprawka">
    <w:name w:val="Revision"/>
    <w:uiPriority w:val="99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1">
    <w:name w:val="Tekst podstawowy1"/>
    <w:basedOn w:val="Normalny"/>
    <w:qFormat/>
    <w:pPr>
      <w:jc w:val="both"/>
    </w:pPr>
    <w:rPr>
      <w:rFonts w:ascii="Calibri" w:eastAsia="Calibri" w:hAnsi="Calibri" w:cs="Calibri"/>
      <w:sz w:val="20"/>
      <w:szCs w:val="20"/>
    </w:rPr>
  </w:style>
  <w:style w:type="paragraph" w:customStyle="1" w:styleId="Normalny1">
    <w:name w:val="Normalny1"/>
    <w:qFormat/>
    <w:pPr>
      <w:widowControl w:val="0"/>
      <w:suppressAutoHyphens/>
    </w:pPr>
    <w:rPr>
      <w:rFonts w:ascii="Times New Roman" w:eastAsia="Lucida Sans Unicode" w:hAnsi="Times New Roman" w:cs="Arial"/>
      <w:sz w:val="24"/>
      <w:szCs w:val="24"/>
      <w:lang w:eastAsia="zh-CN" w:bidi="hi-IN"/>
    </w:rPr>
  </w:style>
  <w:style w:type="paragraph" w:customStyle="1" w:styleId="Teksttreci70">
    <w:name w:val="Tekst treści (7)"/>
    <w:basedOn w:val="Normalny"/>
    <w:qFormat/>
    <w:pPr>
      <w:widowControl w:val="0"/>
      <w:shd w:val="clear" w:color="auto" w:fill="FFFFFF"/>
      <w:spacing w:line="240" w:lineRule="exact"/>
      <w:jc w:val="center"/>
    </w:pPr>
    <w:rPr>
      <w:rFonts w:ascii="Sylfaen" w:eastAsia="Sylfaen" w:hAnsi="Sylfaen" w:cs="Sylfaen"/>
      <w:sz w:val="17"/>
      <w:szCs w:val="17"/>
    </w:rPr>
  </w:style>
  <w:style w:type="paragraph" w:customStyle="1" w:styleId="kolorowalistaakcent110">
    <w:name w:val="kolorowalistaakcent11"/>
    <w:basedOn w:val="Normalny"/>
    <w:qFormat/>
    <w:pPr>
      <w:spacing w:before="280" w:after="280"/>
    </w:pPr>
  </w:style>
  <w:style w:type="paragraph" w:styleId="HTML-wstpniesformatowany">
    <w:name w:val="HTML Preformatted"/>
    <w:basedOn w:val="Normalny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redniasiatka21">
    <w:name w:val="Średnia siatka 21"/>
    <w:uiPriority w:val="99"/>
    <w:qFormat/>
    <w:pPr>
      <w:suppressAutoHyphens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zh-CN"/>
    </w:rPr>
  </w:style>
  <w:style w:type="paragraph" w:customStyle="1" w:styleId="Nagwek10">
    <w:name w:val="Nagłówek1"/>
    <w:basedOn w:val="Standard"/>
    <w:qFormat/>
    <w:pPr>
      <w:keepNext/>
      <w:widowControl/>
      <w:suppressAutoHyphens w:val="0"/>
      <w:spacing w:before="240" w:after="120"/>
      <w:textAlignment w:val="auto"/>
    </w:pPr>
    <w:rPr>
      <w:rFonts w:ascii="Arial" w:eastAsia="Microsoft YaHei" w:hAnsi="Arial" w:cs="Mangal"/>
      <w:kern w:val="0"/>
      <w:sz w:val="28"/>
      <w:szCs w:val="28"/>
    </w:rPr>
  </w:style>
  <w:style w:type="paragraph" w:customStyle="1" w:styleId="Akapitzlist2">
    <w:name w:val="Akapit z listą2"/>
    <w:basedOn w:val="Normalny"/>
    <w:qFormat/>
    <w:pPr>
      <w:widowControl w:val="0"/>
      <w:spacing w:before="20" w:after="40" w:line="252" w:lineRule="auto"/>
      <w:ind w:left="720"/>
      <w:jc w:val="both"/>
    </w:pPr>
    <w:rPr>
      <w:rFonts w:ascii="Calibri" w:eastAsia="SimSun;宋体" w:hAnsi="Calibri" w:cs="Calibri"/>
      <w:kern w:val="2"/>
      <w:sz w:val="20"/>
      <w:szCs w:val="20"/>
      <w:lang w:val="en-US"/>
    </w:rPr>
  </w:style>
  <w:style w:type="paragraph" w:customStyle="1" w:styleId="Standardowy2">
    <w:name w:val="Standardowy2"/>
    <w:qFormat/>
    <w:pPr>
      <w:suppressAutoHyphens/>
    </w:pPr>
    <w:rPr>
      <w:rFonts w:ascii="Times New Roman" w:eastAsia="Times New Roman" w:hAnsi="Times New Roman" w:cs="Mangal"/>
      <w:lang w:eastAsia="zh-CN" w:bidi="hi-IN"/>
    </w:rPr>
  </w:style>
  <w:style w:type="paragraph" w:customStyle="1" w:styleId="Punkty">
    <w:name w:val="Punkty"/>
    <w:basedOn w:val="Normalny"/>
    <w:qFormat/>
    <w:pPr>
      <w:spacing w:after="240"/>
      <w:contextualSpacing/>
      <w:jc w:val="both"/>
    </w:pPr>
    <w:rPr>
      <w:rFonts w:ascii="Segoe UI Light" w:eastAsia="Calibri" w:hAnsi="Segoe UI Light" w:cs="Calibri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numbering" w:customStyle="1" w:styleId="WW8Num89">
    <w:name w:val="WW8Num89"/>
    <w:qFormat/>
  </w:style>
  <w:style w:type="numbering" w:customStyle="1" w:styleId="WW8Num90">
    <w:name w:val="WW8Num90"/>
    <w:qFormat/>
  </w:style>
  <w:style w:type="numbering" w:customStyle="1" w:styleId="WW8Num91">
    <w:name w:val="WW8Num91"/>
    <w:qFormat/>
  </w:style>
  <w:style w:type="numbering" w:customStyle="1" w:styleId="WW8Num92">
    <w:name w:val="WW8Num92"/>
    <w:qFormat/>
  </w:style>
  <w:style w:type="numbering" w:customStyle="1" w:styleId="WW8Num93">
    <w:name w:val="WW8Num93"/>
    <w:qFormat/>
  </w:style>
  <w:style w:type="numbering" w:customStyle="1" w:styleId="WW8Num94">
    <w:name w:val="WW8Num94"/>
    <w:qFormat/>
  </w:style>
  <w:style w:type="numbering" w:customStyle="1" w:styleId="WW8Num95">
    <w:name w:val="WW8Num95"/>
    <w:qFormat/>
  </w:style>
  <w:style w:type="numbering" w:customStyle="1" w:styleId="WW8Num96">
    <w:name w:val="WW8Num96"/>
    <w:qFormat/>
  </w:style>
  <w:style w:type="numbering" w:customStyle="1" w:styleId="WW8Num97">
    <w:name w:val="WW8Num97"/>
    <w:qFormat/>
  </w:style>
  <w:style w:type="character" w:styleId="Odwoanieprzypisudolnego">
    <w:name w:val="footnote reference"/>
    <w:uiPriority w:val="99"/>
    <w:rsid w:val="000C58B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qFormat/>
    <w:rsid w:val="00E61C5E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E61C5E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E61C5E"/>
    <w:pPr>
      <w:suppressAutoHyphens w:val="0"/>
      <w:contextualSpacing/>
    </w:pPr>
    <w:rPr>
      <w:rFonts w:ascii="Calibri Light" w:eastAsia="NSimSun" w:hAnsi="Calibri Light"/>
      <w:spacing w:val="-10"/>
      <w:kern w:val="2"/>
      <w:sz w:val="56"/>
      <w:szCs w:val="20"/>
      <w:lang w:eastAsia="pl-PL"/>
    </w:rPr>
  </w:style>
  <w:style w:type="character" w:customStyle="1" w:styleId="TytuZnak1">
    <w:name w:val="Tytuł Znak1"/>
    <w:basedOn w:val="Domylnaczcionkaakapitu"/>
    <w:rsid w:val="00E61C5E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styleId="Odwoanieprzypisukocowego">
    <w:name w:val="endnote reference"/>
    <w:rsid w:val="00E61C5E"/>
    <w:rPr>
      <w:rFonts w:cs="Times New Roman"/>
      <w:vertAlign w:val="superscript"/>
    </w:rPr>
  </w:style>
  <w:style w:type="numbering" w:customStyle="1" w:styleId="Zaimportowanystyl40">
    <w:name w:val="Zaimportowany styl 4.0"/>
    <w:rsid w:val="00E61C5E"/>
    <w:pPr>
      <w:numPr>
        <w:numId w:val="101"/>
      </w:numPr>
    </w:pPr>
  </w:style>
  <w:style w:type="numbering" w:customStyle="1" w:styleId="Zaimportowanystyl2">
    <w:name w:val="Zaimportowany styl 2"/>
    <w:rsid w:val="00E61C5E"/>
    <w:pPr>
      <w:numPr>
        <w:numId w:val="100"/>
      </w:numPr>
    </w:pPr>
  </w:style>
  <w:style w:type="numbering" w:customStyle="1" w:styleId="WWNum66">
    <w:name w:val="WWNum66"/>
    <w:basedOn w:val="Bezlisty"/>
    <w:rsid w:val="00E61C5E"/>
    <w:pPr>
      <w:numPr>
        <w:numId w:val="113"/>
      </w:numPr>
    </w:pPr>
  </w:style>
  <w:style w:type="paragraph" w:customStyle="1" w:styleId="Standarduser">
    <w:name w:val="Standard (user)"/>
    <w:rsid w:val="00E61C5E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character" w:customStyle="1" w:styleId="czeinternetowe">
    <w:name w:val="Łącze internetowe"/>
    <w:uiPriority w:val="99"/>
    <w:rsid w:val="00E61C5E"/>
    <w:rPr>
      <w:rFonts w:cs="Times New Roman"/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E61C5E"/>
    <w:rPr>
      <w:color w:val="605E5C"/>
      <w:shd w:val="clear" w:color="auto" w:fill="E1DFDD"/>
    </w:rPr>
  </w:style>
  <w:style w:type="character" w:customStyle="1" w:styleId="ListLabel35">
    <w:name w:val="ListLabel 35"/>
    <w:qFormat/>
    <w:rsid w:val="00E61C5E"/>
    <w:rPr>
      <w:rFonts w:cs="Times New Roman"/>
    </w:rPr>
  </w:style>
  <w:style w:type="table" w:customStyle="1" w:styleId="Tabela-Siatka1">
    <w:name w:val="Tabela - Siatka1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y3">
    <w:name w:val="Normalny3"/>
    <w:basedOn w:val="Domylnaczcionkaakapitu"/>
    <w:rsid w:val="00E61C5E"/>
  </w:style>
  <w:style w:type="character" w:customStyle="1" w:styleId="WW8Num1z1">
    <w:name w:val="WW8Num1z1"/>
    <w:rsid w:val="00EA7088"/>
  </w:style>
  <w:style w:type="character" w:customStyle="1" w:styleId="WW8Num1z2">
    <w:name w:val="WW8Num1z2"/>
    <w:rsid w:val="00EA7088"/>
  </w:style>
  <w:style w:type="character" w:customStyle="1" w:styleId="WW8Num1z3">
    <w:name w:val="WW8Num1z3"/>
    <w:rsid w:val="00EA7088"/>
  </w:style>
  <w:style w:type="character" w:customStyle="1" w:styleId="WW8Num1z4">
    <w:name w:val="WW8Num1z4"/>
    <w:rsid w:val="00EA7088"/>
    <w:rPr>
      <w:rFonts w:cs="Times New Roman"/>
    </w:rPr>
  </w:style>
  <w:style w:type="character" w:customStyle="1" w:styleId="WW8Num1z5">
    <w:name w:val="WW8Num1z5"/>
    <w:rsid w:val="00EA7088"/>
  </w:style>
  <w:style w:type="character" w:customStyle="1" w:styleId="WW8Num1z6">
    <w:name w:val="WW8Num1z6"/>
    <w:rsid w:val="00EA7088"/>
  </w:style>
  <w:style w:type="character" w:customStyle="1" w:styleId="WW8Num1z7">
    <w:name w:val="WW8Num1z7"/>
    <w:rsid w:val="00EA7088"/>
  </w:style>
  <w:style w:type="character" w:customStyle="1" w:styleId="WW8Num1z8">
    <w:name w:val="WW8Num1z8"/>
    <w:rsid w:val="00EA7088"/>
  </w:style>
  <w:style w:type="character" w:customStyle="1" w:styleId="WW8Num2z3">
    <w:name w:val="WW8Num2z3"/>
    <w:rsid w:val="00EA7088"/>
    <w:rPr>
      <w:rFonts w:cs="Times New Roman"/>
      <w:b w:val="0"/>
    </w:rPr>
  </w:style>
  <w:style w:type="character" w:customStyle="1" w:styleId="WW8Num2z4">
    <w:name w:val="WW8Num2z4"/>
    <w:rsid w:val="00EA7088"/>
    <w:rPr>
      <w:rFonts w:cs="Times New Roman"/>
    </w:rPr>
  </w:style>
  <w:style w:type="character" w:customStyle="1" w:styleId="WW8Num2z5">
    <w:name w:val="WW8Num2z5"/>
    <w:rsid w:val="00EA7088"/>
  </w:style>
  <w:style w:type="character" w:customStyle="1" w:styleId="WW8Num2z6">
    <w:name w:val="WW8Num2z6"/>
    <w:rsid w:val="00EA7088"/>
  </w:style>
  <w:style w:type="character" w:customStyle="1" w:styleId="WW8Num2z7">
    <w:name w:val="WW8Num2z7"/>
    <w:rsid w:val="00EA7088"/>
  </w:style>
  <w:style w:type="character" w:customStyle="1" w:styleId="WW8Num2z8">
    <w:name w:val="WW8Num2z8"/>
    <w:rsid w:val="00EA7088"/>
  </w:style>
  <w:style w:type="character" w:customStyle="1" w:styleId="WW8Num4z3">
    <w:name w:val="WW8Num4z3"/>
    <w:rsid w:val="00EA7088"/>
    <w:rPr>
      <w:b w:val="0"/>
      <w:i w:val="0"/>
      <w:color w:val="000000"/>
    </w:rPr>
  </w:style>
  <w:style w:type="character" w:customStyle="1" w:styleId="WW8Num4z4">
    <w:name w:val="WW8Num4z4"/>
    <w:rsid w:val="00EA7088"/>
  </w:style>
  <w:style w:type="character" w:customStyle="1" w:styleId="WW8Num8z2">
    <w:name w:val="WW8Num8z2"/>
    <w:rsid w:val="00EA7088"/>
    <w:rPr>
      <w:rFonts w:cs="Times New Roman"/>
      <w:b w:val="0"/>
    </w:rPr>
  </w:style>
  <w:style w:type="character" w:customStyle="1" w:styleId="WW8Num10z0">
    <w:name w:val="WW8Num10z0"/>
    <w:rsid w:val="00EA7088"/>
    <w:rPr>
      <w:rFonts w:cs="Times New Roman"/>
    </w:rPr>
  </w:style>
  <w:style w:type="character" w:customStyle="1" w:styleId="WW8Num10z1">
    <w:name w:val="WW8Num10z1"/>
    <w:rsid w:val="00EA7088"/>
    <w:rPr>
      <w:rFonts w:cs="Times New Roman"/>
      <w:b/>
      <w:i w:val="0"/>
    </w:rPr>
  </w:style>
  <w:style w:type="character" w:customStyle="1" w:styleId="WW8Num11z2">
    <w:name w:val="WW8Num11z2"/>
    <w:rsid w:val="00EA7088"/>
    <w:rPr>
      <w:rFonts w:cs="Times New Roman"/>
      <w:b w:val="0"/>
    </w:rPr>
  </w:style>
  <w:style w:type="character" w:customStyle="1" w:styleId="WW8Num12z4">
    <w:name w:val="WW8Num12z4"/>
    <w:rsid w:val="00EA7088"/>
  </w:style>
  <w:style w:type="character" w:customStyle="1" w:styleId="WW8Num12z5">
    <w:name w:val="WW8Num12z5"/>
    <w:rsid w:val="00EA7088"/>
  </w:style>
  <w:style w:type="character" w:customStyle="1" w:styleId="WW8Num12z6">
    <w:name w:val="WW8Num12z6"/>
    <w:rsid w:val="00EA7088"/>
  </w:style>
  <w:style w:type="character" w:customStyle="1" w:styleId="WW8Num12z7">
    <w:name w:val="WW8Num12z7"/>
    <w:rsid w:val="00EA7088"/>
  </w:style>
  <w:style w:type="character" w:customStyle="1" w:styleId="WW8Num12z8">
    <w:name w:val="WW8Num12z8"/>
    <w:rsid w:val="00EA7088"/>
  </w:style>
  <w:style w:type="character" w:customStyle="1" w:styleId="WW8Num13z2">
    <w:name w:val="WW8Num13z2"/>
    <w:rsid w:val="00EA7088"/>
  </w:style>
  <w:style w:type="character" w:customStyle="1" w:styleId="WW8Num13z3">
    <w:name w:val="WW8Num13z3"/>
    <w:rsid w:val="00EA7088"/>
  </w:style>
  <w:style w:type="character" w:customStyle="1" w:styleId="WW8Num13z4">
    <w:name w:val="WW8Num13z4"/>
    <w:rsid w:val="00EA7088"/>
  </w:style>
  <w:style w:type="character" w:customStyle="1" w:styleId="WW8Num13z5">
    <w:name w:val="WW8Num13z5"/>
    <w:rsid w:val="00EA7088"/>
  </w:style>
  <w:style w:type="character" w:customStyle="1" w:styleId="WW8Num13z6">
    <w:name w:val="WW8Num13z6"/>
    <w:rsid w:val="00EA7088"/>
  </w:style>
  <w:style w:type="character" w:customStyle="1" w:styleId="WW8Num13z7">
    <w:name w:val="WW8Num13z7"/>
    <w:rsid w:val="00EA7088"/>
  </w:style>
  <w:style w:type="character" w:customStyle="1" w:styleId="WW8Num13z8">
    <w:name w:val="WW8Num13z8"/>
    <w:rsid w:val="00EA7088"/>
  </w:style>
  <w:style w:type="character" w:customStyle="1" w:styleId="WW8Num14z3">
    <w:name w:val="WW8Num14z3"/>
    <w:rsid w:val="00EA7088"/>
  </w:style>
  <w:style w:type="character" w:customStyle="1" w:styleId="WW8Num14z4">
    <w:name w:val="WW8Num14z4"/>
    <w:rsid w:val="00EA7088"/>
  </w:style>
  <w:style w:type="character" w:customStyle="1" w:styleId="WW8Num14z5">
    <w:name w:val="WW8Num14z5"/>
    <w:rsid w:val="00EA7088"/>
  </w:style>
  <w:style w:type="character" w:customStyle="1" w:styleId="WW8Num14z6">
    <w:name w:val="WW8Num14z6"/>
    <w:rsid w:val="00EA7088"/>
  </w:style>
  <w:style w:type="character" w:customStyle="1" w:styleId="WW8Num14z7">
    <w:name w:val="WW8Num14z7"/>
    <w:rsid w:val="00EA7088"/>
  </w:style>
  <w:style w:type="character" w:customStyle="1" w:styleId="WW8Num14z8">
    <w:name w:val="WW8Num14z8"/>
    <w:rsid w:val="00EA7088"/>
  </w:style>
  <w:style w:type="character" w:customStyle="1" w:styleId="WW8Num15z1">
    <w:name w:val="WW8Num15z1"/>
    <w:rsid w:val="00EA7088"/>
    <w:rPr>
      <w:rFonts w:cs="Arial"/>
      <w:b/>
      <w:sz w:val="24"/>
      <w:szCs w:val="24"/>
    </w:rPr>
  </w:style>
  <w:style w:type="character" w:customStyle="1" w:styleId="WW8Num15z2">
    <w:name w:val="WW8Num15z2"/>
    <w:rsid w:val="00EA7088"/>
    <w:rPr>
      <w:rFonts w:cs="Arial"/>
    </w:rPr>
  </w:style>
  <w:style w:type="character" w:customStyle="1" w:styleId="WW8Num15z3">
    <w:name w:val="WW8Num15z3"/>
    <w:rsid w:val="00EA7088"/>
  </w:style>
  <w:style w:type="character" w:customStyle="1" w:styleId="WW8Num15z4">
    <w:name w:val="WW8Num15z4"/>
    <w:rsid w:val="00EA7088"/>
  </w:style>
  <w:style w:type="character" w:customStyle="1" w:styleId="WW8Num15z5">
    <w:name w:val="WW8Num15z5"/>
    <w:rsid w:val="00EA7088"/>
  </w:style>
  <w:style w:type="character" w:customStyle="1" w:styleId="WW8Num15z6">
    <w:name w:val="WW8Num15z6"/>
    <w:rsid w:val="00EA7088"/>
  </w:style>
  <w:style w:type="character" w:customStyle="1" w:styleId="WW8Num15z7">
    <w:name w:val="WW8Num15z7"/>
    <w:rsid w:val="00EA7088"/>
  </w:style>
  <w:style w:type="character" w:customStyle="1" w:styleId="WW8Num15z8">
    <w:name w:val="WW8Num15z8"/>
    <w:rsid w:val="00EA7088"/>
  </w:style>
  <w:style w:type="character" w:customStyle="1" w:styleId="WW8Num16z2">
    <w:name w:val="WW8Num16z2"/>
    <w:rsid w:val="00EA7088"/>
    <w:rPr>
      <w:rFonts w:ascii="Wingdings" w:hAnsi="Wingdings" w:cs="Wingdings"/>
    </w:rPr>
  </w:style>
  <w:style w:type="character" w:customStyle="1" w:styleId="WW8Num16z3">
    <w:name w:val="WW8Num16z3"/>
    <w:rsid w:val="00EA7088"/>
    <w:rPr>
      <w:rFonts w:ascii="Symbol" w:hAnsi="Symbol" w:cs="Symbol"/>
    </w:rPr>
  </w:style>
  <w:style w:type="character" w:customStyle="1" w:styleId="WW8Num17z3">
    <w:name w:val="WW8Num17z3"/>
    <w:rsid w:val="00EA7088"/>
    <w:rPr>
      <w:rFonts w:ascii="Symbol" w:hAnsi="Symbol" w:cs="Symbol"/>
    </w:rPr>
  </w:style>
  <w:style w:type="character" w:customStyle="1" w:styleId="WW8Num18z3">
    <w:name w:val="WW8Num18z3"/>
    <w:rsid w:val="00EA7088"/>
  </w:style>
  <w:style w:type="character" w:customStyle="1" w:styleId="WW8Num18z4">
    <w:name w:val="WW8Num18z4"/>
    <w:rsid w:val="00EA7088"/>
  </w:style>
  <w:style w:type="character" w:customStyle="1" w:styleId="WW8Num18z5">
    <w:name w:val="WW8Num18z5"/>
    <w:rsid w:val="00EA7088"/>
  </w:style>
  <w:style w:type="character" w:customStyle="1" w:styleId="WW8Num18z6">
    <w:name w:val="WW8Num18z6"/>
    <w:rsid w:val="00EA7088"/>
  </w:style>
  <w:style w:type="character" w:customStyle="1" w:styleId="WW8Num18z7">
    <w:name w:val="WW8Num18z7"/>
    <w:rsid w:val="00EA7088"/>
  </w:style>
  <w:style w:type="character" w:customStyle="1" w:styleId="WW8Num18z8">
    <w:name w:val="WW8Num18z8"/>
    <w:rsid w:val="00EA7088"/>
  </w:style>
  <w:style w:type="character" w:customStyle="1" w:styleId="WW8Num19z2">
    <w:name w:val="WW8Num19z2"/>
    <w:rsid w:val="00EA7088"/>
  </w:style>
  <w:style w:type="character" w:customStyle="1" w:styleId="WW8Num19z3">
    <w:name w:val="WW8Num19z3"/>
    <w:rsid w:val="00EA7088"/>
  </w:style>
  <w:style w:type="character" w:customStyle="1" w:styleId="WW8Num19z4">
    <w:name w:val="WW8Num19z4"/>
    <w:rsid w:val="00EA7088"/>
  </w:style>
  <w:style w:type="character" w:customStyle="1" w:styleId="WW8Num19z5">
    <w:name w:val="WW8Num19z5"/>
    <w:rsid w:val="00EA7088"/>
  </w:style>
  <w:style w:type="character" w:customStyle="1" w:styleId="WW8Num19z6">
    <w:name w:val="WW8Num19z6"/>
    <w:rsid w:val="00EA7088"/>
  </w:style>
  <w:style w:type="character" w:customStyle="1" w:styleId="WW8Num19z7">
    <w:name w:val="WW8Num19z7"/>
    <w:rsid w:val="00EA7088"/>
  </w:style>
  <w:style w:type="character" w:customStyle="1" w:styleId="WW8Num19z8">
    <w:name w:val="WW8Num19z8"/>
    <w:rsid w:val="00EA7088"/>
  </w:style>
  <w:style w:type="character" w:customStyle="1" w:styleId="WW8Num23z2">
    <w:name w:val="WW8Num23z2"/>
    <w:rsid w:val="00EA7088"/>
    <w:rPr>
      <w:rFonts w:ascii="Cambria" w:hAnsi="Cambria" w:cs="Times New Roman"/>
      <w:b w:val="0"/>
      <w:bCs/>
      <w:color w:val="000000"/>
      <w:sz w:val="24"/>
      <w:szCs w:val="24"/>
    </w:rPr>
  </w:style>
  <w:style w:type="character" w:customStyle="1" w:styleId="WW8Num24z1">
    <w:name w:val="WW8Num24z1"/>
    <w:rsid w:val="00EA7088"/>
    <w:rPr>
      <w:rFonts w:cs="Times New Roman"/>
    </w:rPr>
  </w:style>
  <w:style w:type="character" w:customStyle="1" w:styleId="WW8Num25z2">
    <w:name w:val="WW8Num25z2"/>
    <w:rsid w:val="00EA7088"/>
  </w:style>
  <w:style w:type="character" w:customStyle="1" w:styleId="WW8Num25z3">
    <w:name w:val="WW8Num25z3"/>
    <w:rsid w:val="00EA7088"/>
  </w:style>
  <w:style w:type="character" w:customStyle="1" w:styleId="WW8Num25z5">
    <w:name w:val="WW8Num25z5"/>
    <w:rsid w:val="00EA7088"/>
  </w:style>
  <w:style w:type="character" w:customStyle="1" w:styleId="WW8Num27z2">
    <w:name w:val="WW8Num27z2"/>
    <w:rsid w:val="00EA7088"/>
    <w:rPr>
      <w:rFonts w:ascii="Wingdings" w:hAnsi="Wingdings" w:cs="Wingdings"/>
    </w:rPr>
  </w:style>
  <w:style w:type="character" w:customStyle="1" w:styleId="WW8Num27z3">
    <w:name w:val="WW8Num27z3"/>
    <w:rsid w:val="00EA7088"/>
  </w:style>
  <w:style w:type="character" w:customStyle="1" w:styleId="WW8Num27z4">
    <w:name w:val="WW8Num27z4"/>
    <w:rsid w:val="00EA7088"/>
  </w:style>
  <w:style w:type="character" w:customStyle="1" w:styleId="WW8Num27z5">
    <w:name w:val="WW8Num27z5"/>
    <w:rsid w:val="00EA7088"/>
  </w:style>
  <w:style w:type="character" w:customStyle="1" w:styleId="WW8Num27z6">
    <w:name w:val="WW8Num27z6"/>
    <w:rsid w:val="00EA7088"/>
  </w:style>
  <w:style w:type="character" w:customStyle="1" w:styleId="WW8Num27z7">
    <w:name w:val="WW8Num27z7"/>
    <w:rsid w:val="00EA7088"/>
  </w:style>
  <w:style w:type="character" w:customStyle="1" w:styleId="WW8Num27z8">
    <w:name w:val="WW8Num27z8"/>
    <w:rsid w:val="00EA7088"/>
  </w:style>
  <w:style w:type="character" w:customStyle="1" w:styleId="WW8Num28z2">
    <w:name w:val="WW8Num28z2"/>
    <w:rsid w:val="00EA7088"/>
    <w:rPr>
      <w:rFonts w:ascii="Cambria" w:eastAsia="Lucida Sans Unicode" w:hAnsi="Cambria" w:cs="Times New Roman"/>
      <w:b w:val="0"/>
      <w:bCs/>
      <w:color w:val="000000"/>
      <w:sz w:val="24"/>
      <w:szCs w:val="24"/>
    </w:rPr>
  </w:style>
  <w:style w:type="character" w:customStyle="1" w:styleId="WW8Num28z3">
    <w:name w:val="WW8Num28z3"/>
    <w:rsid w:val="00EA7088"/>
  </w:style>
  <w:style w:type="character" w:customStyle="1" w:styleId="WW8Num28z4">
    <w:name w:val="WW8Num28z4"/>
    <w:rsid w:val="00EA7088"/>
  </w:style>
  <w:style w:type="character" w:customStyle="1" w:styleId="WW8Num28z5">
    <w:name w:val="WW8Num28z5"/>
    <w:rsid w:val="00EA7088"/>
  </w:style>
  <w:style w:type="character" w:customStyle="1" w:styleId="WW8Num28z6">
    <w:name w:val="WW8Num28z6"/>
    <w:rsid w:val="00EA7088"/>
  </w:style>
  <w:style w:type="character" w:customStyle="1" w:styleId="WW8Num28z7">
    <w:name w:val="WW8Num28z7"/>
    <w:rsid w:val="00EA7088"/>
  </w:style>
  <w:style w:type="character" w:customStyle="1" w:styleId="WW8Num28z8">
    <w:name w:val="WW8Num28z8"/>
    <w:rsid w:val="00EA7088"/>
  </w:style>
  <w:style w:type="character" w:customStyle="1" w:styleId="WW8Num30z2">
    <w:name w:val="WW8Num30z2"/>
    <w:rsid w:val="00EA7088"/>
  </w:style>
  <w:style w:type="character" w:customStyle="1" w:styleId="WW8Num30z3">
    <w:name w:val="WW8Num30z3"/>
    <w:rsid w:val="00EA7088"/>
  </w:style>
  <w:style w:type="character" w:customStyle="1" w:styleId="WW8Num30z4">
    <w:name w:val="WW8Num30z4"/>
    <w:rsid w:val="00EA7088"/>
  </w:style>
  <w:style w:type="character" w:customStyle="1" w:styleId="WW8Num30z6">
    <w:name w:val="WW8Num30z6"/>
    <w:rsid w:val="00EA7088"/>
  </w:style>
  <w:style w:type="character" w:customStyle="1" w:styleId="WW8Num30z7">
    <w:name w:val="WW8Num30z7"/>
    <w:rsid w:val="00EA7088"/>
  </w:style>
  <w:style w:type="character" w:customStyle="1" w:styleId="WW8Num30z8">
    <w:name w:val="WW8Num30z8"/>
    <w:rsid w:val="00EA7088"/>
  </w:style>
  <w:style w:type="character" w:customStyle="1" w:styleId="WW8Num31z3">
    <w:name w:val="WW8Num31z3"/>
    <w:rsid w:val="00EA7088"/>
  </w:style>
  <w:style w:type="character" w:customStyle="1" w:styleId="WW8Num31z4">
    <w:name w:val="WW8Num31z4"/>
    <w:rsid w:val="00EA7088"/>
  </w:style>
  <w:style w:type="character" w:customStyle="1" w:styleId="WW8Num31z5">
    <w:name w:val="WW8Num31z5"/>
    <w:rsid w:val="00EA7088"/>
  </w:style>
  <w:style w:type="character" w:customStyle="1" w:styleId="WW8Num31z6">
    <w:name w:val="WW8Num31z6"/>
    <w:rsid w:val="00EA7088"/>
  </w:style>
  <w:style w:type="character" w:customStyle="1" w:styleId="WW8Num31z7">
    <w:name w:val="WW8Num31z7"/>
    <w:rsid w:val="00EA7088"/>
  </w:style>
  <w:style w:type="character" w:customStyle="1" w:styleId="WW8Num31z8">
    <w:name w:val="WW8Num31z8"/>
    <w:rsid w:val="00EA7088"/>
  </w:style>
  <w:style w:type="character" w:customStyle="1" w:styleId="WW8Num32z3">
    <w:name w:val="WW8Num32z3"/>
    <w:rsid w:val="00EA7088"/>
  </w:style>
  <w:style w:type="character" w:customStyle="1" w:styleId="WW8Num32z4">
    <w:name w:val="WW8Num32z4"/>
    <w:rsid w:val="00EA7088"/>
  </w:style>
  <w:style w:type="character" w:customStyle="1" w:styleId="WW8Num32z5">
    <w:name w:val="WW8Num32z5"/>
    <w:rsid w:val="00EA7088"/>
  </w:style>
  <w:style w:type="character" w:customStyle="1" w:styleId="WW8Num32z6">
    <w:name w:val="WW8Num32z6"/>
    <w:rsid w:val="00EA7088"/>
  </w:style>
  <w:style w:type="character" w:customStyle="1" w:styleId="WW8Num32z7">
    <w:name w:val="WW8Num32z7"/>
    <w:rsid w:val="00EA7088"/>
  </w:style>
  <w:style w:type="character" w:customStyle="1" w:styleId="WW8Num32z8">
    <w:name w:val="WW8Num32z8"/>
    <w:rsid w:val="00EA7088"/>
  </w:style>
  <w:style w:type="character" w:customStyle="1" w:styleId="WW8Num33z3">
    <w:name w:val="WW8Num33z3"/>
    <w:rsid w:val="00EA7088"/>
  </w:style>
  <w:style w:type="character" w:customStyle="1" w:styleId="WW8Num33z4">
    <w:name w:val="WW8Num33z4"/>
    <w:rsid w:val="00EA7088"/>
  </w:style>
  <w:style w:type="character" w:customStyle="1" w:styleId="WW8Num33z5">
    <w:name w:val="WW8Num33z5"/>
    <w:rsid w:val="00EA7088"/>
  </w:style>
  <w:style w:type="character" w:customStyle="1" w:styleId="WW8Num33z6">
    <w:name w:val="WW8Num33z6"/>
    <w:rsid w:val="00EA7088"/>
  </w:style>
  <w:style w:type="character" w:customStyle="1" w:styleId="WW8Num33z7">
    <w:name w:val="WW8Num33z7"/>
    <w:rsid w:val="00EA7088"/>
  </w:style>
  <w:style w:type="character" w:customStyle="1" w:styleId="WW8Num33z8">
    <w:name w:val="WW8Num33z8"/>
    <w:rsid w:val="00EA7088"/>
  </w:style>
  <w:style w:type="character" w:customStyle="1" w:styleId="WW8Num34z4">
    <w:name w:val="WW8Num34z4"/>
    <w:rsid w:val="00EA7088"/>
  </w:style>
  <w:style w:type="character" w:customStyle="1" w:styleId="WW8Num34z5">
    <w:name w:val="WW8Num34z5"/>
    <w:rsid w:val="00EA7088"/>
  </w:style>
  <w:style w:type="character" w:customStyle="1" w:styleId="WW8Num34z6">
    <w:name w:val="WW8Num34z6"/>
    <w:rsid w:val="00EA7088"/>
  </w:style>
  <w:style w:type="character" w:customStyle="1" w:styleId="WW8Num34z7">
    <w:name w:val="WW8Num34z7"/>
    <w:rsid w:val="00EA7088"/>
  </w:style>
  <w:style w:type="character" w:customStyle="1" w:styleId="WW8Num34z8">
    <w:name w:val="WW8Num34z8"/>
    <w:rsid w:val="00EA7088"/>
  </w:style>
  <w:style w:type="character" w:customStyle="1" w:styleId="WW8Num35z1">
    <w:name w:val="WW8Num35z1"/>
    <w:rsid w:val="00EA7088"/>
    <w:rPr>
      <w:rFonts w:ascii="Cambria" w:hAnsi="Cambria" w:cs="Cambria"/>
      <w:b/>
      <w:bCs/>
      <w:sz w:val="24"/>
      <w:szCs w:val="24"/>
    </w:rPr>
  </w:style>
  <w:style w:type="character" w:customStyle="1" w:styleId="WW8Num35z3">
    <w:name w:val="WW8Num35z3"/>
    <w:rsid w:val="00EA7088"/>
  </w:style>
  <w:style w:type="character" w:customStyle="1" w:styleId="WW8Num35z4">
    <w:name w:val="WW8Num35z4"/>
    <w:rsid w:val="00EA7088"/>
  </w:style>
  <w:style w:type="character" w:customStyle="1" w:styleId="WW8Num35z5">
    <w:name w:val="WW8Num35z5"/>
    <w:rsid w:val="00EA7088"/>
  </w:style>
  <w:style w:type="character" w:customStyle="1" w:styleId="WW8Num35z6">
    <w:name w:val="WW8Num35z6"/>
    <w:rsid w:val="00EA7088"/>
  </w:style>
  <w:style w:type="character" w:customStyle="1" w:styleId="WW8Num35z7">
    <w:name w:val="WW8Num35z7"/>
    <w:rsid w:val="00EA7088"/>
  </w:style>
  <w:style w:type="character" w:customStyle="1" w:styleId="WW8Num35z8">
    <w:name w:val="WW8Num35z8"/>
    <w:rsid w:val="00EA7088"/>
  </w:style>
  <w:style w:type="character" w:customStyle="1" w:styleId="WW8Num36z1">
    <w:name w:val="WW8Num36z1"/>
    <w:rsid w:val="00EA7088"/>
    <w:rPr>
      <w:rFonts w:cs="Helvetica"/>
      <w:b/>
      <w:bCs w:val="0"/>
    </w:rPr>
  </w:style>
  <w:style w:type="character" w:customStyle="1" w:styleId="WW8Num36z2">
    <w:name w:val="WW8Num36z2"/>
    <w:rsid w:val="00EA7088"/>
  </w:style>
  <w:style w:type="character" w:customStyle="1" w:styleId="WW8Num36z3">
    <w:name w:val="WW8Num36z3"/>
    <w:rsid w:val="00EA7088"/>
  </w:style>
  <w:style w:type="character" w:customStyle="1" w:styleId="WW8Num36z4">
    <w:name w:val="WW8Num36z4"/>
    <w:rsid w:val="00EA7088"/>
  </w:style>
  <w:style w:type="character" w:customStyle="1" w:styleId="WW8Num36z5">
    <w:name w:val="WW8Num36z5"/>
    <w:rsid w:val="00EA7088"/>
  </w:style>
  <w:style w:type="character" w:customStyle="1" w:styleId="WW8Num36z6">
    <w:name w:val="WW8Num36z6"/>
    <w:rsid w:val="00EA7088"/>
  </w:style>
  <w:style w:type="character" w:customStyle="1" w:styleId="WW8Num36z7">
    <w:name w:val="WW8Num36z7"/>
    <w:rsid w:val="00EA7088"/>
  </w:style>
  <w:style w:type="character" w:customStyle="1" w:styleId="WW8Num36z8">
    <w:name w:val="WW8Num36z8"/>
    <w:rsid w:val="00EA7088"/>
  </w:style>
  <w:style w:type="character" w:customStyle="1" w:styleId="WW8Num37z2">
    <w:name w:val="WW8Num37z2"/>
    <w:rsid w:val="00EA7088"/>
  </w:style>
  <w:style w:type="character" w:customStyle="1" w:styleId="WW8Num37z3">
    <w:name w:val="WW8Num37z3"/>
    <w:rsid w:val="00EA7088"/>
  </w:style>
  <w:style w:type="character" w:customStyle="1" w:styleId="WW8Num37z4">
    <w:name w:val="WW8Num37z4"/>
    <w:rsid w:val="00EA7088"/>
  </w:style>
  <w:style w:type="character" w:customStyle="1" w:styleId="WW8Num37z5">
    <w:name w:val="WW8Num37z5"/>
    <w:rsid w:val="00EA7088"/>
  </w:style>
  <w:style w:type="character" w:customStyle="1" w:styleId="WW8Num37z6">
    <w:name w:val="WW8Num37z6"/>
    <w:rsid w:val="00EA7088"/>
  </w:style>
  <w:style w:type="character" w:customStyle="1" w:styleId="WW8Num37z7">
    <w:name w:val="WW8Num37z7"/>
    <w:rsid w:val="00EA7088"/>
  </w:style>
  <w:style w:type="character" w:customStyle="1" w:styleId="WW8Num37z8">
    <w:name w:val="WW8Num37z8"/>
    <w:rsid w:val="00EA7088"/>
  </w:style>
  <w:style w:type="character" w:customStyle="1" w:styleId="WW8Num38z1">
    <w:name w:val="WW8Num38z1"/>
    <w:rsid w:val="00EA7088"/>
    <w:rPr>
      <w:rFonts w:ascii="Cambria" w:hAnsi="Cambria" w:cs="Cambria"/>
      <w:b/>
      <w:bCs/>
      <w:color w:val="000000"/>
      <w:sz w:val="24"/>
      <w:szCs w:val="24"/>
    </w:rPr>
  </w:style>
  <w:style w:type="character" w:customStyle="1" w:styleId="WW8Num38z2">
    <w:name w:val="WW8Num38z2"/>
    <w:rsid w:val="00EA7088"/>
  </w:style>
  <w:style w:type="character" w:customStyle="1" w:styleId="WW8Num39z3">
    <w:name w:val="WW8Num39z3"/>
    <w:rsid w:val="00EA7088"/>
  </w:style>
  <w:style w:type="character" w:customStyle="1" w:styleId="WW8Num39z4">
    <w:name w:val="WW8Num39z4"/>
    <w:rsid w:val="00EA7088"/>
  </w:style>
  <w:style w:type="character" w:customStyle="1" w:styleId="WW8Num39z5">
    <w:name w:val="WW8Num39z5"/>
    <w:rsid w:val="00EA7088"/>
  </w:style>
  <w:style w:type="character" w:customStyle="1" w:styleId="WW8Num39z6">
    <w:name w:val="WW8Num39z6"/>
    <w:rsid w:val="00EA7088"/>
  </w:style>
  <w:style w:type="character" w:customStyle="1" w:styleId="WW8Num39z7">
    <w:name w:val="WW8Num39z7"/>
    <w:rsid w:val="00EA7088"/>
  </w:style>
  <w:style w:type="character" w:customStyle="1" w:styleId="WW8Num39z8">
    <w:name w:val="WW8Num39z8"/>
    <w:rsid w:val="00EA7088"/>
  </w:style>
  <w:style w:type="character" w:customStyle="1" w:styleId="WW8Num40z2">
    <w:name w:val="WW8Num40z2"/>
    <w:rsid w:val="00EA7088"/>
  </w:style>
  <w:style w:type="character" w:customStyle="1" w:styleId="WW8Num40z3">
    <w:name w:val="WW8Num40z3"/>
    <w:rsid w:val="00EA7088"/>
  </w:style>
  <w:style w:type="character" w:customStyle="1" w:styleId="WW8Num40z4">
    <w:name w:val="WW8Num40z4"/>
    <w:rsid w:val="00EA7088"/>
  </w:style>
  <w:style w:type="character" w:customStyle="1" w:styleId="WW8Num40z5">
    <w:name w:val="WW8Num40z5"/>
    <w:rsid w:val="00EA7088"/>
  </w:style>
  <w:style w:type="character" w:customStyle="1" w:styleId="WW8Num40z6">
    <w:name w:val="WW8Num40z6"/>
    <w:rsid w:val="00EA7088"/>
  </w:style>
  <w:style w:type="character" w:customStyle="1" w:styleId="WW8Num40z7">
    <w:name w:val="WW8Num40z7"/>
    <w:rsid w:val="00EA7088"/>
  </w:style>
  <w:style w:type="character" w:customStyle="1" w:styleId="WW8Num40z8">
    <w:name w:val="WW8Num40z8"/>
    <w:rsid w:val="00EA7088"/>
  </w:style>
  <w:style w:type="character" w:customStyle="1" w:styleId="WW8Num41z4">
    <w:name w:val="WW8Num41z4"/>
    <w:rsid w:val="00EA7088"/>
  </w:style>
  <w:style w:type="character" w:customStyle="1" w:styleId="WW8Num41z5">
    <w:name w:val="WW8Num41z5"/>
    <w:rsid w:val="00EA7088"/>
  </w:style>
  <w:style w:type="character" w:customStyle="1" w:styleId="WW8Num41z6">
    <w:name w:val="WW8Num41z6"/>
    <w:rsid w:val="00EA7088"/>
  </w:style>
  <w:style w:type="character" w:customStyle="1" w:styleId="WW8Num41z7">
    <w:name w:val="WW8Num41z7"/>
    <w:rsid w:val="00EA7088"/>
  </w:style>
  <w:style w:type="character" w:customStyle="1" w:styleId="WW8Num41z8">
    <w:name w:val="WW8Num41z8"/>
    <w:rsid w:val="00EA7088"/>
  </w:style>
  <w:style w:type="character" w:customStyle="1" w:styleId="WW8Num42z3">
    <w:name w:val="WW8Num42z3"/>
    <w:rsid w:val="00EA7088"/>
  </w:style>
  <w:style w:type="character" w:customStyle="1" w:styleId="WW8Num42z4">
    <w:name w:val="WW8Num42z4"/>
    <w:rsid w:val="00EA7088"/>
  </w:style>
  <w:style w:type="character" w:customStyle="1" w:styleId="WW8Num42z5">
    <w:name w:val="WW8Num42z5"/>
    <w:rsid w:val="00EA7088"/>
  </w:style>
  <w:style w:type="character" w:customStyle="1" w:styleId="WW8Num42z6">
    <w:name w:val="WW8Num42z6"/>
    <w:rsid w:val="00EA7088"/>
  </w:style>
  <w:style w:type="character" w:customStyle="1" w:styleId="WW8Num42z7">
    <w:name w:val="WW8Num42z7"/>
    <w:rsid w:val="00EA7088"/>
  </w:style>
  <w:style w:type="character" w:customStyle="1" w:styleId="WW8Num42z8">
    <w:name w:val="WW8Num42z8"/>
    <w:rsid w:val="00EA7088"/>
  </w:style>
  <w:style w:type="character" w:customStyle="1" w:styleId="WW8Num43z1">
    <w:name w:val="WW8Num43z1"/>
    <w:rsid w:val="00EA7088"/>
  </w:style>
  <w:style w:type="character" w:customStyle="1" w:styleId="WW8Num43z2">
    <w:name w:val="WW8Num43z2"/>
    <w:rsid w:val="00EA7088"/>
  </w:style>
  <w:style w:type="character" w:customStyle="1" w:styleId="WW8Num43z3">
    <w:name w:val="WW8Num43z3"/>
    <w:rsid w:val="00EA7088"/>
  </w:style>
  <w:style w:type="character" w:customStyle="1" w:styleId="WW8Num43z4">
    <w:name w:val="WW8Num43z4"/>
    <w:rsid w:val="00EA7088"/>
  </w:style>
  <w:style w:type="character" w:customStyle="1" w:styleId="WW8Num43z5">
    <w:name w:val="WW8Num43z5"/>
    <w:rsid w:val="00EA7088"/>
  </w:style>
  <w:style w:type="character" w:customStyle="1" w:styleId="WW8Num43z6">
    <w:name w:val="WW8Num43z6"/>
    <w:rsid w:val="00EA7088"/>
  </w:style>
  <w:style w:type="character" w:customStyle="1" w:styleId="WW8Num43z7">
    <w:name w:val="WW8Num43z7"/>
    <w:rsid w:val="00EA7088"/>
  </w:style>
  <w:style w:type="character" w:customStyle="1" w:styleId="WW8Num43z8">
    <w:name w:val="WW8Num43z8"/>
    <w:rsid w:val="00EA7088"/>
  </w:style>
  <w:style w:type="character" w:customStyle="1" w:styleId="WW8Num44z4">
    <w:name w:val="WW8Num44z4"/>
    <w:rsid w:val="00EA7088"/>
  </w:style>
  <w:style w:type="character" w:customStyle="1" w:styleId="WW8Num44z5">
    <w:name w:val="WW8Num44z5"/>
    <w:rsid w:val="00EA7088"/>
  </w:style>
  <w:style w:type="character" w:customStyle="1" w:styleId="WW8Num44z6">
    <w:name w:val="WW8Num44z6"/>
    <w:rsid w:val="00EA7088"/>
  </w:style>
  <w:style w:type="character" w:customStyle="1" w:styleId="WW8Num44z7">
    <w:name w:val="WW8Num44z7"/>
    <w:rsid w:val="00EA7088"/>
  </w:style>
  <w:style w:type="character" w:customStyle="1" w:styleId="WW8Num44z8">
    <w:name w:val="WW8Num44z8"/>
    <w:rsid w:val="00EA7088"/>
  </w:style>
  <w:style w:type="character" w:customStyle="1" w:styleId="WW8Num45z4">
    <w:name w:val="WW8Num45z4"/>
    <w:rsid w:val="00EA7088"/>
  </w:style>
  <w:style w:type="character" w:customStyle="1" w:styleId="WW8Num45z5">
    <w:name w:val="WW8Num45z5"/>
    <w:rsid w:val="00EA7088"/>
  </w:style>
  <w:style w:type="character" w:customStyle="1" w:styleId="WW8Num45z6">
    <w:name w:val="WW8Num45z6"/>
    <w:rsid w:val="00EA7088"/>
  </w:style>
  <w:style w:type="character" w:customStyle="1" w:styleId="WW8Num45z7">
    <w:name w:val="WW8Num45z7"/>
    <w:rsid w:val="00EA7088"/>
  </w:style>
  <w:style w:type="character" w:customStyle="1" w:styleId="WW8Num45z8">
    <w:name w:val="WW8Num45z8"/>
    <w:rsid w:val="00EA7088"/>
  </w:style>
  <w:style w:type="character" w:customStyle="1" w:styleId="WW8Num46z2">
    <w:name w:val="WW8Num46z2"/>
    <w:rsid w:val="00EA7088"/>
  </w:style>
  <w:style w:type="character" w:customStyle="1" w:styleId="WW8Num46z3">
    <w:name w:val="WW8Num46z3"/>
    <w:rsid w:val="00EA7088"/>
  </w:style>
  <w:style w:type="character" w:customStyle="1" w:styleId="WW8Num46z4">
    <w:name w:val="WW8Num46z4"/>
    <w:rsid w:val="00EA7088"/>
  </w:style>
  <w:style w:type="character" w:customStyle="1" w:styleId="WW8Num46z5">
    <w:name w:val="WW8Num46z5"/>
    <w:rsid w:val="00EA7088"/>
  </w:style>
  <w:style w:type="character" w:customStyle="1" w:styleId="WW8Num46z6">
    <w:name w:val="WW8Num46z6"/>
    <w:rsid w:val="00EA7088"/>
  </w:style>
  <w:style w:type="character" w:customStyle="1" w:styleId="WW8Num46z7">
    <w:name w:val="WW8Num46z7"/>
    <w:rsid w:val="00EA7088"/>
  </w:style>
  <w:style w:type="character" w:customStyle="1" w:styleId="WW8Num46z8">
    <w:name w:val="WW8Num46z8"/>
    <w:rsid w:val="00EA7088"/>
  </w:style>
  <w:style w:type="character" w:customStyle="1" w:styleId="WW8Num47z2">
    <w:name w:val="WW8Num47z2"/>
    <w:rsid w:val="00EA7088"/>
  </w:style>
  <w:style w:type="character" w:customStyle="1" w:styleId="WW8Num47z3">
    <w:name w:val="WW8Num47z3"/>
    <w:rsid w:val="00EA7088"/>
  </w:style>
  <w:style w:type="character" w:customStyle="1" w:styleId="WW8Num47z4">
    <w:name w:val="WW8Num47z4"/>
    <w:rsid w:val="00EA7088"/>
  </w:style>
  <w:style w:type="character" w:customStyle="1" w:styleId="WW8Num47z5">
    <w:name w:val="WW8Num47z5"/>
    <w:rsid w:val="00EA7088"/>
  </w:style>
  <w:style w:type="character" w:customStyle="1" w:styleId="WW8Num47z6">
    <w:name w:val="WW8Num47z6"/>
    <w:rsid w:val="00EA7088"/>
  </w:style>
  <w:style w:type="character" w:customStyle="1" w:styleId="WW8Num47z7">
    <w:name w:val="WW8Num47z7"/>
    <w:rsid w:val="00EA7088"/>
  </w:style>
  <w:style w:type="character" w:customStyle="1" w:styleId="WW8Num47z8">
    <w:name w:val="WW8Num47z8"/>
    <w:rsid w:val="00EA7088"/>
  </w:style>
  <w:style w:type="character" w:customStyle="1" w:styleId="WW8Num48z4">
    <w:name w:val="WW8Num48z4"/>
    <w:rsid w:val="00EA7088"/>
  </w:style>
  <w:style w:type="character" w:customStyle="1" w:styleId="WW8Num48z5">
    <w:name w:val="WW8Num48z5"/>
    <w:rsid w:val="00EA7088"/>
  </w:style>
  <w:style w:type="character" w:customStyle="1" w:styleId="WW8Num48z6">
    <w:name w:val="WW8Num48z6"/>
    <w:rsid w:val="00EA7088"/>
  </w:style>
  <w:style w:type="character" w:customStyle="1" w:styleId="WW8Num48z7">
    <w:name w:val="WW8Num48z7"/>
    <w:rsid w:val="00EA7088"/>
  </w:style>
  <w:style w:type="character" w:customStyle="1" w:styleId="WW8Num48z8">
    <w:name w:val="WW8Num48z8"/>
    <w:rsid w:val="00EA7088"/>
  </w:style>
  <w:style w:type="character" w:customStyle="1" w:styleId="WW8Num49z2">
    <w:name w:val="WW8Num49z2"/>
    <w:rsid w:val="00EA7088"/>
  </w:style>
  <w:style w:type="character" w:customStyle="1" w:styleId="WW8Num49z3">
    <w:name w:val="WW8Num49z3"/>
    <w:rsid w:val="00EA7088"/>
  </w:style>
  <w:style w:type="character" w:customStyle="1" w:styleId="WW8Num49z4">
    <w:name w:val="WW8Num49z4"/>
    <w:rsid w:val="00EA7088"/>
  </w:style>
  <w:style w:type="character" w:customStyle="1" w:styleId="WW8Num49z5">
    <w:name w:val="WW8Num49z5"/>
    <w:rsid w:val="00EA7088"/>
  </w:style>
  <w:style w:type="character" w:customStyle="1" w:styleId="WW8Num49z6">
    <w:name w:val="WW8Num49z6"/>
    <w:rsid w:val="00EA7088"/>
  </w:style>
  <w:style w:type="character" w:customStyle="1" w:styleId="WW8Num49z7">
    <w:name w:val="WW8Num49z7"/>
    <w:rsid w:val="00EA7088"/>
  </w:style>
  <w:style w:type="character" w:customStyle="1" w:styleId="WW8Num49z8">
    <w:name w:val="WW8Num49z8"/>
    <w:rsid w:val="00EA7088"/>
  </w:style>
  <w:style w:type="character" w:customStyle="1" w:styleId="WW8Num50z1">
    <w:name w:val="WW8Num50z1"/>
    <w:rsid w:val="00EA7088"/>
    <w:rPr>
      <w:rFonts w:cs="Cambria"/>
    </w:rPr>
  </w:style>
  <w:style w:type="character" w:customStyle="1" w:styleId="WW8Num52z0">
    <w:name w:val="WW8Num52z0"/>
    <w:rsid w:val="00EA7088"/>
    <w:rPr>
      <w:rFonts w:cs="Arial"/>
      <w:b/>
      <w:bCs/>
      <w:sz w:val="24"/>
      <w:szCs w:val="24"/>
    </w:rPr>
  </w:style>
  <w:style w:type="character" w:customStyle="1" w:styleId="WW8Num52z1">
    <w:name w:val="WW8Num52z1"/>
    <w:rsid w:val="00EA7088"/>
  </w:style>
  <w:style w:type="character" w:customStyle="1" w:styleId="WW8Num52z2">
    <w:name w:val="WW8Num52z2"/>
    <w:rsid w:val="00EA7088"/>
  </w:style>
  <w:style w:type="character" w:customStyle="1" w:styleId="WW8Num52z3">
    <w:name w:val="WW8Num52z3"/>
    <w:rsid w:val="00EA7088"/>
  </w:style>
  <w:style w:type="character" w:customStyle="1" w:styleId="WW8Num52z4">
    <w:name w:val="WW8Num52z4"/>
    <w:rsid w:val="00EA7088"/>
  </w:style>
  <w:style w:type="character" w:customStyle="1" w:styleId="WW8Num52z5">
    <w:name w:val="WW8Num52z5"/>
    <w:rsid w:val="00EA7088"/>
  </w:style>
  <w:style w:type="character" w:customStyle="1" w:styleId="WW8Num52z6">
    <w:name w:val="WW8Num52z6"/>
    <w:rsid w:val="00EA7088"/>
  </w:style>
  <w:style w:type="character" w:customStyle="1" w:styleId="WW8Num52z7">
    <w:name w:val="WW8Num52z7"/>
    <w:rsid w:val="00EA7088"/>
  </w:style>
  <w:style w:type="character" w:customStyle="1" w:styleId="WW8Num52z8">
    <w:name w:val="WW8Num52z8"/>
    <w:rsid w:val="00EA7088"/>
  </w:style>
  <w:style w:type="character" w:customStyle="1" w:styleId="WW8Num53z3">
    <w:name w:val="WW8Num53z3"/>
    <w:rsid w:val="00EA7088"/>
  </w:style>
  <w:style w:type="character" w:customStyle="1" w:styleId="WW8Num54z2">
    <w:name w:val="WW8Num54z2"/>
    <w:rsid w:val="00EA7088"/>
  </w:style>
  <w:style w:type="character" w:customStyle="1" w:styleId="WW8Num55z2">
    <w:name w:val="WW8Num55z2"/>
    <w:rsid w:val="00EA7088"/>
  </w:style>
  <w:style w:type="character" w:customStyle="1" w:styleId="WW8Num55z3">
    <w:name w:val="WW8Num55z3"/>
    <w:rsid w:val="00EA7088"/>
  </w:style>
  <w:style w:type="character" w:customStyle="1" w:styleId="WW8Num55z4">
    <w:name w:val="WW8Num55z4"/>
    <w:rsid w:val="00EA7088"/>
  </w:style>
  <w:style w:type="character" w:customStyle="1" w:styleId="WW8Num55z5">
    <w:name w:val="WW8Num55z5"/>
    <w:rsid w:val="00EA7088"/>
  </w:style>
  <w:style w:type="character" w:customStyle="1" w:styleId="WW8Num55z6">
    <w:name w:val="WW8Num55z6"/>
    <w:rsid w:val="00EA7088"/>
  </w:style>
  <w:style w:type="character" w:customStyle="1" w:styleId="WW8Num55z7">
    <w:name w:val="WW8Num55z7"/>
    <w:rsid w:val="00EA7088"/>
  </w:style>
  <w:style w:type="character" w:customStyle="1" w:styleId="WW8Num55z8">
    <w:name w:val="WW8Num55z8"/>
    <w:rsid w:val="00EA7088"/>
  </w:style>
  <w:style w:type="character" w:customStyle="1" w:styleId="WW8Num56z1">
    <w:name w:val="WW8Num56z1"/>
    <w:rsid w:val="00EA7088"/>
    <w:rPr>
      <w:rFonts w:cs="Cambria"/>
    </w:rPr>
  </w:style>
  <w:style w:type="character" w:customStyle="1" w:styleId="WW8Num56z2">
    <w:name w:val="WW8Num56z2"/>
    <w:rsid w:val="00EA7088"/>
  </w:style>
  <w:style w:type="character" w:customStyle="1" w:styleId="WW8Num56z3">
    <w:name w:val="WW8Num56z3"/>
    <w:rsid w:val="00EA7088"/>
  </w:style>
  <w:style w:type="character" w:customStyle="1" w:styleId="WW8Num56z4">
    <w:name w:val="WW8Num56z4"/>
    <w:rsid w:val="00EA7088"/>
  </w:style>
  <w:style w:type="character" w:customStyle="1" w:styleId="WW8Num56z5">
    <w:name w:val="WW8Num56z5"/>
    <w:rsid w:val="00EA7088"/>
  </w:style>
  <w:style w:type="character" w:customStyle="1" w:styleId="WW8Num56z6">
    <w:name w:val="WW8Num56z6"/>
    <w:rsid w:val="00EA7088"/>
  </w:style>
  <w:style w:type="character" w:customStyle="1" w:styleId="WW8Num56z7">
    <w:name w:val="WW8Num56z7"/>
    <w:rsid w:val="00EA7088"/>
  </w:style>
  <w:style w:type="character" w:customStyle="1" w:styleId="WW8Num56z8">
    <w:name w:val="WW8Num56z8"/>
    <w:rsid w:val="00EA7088"/>
  </w:style>
  <w:style w:type="character" w:customStyle="1" w:styleId="WW8Num57z5">
    <w:name w:val="WW8Num57z5"/>
    <w:rsid w:val="00EA7088"/>
    <w:rPr>
      <w:rFonts w:ascii="Wingdings" w:hAnsi="Wingdings" w:cs="Wingdings"/>
    </w:rPr>
  </w:style>
  <w:style w:type="character" w:customStyle="1" w:styleId="WW8Num58z2">
    <w:name w:val="WW8Num58z2"/>
    <w:rsid w:val="00EA7088"/>
  </w:style>
  <w:style w:type="character" w:customStyle="1" w:styleId="WW8Num58z3">
    <w:name w:val="WW8Num58z3"/>
    <w:rsid w:val="00EA7088"/>
  </w:style>
  <w:style w:type="character" w:customStyle="1" w:styleId="WW8Num58z4">
    <w:name w:val="WW8Num58z4"/>
    <w:rsid w:val="00EA7088"/>
  </w:style>
  <w:style w:type="character" w:customStyle="1" w:styleId="WW8Num58z5">
    <w:name w:val="WW8Num58z5"/>
    <w:rsid w:val="00EA7088"/>
  </w:style>
  <w:style w:type="character" w:customStyle="1" w:styleId="WW8Num58z6">
    <w:name w:val="WW8Num58z6"/>
    <w:rsid w:val="00EA7088"/>
  </w:style>
  <w:style w:type="character" w:customStyle="1" w:styleId="WW8Num58z7">
    <w:name w:val="WW8Num58z7"/>
    <w:rsid w:val="00EA7088"/>
  </w:style>
  <w:style w:type="character" w:customStyle="1" w:styleId="WW8Num58z8">
    <w:name w:val="WW8Num58z8"/>
    <w:rsid w:val="00EA7088"/>
  </w:style>
  <w:style w:type="character" w:customStyle="1" w:styleId="WW8Num59z2">
    <w:name w:val="WW8Num59z2"/>
    <w:rsid w:val="00EA7088"/>
    <w:rPr>
      <w:bCs/>
      <w:i/>
      <w:color w:val="000000"/>
    </w:rPr>
  </w:style>
  <w:style w:type="character" w:customStyle="1" w:styleId="WW8Num59z3">
    <w:name w:val="WW8Num59z3"/>
    <w:rsid w:val="00EA7088"/>
  </w:style>
  <w:style w:type="character" w:customStyle="1" w:styleId="WW8Num59z4">
    <w:name w:val="WW8Num59z4"/>
    <w:rsid w:val="00EA7088"/>
  </w:style>
  <w:style w:type="character" w:customStyle="1" w:styleId="WW8Num59z5">
    <w:name w:val="WW8Num59z5"/>
    <w:rsid w:val="00EA7088"/>
  </w:style>
  <w:style w:type="character" w:customStyle="1" w:styleId="WW8Num59z6">
    <w:name w:val="WW8Num59z6"/>
    <w:rsid w:val="00EA7088"/>
  </w:style>
  <w:style w:type="character" w:customStyle="1" w:styleId="WW8Num59z7">
    <w:name w:val="WW8Num59z7"/>
    <w:rsid w:val="00EA7088"/>
  </w:style>
  <w:style w:type="character" w:customStyle="1" w:styleId="WW8Num59z8">
    <w:name w:val="WW8Num59z8"/>
    <w:rsid w:val="00EA7088"/>
  </w:style>
  <w:style w:type="character" w:customStyle="1" w:styleId="WW8Num62z3">
    <w:name w:val="WW8Num62z3"/>
    <w:rsid w:val="00EA7088"/>
  </w:style>
  <w:style w:type="character" w:customStyle="1" w:styleId="WW8Num62z4">
    <w:name w:val="WW8Num62z4"/>
    <w:rsid w:val="00EA7088"/>
  </w:style>
  <w:style w:type="character" w:customStyle="1" w:styleId="WW8Num62z5">
    <w:name w:val="WW8Num62z5"/>
    <w:rsid w:val="00EA7088"/>
  </w:style>
  <w:style w:type="character" w:customStyle="1" w:styleId="WW8Num62z6">
    <w:name w:val="WW8Num62z6"/>
    <w:rsid w:val="00EA7088"/>
  </w:style>
  <w:style w:type="character" w:customStyle="1" w:styleId="WW8Num62z7">
    <w:name w:val="WW8Num62z7"/>
    <w:rsid w:val="00EA7088"/>
  </w:style>
  <w:style w:type="character" w:customStyle="1" w:styleId="WW8Num62z8">
    <w:name w:val="WW8Num62z8"/>
    <w:rsid w:val="00EA7088"/>
  </w:style>
  <w:style w:type="character" w:customStyle="1" w:styleId="WW8Num63z3">
    <w:name w:val="WW8Num63z3"/>
    <w:rsid w:val="00EA7088"/>
  </w:style>
  <w:style w:type="character" w:customStyle="1" w:styleId="WW8Num63z4">
    <w:name w:val="WW8Num63z4"/>
    <w:rsid w:val="00EA7088"/>
  </w:style>
  <w:style w:type="character" w:customStyle="1" w:styleId="WW8Num63z5">
    <w:name w:val="WW8Num63z5"/>
    <w:rsid w:val="00EA7088"/>
  </w:style>
  <w:style w:type="character" w:customStyle="1" w:styleId="WW8Num63z6">
    <w:name w:val="WW8Num63z6"/>
    <w:rsid w:val="00EA7088"/>
  </w:style>
  <w:style w:type="character" w:customStyle="1" w:styleId="WW8Num63z7">
    <w:name w:val="WW8Num63z7"/>
    <w:rsid w:val="00EA7088"/>
  </w:style>
  <w:style w:type="character" w:customStyle="1" w:styleId="WW8Num63z8">
    <w:name w:val="WW8Num63z8"/>
    <w:rsid w:val="00EA7088"/>
  </w:style>
  <w:style w:type="character" w:customStyle="1" w:styleId="WW8Num64z1">
    <w:name w:val="WW8Num64z1"/>
    <w:rsid w:val="00EA7088"/>
    <w:rPr>
      <w:rFonts w:ascii="Courier New" w:hAnsi="Courier New" w:cs="Courier New"/>
    </w:rPr>
  </w:style>
  <w:style w:type="character" w:customStyle="1" w:styleId="WW8Num64z2">
    <w:name w:val="WW8Num64z2"/>
    <w:rsid w:val="00EA7088"/>
  </w:style>
  <w:style w:type="character" w:customStyle="1" w:styleId="WW8Num64z3">
    <w:name w:val="WW8Num64z3"/>
    <w:rsid w:val="00EA7088"/>
    <w:rPr>
      <w:rFonts w:ascii="Symbol" w:hAnsi="Symbol" w:cs="Symbol"/>
    </w:rPr>
  </w:style>
  <w:style w:type="character" w:customStyle="1" w:styleId="WW8Num64z4">
    <w:name w:val="WW8Num64z4"/>
    <w:rsid w:val="00EA7088"/>
  </w:style>
  <w:style w:type="character" w:customStyle="1" w:styleId="WW8Num64z5">
    <w:name w:val="WW8Num64z5"/>
    <w:rsid w:val="00EA7088"/>
    <w:rPr>
      <w:rFonts w:ascii="Wingdings" w:hAnsi="Wingdings" w:cs="Wingdings"/>
    </w:rPr>
  </w:style>
  <w:style w:type="character" w:customStyle="1" w:styleId="WW8Num64z6">
    <w:name w:val="WW8Num64z6"/>
    <w:rsid w:val="00EA7088"/>
  </w:style>
  <w:style w:type="character" w:customStyle="1" w:styleId="WW8Num64z7">
    <w:name w:val="WW8Num64z7"/>
    <w:rsid w:val="00EA7088"/>
  </w:style>
  <w:style w:type="character" w:customStyle="1" w:styleId="WW8Num64z8">
    <w:name w:val="WW8Num64z8"/>
    <w:rsid w:val="00EA7088"/>
  </w:style>
  <w:style w:type="character" w:customStyle="1" w:styleId="WW8Num65z1">
    <w:name w:val="WW8Num65z1"/>
    <w:rsid w:val="00EA7088"/>
    <w:rPr>
      <w:rFonts w:ascii="Cambria" w:hAnsi="Cambria" w:cs="Cambria"/>
      <w:sz w:val="24"/>
      <w:szCs w:val="24"/>
    </w:rPr>
  </w:style>
  <w:style w:type="character" w:customStyle="1" w:styleId="WW8Num65z2">
    <w:name w:val="WW8Num65z2"/>
    <w:rsid w:val="00EA7088"/>
  </w:style>
  <w:style w:type="character" w:customStyle="1" w:styleId="WW8Num65z3">
    <w:name w:val="WW8Num65z3"/>
    <w:rsid w:val="00EA7088"/>
  </w:style>
  <w:style w:type="character" w:customStyle="1" w:styleId="WW8Num65z4">
    <w:name w:val="WW8Num65z4"/>
    <w:rsid w:val="00EA7088"/>
  </w:style>
  <w:style w:type="character" w:customStyle="1" w:styleId="WW8Num65z5">
    <w:name w:val="WW8Num65z5"/>
    <w:rsid w:val="00EA7088"/>
  </w:style>
  <w:style w:type="character" w:customStyle="1" w:styleId="WW8Num65z6">
    <w:name w:val="WW8Num65z6"/>
    <w:rsid w:val="00EA7088"/>
  </w:style>
  <w:style w:type="character" w:customStyle="1" w:styleId="WW8Num65z7">
    <w:name w:val="WW8Num65z7"/>
    <w:rsid w:val="00EA7088"/>
  </w:style>
  <w:style w:type="character" w:customStyle="1" w:styleId="WW8Num65z8">
    <w:name w:val="WW8Num65z8"/>
    <w:rsid w:val="00EA7088"/>
  </w:style>
  <w:style w:type="character" w:customStyle="1" w:styleId="WW8Num66z1">
    <w:name w:val="WW8Num66z1"/>
    <w:rsid w:val="00EA7088"/>
  </w:style>
  <w:style w:type="character" w:customStyle="1" w:styleId="WW8Num66z2">
    <w:name w:val="WW8Num66z2"/>
    <w:rsid w:val="00EA7088"/>
  </w:style>
  <w:style w:type="character" w:customStyle="1" w:styleId="WW8Num66z3">
    <w:name w:val="WW8Num66z3"/>
    <w:rsid w:val="00EA7088"/>
  </w:style>
  <w:style w:type="character" w:customStyle="1" w:styleId="WW8Num66z4">
    <w:name w:val="WW8Num66z4"/>
    <w:rsid w:val="00EA7088"/>
  </w:style>
  <w:style w:type="character" w:customStyle="1" w:styleId="WW8Num66z5">
    <w:name w:val="WW8Num66z5"/>
    <w:rsid w:val="00EA7088"/>
  </w:style>
  <w:style w:type="character" w:customStyle="1" w:styleId="WW8Num66z6">
    <w:name w:val="WW8Num66z6"/>
    <w:rsid w:val="00EA7088"/>
  </w:style>
  <w:style w:type="character" w:customStyle="1" w:styleId="WW8Num66z7">
    <w:name w:val="WW8Num66z7"/>
    <w:rsid w:val="00EA7088"/>
  </w:style>
  <w:style w:type="character" w:customStyle="1" w:styleId="WW8Num66z8">
    <w:name w:val="WW8Num66z8"/>
    <w:rsid w:val="00EA7088"/>
  </w:style>
  <w:style w:type="character" w:customStyle="1" w:styleId="WW8Num67z2">
    <w:name w:val="WW8Num67z2"/>
    <w:rsid w:val="00EA7088"/>
  </w:style>
  <w:style w:type="character" w:customStyle="1" w:styleId="WW8Num67z3">
    <w:name w:val="WW8Num67z3"/>
    <w:rsid w:val="00EA7088"/>
  </w:style>
  <w:style w:type="character" w:customStyle="1" w:styleId="WW8Num67z4">
    <w:name w:val="WW8Num67z4"/>
    <w:rsid w:val="00EA7088"/>
  </w:style>
  <w:style w:type="character" w:customStyle="1" w:styleId="WW8Num67z5">
    <w:name w:val="WW8Num67z5"/>
    <w:rsid w:val="00EA7088"/>
  </w:style>
  <w:style w:type="character" w:customStyle="1" w:styleId="WW8Num67z6">
    <w:name w:val="WW8Num67z6"/>
    <w:rsid w:val="00EA7088"/>
  </w:style>
  <w:style w:type="character" w:customStyle="1" w:styleId="WW8Num67z7">
    <w:name w:val="WW8Num67z7"/>
    <w:rsid w:val="00EA7088"/>
  </w:style>
  <w:style w:type="character" w:customStyle="1" w:styleId="WW8Num67z8">
    <w:name w:val="WW8Num67z8"/>
    <w:rsid w:val="00EA7088"/>
  </w:style>
  <w:style w:type="character" w:customStyle="1" w:styleId="WW8Num70z0">
    <w:name w:val="WW8Num70z0"/>
    <w:rsid w:val="00EA7088"/>
  </w:style>
  <w:style w:type="character" w:customStyle="1" w:styleId="WW8Num70z1">
    <w:name w:val="WW8Num70z1"/>
    <w:rsid w:val="00EA7088"/>
  </w:style>
  <w:style w:type="character" w:customStyle="1" w:styleId="WW8Num70z2">
    <w:name w:val="WW8Num70z2"/>
    <w:rsid w:val="00EA7088"/>
  </w:style>
  <w:style w:type="character" w:customStyle="1" w:styleId="WW8Num70z3">
    <w:name w:val="WW8Num70z3"/>
    <w:rsid w:val="00EA7088"/>
  </w:style>
  <w:style w:type="character" w:customStyle="1" w:styleId="WW8Num70z4">
    <w:name w:val="WW8Num70z4"/>
    <w:rsid w:val="00EA7088"/>
  </w:style>
  <w:style w:type="character" w:customStyle="1" w:styleId="WW8Num70z5">
    <w:name w:val="WW8Num70z5"/>
    <w:rsid w:val="00EA7088"/>
  </w:style>
  <w:style w:type="character" w:customStyle="1" w:styleId="WW8Num70z6">
    <w:name w:val="WW8Num70z6"/>
    <w:rsid w:val="00EA7088"/>
  </w:style>
  <w:style w:type="character" w:customStyle="1" w:styleId="WW8Num70z7">
    <w:name w:val="WW8Num70z7"/>
    <w:rsid w:val="00EA7088"/>
  </w:style>
  <w:style w:type="character" w:customStyle="1" w:styleId="WW8Num70z8">
    <w:name w:val="WW8Num70z8"/>
    <w:rsid w:val="00EA7088"/>
  </w:style>
  <w:style w:type="character" w:customStyle="1" w:styleId="WW8Num3z3">
    <w:name w:val="WW8Num3z3"/>
    <w:rsid w:val="00EA7088"/>
    <w:rPr>
      <w:rFonts w:cs="Times New Roman"/>
      <w:b w:val="0"/>
    </w:rPr>
  </w:style>
  <w:style w:type="character" w:customStyle="1" w:styleId="WW8Num25z4">
    <w:name w:val="WW8Num25z4"/>
    <w:rsid w:val="00EA7088"/>
  </w:style>
  <w:style w:type="character" w:customStyle="1" w:styleId="WW8Num25z6">
    <w:name w:val="WW8Num25z6"/>
    <w:rsid w:val="00EA7088"/>
  </w:style>
  <w:style w:type="character" w:customStyle="1" w:styleId="WW8Num25z7">
    <w:name w:val="WW8Num25z7"/>
    <w:rsid w:val="00EA7088"/>
  </w:style>
  <w:style w:type="character" w:customStyle="1" w:styleId="WW8Num25z8">
    <w:name w:val="WW8Num25z8"/>
    <w:rsid w:val="00EA7088"/>
  </w:style>
  <w:style w:type="character" w:customStyle="1" w:styleId="WW8Num29z2">
    <w:name w:val="WW8Num29z2"/>
    <w:rsid w:val="00EA7088"/>
  </w:style>
  <w:style w:type="character" w:customStyle="1" w:styleId="WW8Num29z3">
    <w:name w:val="WW8Num29z3"/>
    <w:rsid w:val="00EA7088"/>
    <w:rPr>
      <w:rFonts w:ascii="Symbol" w:hAnsi="Symbol" w:cs="Symbol"/>
    </w:rPr>
  </w:style>
  <w:style w:type="character" w:customStyle="1" w:styleId="WW8Num29z5">
    <w:name w:val="WW8Num29z5"/>
    <w:rsid w:val="00EA7088"/>
    <w:rPr>
      <w:rFonts w:ascii="Wingdings" w:hAnsi="Wingdings" w:cs="Wingdings"/>
    </w:rPr>
  </w:style>
  <w:style w:type="character" w:customStyle="1" w:styleId="WW8Num38z3">
    <w:name w:val="WW8Num38z3"/>
    <w:rsid w:val="00EA7088"/>
  </w:style>
  <w:style w:type="character" w:customStyle="1" w:styleId="WW8Num38z4">
    <w:name w:val="WW8Num38z4"/>
    <w:rsid w:val="00EA7088"/>
  </w:style>
  <w:style w:type="character" w:customStyle="1" w:styleId="WW8Num38z5">
    <w:name w:val="WW8Num38z5"/>
    <w:rsid w:val="00EA7088"/>
  </w:style>
  <w:style w:type="character" w:customStyle="1" w:styleId="WW8Num38z6">
    <w:name w:val="WW8Num38z6"/>
    <w:rsid w:val="00EA7088"/>
  </w:style>
  <w:style w:type="character" w:customStyle="1" w:styleId="WW8Num38z7">
    <w:name w:val="WW8Num38z7"/>
    <w:rsid w:val="00EA7088"/>
  </w:style>
  <w:style w:type="character" w:customStyle="1" w:styleId="WW8Num38z8">
    <w:name w:val="WW8Num38z8"/>
    <w:rsid w:val="00EA7088"/>
  </w:style>
  <w:style w:type="character" w:customStyle="1" w:styleId="WW8Num50z2">
    <w:name w:val="WW8Num50z2"/>
    <w:rsid w:val="00EA7088"/>
  </w:style>
  <w:style w:type="character" w:customStyle="1" w:styleId="WW8Num50z3">
    <w:name w:val="WW8Num50z3"/>
    <w:rsid w:val="00EA7088"/>
  </w:style>
  <w:style w:type="character" w:customStyle="1" w:styleId="WW8Num50z4">
    <w:name w:val="WW8Num50z4"/>
    <w:rsid w:val="00EA7088"/>
  </w:style>
  <w:style w:type="character" w:customStyle="1" w:styleId="WW8Num50z5">
    <w:name w:val="WW8Num50z5"/>
    <w:rsid w:val="00EA7088"/>
  </w:style>
  <w:style w:type="character" w:customStyle="1" w:styleId="WW8Num50z6">
    <w:name w:val="WW8Num50z6"/>
    <w:rsid w:val="00EA7088"/>
  </w:style>
  <w:style w:type="character" w:customStyle="1" w:styleId="WW8Num50z7">
    <w:name w:val="WW8Num50z7"/>
    <w:rsid w:val="00EA7088"/>
  </w:style>
  <w:style w:type="character" w:customStyle="1" w:styleId="WW8Num50z8">
    <w:name w:val="WW8Num50z8"/>
    <w:rsid w:val="00EA7088"/>
  </w:style>
  <w:style w:type="character" w:customStyle="1" w:styleId="WW8Num51z4">
    <w:name w:val="WW8Num51z4"/>
    <w:rsid w:val="00EA7088"/>
  </w:style>
  <w:style w:type="character" w:customStyle="1" w:styleId="WW8Num51z5">
    <w:name w:val="WW8Num51z5"/>
    <w:rsid w:val="00EA7088"/>
  </w:style>
  <w:style w:type="character" w:customStyle="1" w:styleId="WW8Num51z6">
    <w:name w:val="WW8Num51z6"/>
    <w:rsid w:val="00EA7088"/>
  </w:style>
  <w:style w:type="character" w:customStyle="1" w:styleId="WW8Num51z7">
    <w:name w:val="WW8Num51z7"/>
    <w:rsid w:val="00EA7088"/>
  </w:style>
  <w:style w:type="character" w:customStyle="1" w:styleId="WW8Num51z8">
    <w:name w:val="WW8Num51z8"/>
    <w:rsid w:val="00EA7088"/>
  </w:style>
  <w:style w:type="character" w:customStyle="1" w:styleId="WW8Num53z4">
    <w:name w:val="WW8Num53z4"/>
    <w:rsid w:val="00EA7088"/>
  </w:style>
  <w:style w:type="character" w:customStyle="1" w:styleId="WW8Num53z5">
    <w:name w:val="WW8Num53z5"/>
    <w:rsid w:val="00EA7088"/>
  </w:style>
  <w:style w:type="character" w:customStyle="1" w:styleId="WW8Num53z6">
    <w:name w:val="WW8Num53z6"/>
    <w:rsid w:val="00EA7088"/>
  </w:style>
  <w:style w:type="character" w:customStyle="1" w:styleId="WW8Num53z7">
    <w:name w:val="WW8Num53z7"/>
    <w:rsid w:val="00EA7088"/>
  </w:style>
  <w:style w:type="character" w:customStyle="1" w:styleId="WW8Num53z8">
    <w:name w:val="WW8Num53z8"/>
    <w:rsid w:val="00EA7088"/>
  </w:style>
  <w:style w:type="character" w:customStyle="1" w:styleId="WW8Num54z3">
    <w:name w:val="WW8Num54z3"/>
    <w:rsid w:val="00EA7088"/>
  </w:style>
  <w:style w:type="character" w:customStyle="1" w:styleId="WW8Num54z4">
    <w:name w:val="WW8Num54z4"/>
    <w:rsid w:val="00EA7088"/>
  </w:style>
  <w:style w:type="character" w:customStyle="1" w:styleId="WW8Num54z5">
    <w:name w:val="WW8Num54z5"/>
    <w:rsid w:val="00EA7088"/>
  </w:style>
  <w:style w:type="character" w:customStyle="1" w:styleId="WW8Num54z6">
    <w:name w:val="WW8Num54z6"/>
    <w:rsid w:val="00EA7088"/>
  </w:style>
  <w:style w:type="character" w:customStyle="1" w:styleId="WW8Num54z7">
    <w:name w:val="WW8Num54z7"/>
    <w:rsid w:val="00EA7088"/>
  </w:style>
  <w:style w:type="character" w:customStyle="1" w:styleId="WW8Num54z8">
    <w:name w:val="WW8Num54z8"/>
    <w:rsid w:val="00EA7088"/>
  </w:style>
  <w:style w:type="character" w:customStyle="1" w:styleId="WW8Num60z2">
    <w:name w:val="WW8Num60z2"/>
    <w:rsid w:val="00EA7088"/>
    <w:rPr>
      <w:rFonts w:ascii="Wingdings" w:hAnsi="Wingdings" w:cs="Wingdings"/>
    </w:rPr>
  </w:style>
  <w:style w:type="character" w:customStyle="1" w:styleId="WW8Num60z3">
    <w:name w:val="WW8Num60z3"/>
    <w:rsid w:val="00EA7088"/>
    <w:rPr>
      <w:rFonts w:ascii="Symbol" w:hAnsi="Symbol" w:cs="Symbol"/>
    </w:rPr>
  </w:style>
  <w:style w:type="character" w:customStyle="1" w:styleId="UyteHipercze1">
    <w:name w:val="UżyteHiperłącze1"/>
    <w:rsid w:val="00EA7088"/>
    <w:rPr>
      <w:rFonts w:cs="Times New Roman"/>
      <w:color w:val="954F72"/>
      <w:u w:val="single"/>
    </w:rPr>
  </w:style>
  <w:style w:type="character" w:customStyle="1" w:styleId="Odwoaniedokomentarza1">
    <w:name w:val="Odwołanie do komentarza1"/>
    <w:rsid w:val="00EA7088"/>
    <w:rPr>
      <w:rFonts w:cs="Times New Roman"/>
      <w:sz w:val="16"/>
    </w:rPr>
  </w:style>
  <w:style w:type="character" w:customStyle="1" w:styleId="Odwoanieprzypisudolnego1">
    <w:name w:val="Odwołanie przypisu dolnego1"/>
    <w:rsid w:val="00EA7088"/>
    <w:rPr>
      <w:rFonts w:cs="Times New Roman"/>
      <w:vertAlign w:val="superscript"/>
    </w:rPr>
  </w:style>
  <w:style w:type="character" w:customStyle="1" w:styleId="Odwoanieprzypisukocowego1">
    <w:name w:val="Odwołanie przypisu końcowego1"/>
    <w:rsid w:val="00EA7088"/>
    <w:rPr>
      <w:rFonts w:cs="Times New Roman"/>
      <w:vertAlign w:val="superscript"/>
    </w:rPr>
  </w:style>
  <w:style w:type="character" w:customStyle="1" w:styleId="WW-Znakiprzypiswdolnych">
    <w:name w:val="WW-Znaki przypisów dolnych"/>
    <w:rsid w:val="00EA7088"/>
    <w:rPr>
      <w:vertAlign w:val="superscript"/>
    </w:rPr>
  </w:style>
  <w:style w:type="character" w:customStyle="1" w:styleId="ListLabel1">
    <w:name w:val="ListLabel 1"/>
    <w:rsid w:val="00EA7088"/>
    <w:rPr>
      <w:rFonts w:cs="Times New Roman"/>
      <w:b/>
    </w:rPr>
  </w:style>
  <w:style w:type="character" w:customStyle="1" w:styleId="ListLabel2">
    <w:name w:val="ListLabel 2"/>
    <w:rsid w:val="00EA7088"/>
    <w:rPr>
      <w:rFonts w:cs="Arial"/>
      <w:b/>
      <w:i w:val="0"/>
      <w:color w:val="00000A"/>
      <w:sz w:val="24"/>
      <w:szCs w:val="24"/>
    </w:rPr>
  </w:style>
  <w:style w:type="character" w:customStyle="1" w:styleId="ListLabel3">
    <w:name w:val="ListLabel 3"/>
    <w:rsid w:val="00EA7088"/>
    <w:rPr>
      <w:rFonts w:cs="Arial"/>
      <w:b w:val="0"/>
      <w:bCs/>
      <w:sz w:val="24"/>
      <w:szCs w:val="24"/>
    </w:rPr>
  </w:style>
  <w:style w:type="character" w:customStyle="1" w:styleId="ListLabel4">
    <w:name w:val="ListLabel 4"/>
    <w:rsid w:val="00EA7088"/>
    <w:rPr>
      <w:rFonts w:cs="Times New Roman"/>
      <w:b w:val="0"/>
    </w:rPr>
  </w:style>
  <w:style w:type="character" w:customStyle="1" w:styleId="ListLabel5">
    <w:name w:val="ListLabel 5"/>
    <w:rsid w:val="00EA7088"/>
    <w:rPr>
      <w:rFonts w:cs="Times New Roman"/>
      <w:b/>
      <w:color w:val="00000A"/>
    </w:rPr>
  </w:style>
  <w:style w:type="character" w:customStyle="1" w:styleId="ListLabel6">
    <w:name w:val="ListLabel 6"/>
    <w:rsid w:val="00EA7088"/>
    <w:rPr>
      <w:rFonts w:cs="Times New Roman"/>
    </w:rPr>
  </w:style>
  <w:style w:type="character" w:customStyle="1" w:styleId="ListLabel7">
    <w:name w:val="ListLabel 7"/>
    <w:rsid w:val="00EA7088"/>
    <w:rPr>
      <w:b w:val="0"/>
      <w:i w:val="0"/>
      <w:color w:val="000000"/>
    </w:rPr>
  </w:style>
  <w:style w:type="character" w:customStyle="1" w:styleId="ListLabel8">
    <w:name w:val="ListLabel 8"/>
    <w:rsid w:val="00EA7088"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9">
    <w:name w:val="ListLabel 9"/>
    <w:rsid w:val="00EA7088"/>
    <w:rPr>
      <w:rFonts w:eastAsia="Times New Roman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10">
    <w:name w:val="ListLabel 10"/>
    <w:rsid w:val="00EA7088"/>
    <w:rPr>
      <w:rFonts w:cs="Times New Roman"/>
      <w:b/>
      <w:i w:val="0"/>
    </w:rPr>
  </w:style>
  <w:style w:type="character" w:customStyle="1" w:styleId="ListLabel11">
    <w:name w:val="ListLabel 11"/>
    <w:rsid w:val="00EA7088"/>
    <w:rPr>
      <w:rFonts w:cs="Times New Roman"/>
      <w:b/>
      <w:sz w:val="24"/>
      <w:szCs w:val="24"/>
    </w:rPr>
  </w:style>
  <w:style w:type="character" w:customStyle="1" w:styleId="ListLabel12">
    <w:name w:val="ListLabel 12"/>
    <w:rsid w:val="00EA7088"/>
    <w:rPr>
      <w:b/>
    </w:rPr>
  </w:style>
  <w:style w:type="character" w:customStyle="1" w:styleId="ListLabel13">
    <w:name w:val="ListLabel 13"/>
    <w:rsid w:val="00EA7088"/>
    <w:rPr>
      <w:b/>
      <w:sz w:val="24"/>
      <w:szCs w:val="24"/>
    </w:rPr>
  </w:style>
  <w:style w:type="character" w:customStyle="1" w:styleId="ListLabel14">
    <w:name w:val="ListLabel 14"/>
    <w:rsid w:val="00EA7088"/>
    <w:rPr>
      <w:rFonts w:cs="Times New Roman"/>
      <w:color w:val="00000A"/>
    </w:rPr>
  </w:style>
  <w:style w:type="character" w:customStyle="1" w:styleId="ListLabel15">
    <w:name w:val="ListLabel 15"/>
    <w:rsid w:val="00EA7088"/>
    <w:rPr>
      <w:rFonts w:cs="Courier New"/>
    </w:rPr>
  </w:style>
  <w:style w:type="character" w:customStyle="1" w:styleId="ListLabel16">
    <w:name w:val="ListLabel 16"/>
    <w:rsid w:val="00EA7088"/>
    <w:rPr>
      <w:b w:val="0"/>
      <w:i w:val="0"/>
      <w:color w:val="00000A"/>
    </w:rPr>
  </w:style>
  <w:style w:type="character" w:customStyle="1" w:styleId="ListLabel17">
    <w:name w:val="ListLabel 17"/>
    <w:rsid w:val="00EA7088"/>
    <w:rPr>
      <w:rFonts w:eastAsia="Times New Roman" w:cs="Arial"/>
    </w:rPr>
  </w:style>
  <w:style w:type="character" w:customStyle="1" w:styleId="ListLabel18">
    <w:name w:val="ListLabel 18"/>
    <w:rsid w:val="00EA7088"/>
    <w:rPr>
      <w:b/>
      <w:color w:val="000000"/>
    </w:rPr>
  </w:style>
  <w:style w:type="character" w:customStyle="1" w:styleId="ListLabel19">
    <w:name w:val="ListLabel 19"/>
    <w:rsid w:val="00EA7088"/>
    <w:rPr>
      <w:rFonts w:cs="Times New Roman"/>
      <w:b/>
      <w:i w:val="0"/>
      <w:sz w:val="24"/>
      <w:szCs w:val="24"/>
    </w:rPr>
  </w:style>
  <w:style w:type="character" w:customStyle="1" w:styleId="ListLabel20">
    <w:name w:val="ListLabel 20"/>
    <w:rsid w:val="00EA7088"/>
    <w:rPr>
      <w:b/>
      <w:i w:val="0"/>
    </w:rPr>
  </w:style>
  <w:style w:type="character" w:customStyle="1" w:styleId="ListLabel21">
    <w:name w:val="ListLabel 21"/>
    <w:rsid w:val="00EA7088"/>
    <w:rPr>
      <w:rFonts w:eastAsia="SimSun" w:cs="Helvetica"/>
    </w:rPr>
  </w:style>
  <w:style w:type="character" w:customStyle="1" w:styleId="ListLabel22">
    <w:name w:val="ListLabel 22"/>
    <w:rsid w:val="00EA7088"/>
    <w:rPr>
      <w:rFonts w:eastAsia="Cambria" w:cs="Cambria"/>
      <w:color w:val="00000A"/>
    </w:rPr>
  </w:style>
  <w:style w:type="character" w:customStyle="1" w:styleId="ListLabel23">
    <w:name w:val="ListLabel 23"/>
    <w:rsid w:val="00EA7088"/>
    <w:rPr>
      <w:rFonts w:eastAsia="Cambria" w:cs="Cambria"/>
      <w:b/>
      <w:color w:val="00000A"/>
    </w:rPr>
  </w:style>
  <w:style w:type="character" w:customStyle="1" w:styleId="ListLabel24">
    <w:name w:val="ListLabel 24"/>
    <w:rsid w:val="00EA7088"/>
    <w:rPr>
      <w:b w:val="0"/>
    </w:rPr>
  </w:style>
  <w:style w:type="character" w:customStyle="1" w:styleId="ListLabel25">
    <w:name w:val="ListLabel 25"/>
    <w:rsid w:val="00EA7088"/>
    <w:rPr>
      <w:b/>
      <w:bCs/>
    </w:rPr>
  </w:style>
  <w:style w:type="character" w:customStyle="1" w:styleId="ListLabel26">
    <w:name w:val="ListLabel 26"/>
    <w:rsid w:val="00EA7088"/>
    <w:rPr>
      <w:b/>
      <w:bCs w:val="0"/>
    </w:rPr>
  </w:style>
  <w:style w:type="character" w:customStyle="1" w:styleId="ListLabel27">
    <w:name w:val="ListLabel 27"/>
    <w:rsid w:val="00EA7088"/>
    <w:rPr>
      <w:rFonts w:eastAsia="SimSun" w:cs="Times New Roman"/>
    </w:rPr>
  </w:style>
  <w:style w:type="character" w:customStyle="1" w:styleId="ListLabel28">
    <w:name w:val="ListLabel 28"/>
    <w:rsid w:val="00EA7088"/>
    <w:rPr>
      <w:b/>
      <w:i w:val="0"/>
      <w:sz w:val="24"/>
      <w:szCs w:val="24"/>
    </w:rPr>
  </w:style>
  <w:style w:type="character" w:customStyle="1" w:styleId="ListLabel29">
    <w:name w:val="ListLabel 29"/>
    <w:rsid w:val="00EA7088"/>
    <w:rPr>
      <w:b w:val="0"/>
      <w:i/>
      <w:color w:val="000000"/>
      <w:sz w:val="24"/>
      <w:szCs w:val="24"/>
    </w:rPr>
  </w:style>
  <w:style w:type="character" w:customStyle="1" w:styleId="ListLabel30">
    <w:name w:val="ListLabel 30"/>
    <w:rsid w:val="00EA7088"/>
    <w:rPr>
      <w:rFonts w:cs="Arial"/>
      <w:b/>
      <w:bCs/>
      <w:sz w:val="24"/>
      <w:szCs w:val="24"/>
    </w:rPr>
  </w:style>
  <w:style w:type="character" w:customStyle="1" w:styleId="ListLabel31">
    <w:name w:val="ListLabel 31"/>
    <w:rsid w:val="00EA7088"/>
    <w:rPr>
      <w:color w:val="00000A"/>
    </w:rPr>
  </w:style>
  <w:style w:type="character" w:customStyle="1" w:styleId="ListLabel32">
    <w:name w:val="ListLabel 32"/>
    <w:rsid w:val="00EA7088"/>
    <w:rPr>
      <w:b/>
      <w:bCs/>
      <w:color w:val="00000A"/>
    </w:rPr>
  </w:style>
  <w:style w:type="character" w:customStyle="1" w:styleId="ListLabel33">
    <w:name w:val="ListLabel 33"/>
    <w:rsid w:val="00EA7088"/>
    <w:rPr>
      <w:rFonts w:cs="Times New Roman"/>
      <w:color w:val="00000A"/>
      <w:sz w:val="20"/>
    </w:rPr>
  </w:style>
  <w:style w:type="character" w:customStyle="1" w:styleId="ListLabel34">
    <w:name w:val="ListLabel 34"/>
    <w:rsid w:val="00EA7088"/>
    <w:rPr>
      <w:b w:val="0"/>
      <w:bCs w:val="0"/>
    </w:rPr>
  </w:style>
  <w:style w:type="character" w:customStyle="1" w:styleId="ListLabel36">
    <w:name w:val="ListLabel 36"/>
    <w:rsid w:val="00EA7088"/>
    <w:rPr>
      <w:rFonts w:eastAsia="Times New Roman" w:cs="Arial"/>
      <w:b w:val="0"/>
      <w:bCs/>
    </w:rPr>
  </w:style>
  <w:style w:type="character" w:customStyle="1" w:styleId="ListLabel37">
    <w:name w:val="ListLabel 37"/>
    <w:rsid w:val="00EA7088"/>
    <w:rPr>
      <w:rFonts w:eastAsia="Times New Roman" w:cs="Arial"/>
      <w:b w:val="0"/>
      <w:bCs w:val="0"/>
    </w:rPr>
  </w:style>
  <w:style w:type="character" w:customStyle="1" w:styleId="ListLabel38">
    <w:name w:val="ListLabel 38"/>
    <w:rsid w:val="00EA7088"/>
    <w:rPr>
      <w:rFonts w:eastAsia="Times New Roman" w:cs="Helvetica"/>
      <w:b w:val="0"/>
      <w:i/>
    </w:rPr>
  </w:style>
  <w:style w:type="character" w:customStyle="1" w:styleId="ListLabel39">
    <w:name w:val="ListLabel 39"/>
    <w:rsid w:val="00EA7088"/>
    <w:rPr>
      <w:rFonts w:cs="Times New Roman"/>
      <w:b/>
      <w:color w:val="000000"/>
    </w:rPr>
  </w:style>
  <w:style w:type="character" w:customStyle="1" w:styleId="WW-Znakiprzypiswkocowych">
    <w:name w:val="WW-Znaki przypisów końcowych"/>
    <w:rsid w:val="00EA7088"/>
  </w:style>
  <w:style w:type="character" w:customStyle="1" w:styleId="Symbolewypunktowania">
    <w:name w:val="Symbole wypunktowania"/>
    <w:rsid w:val="00EA7088"/>
    <w:rPr>
      <w:rFonts w:ascii="OpenSymbol" w:eastAsia="OpenSymbol" w:hAnsi="OpenSymbol" w:cs="OpenSymbol"/>
    </w:rPr>
  </w:style>
  <w:style w:type="character" w:customStyle="1" w:styleId="Znakinumeracji">
    <w:name w:val="Znaki numeracji"/>
    <w:rsid w:val="00EA7088"/>
  </w:style>
  <w:style w:type="character" w:customStyle="1" w:styleId="TekstpodstawowyZnak1">
    <w:name w:val="Tekst podstawowy Znak1"/>
    <w:basedOn w:val="Domylnaczcionkaakapitu"/>
    <w:link w:val="Tekstpodstawowy"/>
    <w:rsid w:val="00EA7088"/>
    <w:rPr>
      <w:rFonts w:ascii="Times New Roman" w:eastAsia="Calibri" w:hAnsi="Times New Roman" w:cs="Times New Roman"/>
      <w:b/>
      <w:lang w:eastAsia="zh-CN"/>
    </w:rPr>
  </w:style>
  <w:style w:type="paragraph" w:customStyle="1" w:styleId="Podpis1">
    <w:name w:val="Podpis1"/>
    <w:basedOn w:val="Normalny"/>
    <w:rsid w:val="00EA7088"/>
    <w:pPr>
      <w:widowControl w:val="0"/>
      <w:suppressLineNumbers/>
      <w:spacing w:before="120" w:after="120"/>
    </w:pPr>
    <w:rPr>
      <w:rFonts w:cs="Mangal"/>
      <w:i/>
      <w:iCs/>
      <w:kern w:val="1"/>
      <w:lang w:eastAsia="ar-SA"/>
    </w:rPr>
  </w:style>
  <w:style w:type="character" w:customStyle="1" w:styleId="StopkaZnak1">
    <w:name w:val="Stopka Znak1"/>
    <w:basedOn w:val="Domylnaczcionkaakapitu"/>
    <w:link w:val="Stopka"/>
    <w:uiPriority w:val="99"/>
    <w:rsid w:val="00EA7088"/>
    <w:rPr>
      <w:rFonts w:ascii="Times New Roman" w:eastAsia="Calibri" w:hAnsi="Times New Roman" w:cs="Times New Roman"/>
      <w:sz w:val="24"/>
      <w:lang w:eastAsia="zh-CN"/>
    </w:rPr>
  </w:style>
  <w:style w:type="paragraph" w:customStyle="1" w:styleId="Bezodstpw1">
    <w:name w:val="Bez odstępów1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1">
    <w:name w:val="Normalny (Web)1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1">
    <w:name w:val="Lista numerowana1"/>
    <w:basedOn w:val="Normalny"/>
    <w:rsid w:val="00EA7088"/>
    <w:pPr>
      <w:widowControl w:val="0"/>
      <w:numPr>
        <w:numId w:val="170"/>
      </w:numPr>
      <w:tabs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1">
    <w:name w:val="Lista numerowana 21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1">
    <w:name w:val="Lista numerowana 31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1">
    <w:name w:val="Lista numerowana 41"/>
    <w:basedOn w:val="Listanumerowana31"/>
    <w:rsid w:val="00EA7088"/>
    <w:pPr>
      <w:ind w:left="2552" w:hanging="851"/>
    </w:pPr>
  </w:style>
  <w:style w:type="paragraph" w:customStyle="1" w:styleId="Listanumerowana51">
    <w:name w:val="Lista numerowana 51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1">
    <w:name w:val="Tekst dymka1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1">
    <w:name w:val="Tekst komentarza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1">
    <w:name w:val="Temat komentarza1"/>
    <w:basedOn w:val="Tekstkomentarza1"/>
    <w:rsid w:val="00EA7088"/>
    <w:rPr>
      <w:b/>
    </w:rPr>
  </w:style>
  <w:style w:type="paragraph" w:customStyle="1" w:styleId="Tekstprzypisudolnego1">
    <w:name w:val="Tekst przypisu doln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character" w:customStyle="1" w:styleId="PodtytuZnak1">
    <w:name w:val="Podtytuł Znak1"/>
    <w:basedOn w:val="Domylnaczcionkaakapitu"/>
    <w:link w:val="Podtytu"/>
    <w:rsid w:val="00EA7088"/>
    <w:rPr>
      <w:rFonts w:ascii="Cambria" w:eastAsia="Times New Roman" w:hAnsi="Cambria" w:cs="Cambria"/>
      <w:sz w:val="24"/>
      <w:szCs w:val="24"/>
      <w:lang w:eastAsia="zh-CN"/>
    </w:rPr>
  </w:style>
  <w:style w:type="paragraph" w:customStyle="1" w:styleId="Tekstprzypisukocowego1">
    <w:name w:val="Tekst przypisu końcow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1">
    <w:name w:val="Poprawka1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Kolorowecieniowanieakcent31">
    <w:name w:val="Kolorowe cieniowanie — akcent 31"/>
    <w:basedOn w:val="Normalny"/>
    <w:rsid w:val="00EA7088"/>
    <w:pPr>
      <w:widowControl w:val="0"/>
      <w:spacing w:before="20" w:after="40" w:line="252" w:lineRule="auto"/>
      <w:ind w:left="720"/>
      <w:jc w:val="both"/>
    </w:pPr>
    <w:rPr>
      <w:rFonts w:ascii="Calibri" w:eastAsia="SimSun" w:hAnsi="Calibri" w:cs="Calibri"/>
      <w:kern w:val="1"/>
      <w:sz w:val="20"/>
      <w:szCs w:val="20"/>
      <w:lang w:eastAsia="ar-SA"/>
    </w:rPr>
  </w:style>
  <w:style w:type="paragraph" w:customStyle="1" w:styleId="HTML-wstpniesformatowany1">
    <w:name w:val="HTML - wstępnie sformatowany1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EA7088"/>
    <w:rPr>
      <w:rFonts w:ascii="Times New Roman" w:eastAsia="Calibri" w:hAnsi="Times New Roman" w:cs="Times New Roman"/>
      <w:lang w:eastAsia="zh-CN"/>
    </w:rPr>
  </w:style>
  <w:style w:type="character" w:customStyle="1" w:styleId="ZwykytekstZnak1">
    <w:name w:val="Zwykły tekst Znak1"/>
    <w:basedOn w:val="Domylnaczcionkaakapitu"/>
    <w:uiPriority w:val="99"/>
    <w:semiHidden/>
    <w:rsid w:val="00EA7088"/>
    <w:rPr>
      <w:rFonts w:ascii="Consolas" w:eastAsia="Times New Roman" w:hAnsi="Consolas" w:cs="Tahoma"/>
      <w:kern w:val="1"/>
      <w:sz w:val="21"/>
      <w:szCs w:val="21"/>
      <w:lang w:eastAsia="ar-SA"/>
    </w:rPr>
  </w:style>
  <w:style w:type="character" w:customStyle="1" w:styleId="TematkomentarzaZnak1">
    <w:name w:val="Temat komentarza Znak1"/>
    <w:basedOn w:val="TekstkomentarzaZnak1"/>
    <w:link w:val="Tematkomentarza"/>
    <w:uiPriority w:val="99"/>
    <w:rsid w:val="00EA7088"/>
    <w:rPr>
      <w:rFonts w:ascii="Times New Roman" w:eastAsia="Calibri" w:hAnsi="Times New Roman" w:cs="Times New Roman"/>
      <w:b/>
      <w:kern w:val="2"/>
      <w:sz w:val="20"/>
      <w:szCs w:val="20"/>
      <w:lang w:val="en-US" w:eastAsia="zh-CN"/>
    </w:rPr>
  </w:style>
  <w:style w:type="character" w:customStyle="1" w:styleId="TekstdymkaZnak1">
    <w:name w:val="Tekst dymka Znak1"/>
    <w:basedOn w:val="Domylnaczcionkaakapitu"/>
    <w:link w:val="Tekstdymka"/>
    <w:uiPriority w:val="99"/>
    <w:rsid w:val="00EA7088"/>
    <w:rPr>
      <w:rFonts w:ascii="Tahoma" w:eastAsia="Calibri" w:hAnsi="Tahoma" w:cs="Tahoma"/>
      <w:sz w:val="16"/>
      <w:lang w:eastAsia="zh-CN"/>
    </w:rPr>
  </w:style>
  <w:style w:type="character" w:customStyle="1" w:styleId="Zakotwiczenieprzypisudolnego">
    <w:name w:val="Zakotwiczenie przypisu dolnego"/>
    <w:rsid w:val="00EA7088"/>
    <w:rPr>
      <w:vertAlign w:val="superscript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rsid w:val="00EA7088"/>
    <w:rPr>
      <w:rFonts w:ascii="Times New Roman" w:eastAsia="Calibri" w:hAnsi="Times New Roman" w:cs="Times New Roman"/>
      <w:lang w:eastAsia="zh-CN"/>
    </w:rPr>
  </w:style>
  <w:style w:type="paragraph" w:customStyle="1" w:styleId="gmail-msolistparagraph">
    <w:name w:val="gmail-msolistparagraph"/>
    <w:basedOn w:val="Normalny"/>
    <w:rsid w:val="00EA7088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gmail-msocommentreference">
    <w:name w:val="gmail-msocommentreference"/>
    <w:basedOn w:val="Domylnaczcionkaakapitu"/>
    <w:rsid w:val="00EA7088"/>
  </w:style>
  <w:style w:type="character" w:customStyle="1" w:styleId="Nierozpoznanawzmianka7">
    <w:name w:val="Nierozpoznana wzmianka7"/>
    <w:unhideWhenUsed/>
    <w:rsid w:val="00EA7088"/>
    <w:rPr>
      <w:color w:val="605E5C"/>
      <w:shd w:val="clear" w:color="auto" w:fill="E1DFDD"/>
    </w:rPr>
  </w:style>
  <w:style w:type="character" w:customStyle="1" w:styleId="Domylnaczcionkaakapitu3">
    <w:name w:val="Domyślna czcionka akapitu3"/>
    <w:rsid w:val="00EA7088"/>
  </w:style>
  <w:style w:type="character" w:customStyle="1" w:styleId="UyteHipercze2">
    <w:name w:val="UżyteHiperłącze2"/>
    <w:rsid w:val="00EA7088"/>
    <w:rPr>
      <w:rFonts w:cs="Times New Roman"/>
      <w:color w:val="954F72"/>
      <w:u w:val="single"/>
    </w:rPr>
  </w:style>
  <w:style w:type="character" w:customStyle="1" w:styleId="Odwoaniedokomentarza2">
    <w:name w:val="Odwołanie do komentarza2"/>
    <w:rsid w:val="00EA7088"/>
    <w:rPr>
      <w:rFonts w:cs="Times New Roman"/>
      <w:sz w:val="16"/>
    </w:rPr>
  </w:style>
  <w:style w:type="character" w:customStyle="1" w:styleId="Odwoanieprzypisudolnego2">
    <w:name w:val="Odwołanie przypisu dolnego2"/>
    <w:rsid w:val="00EA7088"/>
    <w:rPr>
      <w:rFonts w:cs="Times New Roman"/>
      <w:vertAlign w:val="superscript"/>
    </w:rPr>
  </w:style>
  <w:style w:type="character" w:customStyle="1" w:styleId="Odwoanieprzypisukocowego2">
    <w:name w:val="Odwołanie przypisu końcowego2"/>
    <w:rsid w:val="00EA7088"/>
    <w:rPr>
      <w:rFonts w:cs="Times New Roman"/>
      <w:vertAlign w:val="superscript"/>
    </w:rPr>
  </w:style>
  <w:style w:type="paragraph" w:customStyle="1" w:styleId="Bezodstpw2">
    <w:name w:val="Bez odstępów2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2">
    <w:name w:val="Normalny (Web)2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20">
    <w:name w:val="Lista numerowana2"/>
    <w:basedOn w:val="Normalny"/>
    <w:rsid w:val="00EA7088"/>
    <w:pPr>
      <w:widowControl w:val="0"/>
      <w:tabs>
        <w:tab w:val="num" w:pos="0"/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2">
    <w:name w:val="Lista numerowana 22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2">
    <w:name w:val="Lista numerowana 32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2">
    <w:name w:val="Lista numerowana 42"/>
    <w:basedOn w:val="Listanumerowana32"/>
    <w:rsid w:val="00EA7088"/>
    <w:pPr>
      <w:ind w:left="2552" w:hanging="851"/>
    </w:pPr>
  </w:style>
  <w:style w:type="paragraph" w:customStyle="1" w:styleId="Listanumerowana52">
    <w:name w:val="Lista numerowana 52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2">
    <w:name w:val="Tekst dymka2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2">
    <w:name w:val="Tekst komentarza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2">
    <w:name w:val="Temat komentarza2"/>
    <w:basedOn w:val="Tekstkomentarza2"/>
    <w:rsid w:val="00EA7088"/>
    <w:rPr>
      <w:b/>
    </w:rPr>
  </w:style>
  <w:style w:type="paragraph" w:customStyle="1" w:styleId="Tekstprzypisudolnego2">
    <w:name w:val="Tekst przypisu doln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2">
    <w:name w:val="Zwykły tekst2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paragraph" w:customStyle="1" w:styleId="Tekstprzypisukocowego2">
    <w:name w:val="Tekst przypisu końcow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2">
    <w:name w:val="Poprawka2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TML-wstpniesformatowany2">
    <w:name w:val="HTML - wstępnie sformatowany2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treci20">
    <w:name w:val="Tekst treści (2)_"/>
    <w:basedOn w:val="Domylnaczcionkaakapitu"/>
    <w:link w:val="Teksttreci2"/>
    <w:locked/>
    <w:rsid w:val="00EA7088"/>
    <w:rPr>
      <w:rFonts w:ascii="Times New Roman" w:eastAsia="Times New Roman" w:hAnsi="Times New Roman" w:cs="Times New Roman"/>
      <w:sz w:val="21"/>
      <w:szCs w:val="24"/>
      <w:shd w:val="clear" w:color="auto" w:fill="FFFFFF"/>
      <w:lang w:eastAsia="zh-CN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EA7088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WWNum19">
    <w:name w:val="WWNum19"/>
    <w:basedOn w:val="Bezlisty"/>
    <w:rsid w:val="00EA7088"/>
    <w:pPr>
      <w:numPr>
        <w:numId w:val="216"/>
      </w:numPr>
    </w:pPr>
  </w:style>
  <w:style w:type="character" w:styleId="Tekstzastpczy">
    <w:name w:val="Placeholder Text"/>
    <w:basedOn w:val="Domylnaczcionkaakapitu"/>
    <w:uiPriority w:val="99"/>
    <w:semiHidden/>
    <w:rsid w:val="00EA7088"/>
    <w:rPr>
      <w:color w:val="808080"/>
    </w:rPr>
  </w:style>
  <w:style w:type="character" w:customStyle="1" w:styleId="act">
    <w:name w:val="act"/>
    <w:basedOn w:val="Domylnaczcionkaakapitu"/>
    <w:rsid w:val="00EA7088"/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F16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zh-CN"/>
    </w:rPr>
  </w:style>
  <w:style w:type="character" w:styleId="HTML-kod">
    <w:name w:val="HTML Code"/>
    <w:basedOn w:val="Domylnaczcionkaakapitu"/>
    <w:uiPriority w:val="99"/>
    <w:semiHidden/>
    <w:unhideWhenUsed/>
    <w:rsid w:val="00221E68"/>
    <w:rPr>
      <w:rFonts w:ascii="Courier New" w:eastAsia="Times New Roman" w:hAnsi="Courier New" w:cs="Courier New"/>
      <w:sz w:val="20"/>
      <w:szCs w:val="20"/>
    </w:rPr>
  </w:style>
  <w:style w:type="character" w:customStyle="1" w:styleId="highlighted">
    <w:name w:val="highlighted"/>
    <w:basedOn w:val="Domylnaczcionkaakapitu"/>
    <w:rsid w:val="00221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E333C3-058D-421A-9B57-E9BB14672FEE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A6E39AB3-8045-49F9-A6C3-A50B1A68AB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9B73C4-7722-419D-981B-1D9D9603E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A00092-4E69-4B02-BB40-4891F7E6B2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606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boguslawkarpinski@ulanmajorat.pl</cp:lastModifiedBy>
  <cp:revision>6</cp:revision>
  <cp:lastPrinted>2026-07-16T07:45:00Z</cp:lastPrinted>
  <dcterms:created xsi:type="dcterms:W3CDTF">2026-07-20T10:22:00Z</dcterms:created>
  <dcterms:modified xsi:type="dcterms:W3CDTF">2026-10-05T12:12:00Z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