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1284"/>
        <w:gridCol w:w="1782"/>
        <w:gridCol w:w="9742"/>
        <w:gridCol w:w="1237"/>
        <w:gridCol w:w="677"/>
      </w:tblGrid>
      <w:tr w:rsidR="00156433" w:rsidRPr="00422A4F" w14:paraId="38F2CF66" w14:textId="77777777" w:rsidTr="003074F4">
        <w:trPr>
          <w:trHeight w:val="675"/>
        </w:trPr>
        <w:tc>
          <w:tcPr>
            <w:tcW w:w="154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5C863" w14:textId="2CE8E1A3" w:rsidR="00156433" w:rsidRPr="00422A4F" w:rsidRDefault="00156433" w:rsidP="00156433">
            <w:pPr>
              <w:suppressAutoHyphens w:val="0"/>
              <w:jc w:val="right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ZAŁĄCZNIK nr 1.</w:t>
            </w:r>
            <w:r w:rsidR="008B069B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2</w:t>
            </w:r>
            <w:r w:rsidR="00AB6178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do SWZ </w:t>
            </w:r>
          </w:p>
          <w:p w14:paraId="05554DFE" w14:textId="77777777" w:rsidR="00156433" w:rsidRDefault="00156433" w:rsidP="00156433">
            <w:pPr>
              <w:suppressAutoHyphens w:val="0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0B3CDCE4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67686C8D" w14:textId="77777777" w:rsidTr="003074F4">
        <w:trPr>
          <w:trHeight w:val="675"/>
        </w:trPr>
        <w:tc>
          <w:tcPr>
            <w:tcW w:w="15492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9DBC73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OPIS PRZEDMIOTU ZAMÓWIENIA </w:t>
            </w:r>
          </w:p>
          <w:p w14:paraId="225363F1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</w:p>
          <w:p w14:paraId="42A0FFE5" w14:textId="7FF7782D" w:rsidR="00156433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CZĘŚĆ </w:t>
            </w:r>
            <w:r w:rsidR="00EC3116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2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172A39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–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172A39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>Dostawa pomocy dydaktycznych - logopedia</w:t>
            </w:r>
          </w:p>
          <w:p w14:paraId="3C3564CA" w14:textId="7C575527" w:rsidR="00395225" w:rsidRPr="00422A4F" w:rsidRDefault="00395225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78083D90" w14:textId="77777777" w:rsidTr="003074F4">
        <w:trPr>
          <w:trHeight w:val="675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3C8D7554" w14:textId="5A64D521" w:rsidR="00156433" w:rsidRPr="00156433" w:rsidRDefault="00156433" w:rsidP="00156433">
            <w:pPr>
              <w:suppressAutoHyphens w:val="0"/>
              <w:ind w:left="360" w:hanging="435"/>
              <w:jc w:val="center"/>
              <w:rPr>
                <w:rFonts w:ascii="Cambria" w:hAnsi="Cambria"/>
                <w:b/>
                <w:bCs/>
                <w:color w:val="000000"/>
                <w:lang w:eastAsia="pl-PL"/>
              </w:rPr>
            </w:pPr>
            <w:r w:rsidRPr="00156433">
              <w:rPr>
                <w:rFonts w:ascii="Cambria" w:hAnsi="Cambria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E3F8AC5" w14:textId="77777777" w:rsidR="003074F4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3074F4">
              <w:rPr>
                <w:rFonts w:ascii="Cambria" w:hAnsi="Cambria"/>
                <w:b/>
                <w:bCs/>
                <w:sz w:val="14"/>
                <w:szCs w:val="14"/>
              </w:rPr>
              <w:t xml:space="preserve">NUMER </w:t>
            </w:r>
          </w:p>
          <w:p w14:paraId="19DAE5E5" w14:textId="2CF997C1" w:rsidR="00156433" w:rsidRPr="003074F4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3074F4">
              <w:rPr>
                <w:rFonts w:ascii="Cambria" w:hAnsi="Cambria"/>
                <w:b/>
                <w:bCs/>
                <w:sz w:val="14"/>
                <w:szCs w:val="14"/>
              </w:rPr>
              <w:t>TECHNICZNY ZAMAWIAJĄCEGO</w:t>
            </w:r>
          </w:p>
        </w:tc>
        <w:tc>
          <w:tcPr>
            <w:tcW w:w="11524" w:type="dxa"/>
            <w:gridSpan w:val="2"/>
            <w:shd w:val="clear" w:color="auto" w:fill="auto"/>
            <w:vAlign w:val="center"/>
            <w:hideMark/>
          </w:tcPr>
          <w:p w14:paraId="38BBF30D" w14:textId="3A487D4A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D681B5B" w14:textId="0AB67F7F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677" w:type="dxa"/>
            <w:shd w:val="clear" w:color="auto" w:fill="auto"/>
            <w:noWrap/>
            <w:vAlign w:val="center"/>
            <w:hideMark/>
          </w:tcPr>
          <w:p w14:paraId="3DEE3F89" w14:textId="0F8E74D3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172A39" w:rsidRPr="00422A4F" w14:paraId="03F59B02" w14:textId="77777777" w:rsidTr="003074F4">
        <w:trPr>
          <w:trHeight w:val="2835"/>
        </w:trPr>
        <w:tc>
          <w:tcPr>
            <w:tcW w:w="770" w:type="dxa"/>
            <w:shd w:val="clear" w:color="auto" w:fill="auto"/>
            <w:noWrap/>
            <w:hideMark/>
          </w:tcPr>
          <w:p w14:paraId="6F2EB27F" w14:textId="77777777" w:rsidR="00172A39" w:rsidRPr="004F7CEA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D82B5A2" w14:textId="4F43EEBF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7.4.1.</w:t>
            </w:r>
          </w:p>
        </w:tc>
        <w:tc>
          <w:tcPr>
            <w:tcW w:w="1782" w:type="dxa"/>
            <w:shd w:val="clear" w:color="auto" w:fill="auto"/>
          </w:tcPr>
          <w:p w14:paraId="4A7EFFA9" w14:textId="7C2AF897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pomocy dydaktycznych do samodzielnego wykonywania i sprawdzania zadań dla dzieci w wieku przedszkolnym</w:t>
            </w:r>
          </w:p>
        </w:tc>
        <w:tc>
          <w:tcPr>
            <w:tcW w:w="9742" w:type="dxa"/>
            <w:shd w:val="clear" w:color="auto" w:fill="auto"/>
          </w:tcPr>
          <w:p w14:paraId="178FA59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Dostawa zestawu pomocy dydaktycznych do samodzielnego wykonywania i sprawdzania zadań dla dzieci w wieku przedszkolnym.</w:t>
            </w:r>
          </w:p>
          <w:p w14:paraId="7CCFE7D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Minimalne wymagania: </w:t>
            </w:r>
          </w:p>
          <w:p w14:paraId="4EFD40F3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Zestaw powinien zawierać minimum 5 kompletów pomocy edukacyjnych przeznaczonych do pracy indywidualnej lub w małych grupach. Każdy komplet powinien umożliwić dziecku samodzielnie poprawność wykonania zadania. Pomoce powinny wspierać realizację zadań w podstawie programowej oraz rozwijać gotowość szkolną. Zestaw wykorzystywany podczas zajęć powinien rozwijać koncentrację uwagi, umiejętność porównywania i klasyfikacji, percepcję wzrokową. Elementy powinny być wykonane z materiałów umożliwiające wielokrotne użycie. Pomoc dydaktyczna powinna być przystosowań do możliwości rozwojowych dzieci w wieku od 3 do 7 lat. </w:t>
            </w:r>
          </w:p>
          <w:p w14:paraId="64B1863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 Wymagania bezpieczeństwa: </w:t>
            </w:r>
          </w:p>
          <w:p w14:paraId="0976C0F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2BD5035E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25EF05DE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5DC0CB85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484C9E2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3E5C538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76FC2FB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43BF4DA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0522E152" w14:textId="1D1204B7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262AC1FC" w14:textId="574B912F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5160A70E" w14:textId="090D9477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172A39" w:rsidRPr="00422A4F" w14:paraId="717763FA" w14:textId="77777777" w:rsidTr="003074F4">
        <w:trPr>
          <w:trHeight w:val="1407"/>
        </w:trPr>
        <w:tc>
          <w:tcPr>
            <w:tcW w:w="770" w:type="dxa"/>
            <w:shd w:val="clear" w:color="auto" w:fill="auto"/>
            <w:noWrap/>
            <w:hideMark/>
          </w:tcPr>
          <w:p w14:paraId="004843D1" w14:textId="77777777" w:rsidR="00172A39" w:rsidRPr="004F7CEA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F5E6338" w14:textId="69054B48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7.4.2.</w:t>
            </w:r>
          </w:p>
        </w:tc>
        <w:tc>
          <w:tcPr>
            <w:tcW w:w="1782" w:type="dxa"/>
            <w:shd w:val="clear" w:color="auto" w:fill="auto"/>
          </w:tcPr>
          <w:p w14:paraId="13114153" w14:textId="0B25EFE3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logopedyczny do ćwiczenia głosek szeregu szumiącego</w:t>
            </w:r>
          </w:p>
        </w:tc>
        <w:tc>
          <w:tcPr>
            <w:tcW w:w="9742" w:type="dxa"/>
            <w:shd w:val="clear" w:color="auto" w:fill="auto"/>
          </w:tcPr>
          <w:p w14:paraId="49708C1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zestawu pomocy dydaktycznych przeznaczona do prowadzenia terapii logopedycznej dzieci w wieku przedszkolnym i wczesnoszkolnym umożliwiający ćwiczenie i utrwalanie głosek szeregu szumiącego poprzez połączenie aktywności ruchowej z zadania językowymi. Umożliwia prowadzenie zajęć indywidualnych i grupowych, wprowadzenie ćwiczeń głosek w nagłosie, śródgłosie, wygłosie oraz w zbitkach spółgłoskowych. Umożliwia wprowadzenie elementów ruchowych wspierających koncentrację, koordynację wzrokowa-ruchową oraz rozwój komunikacyjny dziecka. </w:t>
            </w:r>
          </w:p>
          <w:p w14:paraId="7DBA2F47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Wymagania minimalne:</w:t>
            </w:r>
          </w:p>
          <w:p w14:paraId="6AB4C57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co najmniej 2 maty podłogowe o wymiarach nie mniejszych niż 60 cm x 150 cm.</w:t>
            </w:r>
          </w:p>
          <w:p w14:paraId="3407ED5A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zawiera minimum 50 kartoników o wymiarach nie mniejszych niż 15 cm x 15 cm, obejmujący materiał obrazkowy lub kartoników dydaktycznych związanych z ćwiczeniem głosek,</w:t>
            </w:r>
          </w:p>
          <w:p w14:paraId="2F2952FD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minimum 4 elementy do aktywności ruchowej,</w:t>
            </w:r>
          </w:p>
          <w:p w14:paraId="5F617DB7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plansze do monitorowania postępów uczestnika,</w:t>
            </w:r>
          </w:p>
          <w:p w14:paraId="3A20AC1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instrukcja lub poradnik zawierający propozycję ćwiczeń i zabaw terapeutycznych.</w:t>
            </w:r>
          </w:p>
          <w:p w14:paraId="1277140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7D47F4F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4C8D3F7B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61C941D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00F01ED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16DAEA8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676321A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610E808F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0466C65E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1803D742" w14:textId="75D4C482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6665CB1A" w14:textId="7E83B08D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6A2D9343" w14:textId="1D18FED8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172A39" w:rsidRPr="00422A4F" w14:paraId="439762B5" w14:textId="77777777" w:rsidTr="00751325">
        <w:trPr>
          <w:trHeight w:val="1815"/>
        </w:trPr>
        <w:tc>
          <w:tcPr>
            <w:tcW w:w="770" w:type="dxa"/>
            <w:shd w:val="clear" w:color="auto" w:fill="auto"/>
            <w:noWrap/>
            <w:hideMark/>
          </w:tcPr>
          <w:p w14:paraId="0C436A94" w14:textId="77777777" w:rsidR="00172A39" w:rsidRPr="00156433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115C73E1" w14:textId="62F5746A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7.4.3.</w:t>
            </w:r>
          </w:p>
        </w:tc>
        <w:tc>
          <w:tcPr>
            <w:tcW w:w="1782" w:type="dxa"/>
            <w:shd w:val="clear" w:color="auto" w:fill="auto"/>
          </w:tcPr>
          <w:p w14:paraId="22D6367D" w14:textId="7D7FFF70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Pakiet pomocy logopedycznych</w:t>
            </w:r>
          </w:p>
        </w:tc>
        <w:tc>
          <w:tcPr>
            <w:tcW w:w="9742" w:type="dxa"/>
            <w:shd w:val="clear" w:color="auto" w:fill="auto"/>
          </w:tcPr>
          <w:p w14:paraId="3277725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pakietu materiałów dydaktycznych przeznaczonych do prowadzenia zajęć logopedycznych z dziećmi w wieku przedszkolnym. Zestaw pomocy dydaktycznych powinien umożliwiać usprawnianie rozwoju mowy, artykulacji oraz umiejętności językowych poprzez ćwiczenia i zadania edukacyjne. Powinien wspierać diagnozę oraz terapię logopedyczną, a także rozwijać kompetencje komunikacyjne dzieci. </w:t>
            </w:r>
          </w:p>
          <w:p w14:paraId="2B6A107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1F06095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minimum 4 części materiałów pomocy dydaktycznych</w:t>
            </w:r>
          </w:p>
          <w:p w14:paraId="45A1D262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w formie kart pracy, ćwiczeń, zadań edukacyjnych lub równoważne materiały manipulacyjnych,</w:t>
            </w:r>
          </w:p>
          <w:p w14:paraId="6C10C9C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materiały zwierają zakres tematyczny: ćwiczenia artykulacyjne, oddechowe, słuchowe oraz językowe,</w:t>
            </w:r>
          </w:p>
          <w:p w14:paraId="5B199868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umożliwiający prace wykorzystywana wielokrotnie,</w:t>
            </w:r>
          </w:p>
          <w:p w14:paraId="7FF8A1C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00631A8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74FD483D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33C949E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4C24901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31B96BA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- zgodność z wymaganiami bezpieczeństwa dla zabawek i pomocy dydaktycznych obowiązującymi na terenie Unii Europejskiej, </w:t>
            </w:r>
          </w:p>
          <w:p w14:paraId="316475B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7605756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4A74DA0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0EF51249" w14:textId="7FDD7657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6ACB28D3" w14:textId="6E11D719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0EEA0A3C" w14:textId="3D75BEB6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172A39" w:rsidRPr="00422A4F" w14:paraId="45F02C33" w14:textId="77777777" w:rsidTr="003074F4">
        <w:trPr>
          <w:trHeight w:val="2835"/>
        </w:trPr>
        <w:tc>
          <w:tcPr>
            <w:tcW w:w="770" w:type="dxa"/>
            <w:shd w:val="clear" w:color="auto" w:fill="auto"/>
            <w:noWrap/>
            <w:hideMark/>
          </w:tcPr>
          <w:p w14:paraId="21B29B76" w14:textId="77777777" w:rsidR="00172A39" w:rsidRPr="00156433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5C02D24F" w14:textId="692223DB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7.4.4.</w:t>
            </w:r>
          </w:p>
        </w:tc>
        <w:tc>
          <w:tcPr>
            <w:tcW w:w="1782" w:type="dxa"/>
            <w:shd w:val="clear" w:color="auto" w:fill="auto"/>
          </w:tcPr>
          <w:p w14:paraId="734B15BC" w14:textId="5DC67D4C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pakiet dydaktycznych do terapii logopedycznej - ćwiczenia z dźwięczności</w:t>
            </w:r>
          </w:p>
        </w:tc>
        <w:tc>
          <w:tcPr>
            <w:tcW w:w="9742" w:type="dxa"/>
            <w:shd w:val="clear" w:color="auto" w:fill="auto"/>
          </w:tcPr>
          <w:p w14:paraId="22C1A64D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pakietu materiałów dydaktycznych przeznaczonych do prowadzenia zajęć logopedycznych z dziećmi w wieku przedszkolnym. Zestaw pomocy dydaktycznych powinien umożliwiać usprawnianie rozwoju mowy, artykulacji oraz umiejętności językowych poprzez ćwiczenia ukierunkowane na dźwięczności i bezdźwięczności głosek w języku polskim. Materiał powinien wspierać terapię zaburzeń mowy oraz rozwoju prawidłowej artykulacji u dzieci w wieku przedszkolnym. </w:t>
            </w:r>
          </w:p>
          <w:p w14:paraId="7A159BB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2A035063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minimum 500 ćwiczeń interaktywnych w formie kart pracy lub rozwiązania równoważnego,</w:t>
            </w:r>
          </w:p>
          <w:p w14:paraId="5C2FB384" w14:textId="5E48D5C6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zadania zawierają tematykę: dźwięczności i bezdźwięczności głosek,</w:t>
            </w:r>
          </w:p>
          <w:p w14:paraId="2D06A8B8" w14:textId="33E9EE8A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materiał</w:t>
            </w:r>
            <w:r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,</w:t>
            </w: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z którego są wykonane karty pracy umożliwia wykorzystanie wielokrotne. </w:t>
            </w:r>
          </w:p>
          <w:p w14:paraId="7383658B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skompletowany w kartonowym pudełku lub rozwiązanie równoważne umożliwiające przechowywanie materiałów dydaktycznych</w:t>
            </w:r>
          </w:p>
          <w:p w14:paraId="12DB895F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0B31CF5E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10ECF21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6D0F0A08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7500B3EA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3702FE23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08DC4E6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06B75B32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433247F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228DC2DD" w14:textId="7B005893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33794B9D" w14:textId="5752EAEC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4F5689C5" w14:textId="230B52C0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172A39" w:rsidRPr="00422A4F" w14:paraId="0C3D81F1" w14:textId="77777777" w:rsidTr="003074F4">
        <w:trPr>
          <w:trHeight w:val="2835"/>
        </w:trPr>
        <w:tc>
          <w:tcPr>
            <w:tcW w:w="770" w:type="dxa"/>
            <w:shd w:val="clear" w:color="auto" w:fill="auto"/>
            <w:noWrap/>
            <w:hideMark/>
          </w:tcPr>
          <w:p w14:paraId="29DC6E01" w14:textId="77777777" w:rsidR="00172A39" w:rsidRPr="00156433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0874EF2A" w14:textId="047262A0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7.4.5.</w:t>
            </w:r>
          </w:p>
        </w:tc>
        <w:tc>
          <w:tcPr>
            <w:tcW w:w="1782" w:type="dxa"/>
            <w:shd w:val="clear" w:color="auto" w:fill="auto"/>
          </w:tcPr>
          <w:p w14:paraId="0907C6B9" w14:textId="333E438E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pakiet dydaktycznych do terapii logopedycznej - ćwiczenia z prawidłową wymową /r/</w:t>
            </w:r>
          </w:p>
        </w:tc>
        <w:tc>
          <w:tcPr>
            <w:tcW w:w="9742" w:type="dxa"/>
            <w:shd w:val="clear" w:color="auto" w:fill="auto"/>
          </w:tcPr>
          <w:p w14:paraId="76B2779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pakietu materiałów dydaktycznych przeznaczonych do prowadzenia zajęć logopedycznych z dziećmi w wieku przedszkolnym. Zestaw pomocy dydaktycznych powinien umożliwiać usprawnianie rozwoju mowy, artykulacji oraz umiejętności językowych poprzez ćwiczenia ukierunkowane na poprawę wymawiania prawidłowej formy /r/. Materiał powinien wspierać terapię zaburzeń mowy oraz rozwoju prawidłowej artykulacji u dzieci w wieku przedszkolnym. </w:t>
            </w:r>
          </w:p>
          <w:p w14:paraId="37A320B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082A06BD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minimum 300 ćwiczeń interaktywnych w formie kart pracy lub rozwiązania równoważnego,</w:t>
            </w:r>
          </w:p>
          <w:p w14:paraId="4F512B5E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zadania zawierają tematykę : ćwiczenia z głoską r w różnych konfiguracjach,</w:t>
            </w:r>
          </w:p>
          <w:p w14:paraId="77F9A38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materiał którego są wykonane karty pracy umożliwia wykorzystanie wielokrotne. </w:t>
            </w:r>
          </w:p>
          <w:p w14:paraId="3F02EE2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skompletowany w kartonowym pudełku lub rozwiązanie równoważne umożliwiające przechowywanie materiałów dydaktycznych</w:t>
            </w:r>
          </w:p>
          <w:p w14:paraId="6E76F08F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Wymagania bezpieczeństwa:</w:t>
            </w: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63F7861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29E0598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1ED67D5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25930D0F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1568B08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6C47CCE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198BBE4A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210FDBC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0A5F5DFC" w14:textId="786E176F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07A5378F" w14:textId="3285F07D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68512677" w14:textId="5767CC4B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172A39" w:rsidRPr="00422A4F" w14:paraId="0CFFE252" w14:textId="77777777" w:rsidTr="003074F4">
        <w:trPr>
          <w:trHeight w:val="2116"/>
        </w:trPr>
        <w:tc>
          <w:tcPr>
            <w:tcW w:w="770" w:type="dxa"/>
            <w:shd w:val="clear" w:color="auto" w:fill="auto"/>
            <w:noWrap/>
            <w:hideMark/>
          </w:tcPr>
          <w:p w14:paraId="2EAEC4CE" w14:textId="77777777" w:rsidR="00172A39" w:rsidRPr="00156433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01C0ECE7" w14:textId="44152DC4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7.4.6.</w:t>
            </w:r>
          </w:p>
        </w:tc>
        <w:tc>
          <w:tcPr>
            <w:tcW w:w="1782" w:type="dxa"/>
            <w:shd w:val="clear" w:color="auto" w:fill="auto"/>
          </w:tcPr>
          <w:p w14:paraId="614D1A21" w14:textId="7B898DD8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pakiet gier dydaktycznych do terapii logopedycznej - ćwiczenia słowotwórcze i artykulacyjne</w:t>
            </w:r>
          </w:p>
        </w:tc>
        <w:tc>
          <w:tcPr>
            <w:tcW w:w="9742" w:type="dxa"/>
            <w:shd w:val="clear" w:color="auto" w:fill="auto"/>
          </w:tcPr>
          <w:p w14:paraId="671388E8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pakietu gier dydaktycznych przeznaczona do prowadzenia zajęć logopedycznych oraz wspierania rozwoju mowy u dzieci w wieku przedszkolnym i wczesnoszkolnym. Materiały powinny wspomagać ćwiczenia artykulacyjne, rozwój słownictwa, analizę i syntezę słuchową oraz kształtowanie prawidłowych nawyków językowych. </w:t>
            </w:r>
          </w:p>
          <w:p w14:paraId="73782CC8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Wymagania minimalne:</w:t>
            </w:r>
          </w:p>
          <w:p w14:paraId="645AE233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zestaw gier do terapii logopedycznych powinien zawierać minimum trzy bloki tematyczne po minimum 3 gry z danej serii. </w:t>
            </w:r>
          </w:p>
          <w:p w14:paraId="0DA4ADF3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-zakres bloków tematycznych powinien zawierać ćwiczenia wzmacniające wymowę głosek dźwięcznych, bezdźwięcznych, głosek szumiących i problemami z wymową głoski /r/ lub rozwiązaniem równoważnym</w:t>
            </w:r>
          </w:p>
          <w:p w14:paraId="01B1FA9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pomoc dydaktyczna powinna przybrać postać gry planszowej, karcianej lub innej formy równoważnej.</w:t>
            </w:r>
          </w:p>
          <w:p w14:paraId="23E6B53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64C1DFD5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7CB4E6B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4303C961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0351726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669F4717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- zgodność z wymaganiami bezpieczeństwa dla zabawek i pomocy dydaktycznych obowiązującymi na terenie Unii Europejskiej, </w:t>
            </w:r>
          </w:p>
          <w:p w14:paraId="07771D7F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7FB336F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1950E43F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65F05761" w14:textId="4F510D0B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50550A97" w14:textId="736E35C3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69842156" w14:textId="661160B7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172A39" w:rsidRPr="00422A4F" w14:paraId="30B8A7D6" w14:textId="77777777" w:rsidTr="003074F4">
        <w:trPr>
          <w:trHeight w:val="2835"/>
        </w:trPr>
        <w:tc>
          <w:tcPr>
            <w:tcW w:w="770" w:type="dxa"/>
            <w:shd w:val="clear" w:color="auto" w:fill="auto"/>
            <w:noWrap/>
            <w:hideMark/>
          </w:tcPr>
          <w:p w14:paraId="4F9A23DA" w14:textId="77777777" w:rsidR="00172A39" w:rsidRPr="00156433" w:rsidRDefault="00172A39" w:rsidP="00172A39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75E47A5" w14:textId="43B83575" w:rsidR="00172A39" w:rsidRPr="00172A39" w:rsidRDefault="00172A39" w:rsidP="00172A39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7.4.7.</w:t>
            </w:r>
          </w:p>
        </w:tc>
        <w:tc>
          <w:tcPr>
            <w:tcW w:w="1782" w:type="dxa"/>
            <w:shd w:val="clear" w:color="auto" w:fill="auto"/>
          </w:tcPr>
          <w:p w14:paraId="26EF82E6" w14:textId="0CE78F57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pakiet dydaktyczny do terapii logopedycznej służce do percepcji słuchowej i analizy językowej</w:t>
            </w:r>
          </w:p>
        </w:tc>
        <w:tc>
          <w:tcPr>
            <w:tcW w:w="9742" w:type="dxa"/>
            <w:shd w:val="clear" w:color="auto" w:fill="auto"/>
          </w:tcPr>
          <w:p w14:paraId="2A72BB2C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Dostawa pakietu materiałów dydaktycznych przeznaczony do prowadzenia zajęć logopedycznych wspierające rozwój percepcji słuchowej, analizy i syntezy językowej oraz umiejętności różnicowania dźwięku i struktury językowej u dzieci w wieku przedszkolnym. Umożliwia rozwijanie słownictwa biernego i czynnego, wspomaga pracę nad budowaniem zdań, opisywaniu, prowadzeniu dialogów i opowiadań, rozwija pamięć, klasyfikowanie myślenie logiczne oraz widzenia otaczającego świata.</w:t>
            </w:r>
          </w:p>
          <w:p w14:paraId="0E83542A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5F40862E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pakiet składa się z minimum 13 plansz lub plakatów edukacyjnych przestawiających różnorodne środowiska i sytuację z życia rodzinnego,</w:t>
            </w:r>
          </w:p>
          <w:p w14:paraId="49687205" w14:textId="0F0D47B4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 pakiecie znaj</w:t>
            </w:r>
            <w:r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dują </w:t>
            </w: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si</w:t>
            </w:r>
            <w:r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ę</w:t>
            </w: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książka zawierająca teksty do czytania oraz podręcznik lub zbiór ćwiczeń rozwijających myślenie lub rozwiązanie równoważne,</w:t>
            </w:r>
          </w:p>
          <w:p w14:paraId="46EB0574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etykiety lub materiałów pomocniczych do pracy z dzieckiem</w:t>
            </w:r>
          </w:p>
          <w:p w14:paraId="413D1299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figurka lub rekwizyt wykorzystywany do zajęć terapeutycznych. </w:t>
            </w:r>
          </w:p>
          <w:p w14:paraId="5EFF6128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063F12C0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3CBF13B6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0963FD4B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5BF8E75B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trwałe połączenia materiałów i elementów konstrukcyjnych, </w:t>
            </w:r>
          </w:p>
          <w:p w14:paraId="76D08857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390B5C3B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03DE0932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78137AC2" w14:textId="77777777" w:rsidR="00172A39" w:rsidRPr="00172A39" w:rsidRDefault="00172A39" w:rsidP="00172A39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4D7D71FE" w14:textId="1E595C24" w:rsidR="00172A39" w:rsidRPr="00172A39" w:rsidRDefault="00172A39" w:rsidP="00172A39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</w:tc>
        <w:tc>
          <w:tcPr>
            <w:tcW w:w="1237" w:type="dxa"/>
            <w:shd w:val="clear" w:color="auto" w:fill="auto"/>
            <w:noWrap/>
          </w:tcPr>
          <w:p w14:paraId="608AFF34" w14:textId="653087B3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4F6D573D" w14:textId="11D2C7D4" w:rsidR="00172A39" w:rsidRPr="00172A39" w:rsidRDefault="00172A39" w:rsidP="00172A39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172A39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</w:tbl>
    <w:p w14:paraId="4C1D473B" w14:textId="231CC519" w:rsidR="007B720E" w:rsidRPr="001308C2" w:rsidRDefault="007B720E" w:rsidP="003074F4">
      <w:pPr>
        <w:pStyle w:val="Akapitzlist2"/>
        <w:shd w:val="clear" w:color="auto" w:fill="FFFFFF"/>
        <w:spacing w:before="0" w:after="0" w:line="276" w:lineRule="auto"/>
        <w:ind w:left="0"/>
        <w:rPr>
          <w:rFonts w:ascii="Cambria" w:hAnsi="Cambria" w:cs="Arial"/>
          <w:sz w:val="16"/>
          <w:szCs w:val="16"/>
        </w:rPr>
      </w:pPr>
    </w:p>
    <w:sectPr w:rsidR="007B720E" w:rsidRPr="001308C2" w:rsidSect="003074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851" w:bottom="851" w:left="567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464E1" w14:textId="77777777" w:rsidR="003B1CB8" w:rsidRDefault="003B1CB8">
      <w:r>
        <w:separator/>
      </w:r>
    </w:p>
  </w:endnote>
  <w:endnote w:type="continuationSeparator" w:id="0">
    <w:p w14:paraId="20443689" w14:textId="77777777" w:rsidR="003B1CB8" w:rsidRDefault="003B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F5AC5" w14:textId="77777777" w:rsidR="000C5A8C" w:rsidRDefault="000C5A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554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36"/>
      <w:gridCol w:w="9756"/>
      <w:gridCol w:w="1948"/>
    </w:tblGrid>
    <w:tr w:rsidR="003074F4" w:rsidRPr="00832CA8" w14:paraId="4C2A8E71" w14:textId="77777777" w:rsidTr="003074F4">
      <w:trPr>
        <w:trHeight w:val="350"/>
      </w:trPr>
      <w:tc>
        <w:tcPr>
          <w:tcW w:w="3836" w:type="dxa"/>
        </w:tcPr>
        <w:p w14:paraId="3967A29D" w14:textId="01C7B419" w:rsidR="003074F4" w:rsidRDefault="003074F4" w:rsidP="003074F4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9756" w:type="dxa"/>
          <w:vAlign w:val="center"/>
        </w:tcPr>
        <w:p w14:paraId="3C177907" w14:textId="201BCC2F" w:rsidR="003074F4" w:rsidRPr="003074F4" w:rsidRDefault="003074F4" w:rsidP="003074F4">
          <w:pPr>
            <w:pStyle w:val="Stopka"/>
            <w:jc w:val="center"/>
            <w:rPr>
              <w:rFonts w:ascii="Cambria" w:hAnsi="Cambria"/>
              <w:sz w:val="20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1.</w:t>
          </w:r>
          <w:r w:rsidR="000C5A8C">
            <w:rPr>
              <w:rFonts w:ascii="Cambria" w:hAnsi="Cambria"/>
              <w:b/>
              <w:bCs/>
              <w:sz w:val="16"/>
              <w:szCs w:val="16"/>
            </w:rPr>
            <w:t>2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0C5A8C">
            <w:rPr>
              <w:rFonts w:ascii="Cambria" w:hAnsi="Cambria"/>
              <w:b/>
              <w:bCs/>
              <w:sz w:val="16"/>
              <w:szCs w:val="16"/>
            </w:rPr>
            <w:t>2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zamówienia </w:t>
          </w:r>
        </w:p>
      </w:tc>
      <w:tc>
        <w:tcPr>
          <w:tcW w:w="1948" w:type="dxa"/>
          <w:vAlign w:val="center"/>
        </w:tcPr>
        <w:p w14:paraId="49B8A8A5" w14:textId="208BC462" w:rsidR="003074F4" w:rsidRPr="00832CA8" w:rsidRDefault="003074F4" w:rsidP="003074F4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FDAFAEE" w14:textId="77777777" w:rsidR="006352AD" w:rsidRDefault="006352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5451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50"/>
      <w:gridCol w:w="9700"/>
      <w:gridCol w:w="1901"/>
    </w:tblGrid>
    <w:tr w:rsidR="003074F4" w:rsidRPr="00832CA8" w14:paraId="65562FDB" w14:textId="77777777" w:rsidTr="003074F4">
      <w:trPr>
        <w:trHeight w:val="416"/>
      </w:trPr>
      <w:tc>
        <w:tcPr>
          <w:tcW w:w="3850" w:type="dxa"/>
        </w:tcPr>
        <w:p w14:paraId="473D892E" w14:textId="0B51DC32" w:rsidR="003074F4" w:rsidRDefault="003074F4" w:rsidP="003074F4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9700" w:type="dxa"/>
          <w:vAlign w:val="center"/>
        </w:tcPr>
        <w:p w14:paraId="056B6EAE" w14:textId="18CE80EC" w:rsidR="003074F4" w:rsidRPr="003B3ECB" w:rsidRDefault="003074F4" w:rsidP="003074F4">
          <w:pPr>
            <w:pStyle w:val="Stopka"/>
            <w:jc w:val="cent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1.</w:t>
          </w:r>
          <w:r w:rsidR="000C5A8C">
            <w:rPr>
              <w:rFonts w:ascii="Cambria" w:hAnsi="Cambria"/>
              <w:b/>
              <w:bCs/>
              <w:sz w:val="16"/>
              <w:szCs w:val="16"/>
            </w:rPr>
            <w:t>2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0C5A8C">
            <w:rPr>
              <w:rFonts w:ascii="Cambria" w:hAnsi="Cambria"/>
              <w:b/>
              <w:bCs/>
              <w:sz w:val="16"/>
              <w:szCs w:val="16"/>
            </w:rPr>
            <w:t>2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zamówienia </w:t>
          </w:r>
        </w:p>
      </w:tc>
      <w:tc>
        <w:tcPr>
          <w:tcW w:w="1901" w:type="dxa"/>
          <w:vAlign w:val="center"/>
        </w:tcPr>
        <w:p w14:paraId="5D501C2F" w14:textId="42141452" w:rsidR="003074F4" w:rsidRPr="00832CA8" w:rsidRDefault="003074F4" w:rsidP="003074F4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2B57E8" w14:textId="77777777" w:rsidR="003B1CB8" w:rsidRDefault="003B1CB8">
      <w:r>
        <w:separator/>
      </w:r>
    </w:p>
  </w:footnote>
  <w:footnote w:type="continuationSeparator" w:id="0">
    <w:p w14:paraId="20D92ABC" w14:textId="77777777" w:rsidR="003B1CB8" w:rsidRDefault="003B1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70798" w14:textId="77777777" w:rsidR="000C5A8C" w:rsidRDefault="000C5A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8CF" w14:textId="77777777" w:rsidR="0008307B" w:rsidRDefault="0008307B">
    <w:pPr>
      <w:pStyle w:val="Nagwek"/>
    </w:pPr>
  </w:p>
  <w:p w14:paraId="3A9F472F" w14:textId="5FB54DA1" w:rsidR="0008307B" w:rsidRDefault="0008307B">
    <w:pPr>
      <w:pStyle w:val="Nagwek"/>
      <w:rPr>
        <w:color w:val="000000"/>
        <w:szCs w:val="24"/>
        <w:lang w:eastAsia="pl-PL"/>
      </w:rPr>
    </w:pPr>
  </w:p>
  <w:p w14:paraId="0B7AA4D4" w14:textId="77777777" w:rsidR="0008307B" w:rsidRDefault="0008307B">
    <w:pPr>
      <w:pStyle w:val="Nagwek"/>
    </w:pPr>
  </w:p>
  <w:p w14:paraId="717D639D" w14:textId="77777777" w:rsidR="006352AD" w:rsidRDefault="006352AD"/>
  <w:p w14:paraId="2650FA41" w14:textId="77777777" w:rsidR="006352AD" w:rsidRDefault="006352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 w:rsidP="00751325">
    <w:pPr>
      <w:pStyle w:val="Nagwek"/>
      <w:jc w:val="center"/>
      <w:rPr>
        <w:rFonts w:ascii="Cambria" w:hAnsi="Cambria"/>
        <w:color w:val="000000"/>
        <w:sz w:val="22"/>
        <w:szCs w:val="22"/>
        <w:lang w:eastAsia="pl-PL"/>
      </w:rPr>
    </w:pPr>
    <w:bookmarkStart w:id="0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6EB0869B">
          <wp:extent cx="5988050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7"/>
    <w:multiLevelType w:val="multilevel"/>
    <w:tmpl w:val="00000007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8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2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3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00000018"/>
    <w:multiLevelType w:val="multilevel"/>
    <w:tmpl w:val="FD5A16F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/>
        <w:b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</w:abstractNum>
  <w:abstractNum w:abstractNumId="17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8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9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3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4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5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6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9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2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3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4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40" w15:restartNumberingAfterBreak="0">
    <w:nsid w:val="006A0D2C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41" w15:restartNumberingAfterBreak="0">
    <w:nsid w:val="019735EB"/>
    <w:multiLevelType w:val="hybridMultilevel"/>
    <w:tmpl w:val="77E8614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02505309"/>
    <w:multiLevelType w:val="multilevel"/>
    <w:tmpl w:val="23C0F05C"/>
    <w:lvl w:ilvl="0">
      <w:start w:val="13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3" w15:restartNumberingAfterBreak="0">
    <w:nsid w:val="02A939FF"/>
    <w:multiLevelType w:val="multilevel"/>
    <w:tmpl w:val="3062B0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b/>
      </w:rPr>
    </w:lvl>
  </w:abstractNum>
  <w:abstractNum w:abstractNumId="44" w15:restartNumberingAfterBreak="0">
    <w:nsid w:val="02B32E4F"/>
    <w:multiLevelType w:val="multilevel"/>
    <w:tmpl w:val="9E000FE4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8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81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03296389"/>
    <w:multiLevelType w:val="multilevel"/>
    <w:tmpl w:val="EE1C6F0A"/>
    <w:lvl w:ilvl="0">
      <w:start w:val="2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03310DAA"/>
    <w:multiLevelType w:val="hybridMultilevel"/>
    <w:tmpl w:val="B11E498E"/>
    <w:lvl w:ilvl="0" w:tplc="54F0D52E">
      <w:start w:val="1"/>
      <w:numFmt w:val="bullet"/>
      <w:lvlText w:val=""/>
      <w:lvlJc w:val="left"/>
      <w:pPr>
        <w:ind w:left="25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47" w15:restartNumberingAfterBreak="0">
    <w:nsid w:val="033A69A8"/>
    <w:multiLevelType w:val="multilevel"/>
    <w:tmpl w:val="8A8CA6FA"/>
    <w:lvl w:ilvl="0">
      <w:start w:val="2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03447C23"/>
    <w:multiLevelType w:val="multilevel"/>
    <w:tmpl w:val="1FC09160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9" w15:restartNumberingAfterBreak="0">
    <w:nsid w:val="036B4144"/>
    <w:multiLevelType w:val="hybridMultilevel"/>
    <w:tmpl w:val="FF8C5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5067540"/>
    <w:multiLevelType w:val="hybridMultilevel"/>
    <w:tmpl w:val="DD8E4E00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1" w15:restartNumberingAfterBreak="0">
    <w:nsid w:val="07C2503E"/>
    <w:multiLevelType w:val="multilevel"/>
    <w:tmpl w:val="1D164278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2" w15:restartNumberingAfterBreak="0">
    <w:nsid w:val="081D620F"/>
    <w:multiLevelType w:val="multilevel"/>
    <w:tmpl w:val="ACB4FD88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3" w15:restartNumberingAfterBreak="0">
    <w:nsid w:val="08264682"/>
    <w:multiLevelType w:val="hybridMultilevel"/>
    <w:tmpl w:val="7B0C08E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54" w15:restartNumberingAfterBreak="0">
    <w:nsid w:val="089577D5"/>
    <w:multiLevelType w:val="hybridMultilevel"/>
    <w:tmpl w:val="FFE6AD1A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5" w15:restartNumberingAfterBreak="0">
    <w:nsid w:val="08D62A4A"/>
    <w:multiLevelType w:val="multilevel"/>
    <w:tmpl w:val="B7D2889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09AB041A"/>
    <w:multiLevelType w:val="multilevel"/>
    <w:tmpl w:val="1CB464B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 w15:restartNumberingAfterBreak="0">
    <w:nsid w:val="0A464FE7"/>
    <w:multiLevelType w:val="multilevel"/>
    <w:tmpl w:val="23BC39F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58" w15:restartNumberingAfterBreak="0">
    <w:nsid w:val="0A830782"/>
    <w:multiLevelType w:val="multilevel"/>
    <w:tmpl w:val="C01443A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9" w15:restartNumberingAfterBreak="0">
    <w:nsid w:val="0AE80E50"/>
    <w:multiLevelType w:val="multilevel"/>
    <w:tmpl w:val="17F2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0AEC1F7B"/>
    <w:multiLevelType w:val="hybridMultilevel"/>
    <w:tmpl w:val="75B04338"/>
    <w:lvl w:ilvl="0" w:tplc="4BD812EA">
      <w:start w:val="1"/>
      <w:numFmt w:val="decimal"/>
      <w:lvlText w:val="%1)"/>
      <w:lvlJc w:val="left"/>
      <w:pPr>
        <w:ind w:left="1920" w:hanging="360"/>
      </w:pPr>
      <w:rPr>
        <w:rFonts w:ascii="Cambria" w:hAnsi="Cambria" w:hint="default"/>
        <w:b/>
        <w:i w:val="0"/>
        <w:sz w:val="22"/>
        <w:szCs w:val="22"/>
      </w:rPr>
    </w:lvl>
    <w:lvl w:ilvl="1" w:tplc="45DA1516">
      <w:start w:val="1"/>
      <w:numFmt w:val="lowerLetter"/>
      <w:lvlText w:val="%2)"/>
      <w:lvlJc w:val="left"/>
      <w:pPr>
        <w:ind w:left="2062" w:hanging="360"/>
      </w:pPr>
      <w:rPr>
        <w:rFonts w:ascii="Cambria" w:hAnsi="Cambria" w:hint="default"/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61" w15:restartNumberingAfterBreak="0">
    <w:nsid w:val="0B1B3A40"/>
    <w:multiLevelType w:val="multilevel"/>
    <w:tmpl w:val="D32AADD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2" w15:restartNumberingAfterBreak="0">
    <w:nsid w:val="0BBD01ED"/>
    <w:multiLevelType w:val="hybridMultilevel"/>
    <w:tmpl w:val="31A62BAE"/>
    <w:lvl w:ilvl="0" w:tplc="67208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D133DBA"/>
    <w:multiLevelType w:val="multilevel"/>
    <w:tmpl w:val="7D7C88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-372"/>
        </w:tabs>
        <w:ind w:left="1068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 w15:restartNumberingAfterBreak="0">
    <w:nsid w:val="0DCC7E92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66" w15:restartNumberingAfterBreak="0">
    <w:nsid w:val="0E145836"/>
    <w:multiLevelType w:val="multilevel"/>
    <w:tmpl w:val="C428DDFA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67" w15:restartNumberingAfterBreak="0">
    <w:nsid w:val="0FCE10C3"/>
    <w:multiLevelType w:val="hybridMultilevel"/>
    <w:tmpl w:val="5286602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8" w15:restartNumberingAfterBreak="0">
    <w:nsid w:val="10BD5518"/>
    <w:multiLevelType w:val="hybridMultilevel"/>
    <w:tmpl w:val="C608C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0DD158B"/>
    <w:multiLevelType w:val="multilevel"/>
    <w:tmpl w:val="6FFED130"/>
    <w:lvl w:ilvl="0">
      <w:start w:val="23"/>
      <w:numFmt w:val="decimal"/>
      <w:lvlText w:val="%1"/>
      <w:lvlJc w:val="left"/>
      <w:pPr>
        <w:ind w:left="849" w:hanging="680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49" w:hanging="68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56" w:hanging="68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65" w:hanging="68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3" w:hanging="68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81" w:hanging="68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0" w:hanging="68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98" w:hanging="68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06" w:hanging="680"/>
      </w:pPr>
      <w:rPr>
        <w:rFonts w:hint="default"/>
        <w:lang w:val="pl-PL" w:eastAsia="en-US" w:bidi="ar-SA"/>
      </w:rPr>
    </w:lvl>
  </w:abstractNum>
  <w:abstractNum w:abstractNumId="70" w15:restartNumberingAfterBreak="0">
    <w:nsid w:val="112A1A0D"/>
    <w:multiLevelType w:val="hybridMultilevel"/>
    <w:tmpl w:val="959A97F0"/>
    <w:lvl w:ilvl="0" w:tplc="75DE4BE2">
      <w:start w:val="4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1" w15:restartNumberingAfterBreak="0">
    <w:nsid w:val="12062249"/>
    <w:multiLevelType w:val="multilevel"/>
    <w:tmpl w:val="FAD0B74E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2" w15:restartNumberingAfterBreak="0">
    <w:nsid w:val="120E4A9E"/>
    <w:multiLevelType w:val="multilevel"/>
    <w:tmpl w:val="9F0E699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3" w15:restartNumberingAfterBreak="0">
    <w:nsid w:val="12306027"/>
    <w:multiLevelType w:val="multilevel"/>
    <w:tmpl w:val="FDF4FEE2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74" w15:restartNumberingAfterBreak="0">
    <w:nsid w:val="12585CDF"/>
    <w:multiLevelType w:val="multilevel"/>
    <w:tmpl w:val="274A9C86"/>
    <w:lvl w:ilvl="0">
      <w:start w:val="1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6" w:hanging="42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75" w15:restartNumberingAfterBreak="0">
    <w:nsid w:val="129231ED"/>
    <w:multiLevelType w:val="hybridMultilevel"/>
    <w:tmpl w:val="5F7A522A"/>
    <w:lvl w:ilvl="0" w:tplc="6824C73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6" w15:restartNumberingAfterBreak="0">
    <w:nsid w:val="129A4FED"/>
    <w:multiLevelType w:val="multilevel"/>
    <w:tmpl w:val="F828A39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7" w15:restartNumberingAfterBreak="0">
    <w:nsid w:val="13B00CFF"/>
    <w:multiLevelType w:val="multilevel"/>
    <w:tmpl w:val="9C2CDF7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8" w15:restartNumberingAfterBreak="0">
    <w:nsid w:val="14110D1B"/>
    <w:multiLevelType w:val="multilevel"/>
    <w:tmpl w:val="E1DC6A8E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i w:val="0"/>
        <w:i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79" w15:restartNumberingAfterBreak="0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14C62DB5"/>
    <w:multiLevelType w:val="multilevel"/>
    <w:tmpl w:val="79AC41A2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eastAsia="Cambria" w:cs="Cambria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Cambria" w:cs="Cambria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mbria" w:cs="Cambria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</w:abstractNum>
  <w:abstractNum w:abstractNumId="81" w15:restartNumberingAfterBreak="0">
    <w:nsid w:val="14E4268D"/>
    <w:multiLevelType w:val="hybridMultilevel"/>
    <w:tmpl w:val="4E708EB4"/>
    <w:lvl w:ilvl="0" w:tplc="54F0D52E">
      <w:start w:val="1"/>
      <w:numFmt w:val="bullet"/>
      <w:lvlText w:val=""/>
      <w:lvlJc w:val="left"/>
      <w:pPr>
        <w:ind w:left="2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82" w15:restartNumberingAfterBreak="0">
    <w:nsid w:val="15035287"/>
    <w:multiLevelType w:val="multilevel"/>
    <w:tmpl w:val="80860A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15A76DE9"/>
    <w:multiLevelType w:val="multilevel"/>
    <w:tmpl w:val="BCD60A0A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84" w15:restartNumberingAfterBreak="0">
    <w:nsid w:val="189079B9"/>
    <w:multiLevelType w:val="multilevel"/>
    <w:tmpl w:val="140C51A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5" w15:restartNumberingAfterBreak="0">
    <w:nsid w:val="190516C4"/>
    <w:multiLevelType w:val="multilevel"/>
    <w:tmpl w:val="9DB0D752"/>
    <w:lvl w:ilvl="0">
      <w:start w:val="2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19766E3A"/>
    <w:multiLevelType w:val="hybridMultilevel"/>
    <w:tmpl w:val="B9CEC8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19FD2335"/>
    <w:multiLevelType w:val="hybridMultilevel"/>
    <w:tmpl w:val="E15C3A5E"/>
    <w:lvl w:ilvl="0" w:tplc="04150011">
      <w:start w:val="1"/>
      <w:numFmt w:val="decimal"/>
      <w:lvlText w:val="%1)"/>
      <w:lvlJc w:val="left"/>
      <w:pPr>
        <w:ind w:left="4676" w:hanging="360"/>
      </w:pPr>
    </w:lvl>
    <w:lvl w:ilvl="1" w:tplc="04150019">
      <w:start w:val="1"/>
      <w:numFmt w:val="lowerLetter"/>
      <w:lvlText w:val="%2."/>
      <w:lvlJc w:val="left"/>
      <w:pPr>
        <w:ind w:left="5396" w:hanging="360"/>
      </w:pPr>
    </w:lvl>
    <w:lvl w:ilvl="2" w:tplc="0415001B" w:tentative="1">
      <w:start w:val="1"/>
      <w:numFmt w:val="lowerRoman"/>
      <w:lvlText w:val="%3."/>
      <w:lvlJc w:val="right"/>
      <w:pPr>
        <w:ind w:left="6116" w:hanging="180"/>
      </w:pPr>
    </w:lvl>
    <w:lvl w:ilvl="3" w:tplc="0415000F" w:tentative="1">
      <w:start w:val="1"/>
      <w:numFmt w:val="decimal"/>
      <w:lvlText w:val="%4."/>
      <w:lvlJc w:val="left"/>
      <w:pPr>
        <w:ind w:left="6836" w:hanging="360"/>
      </w:pPr>
    </w:lvl>
    <w:lvl w:ilvl="4" w:tplc="04150019" w:tentative="1">
      <w:start w:val="1"/>
      <w:numFmt w:val="lowerLetter"/>
      <w:lvlText w:val="%5."/>
      <w:lvlJc w:val="left"/>
      <w:pPr>
        <w:ind w:left="7556" w:hanging="360"/>
      </w:pPr>
    </w:lvl>
    <w:lvl w:ilvl="5" w:tplc="0415001B" w:tentative="1">
      <w:start w:val="1"/>
      <w:numFmt w:val="lowerRoman"/>
      <w:lvlText w:val="%6."/>
      <w:lvlJc w:val="right"/>
      <w:pPr>
        <w:ind w:left="8276" w:hanging="180"/>
      </w:pPr>
    </w:lvl>
    <w:lvl w:ilvl="6" w:tplc="0415000F" w:tentative="1">
      <w:start w:val="1"/>
      <w:numFmt w:val="decimal"/>
      <w:lvlText w:val="%7."/>
      <w:lvlJc w:val="left"/>
      <w:pPr>
        <w:ind w:left="8996" w:hanging="360"/>
      </w:pPr>
    </w:lvl>
    <w:lvl w:ilvl="7" w:tplc="04150019" w:tentative="1">
      <w:start w:val="1"/>
      <w:numFmt w:val="lowerLetter"/>
      <w:lvlText w:val="%8."/>
      <w:lvlJc w:val="left"/>
      <w:pPr>
        <w:ind w:left="9716" w:hanging="360"/>
      </w:pPr>
    </w:lvl>
    <w:lvl w:ilvl="8" w:tplc="0415001B" w:tentative="1">
      <w:start w:val="1"/>
      <w:numFmt w:val="lowerRoman"/>
      <w:lvlText w:val="%9."/>
      <w:lvlJc w:val="right"/>
      <w:pPr>
        <w:ind w:left="10436" w:hanging="180"/>
      </w:pPr>
    </w:lvl>
  </w:abstractNum>
  <w:abstractNum w:abstractNumId="8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9" w15:restartNumberingAfterBreak="0">
    <w:nsid w:val="1ABD684E"/>
    <w:multiLevelType w:val="hybridMultilevel"/>
    <w:tmpl w:val="CCBCFE76"/>
    <w:lvl w:ilvl="0" w:tplc="54F0D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1AC475A5"/>
    <w:multiLevelType w:val="hybridMultilevel"/>
    <w:tmpl w:val="248212AA"/>
    <w:lvl w:ilvl="0" w:tplc="14AA3E00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424CAA5E">
      <w:start w:val="1"/>
      <w:numFmt w:val="lowerLetter"/>
      <w:lvlText w:val="%3)"/>
      <w:lvlJc w:val="left"/>
      <w:pPr>
        <w:ind w:left="1069" w:hanging="360"/>
      </w:pPr>
      <w:rPr>
        <w:rFonts w:ascii="Cambria" w:eastAsia="Times New Roman" w:hAnsi="Cambria" w:cs="Arial"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1" w15:restartNumberingAfterBreak="0">
    <w:nsid w:val="1B5A7F26"/>
    <w:multiLevelType w:val="multilevel"/>
    <w:tmpl w:val="71869DF8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9" w:hanging="36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92" w15:restartNumberingAfterBreak="0">
    <w:nsid w:val="1B856B3C"/>
    <w:multiLevelType w:val="hybridMultilevel"/>
    <w:tmpl w:val="70D07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BF240F9"/>
    <w:multiLevelType w:val="multilevel"/>
    <w:tmpl w:val="8A3EDD7A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4" w15:restartNumberingAfterBreak="0">
    <w:nsid w:val="1C186A54"/>
    <w:multiLevelType w:val="multilevel"/>
    <w:tmpl w:val="AEA69A2C"/>
    <w:lvl w:ilvl="0">
      <w:start w:val="16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5" w15:restartNumberingAfterBreak="0">
    <w:nsid w:val="1CA947B2"/>
    <w:multiLevelType w:val="multilevel"/>
    <w:tmpl w:val="65AE2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1CE363E3"/>
    <w:multiLevelType w:val="multilevel"/>
    <w:tmpl w:val="A822B51A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7" w15:restartNumberingAfterBreak="0">
    <w:nsid w:val="1CF35CCF"/>
    <w:multiLevelType w:val="hybridMultilevel"/>
    <w:tmpl w:val="CD32811C"/>
    <w:lvl w:ilvl="0" w:tplc="3BE2C4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8" w15:restartNumberingAfterBreak="0">
    <w:nsid w:val="1CF51D3A"/>
    <w:multiLevelType w:val="multilevel"/>
    <w:tmpl w:val="0124423C"/>
    <w:lvl w:ilvl="0">
      <w:start w:val="17"/>
      <w:numFmt w:val="decimal"/>
      <w:lvlText w:val="%1"/>
      <w:lvlJc w:val="left"/>
      <w:pPr>
        <w:ind w:left="849" w:hanging="720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3002" w:hanging="284"/>
        <w:jc w:val="right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453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307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077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46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84" w:hanging="284"/>
      </w:pPr>
      <w:rPr>
        <w:rFonts w:hint="default"/>
        <w:lang w:val="pl-PL" w:eastAsia="en-US" w:bidi="ar-SA"/>
      </w:rPr>
    </w:lvl>
  </w:abstractNum>
  <w:abstractNum w:abstractNumId="99" w15:restartNumberingAfterBreak="0">
    <w:nsid w:val="1D4C205B"/>
    <w:multiLevelType w:val="hybridMultilevel"/>
    <w:tmpl w:val="E1C49768"/>
    <w:lvl w:ilvl="0" w:tplc="04150011">
      <w:start w:val="1"/>
      <w:numFmt w:val="decimal"/>
      <w:lvlText w:val="%1)"/>
      <w:lvlJc w:val="left"/>
      <w:pPr>
        <w:ind w:left="2344" w:hanging="360"/>
      </w:pPr>
    </w:lvl>
    <w:lvl w:ilvl="1" w:tplc="04150019" w:tentative="1">
      <w:start w:val="1"/>
      <w:numFmt w:val="lowerLetter"/>
      <w:lvlText w:val="%2."/>
      <w:lvlJc w:val="left"/>
      <w:pPr>
        <w:ind w:left="3064" w:hanging="360"/>
      </w:pPr>
    </w:lvl>
    <w:lvl w:ilvl="2" w:tplc="0415001B" w:tentative="1">
      <w:start w:val="1"/>
      <w:numFmt w:val="lowerRoman"/>
      <w:lvlText w:val="%3."/>
      <w:lvlJc w:val="right"/>
      <w:pPr>
        <w:ind w:left="3784" w:hanging="180"/>
      </w:pPr>
    </w:lvl>
    <w:lvl w:ilvl="3" w:tplc="0415000F" w:tentative="1">
      <w:start w:val="1"/>
      <w:numFmt w:val="decimal"/>
      <w:lvlText w:val="%4."/>
      <w:lvlJc w:val="left"/>
      <w:pPr>
        <w:ind w:left="4504" w:hanging="360"/>
      </w:pPr>
    </w:lvl>
    <w:lvl w:ilvl="4" w:tplc="04150019" w:tentative="1">
      <w:start w:val="1"/>
      <w:numFmt w:val="lowerLetter"/>
      <w:lvlText w:val="%5."/>
      <w:lvlJc w:val="left"/>
      <w:pPr>
        <w:ind w:left="5224" w:hanging="360"/>
      </w:pPr>
    </w:lvl>
    <w:lvl w:ilvl="5" w:tplc="0415001B" w:tentative="1">
      <w:start w:val="1"/>
      <w:numFmt w:val="lowerRoman"/>
      <w:lvlText w:val="%6."/>
      <w:lvlJc w:val="right"/>
      <w:pPr>
        <w:ind w:left="5944" w:hanging="180"/>
      </w:pPr>
    </w:lvl>
    <w:lvl w:ilvl="6" w:tplc="0415000F" w:tentative="1">
      <w:start w:val="1"/>
      <w:numFmt w:val="decimal"/>
      <w:lvlText w:val="%7."/>
      <w:lvlJc w:val="left"/>
      <w:pPr>
        <w:ind w:left="6664" w:hanging="360"/>
      </w:pPr>
    </w:lvl>
    <w:lvl w:ilvl="7" w:tplc="04150019" w:tentative="1">
      <w:start w:val="1"/>
      <w:numFmt w:val="lowerLetter"/>
      <w:lvlText w:val="%8."/>
      <w:lvlJc w:val="left"/>
      <w:pPr>
        <w:ind w:left="7384" w:hanging="360"/>
      </w:pPr>
    </w:lvl>
    <w:lvl w:ilvl="8" w:tplc="0415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00" w15:restartNumberingAfterBreak="0">
    <w:nsid w:val="1DAC0AC1"/>
    <w:multiLevelType w:val="multilevel"/>
    <w:tmpl w:val="8F4A9E80"/>
    <w:lvl w:ilvl="0">
      <w:start w:val="1"/>
      <w:numFmt w:val="lowerLetter"/>
      <w:lvlText w:val="%1)"/>
      <w:lvlJc w:val="left"/>
      <w:pPr>
        <w:tabs>
          <w:tab w:val="num" w:pos="709"/>
        </w:tabs>
        <w:ind w:left="2563" w:hanging="360"/>
      </w:pPr>
      <w:rPr>
        <w:b/>
        <w:bCs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1E694AF9"/>
    <w:multiLevelType w:val="multilevel"/>
    <w:tmpl w:val="A232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1E857EBA"/>
    <w:multiLevelType w:val="multilevel"/>
    <w:tmpl w:val="05B691D2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1F2F753A"/>
    <w:multiLevelType w:val="multilevel"/>
    <w:tmpl w:val="4F945694"/>
    <w:lvl w:ilvl="0">
      <w:start w:val="1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1F3B548C"/>
    <w:multiLevelType w:val="multilevel"/>
    <w:tmpl w:val="B556172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05" w15:restartNumberingAfterBreak="0">
    <w:nsid w:val="1FA65ADF"/>
    <w:multiLevelType w:val="multilevel"/>
    <w:tmpl w:val="BF5841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1FF5354A"/>
    <w:multiLevelType w:val="multilevel"/>
    <w:tmpl w:val="1E560D18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201E5C55"/>
    <w:multiLevelType w:val="hybridMultilevel"/>
    <w:tmpl w:val="04406DF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8" w15:restartNumberingAfterBreak="0">
    <w:nsid w:val="20FF0E45"/>
    <w:multiLevelType w:val="multilevel"/>
    <w:tmpl w:val="D32CD63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24713632"/>
    <w:multiLevelType w:val="multilevel"/>
    <w:tmpl w:val="C85ACFD8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10" w15:restartNumberingAfterBreak="0">
    <w:nsid w:val="24940A2C"/>
    <w:multiLevelType w:val="hybridMultilevel"/>
    <w:tmpl w:val="C548DB98"/>
    <w:lvl w:ilvl="0" w:tplc="3BE2C49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1" w15:restartNumberingAfterBreak="0">
    <w:nsid w:val="25B008D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12" w15:restartNumberingAfterBreak="0">
    <w:nsid w:val="25B6700B"/>
    <w:multiLevelType w:val="hybridMultilevel"/>
    <w:tmpl w:val="255A588C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13" w15:restartNumberingAfterBreak="0">
    <w:nsid w:val="26110362"/>
    <w:multiLevelType w:val="multilevel"/>
    <w:tmpl w:val="096CF8BE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14" w15:restartNumberingAfterBreak="0">
    <w:nsid w:val="26F11EF1"/>
    <w:multiLevelType w:val="multilevel"/>
    <w:tmpl w:val="9306D06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3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5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7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9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5" w15:restartNumberingAfterBreak="0">
    <w:nsid w:val="26F23D6E"/>
    <w:multiLevelType w:val="hybridMultilevel"/>
    <w:tmpl w:val="DD6AD9CA"/>
    <w:lvl w:ilvl="0" w:tplc="2C308E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6" w15:restartNumberingAfterBreak="0">
    <w:nsid w:val="2711000E"/>
    <w:multiLevelType w:val="hybridMultilevel"/>
    <w:tmpl w:val="970AF2F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0CD0F3A2">
      <w:start w:val="1"/>
      <w:numFmt w:val="bullet"/>
      <w:lvlText w:val="•"/>
      <w:lvlJc w:val="left"/>
      <w:pPr>
        <w:ind w:left="2748" w:hanging="420"/>
      </w:pPr>
      <w:rPr>
        <w:rFonts w:ascii="Cambria" w:eastAsia="SimSun" w:hAnsi="Cambria" w:cs="Arial"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7" w15:restartNumberingAfterBreak="0">
    <w:nsid w:val="271E75C7"/>
    <w:multiLevelType w:val="multilevel"/>
    <w:tmpl w:val="604E2C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118" w15:restartNumberingAfterBreak="0">
    <w:nsid w:val="276742D5"/>
    <w:multiLevelType w:val="hybridMultilevel"/>
    <w:tmpl w:val="C492AEF4"/>
    <w:lvl w:ilvl="0" w:tplc="DF880AC0">
      <w:start w:val="1"/>
      <w:numFmt w:val="decimal"/>
      <w:lvlText w:val="%1)"/>
      <w:lvlJc w:val="left"/>
      <w:rPr>
        <w:b w:val="0"/>
        <w:i/>
        <w:color w:val="000000"/>
        <w:sz w:val="24"/>
        <w:szCs w:val="24"/>
      </w:rPr>
    </w:lvl>
    <w:lvl w:ilvl="1" w:tplc="644664F2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7D24A6C"/>
    <w:multiLevelType w:val="multilevel"/>
    <w:tmpl w:val="B176A3DC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0" w15:restartNumberingAfterBreak="0">
    <w:nsid w:val="28405014"/>
    <w:multiLevelType w:val="hybridMultilevel"/>
    <w:tmpl w:val="AF4C981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1" w15:restartNumberingAfterBreak="0">
    <w:nsid w:val="287A78A9"/>
    <w:multiLevelType w:val="multilevel"/>
    <w:tmpl w:val="899226B6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22" w15:restartNumberingAfterBreak="0">
    <w:nsid w:val="28F6146D"/>
    <w:multiLevelType w:val="multilevel"/>
    <w:tmpl w:val="A6FEEEA8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3" w15:restartNumberingAfterBreak="0">
    <w:nsid w:val="29085614"/>
    <w:multiLevelType w:val="multilevel"/>
    <w:tmpl w:val="F482BB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4" w15:restartNumberingAfterBreak="0">
    <w:nsid w:val="29654622"/>
    <w:multiLevelType w:val="multilevel"/>
    <w:tmpl w:val="CEECB5E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5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6" w15:restartNumberingAfterBreak="0">
    <w:nsid w:val="29ED2978"/>
    <w:multiLevelType w:val="hybridMultilevel"/>
    <w:tmpl w:val="9F4A5E8E"/>
    <w:lvl w:ilvl="0" w:tplc="D6B22770">
      <w:start w:val="1"/>
      <w:numFmt w:val="lowerLetter"/>
      <w:lvlText w:val="%1)"/>
      <w:lvlJc w:val="left"/>
      <w:pPr>
        <w:ind w:left="1854" w:hanging="360"/>
      </w:pPr>
      <w:rPr>
        <w:rFonts w:ascii="Cambria" w:eastAsia="SimSu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2A3C0D3C"/>
    <w:multiLevelType w:val="hybridMultilevel"/>
    <w:tmpl w:val="D28CE9D4"/>
    <w:lvl w:ilvl="0" w:tplc="D944B23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8" w15:restartNumberingAfterBreak="0">
    <w:nsid w:val="2AB22DE3"/>
    <w:multiLevelType w:val="multilevel"/>
    <w:tmpl w:val="C6D2EA12"/>
    <w:lvl w:ilvl="0">
      <w:start w:val="6"/>
      <w:numFmt w:val="decimal"/>
      <w:lvlText w:val="%1."/>
      <w:lvlJc w:val="left"/>
      <w:pPr>
        <w:ind w:left="380" w:hanging="380"/>
      </w:pPr>
      <w:rPr>
        <w:rFonts w:eastAsia="Cambria" w:cs="Cambria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mbria" w:cs="Cambria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cs="Cambria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mbria" w:cs="Cambria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cs="Cambr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mbria" w:cs="Cambr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mbria" w:cs="Cambr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mbria" w:cs="Cambr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mbria" w:cs="Cambria" w:hint="default"/>
        <w:color w:val="auto"/>
      </w:rPr>
    </w:lvl>
  </w:abstractNum>
  <w:abstractNum w:abstractNumId="129" w15:restartNumberingAfterBreak="0">
    <w:nsid w:val="2AF8295A"/>
    <w:multiLevelType w:val="hybridMultilevel"/>
    <w:tmpl w:val="41F233A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0" w15:restartNumberingAfterBreak="0">
    <w:nsid w:val="2C817BF9"/>
    <w:multiLevelType w:val="multilevel"/>
    <w:tmpl w:val="91805BAC"/>
    <w:lvl w:ilvl="0">
      <w:start w:val="1"/>
      <w:numFmt w:val="lowerLetter"/>
      <w:lvlText w:val="%1)"/>
      <w:lvlJc w:val="left"/>
      <w:pPr>
        <w:tabs>
          <w:tab w:val="num" w:pos="0"/>
        </w:tabs>
        <w:ind w:left="2149" w:hanging="360"/>
      </w:pPr>
      <w:rPr>
        <w:b w:val="0"/>
        <w:b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1" w15:restartNumberingAfterBreak="0">
    <w:nsid w:val="2D8163FE"/>
    <w:multiLevelType w:val="multilevel"/>
    <w:tmpl w:val="72E07DE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2" w15:restartNumberingAfterBreak="0">
    <w:nsid w:val="2E1634C8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3" w15:restartNumberingAfterBreak="0">
    <w:nsid w:val="2E2E45A5"/>
    <w:multiLevelType w:val="hybridMultilevel"/>
    <w:tmpl w:val="FD7635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4" w15:restartNumberingAfterBreak="0">
    <w:nsid w:val="2FDB21DA"/>
    <w:multiLevelType w:val="hybridMultilevel"/>
    <w:tmpl w:val="9CA4C9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30711206"/>
    <w:multiLevelType w:val="multilevel"/>
    <w:tmpl w:val="4A3EAB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36" w15:restartNumberingAfterBreak="0">
    <w:nsid w:val="307C3E69"/>
    <w:multiLevelType w:val="multilevel"/>
    <w:tmpl w:val="12F4958C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7" w15:restartNumberingAfterBreak="0">
    <w:nsid w:val="31DF05EB"/>
    <w:multiLevelType w:val="multilevel"/>
    <w:tmpl w:val="6456D43E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  <w:rPr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8" w15:restartNumberingAfterBreak="0">
    <w:nsid w:val="326A4359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0" w15:restartNumberingAfterBreak="0">
    <w:nsid w:val="33190BB8"/>
    <w:multiLevelType w:val="multilevel"/>
    <w:tmpl w:val="AAA4E1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1" w15:restartNumberingAfterBreak="0">
    <w:nsid w:val="336E4A20"/>
    <w:multiLevelType w:val="multilevel"/>
    <w:tmpl w:val="C3FC0EB0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2" w15:restartNumberingAfterBreak="0">
    <w:nsid w:val="34846579"/>
    <w:multiLevelType w:val="multilevel"/>
    <w:tmpl w:val="2BEAFD4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3" w15:restartNumberingAfterBreak="0">
    <w:nsid w:val="34CD4C2B"/>
    <w:multiLevelType w:val="multilevel"/>
    <w:tmpl w:val="1FBCF16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35070131"/>
    <w:multiLevelType w:val="multilevel"/>
    <w:tmpl w:val="E072F38A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5" w15:restartNumberingAfterBreak="0">
    <w:nsid w:val="352C0C31"/>
    <w:multiLevelType w:val="hybridMultilevel"/>
    <w:tmpl w:val="DE4231A8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6" w15:restartNumberingAfterBreak="0">
    <w:nsid w:val="355704CE"/>
    <w:multiLevelType w:val="multilevel"/>
    <w:tmpl w:val="03C63C42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7" w15:restartNumberingAfterBreak="0">
    <w:nsid w:val="35F53A55"/>
    <w:multiLevelType w:val="multilevel"/>
    <w:tmpl w:val="3B0CAD94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48" w15:restartNumberingAfterBreak="0">
    <w:nsid w:val="36731951"/>
    <w:multiLevelType w:val="multilevel"/>
    <w:tmpl w:val="DB10848A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cs="Cambri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49" w15:restartNumberingAfterBreak="0">
    <w:nsid w:val="378A5ECF"/>
    <w:multiLevelType w:val="multilevel"/>
    <w:tmpl w:val="CEC4D11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cs="Times New Roman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0" w15:restartNumberingAfterBreak="0">
    <w:nsid w:val="38427332"/>
    <w:multiLevelType w:val="multilevel"/>
    <w:tmpl w:val="27B2388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51" w15:restartNumberingAfterBreak="0">
    <w:nsid w:val="39024BA0"/>
    <w:multiLevelType w:val="multilevel"/>
    <w:tmpl w:val="21ECC20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decimal"/>
      <w:lvlText w:val="%3)"/>
      <w:lvlJc w:val="left"/>
      <w:pPr>
        <w:ind w:left="2907" w:hanging="36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395771DE"/>
    <w:multiLevelType w:val="multilevel"/>
    <w:tmpl w:val="59EE621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3" w15:restartNumberingAfterBreak="0">
    <w:nsid w:val="39EB298A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54" w15:restartNumberingAfterBreak="0">
    <w:nsid w:val="3A714D29"/>
    <w:multiLevelType w:val="hybridMultilevel"/>
    <w:tmpl w:val="010A583E"/>
    <w:lvl w:ilvl="0" w:tplc="9E4EBC6C">
      <w:start w:val="1"/>
      <w:numFmt w:val="decimal"/>
      <w:lvlText w:val="%1)"/>
      <w:lvlJc w:val="left"/>
      <w:pPr>
        <w:ind w:left="7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5" w15:restartNumberingAfterBreak="0">
    <w:nsid w:val="3AA51191"/>
    <w:multiLevelType w:val="multilevel"/>
    <w:tmpl w:val="4DEEF522"/>
    <w:lvl w:ilvl="0">
      <w:start w:val="1"/>
      <w:numFmt w:val="decimal"/>
      <w:lvlText w:val="%1)"/>
      <w:lvlJc w:val="left"/>
      <w:pPr>
        <w:tabs>
          <w:tab w:val="num" w:pos="0"/>
        </w:tabs>
        <w:ind w:left="163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6" w15:restartNumberingAfterBreak="0">
    <w:nsid w:val="3AB72FF4"/>
    <w:multiLevelType w:val="hybridMultilevel"/>
    <w:tmpl w:val="5F06BE88"/>
    <w:lvl w:ilvl="0" w:tplc="692C529A">
      <w:start w:val="21"/>
      <w:numFmt w:val="bullet"/>
      <w:lvlText w:val="-"/>
      <w:lvlJc w:val="left"/>
      <w:pPr>
        <w:ind w:left="1634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57" w15:restartNumberingAfterBreak="0">
    <w:nsid w:val="3B612E02"/>
    <w:multiLevelType w:val="multilevel"/>
    <w:tmpl w:val="C9206B56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8" w15:restartNumberingAfterBreak="0">
    <w:nsid w:val="3C903303"/>
    <w:multiLevelType w:val="multilevel"/>
    <w:tmpl w:val="58F29AF6"/>
    <w:lvl w:ilvl="0">
      <w:start w:val="4"/>
      <w:numFmt w:val="decimal"/>
      <w:lvlText w:val="%1"/>
      <w:lvlJc w:val="left"/>
      <w:pPr>
        <w:ind w:left="707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7" w:hanging="567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1135" w:hanging="428"/>
      </w:pPr>
      <w:rPr>
        <w:rFonts w:hint="default"/>
        <w:spacing w:val="-1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237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35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33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1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29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7" w:hanging="428"/>
      </w:pPr>
      <w:rPr>
        <w:rFonts w:hint="default"/>
        <w:lang w:val="pl-PL" w:eastAsia="en-US" w:bidi="ar-SA"/>
      </w:rPr>
    </w:lvl>
  </w:abstractNum>
  <w:abstractNum w:abstractNumId="159" w15:restartNumberingAfterBreak="0">
    <w:nsid w:val="3D1102BC"/>
    <w:multiLevelType w:val="multilevel"/>
    <w:tmpl w:val="4F0CF0F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i/>
        <w:color w:val="000000"/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0" w15:restartNumberingAfterBreak="0">
    <w:nsid w:val="3D7D1B4C"/>
    <w:multiLevelType w:val="hybridMultilevel"/>
    <w:tmpl w:val="D7DA7560"/>
    <w:lvl w:ilvl="0" w:tplc="54F0D5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1" w15:restartNumberingAfterBreak="0">
    <w:nsid w:val="3DAB02CE"/>
    <w:multiLevelType w:val="multilevel"/>
    <w:tmpl w:val="8874731C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62" w15:restartNumberingAfterBreak="0">
    <w:nsid w:val="3E6C6EFD"/>
    <w:multiLevelType w:val="multilevel"/>
    <w:tmpl w:val="3C749094"/>
    <w:lvl w:ilvl="0">
      <w:start w:val="16"/>
      <w:numFmt w:val="decimal"/>
      <w:lvlText w:val="%1"/>
      <w:lvlJc w:val="left"/>
      <w:pPr>
        <w:ind w:left="861" w:hanging="72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22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23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2" w:hanging="360"/>
      </w:pPr>
      <w:rPr>
        <w:rFonts w:hint="default"/>
        <w:lang w:val="pl-PL" w:eastAsia="en-US" w:bidi="ar-SA"/>
      </w:rPr>
    </w:lvl>
  </w:abstractNum>
  <w:abstractNum w:abstractNumId="163" w15:restartNumberingAfterBreak="0">
    <w:nsid w:val="3F7D5BA0"/>
    <w:multiLevelType w:val="multilevel"/>
    <w:tmpl w:val="C07629C0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4" w15:restartNumberingAfterBreak="0">
    <w:nsid w:val="3FA73338"/>
    <w:multiLevelType w:val="multilevel"/>
    <w:tmpl w:val="45D438B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5" w15:restartNumberingAfterBreak="0">
    <w:nsid w:val="401945E4"/>
    <w:multiLevelType w:val="multilevel"/>
    <w:tmpl w:val="FB2C53F6"/>
    <w:lvl w:ilvl="0">
      <w:start w:val="1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6" w15:restartNumberingAfterBreak="0">
    <w:nsid w:val="4023408C"/>
    <w:multiLevelType w:val="multilevel"/>
    <w:tmpl w:val="03E60D8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7" w15:restartNumberingAfterBreak="0">
    <w:nsid w:val="40291764"/>
    <w:multiLevelType w:val="hybridMultilevel"/>
    <w:tmpl w:val="1E6ED2D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8" w15:restartNumberingAfterBreak="0">
    <w:nsid w:val="402B64DE"/>
    <w:multiLevelType w:val="multilevel"/>
    <w:tmpl w:val="F078BED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 w:val="0"/>
        <w:sz w:val="1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 w:val="0"/>
        <w:sz w:val="16"/>
      </w:rPr>
    </w:lvl>
  </w:abstractNum>
  <w:abstractNum w:abstractNumId="169" w15:restartNumberingAfterBreak="0">
    <w:nsid w:val="40C2088D"/>
    <w:multiLevelType w:val="hybridMultilevel"/>
    <w:tmpl w:val="3DB83E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0F40C0C"/>
    <w:multiLevelType w:val="hybridMultilevel"/>
    <w:tmpl w:val="ABA43E3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1" w15:restartNumberingAfterBreak="0">
    <w:nsid w:val="40FA780D"/>
    <w:multiLevelType w:val="multilevel"/>
    <w:tmpl w:val="BD4ECCD8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2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3" w15:restartNumberingAfterBreak="0">
    <w:nsid w:val="41464FFF"/>
    <w:multiLevelType w:val="multilevel"/>
    <w:tmpl w:val="66B4848C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4" w15:restartNumberingAfterBreak="0">
    <w:nsid w:val="4279563A"/>
    <w:multiLevelType w:val="multilevel"/>
    <w:tmpl w:val="8F50816E"/>
    <w:lvl w:ilvl="0">
      <w:start w:val="1"/>
      <w:numFmt w:val="bullet"/>
      <w:lvlText w:val=""/>
      <w:lvlJc w:val="left"/>
      <w:pPr>
        <w:tabs>
          <w:tab w:val="num" w:pos="0"/>
        </w:tabs>
        <w:ind w:left="22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5" w15:restartNumberingAfterBreak="0">
    <w:nsid w:val="42B025F4"/>
    <w:multiLevelType w:val="multilevel"/>
    <w:tmpl w:val="835ABAC2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76" w15:restartNumberingAfterBreak="0">
    <w:nsid w:val="42D36573"/>
    <w:multiLevelType w:val="multilevel"/>
    <w:tmpl w:val="1A0A531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177" w15:restartNumberingAfterBreak="0">
    <w:nsid w:val="42F44A79"/>
    <w:multiLevelType w:val="multilevel"/>
    <w:tmpl w:val="8E8E7010"/>
    <w:lvl w:ilvl="0">
      <w:start w:val="6"/>
      <w:numFmt w:val="decimal"/>
      <w:lvlText w:val="%1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8" w15:restartNumberingAfterBreak="0">
    <w:nsid w:val="4426281D"/>
    <w:multiLevelType w:val="multilevel"/>
    <w:tmpl w:val="4244824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9" w15:restartNumberingAfterBreak="0">
    <w:nsid w:val="44EB4095"/>
    <w:multiLevelType w:val="multilevel"/>
    <w:tmpl w:val="F60E097E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0" w15:restartNumberingAfterBreak="0">
    <w:nsid w:val="44F65D98"/>
    <w:multiLevelType w:val="multilevel"/>
    <w:tmpl w:val="D278C9E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1" w15:restartNumberingAfterBreak="0">
    <w:nsid w:val="454C34A5"/>
    <w:multiLevelType w:val="multilevel"/>
    <w:tmpl w:val="CB52A8B6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2" w15:restartNumberingAfterBreak="0">
    <w:nsid w:val="457967A1"/>
    <w:multiLevelType w:val="multilevel"/>
    <w:tmpl w:val="97C2970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3" w15:restartNumberingAfterBreak="0">
    <w:nsid w:val="47030E8D"/>
    <w:multiLevelType w:val="multilevel"/>
    <w:tmpl w:val="E6F8416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4" w15:restartNumberingAfterBreak="0">
    <w:nsid w:val="47F0088E"/>
    <w:multiLevelType w:val="multilevel"/>
    <w:tmpl w:val="BDA05744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ascii="Cambria" w:eastAsia="SimSun;宋体" w:hAnsi="Cambria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5" w15:restartNumberingAfterBreak="0">
    <w:nsid w:val="4828665C"/>
    <w:multiLevelType w:val="multilevel"/>
    <w:tmpl w:val="6BDC3E7A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86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7" w15:restartNumberingAfterBreak="0">
    <w:nsid w:val="486934F4"/>
    <w:multiLevelType w:val="multilevel"/>
    <w:tmpl w:val="466C138E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8" w15:restartNumberingAfterBreak="0">
    <w:nsid w:val="486F0D4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9" w15:restartNumberingAfterBreak="0">
    <w:nsid w:val="4A0C00C7"/>
    <w:multiLevelType w:val="multilevel"/>
    <w:tmpl w:val="1D523766"/>
    <w:lvl w:ilvl="0">
      <w:start w:val="1"/>
      <w:numFmt w:val="lowerLetter"/>
      <w:lvlText w:val="%1)"/>
      <w:lvlJc w:val="left"/>
      <w:pPr>
        <w:tabs>
          <w:tab w:val="num" w:pos="709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0" w15:restartNumberingAfterBreak="0">
    <w:nsid w:val="4AFB423D"/>
    <w:multiLevelType w:val="multilevel"/>
    <w:tmpl w:val="B66CEFE4"/>
    <w:lvl w:ilvl="0">
      <w:start w:val="7"/>
      <w:numFmt w:val="decimal"/>
      <w:lvlText w:val="%1."/>
      <w:lvlJc w:val="left"/>
      <w:pPr>
        <w:tabs>
          <w:tab w:val="num" w:pos="0"/>
        </w:tabs>
        <w:ind w:left="380" w:hanging="38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/>
        <w:bCs/>
      </w:rPr>
    </w:lvl>
    <w:lvl w:ilvl="2">
      <w:start w:val="1"/>
      <w:numFmt w:val="upperLetter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91" w15:restartNumberingAfterBreak="0">
    <w:nsid w:val="4D69775A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2" w15:restartNumberingAfterBreak="0">
    <w:nsid w:val="4DB2719A"/>
    <w:multiLevelType w:val="hybridMultilevel"/>
    <w:tmpl w:val="FE5A4632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DFF7572"/>
    <w:multiLevelType w:val="hybridMultilevel"/>
    <w:tmpl w:val="5D44599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4" w15:restartNumberingAfterBreak="0">
    <w:nsid w:val="4E735872"/>
    <w:multiLevelType w:val="hybridMultilevel"/>
    <w:tmpl w:val="B29CB9BA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95" w15:restartNumberingAfterBreak="0">
    <w:nsid w:val="4F87415E"/>
    <w:multiLevelType w:val="multilevel"/>
    <w:tmpl w:val="C9FA1D3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96" w15:restartNumberingAfterBreak="0">
    <w:nsid w:val="505646AB"/>
    <w:multiLevelType w:val="hybridMultilevel"/>
    <w:tmpl w:val="567AF5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7" w15:restartNumberingAfterBreak="0">
    <w:nsid w:val="50ED52ED"/>
    <w:multiLevelType w:val="multilevel"/>
    <w:tmpl w:val="2C2AC63E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8" w15:restartNumberingAfterBreak="0">
    <w:nsid w:val="51AF66E1"/>
    <w:multiLevelType w:val="hybridMultilevel"/>
    <w:tmpl w:val="23B67D16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9" w15:restartNumberingAfterBreak="0">
    <w:nsid w:val="52AE1709"/>
    <w:multiLevelType w:val="multilevel"/>
    <w:tmpl w:val="9DD6A2D2"/>
    <w:lvl w:ilvl="0">
      <w:start w:val="24"/>
      <w:numFmt w:val="decimal"/>
      <w:lvlText w:val="%1."/>
      <w:lvlJc w:val="left"/>
      <w:pPr>
        <w:ind w:left="500" w:hanging="5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0" w15:restartNumberingAfterBreak="0">
    <w:nsid w:val="52F953AF"/>
    <w:multiLevelType w:val="multilevel"/>
    <w:tmpl w:val="5ED0DB9C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01" w15:restartNumberingAfterBreak="0">
    <w:nsid w:val="533428F3"/>
    <w:multiLevelType w:val="hybridMultilevel"/>
    <w:tmpl w:val="7772CAB8"/>
    <w:lvl w:ilvl="0" w:tplc="853E3F7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2" w15:restartNumberingAfterBreak="0">
    <w:nsid w:val="535D65F4"/>
    <w:multiLevelType w:val="multilevel"/>
    <w:tmpl w:val="8818A8C2"/>
    <w:lvl w:ilvl="0">
      <w:start w:val="12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3" w15:restartNumberingAfterBreak="0">
    <w:nsid w:val="541C07A8"/>
    <w:multiLevelType w:val="hybridMultilevel"/>
    <w:tmpl w:val="AB6E1D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4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5" w15:restartNumberingAfterBreak="0">
    <w:nsid w:val="55CD62B8"/>
    <w:multiLevelType w:val="multilevel"/>
    <w:tmpl w:val="024A4D4A"/>
    <w:lvl w:ilvl="0">
      <w:start w:val="1"/>
      <w:numFmt w:val="bullet"/>
      <w:lvlText w:val=""/>
      <w:lvlJc w:val="left"/>
      <w:pPr>
        <w:tabs>
          <w:tab w:val="num" w:pos="0"/>
        </w:tabs>
        <w:ind w:left="71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6" w15:restartNumberingAfterBreak="0">
    <w:nsid w:val="57A106EC"/>
    <w:multiLevelType w:val="multilevel"/>
    <w:tmpl w:val="5490A6D4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7" w15:restartNumberingAfterBreak="0">
    <w:nsid w:val="57C90DCA"/>
    <w:multiLevelType w:val="hybridMultilevel"/>
    <w:tmpl w:val="533CA272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8" w15:restartNumberingAfterBreak="0">
    <w:nsid w:val="58340649"/>
    <w:multiLevelType w:val="hybridMultilevel"/>
    <w:tmpl w:val="A0AA4A3E"/>
    <w:lvl w:ilvl="0" w:tplc="07FEEF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9" w15:restartNumberingAfterBreak="0">
    <w:nsid w:val="594E541C"/>
    <w:multiLevelType w:val="multilevel"/>
    <w:tmpl w:val="04A220E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0" w15:restartNumberingAfterBreak="0">
    <w:nsid w:val="5AFE0EFE"/>
    <w:multiLevelType w:val="hybridMultilevel"/>
    <w:tmpl w:val="55EE0484"/>
    <w:lvl w:ilvl="0" w:tplc="FFFFFFFF">
      <w:start w:val="1"/>
      <w:numFmt w:val="lowerLetter"/>
      <w:lvlText w:val="%1)"/>
      <w:lvlJc w:val="left"/>
      <w:pPr>
        <w:ind w:left="1038" w:hanging="360"/>
      </w:pPr>
    </w:lvl>
    <w:lvl w:ilvl="1" w:tplc="847AC278">
      <w:start w:val="1"/>
      <w:numFmt w:val="lowerLetter"/>
      <w:lvlText w:val="%2)"/>
      <w:lvlJc w:val="left"/>
      <w:pPr>
        <w:ind w:left="2907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11" w15:restartNumberingAfterBreak="0">
    <w:nsid w:val="5B824B59"/>
    <w:multiLevelType w:val="hybridMultilevel"/>
    <w:tmpl w:val="9410C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BC60563"/>
    <w:multiLevelType w:val="multilevel"/>
    <w:tmpl w:val="4D84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5CA55DEB"/>
    <w:multiLevelType w:val="multilevel"/>
    <w:tmpl w:val="B0821262"/>
    <w:lvl w:ilvl="0">
      <w:start w:val="1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14" w15:restartNumberingAfterBreak="0">
    <w:nsid w:val="5D140C18"/>
    <w:multiLevelType w:val="multilevel"/>
    <w:tmpl w:val="3A7AAAA2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5" w15:restartNumberingAfterBreak="0">
    <w:nsid w:val="5D2A5395"/>
    <w:multiLevelType w:val="multilevel"/>
    <w:tmpl w:val="AA82E13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16" w15:restartNumberingAfterBreak="0">
    <w:nsid w:val="5D530533"/>
    <w:multiLevelType w:val="multilevel"/>
    <w:tmpl w:val="20F2312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7" w15:restartNumberingAfterBreak="0">
    <w:nsid w:val="5D901D1A"/>
    <w:multiLevelType w:val="multilevel"/>
    <w:tmpl w:val="3F9EFFE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8" w15:restartNumberingAfterBreak="0">
    <w:nsid w:val="5E3730AB"/>
    <w:multiLevelType w:val="multilevel"/>
    <w:tmpl w:val="7694AE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19" w15:restartNumberingAfterBreak="0">
    <w:nsid w:val="5E937445"/>
    <w:multiLevelType w:val="hybridMultilevel"/>
    <w:tmpl w:val="A6244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686DB6"/>
    <w:multiLevelType w:val="multilevel"/>
    <w:tmpl w:val="7D14D5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1" w15:restartNumberingAfterBreak="0">
    <w:nsid w:val="5F9F1DDE"/>
    <w:multiLevelType w:val="multilevel"/>
    <w:tmpl w:val="24C6364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2" w15:restartNumberingAfterBreak="0">
    <w:nsid w:val="5FB620C1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23" w15:restartNumberingAfterBreak="0">
    <w:nsid w:val="603F219F"/>
    <w:multiLevelType w:val="multilevel"/>
    <w:tmpl w:val="2B40AF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24" w15:restartNumberingAfterBreak="0">
    <w:nsid w:val="606A1FC0"/>
    <w:multiLevelType w:val="multilevel"/>
    <w:tmpl w:val="710C4462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5" w15:restartNumberingAfterBreak="0">
    <w:nsid w:val="60A74332"/>
    <w:multiLevelType w:val="multilevel"/>
    <w:tmpl w:val="50D21F56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6" w15:restartNumberingAfterBreak="0">
    <w:nsid w:val="60C820F4"/>
    <w:multiLevelType w:val="multilevel"/>
    <w:tmpl w:val="F1F60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7" w15:restartNumberingAfterBreak="0">
    <w:nsid w:val="61303706"/>
    <w:multiLevelType w:val="multilevel"/>
    <w:tmpl w:val="3CF6FDBA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774" w:hanging="5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228" w15:restartNumberingAfterBreak="0">
    <w:nsid w:val="61A00434"/>
    <w:multiLevelType w:val="hybridMultilevel"/>
    <w:tmpl w:val="EF3A2044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9" w15:restartNumberingAfterBreak="0">
    <w:nsid w:val="63866571"/>
    <w:multiLevelType w:val="multilevel"/>
    <w:tmpl w:val="F3406E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0" w15:restartNumberingAfterBreak="0">
    <w:nsid w:val="642D5803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1" w15:restartNumberingAfterBreak="0">
    <w:nsid w:val="64393327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2" w15:restartNumberingAfterBreak="0">
    <w:nsid w:val="647640C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3" w15:restartNumberingAfterBreak="0">
    <w:nsid w:val="64A44672"/>
    <w:multiLevelType w:val="hybridMultilevel"/>
    <w:tmpl w:val="959600AE"/>
    <w:lvl w:ilvl="0" w:tplc="54F0D52E">
      <w:start w:val="1"/>
      <w:numFmt w:val="bullet"/>
      <w:lvlText w:val=""/>
      <w:lvlJc w:val="left"/>
      <w:pPr>
        <w:ind w:left="26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9" w:hanging="360"/>
      </w:pPr>
      <w:rPr>
        <w:rFonts w:ascii="Wingdings" w:hAnsi="Wingdings" w:hint="default"/>
      </w:rPr>
    </w:lvl>
  </w:abstractNum>
  <w:abstractNum w:abstractNumId="234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35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6" w15:restartNumberingAfterBreak="0">
    <w:nsid w:val="65703450"/>
    <w:multiLevelType w:val="multilevel"/>
    <w:tmpl w:val="4830ED0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37" w15:restartNumberingAfterBreak="0">
    <w:nsid w:val="657B6EFE"/>
    <w:multiLevelType w:val="multilevel"/>
    <w:tmpl w:val="A17A774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38" w15:restartNumberingAfterBreak="0">
    <w:nsid w:val="66440767"/>
    <w:multiLevelType w:val="multilevel"/>
    <w:tmpl w:val="B55866D6"/>
    <w:lvl w:ilvl="0">
      <w:start w:val="1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Cambria" w:eastAsia="Times New Roman" w:hAnsi="Cambria" w:cs="Arial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907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5209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39" w15:restartNumberingAfterBreak="0">
    <w:nsid w:val="665A48AA"/>
    <w:multiLevelType w:val="hybridMultilevel"/>
    <w:tmpl w:val="B65EA7EA"/>
    <w:lvl w:ilvl="0" w:tplc="692C529A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1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40" w15:restartNumberingAfterBreak="0">
    <w:nsid w:val="6765F86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1" w15:restartNumberingAfterBreak="0">
    <w:nsid w:val="69F53597"/>
    <w:multiLevelType w:val="hybridMultilevel"/>
    <w:tmpl w:val="57FCD0E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6A8B2FE6"/>
    <w:multiLevelType w:val="multilevel"/>
    <w:tmpl w:val="6BB21B8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3" w15:restartNumberingAfterBreak="0">
    <w:nsid w:val="6ABC6975"/>
    <w:multiLevelType w:val="multilevel"/>
    <w:tmpl w:val="63727EB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  <w:rPr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4" w15:restartNumberingAfterBreak="0">
    <w:nsid w:val="6B2F2B9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45" w15:restartNumberingAfterBreak="0">
    <w:nsid w:val="6B45748E"/>
    <w:multiLevelType w:val="multilevel"/>
    <w:tmpl w:val="D71E2B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46" w15:restartNumberingAfterBreak="0">
    <w:nsid w:val="6BDF101E"/>
    <w:multiLevelType w:val="multilevel"/>
    <w:tmpl w:val="371EC2B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7" w15:restartNumberingAfterBreak="0">
    <w:nsid w:val="6C540F82"/>
    <w:multiLevelType w:val="hybridMultilevel"/>
    <w:tmpl w:val="6D6664E2"/>
    <w:lvl w:ilvl="0" w:tplc="630E6612">
      <w:start w:val="1"/>
      <w:numFmt w:val="decimal"/>
      <w:lvlText w:val="%1)"/>
      <w:lvlJc w:val="left"/>
      <w:pPr>
        <w:ind w:left="2203" w:hanging="360"/>
      </w:pPr>
      <w:rPr>
        <w:rFonts w:cs="Times New Roman"/>
        <w:b w:val="0"/>
        <w:bCs w:val="0"/>
      </w:rPr>
    </w:lvl>
    <w:lvl w:ilvl="1" w:tplc="9246FA3E">
      <w:start w:val="1"/>
      <w:numFmt w:val="decimal"/>
      <w:lvlText w:val="%2)"/>
      <w:lvlJc w:val="left"/>
      <w:pPr>
        <w:ind w:left="2149" w:hanging="360"/>
      </w:pPr>
      <w:rPr>
        <w:rFonts w:ascii="Cambria" w:eastAsia="Times New Roman" w:hAnsi="Cambria" w:cs="Arial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ind w:left="2907" w:hanging="360"/>
      </w:pPr>
    </w:lvl>
    <w:lvl w:ilvl="4" w:tplc="332EBDD0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FD4AB038">
      <w:start w:val="1"/>
      <w:numFmt w:val="lowerLetter"/>
      <w:lvlText w:val="%6)"/>
      <w:lvlJc w:val="left"/>
      <w:pPr>
        <w:ind w:left="5209" w:hanging="360"/>
      </w:pPr>
      <w:rPr>
        <w:rFonts w:hint="default"/>
        <w:b w:val="0"/>
        <w:bCs w:val="0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8" w15:restartNumberingAfterBreak="0">
    <w:nsid w:val="6C570365"/>
    <w:multiLevelType w:val="multilevel"/>
    <w:tmpl w:val="AE5ECD30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rFonts w:cs="Cambria"/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9" w15:restartNumberingAfterBreak="0">
    <w:nsid w:val="6C583476"/>
    <w:multiLevelType w:val="hybridMultilevel"/>
    <w:tmpl w:val="C66CD6A8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0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1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52" w15:restartNumberingAfterBreak="0">
    <w:nsid w:val="6E2A008A"/>
    <w:multiLevelType w:val="multilevel"/>
    <w:tmpl w:val="DAD6CC2E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253" w15:restartNumberingAfterBreak="0">
    <w:nsid w:val="6E700738"/>
    <w:multiLevelType w:val="multilevel"/>
    <w:tmpl w:val="2EEC6788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4" w15:restartNumberingAfterBreak="0">
    <w:nsid w:val="6EBB5CAE"/>
    <w:multiLevelType w:val="multilevel"/>
    <w:tmpl w:val="A5E2638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5" w15:restartNumberingAfterBreak="0">
    <w:nsid w:val="7019435B"/>
    <w:multiLevelType w:val="multilevel"/>
    <w:tmpl w:val="695E9E4A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56" w15:restartNumberingAfterBreak="0">
    <w:nsid w:val="70734CEC"/>
    <w:multiLevelType w:val="hybridMultilevel"/>
    <w:tmpl w:val="605AE1A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57" w15:restartNumberingAfterBreak="0">
    <w:nsid w:val="70885FB0"/>
    <w:multiLevelType w:val="hybridMultilevel"/>
    <w:tmpl w:val="16621E46"/>
    <w:lvl w:ilvl="0" w:tplc="BB6EF2A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0D60FA5"/>
    <w:multiLevelType w:val="multilevel"/>
    <w:tmpl w:val="9E60748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59" w15:restartNumberingAfterBreak="0">
    <w:nsid w:val="70FA6531"/>
    <w:multiLevelType w:val="multilevel"/>
    <w:tmpl w:val="9B3265DC"/>
    <w:lvl w:ilvl="0">
      <w:start w:val="10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260" w15:restartNumberingAfterBreak="0">
    <w:nsid w:val="71D71D02"/>
    <w:multiLevelType w:val="multilevel"/>
    <w:tmpl w:val="2BC8F93E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61" w15:restartNumberingAfterBreak="0">
    <w:nsid w:val="724B6768"/>
    <w:multiLevelType w:val="hybridMultilevel"/>
    <w:tmpl w:val="C186DF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 w15:restartNumberingAfterBreak="0">
    <w:nsid w:val="7282336E"/>
    <w:multiLevelType w:val="hybridMultilevel"/>
    <w:tmpl w:val="7D20905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63" w15:restartNumberingAfterBreak="0">
    <w:nsid w:val="729B710E"/>
    <w:multiLevelType w:val="hybridMultilevel"/>
    <w:tmpl w:val="9F502F52"/>
    <w:lvl w:ilvl="0" w:tplc="BF1C33B6">
      <w:start w:val="1"/>
      <w:numFmt w:val="lowerLetter"/>
      <w:lvlText w:val="%1)"/>
      <w:lvlJc w:val="left"/>
      <w:pPr>
        <w:ind w:left="2563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64" w15:restartNumberingAfterBreak="0">
    <w:nsid w:val="72B31F0B"/>
    <w:multiLevelType w:val="hybridMultilevel"/>
    <w:tmpl w:val="E696998C"/>
    <w:lvl w:ilvl="0" w:tplc="0AAE0502">
      <w:start w:val="1"/>
      <w:numFmt w:val="decimal"/>
      <w:lvlText w:val="%1)"/>
      <w:lvlJc w:val="left"/>
      <w:pPr>
        <w:ind w:left="1866" w:hanging="360"/>
      </w:pPr>
    </w:lvl>
    <w:lvl w:ilvl="1" w:tplc="3E387664">
      <w:start w:val="1"/>
      <w:numFmt w:val="lowerLetter"/>
      <w:lvlText w:val="%2)"/>
      <w:lvlJc w:val="left"/>
      <w:pPr>
        <w:ind w:left="2586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3306" w:hanging="180"/>
      </w:pPr>
    </w:lvl>
    <w:lvl w:ilvl="3" w:tplc="0415000F">
      <w:start w:val="1"/>
      <w:numFmt w:val="decimal"/>
      <w:lvlText w:val="%4."/>
      <w:lvlJc w:val="left"/>
      <w:pPr>
        <w:ind w:left="4026" w:hanging="360"/>
      </w:pPr>
    </w:lvl>
    <w:lvl w:ilvl="4" w:tplc="04150019">
      <w:start w:val="1"/>
      <w:numFmt w:val="lowerLetter"/>
      <w:lvlText w:val="%5."/>
      <w:lvlJc w:val="left"/>
      <w:pPr>
        <w:ind w:left="4746" w:hanging="360"/>
      </w:pPr>
    </w:lvl>
    <w:lvl w:ilvl="5" w:tplc="0415001B">
      <w:start w:val="1"/>
      <w:numFmt w:val="lowerRoman"/>
      <w:lvlText w:val="%6."/>
      <w:lvlJc w:val="right"/>
      <w:pPr>
        <w:ind w:left="5466" w:hanging="180"/>
      </w:pPr>
    </w:lvl>
    <w:lvl w:ilvl="6" w:tplc="0415000F">
      <w:start w:val="1"/>
      <w:numFmt w:val="decimal"/>
      <w:lvlText w:val="%7."/>
      <w:lvlJc w:val="left"/>
      <w:pPr>
        <w:ind w:left="6186" w:hanging="360"/>
      </w:pPr>
    </w:lvl>
    <w:lvl w:ilvl="7" w:tplc="04150019">
      <w:start w:val="1"/>
      <w:numFmt w:val="lowerLetter"/>
      <w:lvlText w:val="%8."/>
      <w:lvlJc w:val="left"/>
      <w:pPr>
        <w:ind w:left="6906" w:hanging="360"/>
      </w:pPr>
    </w:lvl>
    <w:lvl w:ilvl="8" w:tplc="0415001B">
      <w:start w:val="1"/>
      <w:numFmt w:val="lowerRoman"/>
      <w:lvlText w:val="%9."/>
      <w:lvlJc w:val="right"/>
      <w:pPr>
        <w:ind w:left="7626" w:hanging="180"/>
      </w:pPr>
    </w:lvl>
  </w:abstractNum>
  <w:abstractNum w:abstractNumId="265" w15:restartNumberingAfterBreak="0">
    <w:nsid w:val="72D24508"/>
    <w:multiLevelType w:val="multilevel"/>
    <w:tmpl w:val="0CA2013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6" w15:restartNumberingAfterBreak="0">
    <w:nsid w:val="72EC0624"/>
    <w:multiLevelType w:val="multilevel"/>
    <w:tmpl w:val="199829CE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67" w15:restartNumberingAfterBreak="0">
    <w:nsid w:val="74041ABA"/>
    <w:multiLevelType w:val="hybridMultilevel"/>
    <w:tmpl w:val="EB78D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4B21E65"/>
    <w:multiLevelType w:val="hybridMultilevel"/>
    <w:tmpl w:val="A86CCDCC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C546B026">
      <w:start w:val="1"/>
      <w:numFmt w:val="lowerLetter"/>
      <w:lvlText w:val="%2)"/>
      <w:lvlJc w:val="left"/>
      <w:pPr>
        <w:ind w:left="2774" w:hanging="5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9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70" w15:restartNumberingAfterBreak="0">
    <w:nsid w:val="75F05ADD"/>
    <w:multiLevelType w:val="multilevel"/>
    <w:tmpl w:val="0EB0F8F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1" w15:restartNumberingAfterBreak="0">
    <w:nsid w:val="769A3090"/>
    <w:multiLevelType w:val="hybridMultilevel"/>
    <w:tmpl w:val="747E860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2" w15:restartNumberingAfterBreak="0">
    <w:nsid w:val="76D06C83"/>
    <w:multiLevelType w:val="multilevel"/>
    <w:tmpl w:val="F600DE1E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3" w15:restartNumberingAfterBreak="0">
    <w:nsid w:val="77154482"/>
    <w:multiLevelType w:val="hybridMultilevel"/>
    <w:tmpl w:val="0DCA7B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4" w15:restartNumberingAfterBreak="0">
    <w:nsid w:val="77250D43"/>
    <w:multiLevelType w:val="multilevel"/>
    <w:tmpl w:val="D830337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75" w15:restartNumberingAfterBreak="0">
    <w:nsid w:val="777050EC"/>
    <w:multiLevelType w:val="multilevel"/>
    <w:tmpl w:val="7DCECFC0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276" w15:restartNumberingAfterBreak="0">
    <w:nsid w:val="783D7C82"/>
    <w:multiLevelType w:val="multilevel"/>
    <w:tmpl w:val="D6E8365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77" w15:restartNumberingAfterBreak="0">
    <w:nsid w:val="7AED3C1C"/>
    <w:multiLevelType w:val="multilevel"/>
    <w:tmpl w:val="87E4D46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8" w15:restartNumberingAfterBreak="0">
    <w:nsid w:val="7B2B621B"/>
    <w:multiLevelType w:val="multilevel"/>
    <w:tmpl w:val="4C38684E"/>
    <w:lvl w:ilvl="0">
      <w:start w:val="7"/>
      <w:numFmt w:val="decimal"/>
      <w:lvlText w:val="%1"/>
      <w:lvlJc w:val="left"/>
      <w:pPr>
        <w:ind w:left="492" w:hanging="492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34" w:hanging="49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7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4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  <w:b/>
      </w:rPr>
    </w:lvl>
  </w:abstractNum>
  <w:abstractNum w:abstractNumId="279" w15:restartNumberingAfterBreak="0">
    <w:nsid w:val="7B5D03BF"/>
    <w:multiLevelType w:val="hybridMultilevel"/>
    <w:tmpl w:val="AA503952"/>
    <w:lvl w:ilvl="0" w:tplc="54F0D52E">
      <w:start w:val="1"/>
      <w:numFmt w:val="bullet"/>
      <w:lvlText w:val=""/>
      <w:lvlJc w:val="left"/>
      <w:pPr>
        <w:ind w:left="2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280" w15:restartNumberingAfterBreak="0">
    <w:nsid w:val="7B80285A"/>
    <w:multiLevelType w:val="hybridMultilevel"/>
    <w:tmpl w:val="93AE03E0"/>
    <w:lvl w:ilvl="0" w:tplc="692C529A">
      <w:start w:val="21"/>
      <w:numFmt w:val="bullet"/>
      <w:lvlText w:val="-"/>
      <w:lvlJc w:val="left"/>
      <w:pPr>
        <w:ind w:left="2386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46" w:hanging="360"/>
      </w:pPr>
      <w:rPr>
        <w:rFonts w:ascii="Wingdings" w:hAnsi="Wingdings" w:hint="default"/>
      </w:rPr>
    </w:lvl>
  </w:abstractNum>
  <w:abstractNum w:abstractNumId="281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82" w15:restartNumberingAfterBreak="0">
    <w:nsid w:val="7C785D3A"/>
    <w:multiLevelType w:val="multilevel"/>
    <w:tmpl w:val="7B88B39E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2907" w:hanging="36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3" w15:restartNumberingAfterBreak="0">
    <w:nsid w:val="7CBA357D"/>
    <w:multiLevelType w:val="hybridMultilevel"/>
    <w:tmpl w:val="623E77F8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284" w15:restartNumberingAfterBreak="0">
    <w:nsid w:val="7CBD2441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85" w15:restartNumberingAfterBreak="0">
    <w:nsid w:val="7CC61D8E"/>
    <w:multiLevelType w:val="multilevel"/>
    <w:tmpl w:val="32069A48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86" w15:restartNumberingAfterBreak="0">
    <w:nsid w:val="7CE83408"/>
    <w:multiLevelType w:val="multilevel"/>
    <w:tmpl w:val="18C231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7" w15:restartNumberingAfterBreak="0">
    <w:nsid w:val="7DA91322"/>
    <w:multiLevelType w:val="hybridMultilevel"/>
    <w:tmpl w:val="77BA9F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8" w15:restartNumberingAfterBreak="0">
    <w:nsid w:val="7DC07B1B"/>
    <w:multiLevelType w:val="multilevel"/>
    <w:tmpl w:val="EB2CADD8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9" w15:restartNumberingAfterBreak="0">
    <w:nsid w:val="7E1D7190"/>
    <w:multiLevelType w:val="hybridMultilevel"/>
    <w:tmpl w:val="0DCA7BA0"/>
    <w:lvl w:ilvl="0" w:tplc="4CA02B3C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0" w15:restartNumberingAfterBreak="0">
    <w:nsid w:val="7E816611"/>
    <w:multiLevelType w:val="hybridMultilevel"/>
    <w:tmpl w:val="61927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F8318EF"/>
    <w:multiLevelType w:val="multilevel"/>
    <w:tmpl w:val="93AEE870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92" w15:restartNumberingAfterBreak="0">
    <w:nsid w:val="7FB75A5F"/>
    <w:multiLevelType w:val="hybridMultilevel"/>
    <w:tmpl w:val="FD8ECDAA"/>
    <w:lvl w:ilvl="0" w:tplc="B0368870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56821">
    <w:abstractNumId w:val="172"/>
  </w:num>
  <w:num w:numId="2" w16cid:durableId="1320648322">
    <w:abstractNumId w:val="147"/>
  </w:num>
  <w:num w:numId="3" w16cid:durableId="582228412">
    <w:abstractNumId w:val="161"/>
  </w:num>
  <w:num w:numId="4" w16cid:durableId="1697192033">
    <w:abstractNumId w:val="181"/>
  </w:num>
  <w:num w:numId="5" w16cid:durableId="2084642134">
    <w:abstractNumId w:val="291"/>
  </w:num>
  <w:num w:numId="6" w16cid:durableId="2824535">
    <w:abstractNumId w:val="248"/>
  </w:num>
  <w:num w:numId="7" w16cid:durableId="1611085170">
    <w:abstractNumId w:val="117"/>
  </w:num>
  <w:num w:numId="8" w16cid:durableId="396174100">
    <w:abstractNumId w:val="214"/>
  </w:num>
  <w:num w:numId="9" w16cid:durableId="1028288863">
    <w:abstractNumId w:val="205"/>
  </w:num>
  <w:num w:numId="10" w16cid:durableId="449936138">
    <w:abstractNumId w:val="185"/>
  </w:num>
  <w:num w:numId="11" w16cid:durableId="1197622703">
    <w:abstractNumId w:val="71"/>
  </w:num>
  <w:num w:numId="12" w16cid:durableId="2063944753">
    <w:abstractNumId w:val="226"/>
  </w:num>
  <w:num w:numId="13" w16cid:durableId="526329942">
    <w:abstractNumId w:val="260"/>
  </w:num>
  <w:num w:numId="14" w16cid:durableId="922564985">
    <w:abstractNumId w:val="122"/>
  </w:num>
  <w:num w:numId="15" w16cid:durableId="1889341651">
    <w:abstractNumId w:val="114"/>
  </w:num>
  <w:num w:numId="16" w16cid:durableId="1750420448">
    <w:abstractNumId w:val="235"/>
  </w:num>
  <w:num w:numId="17" w16cid:durableId="935598599">
    <w:abstractNumId w:val="106"/>
  </w:num>
  <w:num w:numId="18" w16cid:durableId="1941715868">
    <w:abstractNumId w:val="190"/>
  </w:num>
  <w:num w:numId="19" w16cid:durableId="202834179">
    <w:abstractNumId w:val="164"/>
  </w:num>
  <w:num w:numId="20" w16cid:durableId="1339623618">
    <w:abstractNumId w:val="166"/>
  </w:num>
  <w:num w:numId="21" w16cid:durableId="553393662">
    <w:abstractNumId w:val="178"/>
  </w:num>
  <w:num w:numId="22" w16cid:durableId="221449553">
    <w:abstractNumId w:val="217"/>
  </w:num>
  <w:num w:numId="23" w16cid:durableId="1038578955">
    <w:abstractNumId w:val="270"/>
  </w:num>
  <w:num w:numId="24" w16cid:durableId="954945809">
    <w:abstractNumId w:val="269"/>
  </w:num>
  <w:num w:numId="25" w16cid:durableId="519395994">
    <w:abstractNumId w:val="137"/>
  </w:num>
  <w:num w:numId="26" w16cid:durableId="2127919444">
    <w:abstractNumId w:val="236"/>
  </w:num>
  <w:num w:numId="27" w16cid:durableId="559170572">
    <w:abstractNumId w:val="121"/>
  </w:num>
  <w:num w:numId="28" w16cid:durableId="946235454">
    <w:abstractNumId w:val="142"/>
  </w:num>
  <w:num w:numId="29" w16cid:durableId="1961912720">
    <w:abstractNumId w:val="285"/>
  </w:num>
  <w:num w:numId="30" w16cid:durableId="494883070">
    <w:abstractNumId w:val="144"/>
  </w:num>
  <w:num w:numId="31" w16cid:durableId="1253708530">
    <w:abstractNumId w:val="174"/>
  </w:num>
  <w:num w:numId="32" w16cid:durableId="1685396708">
    <w:abstractNumId w:val="259"/>
  </w:num>
  <w:num w:numId="33" w16cid:durableId="72095155">
    <w:abstractNumId w:val="96"/>
  </w:num>
  <w:num w:numId="34" w16cid:durableId="333342734">
    <w:abstractNumId w:val="77"/>
  </w:num>
  <w:num w:numId="35" w16cid:durableId="1871145276">
    <w:abstractNumId w:val="275"/>
  </w:num>
  <w:num w:numId="36" w16cid:durableId="1377851352">
    <w:abstractNumId w:val="171"/>
  </w:num>
  <w:num w:numId="37" w16cid:durableId="2007584534">
    <w:abstractNumId w:val="93"/>
  </w:num>
  <w:num w:numId="38" w16cid:durableId="726608664">
    <w:abstractNumId w:val="105"/>
  </w:num>
  <w:num w:numId="39" w16cid:durableId="894387012">
    <w:abstractNumId w:val="224"/>
  </w:num>
  <w:num w:numId="40" w16cid:durableId="1022590447">
    <w:abstractNumId w:val="237"/>
  </w:num>
  <w:num w:numId="41" w16cid:durableId="2068599715">
    <w:abstractNumId w:val="189"/>
  </w:num>
  <w:num w:numId="42" w16cid:durableId="15160488">
    <w:abstractNumId w:val="225"/>
  </w:num>
  <w:num w:numId="43" w16cid:durableId="1009522153">
    <w:abstractNumId w:val="159"/>
  </w:num>
  <w:num w:numId="44" w16cid:durableId="935141084">
    <w:abstractNumId w:val="61"/>
  </w:num>
  <w:num w:numId="45" w16cid:durableId="823155867">
    <w:abstractNumId w:val="136"/>
  </w:num>
  <w:num w:numId="46" w16cid:durableId="533926475">
    <w:abstractNumId w:val="184"/>
  </w:num>
  <w:num w:numId="47" w16cid:durableId="82999322">
    <w:abstractNumId w:val="130"/>
  </w:num>
  <w:num w:numId="48" w16cid:durableId="1828521207">
    <w:abstractNumId w:val="146"/>
  </w:num>
  <w:num w:numId="49" w16cid:durableId="1553228292">
    <w:abstractNumId w:val="80"/>
  </w:num>
  <w:num w:numId="50" w16cid:durableId="597979627">
    <w:abstractNumId w:val="102"/>
  </w:num>
  <w:num w:numId="51" w16cid:durableId="1956205256">
    <w:abstractNumId w:val="206"/>
  </w:num>
  <w:num w:numId="52" w16cid:durableId="612440063">
    <w:abstractNumId w:val="182"/>
  </w:num>
  <w:num w:numId="53" w16cid:durableId="398871853">
    <w:abstractNumId w:val="109"/>
  </w:num>
  <w:num w:numId="54" w16cid:durableId="698512347">
    <w:abstractNumId w:val="119"/>
  </w:num>
  <w:num w:numId="55" w16cid:durableId="1261254864">
    <w:abstractNumId w:val="221"/>
  </w:num>
  <w:num w:numId="56" w16cid:durableId="2094157393">
    <w:abstractNumId w:val="177"/>
  </w:num>
  <w:num w:numId="57" w16cid:durableId="1818644189">
    <w:abstractNumId w:val="175"/>
  </w:num>
  <w:num w:numId="58" w16cid:durableId="1698240572">
    <w:abstractNumId w:val="108"/>
  </w:num>
  <w:num w:numId="59" w16cid:durableId="1077870842">
    <w:abstractNumId w:val="48"/>
  </w:num>
  <w:num w:numId="60" w16cid:durableId="1984236607">
    <w:abstractNumId w:val="155"/>
  </w:num>
  <w:num w:numId="61" w16cid:durableId="666135344">
    <w:abstractNumId w:val="229"/>
  </w:num>
  <w:num w:numId="62" w16cid:durableId="1861115366">
    <w:abstractNumId w:val="163"/>
  </w:num>
  <w:num w:numId="63" w16cid:durableId="98065801">
    <w:abstractNumId w:val="57"/>
  </w:num>
  <w:num w:numId="64" w16cid:durableId="542132014">
    <w:abstractNumId w:val="254"/>
  </w:num>
  <w:num w:numId="65" w16cid:durableId="1470317010">
    <w:abstractNumId w:val="265"/>
  </w:num>
  <w:num w:numId="66" w16cid:durableId="77558322">
    <w:abstractNumId w:val="150"/>
  </w:num>
  <w:num w:numId="67" w16cid:durableId="1789734414">
    <w:abstractNumId w:val="258"/>
  </w:num>
  <w:num w:numId="68" w16cid:durableId="2050035250">
    <w:abstractNumId w:val="253"/>
  </w:num>
  <w:num w:numId="69" w16cid:durableId="1266885111">
    <w:abstractNumId w:val="78"/>
  </w:num>
  <w:num w:numId="70" w16cid:durableId="968239154">
    <w:abstractNumId w:val="84"/>
  </w:num>
  <w:num w:numId="71" w16cid:durableId="277763829">
    <w:abstractNumId w:val="76"/>
  </w:num>
  <w:num w:numId="72" w16cid:durableId="672029241">
    <w:abstractNumId w:val="101"/>
  </w:num>
  <w:num w:numId="73" w16cid:durableId="1185630621">
    <w:abstractNumId w:val="200"/>
  </w:num>
  <w:num w:numId="74" w16cid:durableId="1599293554">
    <w:abstractNumId w:val="168"/>
  </w:num>
  <w:num w:numId="75" w16cid:durableId="1012951158">
    <w:abstractNumId w:val="94"/>
  </w:num>
  <w:num w:numId="76" w16cid:durableId="1218862866">
    <w:abstractNumId w:val="274"/>
  </w:num>
  <w:num w:numId="77" w16cid:durableId="373316268">
    <w:abstractNumId w:val="64"/>
  </w:num>
  <w:num w:numId="78" w16cid:durableId="1306738618">
    <w:abstractNumId w:val="242"/>
  </w:num>
  <w:num w:numId="79" w16cid:durableId="175971502">
    <w:abstractNumId w:val="209"/>
  </w:num>
  <w:num w:numId="80" w16cid:durableId="1150555771">
    <w:abstractNumId w:val="220"/>
  </w:num>
  <w:num w:numId="81" w16cid:durableId="712972306">
    <w:abstractNumId w:val="197"/>
  </w:num>
  <w:num w:numId="82" w16cid:durableId="1622221097">
    <w:abstractNumId w:val="238"/>
  </w:num>
  <w:num w:numId="83" w16cid:durableId="748191186">
    <w:abstractNumId w:val="180"/>
  </w:num>
  <w:num w:numId="84" w16cid:durableId="939067267">
    <w:abstractNumId w:val="148"/>
  </w:num>
  <w:num w:numId="85" w16cid:durableId="1753089522">
    <w:abstractNumId w:val="83"/>
  </w:num>
  <w:num w:numId="86" w16cid:durableId="1689063805">
    <w:abstractNumId w:val="131"/>
  </w:num>
  <w:num w:numId="87" w16cid:durableId="1044527732">
    <w:abstractNumId w:val="100"/>
  </w:num>
  <w:num w:numId="88" w16cid:durableId="1225796755">
    <w:abstractNumId w:val="73"/>
  </w:num>
  <w:num w:numId="89" w16cid:durableId="4796195">
    <w:abstractNumId w:val="227"/>
  </w:num>
  <w:num w:numId="90" w16cid:durableId="31001250">
    <w:abstractNumId w:val="135"/>
  </w:num>
  <w:num w:numId="91" w16cid:durableId="1686250877">
    <w:abstractNumId w:val="204"/>
  </w:num>
  <w:num w:numId="92" w16cid:durableId="574126884">
    <w:abstractNumId w:val="195"/>
  </w:num>
  <w:num w:numId="93" w16cid:durableId="254290401">
    <w:abstractNumId w:val="113"/>
  </w:num>
  <w:num w:numId="94" w16cid:durableId="210503806">
    <w:abstractNumId w:val="91"/>
  </w:num>
  <w:num w:numId="95" w16cid:durableId="1579945824">
    <w:abstractNumId w:val="215"/>
  </w:num>
  <w:num w:numId="96" w16cid:durableId="3020657">
    <w:abstractNumId w:val="223"/>
  </w:num>
  <w:num w:numId="97" w16cid:durableId="237904075">
    <w:abstractNumId w:val="66"/>
  </w:num>
  <w:num w:numId="98" w16cid:durableId="194737036">
    <w:abstractNumId w:val="218"/>
  </w:num>
  <w:num w:numId="99" w16cid:durableId="8604623">
    <w:abstractNumId w:val="247"/>
  </w:num>
  <w:num w:numId="100" w16cid:durableId="2028484438">
    <w:abstractNumId w:val="251"/>
  </w:num>
  <w:num w:numId="101" w16cid:durableId="734204150">
    <w:abstractNumId w:val="234"/>
  </w:num>
  <w:num w:numId="102" w16cid:durableId="585000812">
    <w:abstractNumId w:val="123"/>
  </w:num>
  <w:num w:numId="103" w16cid:durableId="1554341970">
    <w:abstractNumId w:val="288"/>
  </w:num>
  <w:num w:numId="104" w16cid:durableId="2087721739">
    <w:abstractNumId w:val="55"/>
  </w:num>
  <w:num w:numId="105" w16cid:durableId="2097901381">
    <w:abstractNumId w:val="165"/>
  </w:num>
  <w:num w:numId="106" w16cid:durableId="1817144214">
    <w:abstractNumId w:val="216"/>
  </w:num>
  <w:num w:numId="107" w16cid:durableId="399837322">
    <w:abstractNumId w:val="88"/>
  </w:num>
  <w:num w:numId="108" w16cid:durableId="961499202">
    <w:abstractNumId w:val="139"/>
  </w:num>
  <w:num w:numId="109" w16cid:durableId="766970121">
    <w:abstractNumId w:val="250"/>
  </w:num>
  <w:num w:numId="110" w16cid:durableId="1120151487">
    <w:abstractNumId w:val="27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00692863">
    <w:abstractNumId w:val="2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315185726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251085284">
    <w:abstractNumId w:val="186"/>
  </w:num>
  <w:num w:numId="114" w16cid:durableId="1434472139">
    <w:abstractNumId w:val="128"/>
  </w:num>
  <w:num w:numId="115" w16cid:durableId="292444790">
    <w:abstractNumId w:val="75"/>
  </w:num>
  <w:num w:numId="116" w16cid:durableId="441149948">
    <w:abstractNumId w:val="103"/>
  </w:num>
  <w:num w:numId="117" w16cid:durableId="605844593">
    <w:abstractNumId w:val="85"/>
  </w:num>
  <w:num w:numId="118" w16cid:durableId="1442145492">
    <w:abstractNumId w:val="45"/>
  </w:num>
  <w:num w:numId="119" w16cid:durableId="1866823584">
    <w:abstractNumId w:val="268"/>
  </w:num>
  <w:num w:numId="120" w16cid:durableId="343433525">
    <w:abstractNumId w:val="107"/>
  </w:num>
  <w:num w:numId="121" w16cid:durableId="1868055445">
    <w:abstractNumId w:val="193"/>
  </w:num>
  <w:num w:numId="122" w16cid:durableId="1534878931">
    <w:abstractNumId w:val="126"/>
  </w:num>
  <w:num w:numId="123" w16cid:durableId="1090277178">
    <w:abstractNumId w:val="62"/>
  </w:num>
  <w:num w:numId="124" w16cid:durableId="827284986">
    <w:abstractNumId w:val="213"/>
  </w:num>
  <w:num w:numId="125" w16cid:durableId="97912166">
    <w:abstractNumId w:val="47"/>
  </w:num>
  <w:num w:numId="126" w16cid:durableId="1082802484">
    <w:abstractNumId w:val="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423451364">
    <w:abstractNumId w:val="104"/>
  </w:num>
  <w:num w:numId="128" w16cid:durableId="67927621">
    <w:abstractNumId w:val="196"/>
  </w:num>
  <w:num w:numId="129" w16cid:durableId="1617176586">
    <w:abstractNumId w:val="141"/>
  </w:num>
  <w:num w:numId="130" w16cid:durableId="278336030">
    <w:abstractNumId w:val="52"/>
  </w:num>
  <w:num w:numId="131" w16cid:durableId="960842599">
    <w:abstractNumId w:val="118"/>
  </w:num>
  <w:num w:numId="132" w16cid:durableId="2046519652">
    <w:abstractNumId w:val="12"/>
  </w:num>
  <w:num w:numId="133" w16cid:durableId="1482112861">
    <w:abstractNumId w:val="4"/>
  </w:num>
  <w:num w:numId="134" w16cid:durableId="264076608">
    <w:abstractNumId w:val="97"/>
  </w:num>
  <w:num w:numId="135" w16cid:durableId="1529759742">
    <w:abstractNumId w:val="252"/>
  </w:num>
  <w:num w:numId="136" w16cid:durableId="376206057">
    <w:abstractNumId w:val="82"/>
  </w:num>
  <w:num w:numId="137" w16cid:durableId="573704074">
    <w:abstractNumId w:val="34"/>
  </w:num>
  <w:num w:numId="138" w16cid:durableId="1995334799">
    <w:abstractNumId w:val="39"/>
  </w:num>
  <w:num w:numId="139" w16cid:durableId="1298147759">
    <w:abstractNumId w:val="286"/>
  </w:num>
  <w:num w:numId="140" w16cid:durableId="1571960907">
    <w:abstractNumId w:val="212"/>
  </w:num>
  <w:num w:numId="141" w16cid:durableId="1287390921">
    <w:abstractNumId w:val="264"/>
  </w:num>
  <w:num w:numId="142" w16cid:durableId="1052343358">
    <w:abstractNumId w:val="59"/>
  </w:num>
  <w:num w:numId="143" w16cid:durableId="835194457">
    <w:abstractNumId w:val="263"/>
  </w:num>
  <w:num w:numId="144" w16cid:durableId="204172597">
    <w:abstractNumId w:val="43"/>
  </w:num>
  <w:num w:numId="145" w16cid:durableId="1230459973">
    <w:abstractNumId w:val="151"/>
  </w:num>
  <w:num w:numId="146" w16cid:durableId="2024938325">
    <w:abstractNumId w:val="110"/>
  </w:num>
  <w:num w:numId="147" w16cid:durableId="1261645752">
    <w:abstractNumId w:val="199"/>
  </w:num>
  <w:num w:numId="148" w16cid:durableId="1569654973">
    <w:abstractNumId w:val="245"/>
  </w:num>
  <w:num w:numId="149" w16cid:durableId="2111388446">
    <w:abstractNumId w:val="116"/>
  </w:num>
  <w:num w:numId="150" w16cid:durableId="1729691875">
    <w:abstractNumId w:val="210"/>
  </w:num>
  <w:num w:numId="151" w16cid:durableId="665547384">
    <w:abstractNumId w:val="176"/>
  </w:num>
  <w:num w:numId="152" w16cid:durableId="1077359972">
    <w:abstractNumId w:val="249"/>
  </w:num>
  <w:num w:numId="153" w16cid:durableId="173224592">
    <w:abstractNumId w:val="202"/>
  </w:num>
  <w:num w:numId="154" w16cid:durableId="2091654117">
    <w:abstractNumId w:val="20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721324054">
    <w:abstractNumId w:val="72"/>
  </w:num>
  <w:num w:numId="156" w16cid:durableId="1862665758">
    <w:abstractNumId w:val="95"/>
  </w:num>
  <w:num w:numId="157" w16cid:durableId="1368412384">
    <w:abstractNumId w:val="44"/>
  </w:num>
  <w:num w:numId="158" w16cid:durableId="2027822248">
    <w:abstractNumId w:val="183"/>
  </w:num>
  <w:num w:numId="159" w16cid:durableId="41102251">
    <w:abstractNumId w:val="276"/>
  </w:num>
  <w:num w:numId="160" w16cid:durableId="1959752514">
    <w:abstractNumId w:val="74"/>
  </w:num>
  <w:num w:numId="161" w16cid:durableId="1995792718">
    <w:abstractNumId w:val="140"/>
  </w:num>
  <w:num w:numId="162" w16cid:durableId="1157456066">
    <w:abstractNumId w:val="187"/>
  </w:num>
  <w:num w:numId="163" w16cid:durableId="1340885726">
    <w:abstractNumId w:val="255"/>
  </w:num>
  <w:num w:numId="164" w16cid:durableId="1888638873">
    <w:abstractNumId w:val="191"/>
  </w:num>
  <w:num w:numId="165" w16cid:durableId="907809568">
    <w:abstractNumId w:val="281"/>
  </w:num>
  <w:num w:numId="166" w16cid:durableId="1436486130">
    <w:abstractNumId w:val="149"/>
  </w:num>
  <w:num w:numId="167" w16cid:durableId="850215609">
    <w:abstractNumId w:val="127"/>
  </w:num>
  <w:num w:numId="168" w16cid:durableId="854617052">
    <w:abstractNumId w:val="3"/>
  </w:num>
  <w:num w:numId="169" w16cid:durableId="629474880">
    <w:abstractNumId w:val="7"/>
  </w:num>
  <w:num w:numId="170" w16cid:durableId="1685979247">
    <w:abstractNumId w:val="0"/>
  </w:num>
  <w:num w:numId="171" w16cid:durableId="1969389483">
    <w:abstractNumId w:val="1"/>
  </w:num>
  <w:num w:numId="172" w16cid:durableId="1672873862">
    <w:abstractNumId w:val="2"/>
  </w:num>
  <w:num w:numId="173" w16cid:durableId="1945645874">
    <w:abstractNumId w:val="5"/>
  </w:num>
  <w:num w:numId="174" w16cid:durableId="469128022">
    <w:abstractNumId w:val="6"/>
  </w:num>
  <w:num w:numId="175" w16cid:durableId="1907376348">
    <w:abstractNumId w:val="8"/>
  </w:num>
  <w:num w:numId="176" w16cid:durableId="509681040">
    <w:abstractNumId w:val="9"/>
  </w:num>
  <w:num w:numId="177" w16cid:durableId="2051151420">
    <w:abstractNumId w:val="10"/>
  </w:num>
  <w:num w:numId="178" w16cid:durableId="87653822">
    <w:abstractNumId w:val="11"/>
  </w:num>
  <w:num w:numId="179" w16cid:durableId="1041979781">
    <w:abstractNumId w:val="13"/>
  </w:num>
  <w:num w:numId="180" w16cid:durableId="1214389767">
    <w:abstractNumId w:val="14"/>
  </w:num>
  <w:num w:numId="181" w16cid:durableId="1139810740">
    <w:abstractNumId w:val="15"/>
  </w:num>
  <w:num w:numId="182" w16cid:durableId="2067333524">
    <w:abstractNumId w:val="16"/>
  </w:num>
  <w:num w:numId="183" w16cid:durableId="1109351828">
    <w:abstractNumId w:val="17"/>
  </w:num>
  <w:num w:numId="184" w16cid:durableId="423502589">
    <w:abstractNumId w:val="18"/>
  </w:num>
  <w:num w:numId="185" w16cid:durableId="1884901175">
    <w:abstractNumId w:val="19"/>
  </w:num>
  <w:num w:numId="186" w16cid:durableId="1430078659">
    <w:abstractNumId w:val="20"/>
  </w:num>
  <w:num w:numId="187" w16cid:durableId="1720789044">
    <w:abstractNumId w:val="21"/>
  </w:num>
  <w:num w:numId="188" w16cid:durableId="812454569">
    <w:abstractNumId w:val="22"/>
  </w:num>
  <w:num w:numId="189" w16cid:durableId="1324434862">
    <w:abstractNumId w:val="23"/>
  </w:num>
  <w:num w:numId="190" w16cid:durableId="1348094425">
    <w:abstractNumId w:val="24"/>
  </w:num>
  <w:num w:numId="191" w16cid:durableId="813329559">
    <w:abstractNumId w:val="25"/>
  </w:num>
  <w:num w:numId="192" w16cid:durableId="747383765">
    <w:abstractNumId w:val="26"/>
  </w:num>
  <w:num w:numId="193" w16cid:durableId="988098683">
    <w:abstractNumId w:val="27"/>
  </w:num>
  <w:num w:numId="194" w16cid:durableId="1102215597">
    <w:abstractNumId w:val="28"/>
  </w:num>
  <w:num w:numId="195" w16cid:durableId="1272124793">
    <w:abstractNumId w:val="29"/>
  </w:num>
  <w:num w:numId="196" w16cid:durableId="660281944">
    <w:abstractNumId w:val="30"/>
  </w:num>
  <w:num w:numId="197" w16cid:durableId="1093237652">
    <w:abstractNumId w:val="31"/>
  </w:num>
  <w:num w:numId="198" w16cid:durableId="24330332">
    <w:abstractNumId w:val="32"/>
  </w:num>
  <w:num w:numId="199" w16cid:durableId="775101414">
    <w:abstractNumId w:val="33"/>
  </w:num>
  <w:num w:numId="200" w16cid:durableId="1617524235">
    <w:abstractNumId w:val="35"/>
  </w:num>
  <w:num w:numId="201" w16cid:durableId="531308353">
    <w:abstractNumId w:val="36"/>
  </w:num>
  <w:num w:numId="202" w16cid:durableId="838888995">
    <w:abstractNumId w:val="37"/>
  </w:num>
  <w:num w:numId="203" w16cid:durableId="156925925">
    <w:abstractNumId w:val="38"/>
  </w:num>
  <w:num w:numId="204" w16cid:durableId="33775674">
    <w:abstractNumId w:val="173"/>
  </w:num>
  <w:num w:numId="205" w16cid:durableId="2042512242">
    <w:abstractNumId w:val="157"/>
  </w:num>
  <w:num w:numId="206" w16cid:durableId="683360619">
    <w:abstractNumId w:val="124"/>
  </w:num>
  <w:num w:numId="207" w16cid:durableId="201284413">
    <w:abstractNumId w:val="160"/>
  </w:num>
  <w:num w:numId="208" w16cid:durableId="1774322307">
    <w:abstractNumId w:val="219"/>
  </w:num>
  <w:num w:numId="209" w16cid:durableId="154615339">
    <w:abstractNumId w:val="261"/>
  </w:num>
  <w:num w:numId="210" w16cid:durableId="629675909">
    <w:abstractNumId w:val="257"/>
  </w:num>
  <w:num w:numId="211" w16cid:durableId="406272181">
    <w:abstractNumId w:val="51"/>
  </w:num>
  <w:num w:numId="212" w16cid:durableId="1161853049">
    <w:abstractNumId w:val="86"/>
  </w:num>
  <w:num w:numId="213" w16cid:durableId="23759250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480390184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983780290">
    <w:abstractNumId w:val="132"/>
  </w:num>
  <w:num w:numId="216" w16cid:durableId="2122456854">
    <w:abstractNumId w:val="125"/>
  </w:num>
  <w:num w:numId="217" w16cid:durableId="742682218">
    <w:abstractNumId w:val="278"/>
  </w:num>
  <w:num w:numId="218" w16cid:durableId="1684088955">
    <w:abstractNumId w:val="115"/>
  </w:num>
  <w:num w:numId="219" w16cid:durableId="1778871980">
    <w:abstractNumId w:val="56"/>
  </w:num>
  <w:num w:numId="220" w16cid:durableId="17584784">
    <w:abstractNumId w:val="290"/>
  </w:num>
  <w:num w:numId="221" w16cid:durableId="579876985">
    <w:abstractNumId w:val="50"/>
  </w:num>
  <w:num w:numId="222" w16cid:durableId="893351063">
    <w:abstractNumId w:val="192"/>
  </w:num>
  <w:num w:numId="223" w16cid:durableId="548735621">
    <w:abstractNumId w:val="287"/>
  </w:num>
  <w:num w:numId="224" w16cid:durableId="843475347">
    <w:abstractNumId w:val="272"/>
  </w:num>
  <w:num w:numId="225" w16cid:durableId="1227494197">
    <w:abstractNumId w:val="266"/>
  </w:num>
  <w:num w:numId="226" w16cid:durableId="2084136776">
    <w:abstractNumId w:val="42"/>
  </w:num>
  <w:num w:numId="227" w16cid:durableId="371199369">
    <w:abstractNumId w:val="282"/>
  </w:num>
  <w:num w:numId="228" w16cid:durableId="1805123892">
    <w:abstractNumId w:val="41"/>
  </w:num>
  <w:num w:numId="229" w16cid:durableId="1694914071">
    <w:abstractNumId w:val="143"/>
  </w:num>
  <w:num w:numId="230" w16cid:durableId="380596915">
    <w:abstractNumId w:val="153"/>
  </w:num>
  <w:num w:numId="231" w16cid:durableId="1043288163">
    <w:abstractNumId w:val="79"/>
  </w:num>
  <w:num w:numId="232" w16cid:durableId="797190516">
    <w:abstractNumId w:val="81"/>
  </w:num>
  <w:num w:numId="233" w16cid:durableId="131876182">
    <w:abstractNumId w:val="70"/>
  </w:num>
  <w:num w:numId="234" w16cid:durableId="1283731911">
    <w:abstractNumId w:val="179"/>
  </w:num>
  <w:num w:numId="235" w16cid:durableId="208151823">
    <w:abstractNumId w:val="256"/>
  </w:num>
  <w:num w:numId="236" w16cid:durableId="1028221071">
    <w:abstractNumId w:val="262"/>
  </w:num>
  <w:num w:numId="237" w16cid:durableId="626542419">
    <w:abstractNumId w:val="53"/>
  </w:num>
  <w:num w:numId="238" w16cid:durableId="1343975104">
    <w:abstractNumId w:val="279"/>
  </w:num>
  <w:num w:numId="239" w16cid:durableId="2124765516">
    <w:abstractNumId w:val="46"/>
  </w:num>
  <w:num w:numId="240" w16cid:durableId="211189662">
    <w:abstractNumId w:val="89"/>
  </w:num>
  <w:num w:numId="241" w16cid:durableId="304168629">
    <w:abstractNumId w:val="233"/>
  </w:num>
  <w:num w:numId="242" w16cid:durableId="208149089">
    <w:abstractNumId w:val="40"/>
  </w:num>
  <w:num w:numId="243" w16cid:durableId="541331769">
    <w:abstractNumId w:val="231"/>
  </w:num>
  <w:num w:numId="244" w16cid:durableId="1693727251">
    <w:abstractNumId w:val="111"/>
  </w:num>
  <w:num w:numId="245" w16cid:durableId="444691672">
    <w:abstractNumId w:val="188"/>
  </w:num>
  <w:num w:numId="246" w16cid:durableId="236479632">
    <w:abstractNumId w:val="65"/>
  </w:num>
  <w:num w:numId="247" w16cid:durableId="1401175453">
    <w:abstractNumId w:val="232"/>
  </w:num>
  <w:num w:numId="248" w16cid:durableId="2106613729">
    <w:abstractNumId w:val="138"/>
  </w:num>
  <w:num w:numId="249" w16cid:durableId="353190267">
    <w:abstractNumId w:val="244"/>
  </w:num>
  <w:num w:numId="250" w16cid:durableId="1148010701">
    <w:abstractNumId w:val="222"/>
  </w:num>
  <w:num w:numId="251" w16cid:durableId="1481340466">
    <w:abstractNumId w:val="156"/>
  </w:num>
  <w:num w:numId="252" w16cid:durableId="1015573283">
    <w:abstractNumId w:val="2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1414088694">
    <w:abstractNumId w:val="280"/>
  </w:num>
  <w:num w:numId="254" w16cid:durableId="550071193">
    <w:abstractNumId w:val="112"/>
  </w:num>
  <w:num w:numId="255" w16cid:durableId="1460032850">
    <w:abstractNumId w:val="283"/>
  </w:num>
  <w:num w:numId="256" w16cid:durableId="1262639401">
    <w:abstractNumId w:val="194"/>
  </w:num>
  <w:num w:numId="257" w16cid:durableId="1646736379">
    <w:abstractNumId w:val="239"/>
  </w:num>
  <w:num w:numId="258" w16cid:durableId="5644625">
    <w:abstractNumId w:val="284"/>
  </w:num>
  <w:num w:numId="259" w16cid:durableId="751589401">
    <w:abstractNumId w:val="1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72568454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745303374">
    <w:abstractNumId w:val="2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110195530">
    <w:abstractNumId w:val="241"/>
  </w:num>
  <w:num w:numId="263" w16cid:durableId="2105571888">
    <w:abstractNumId w:val="169"/>
  </w:num>
  <w:num w:numId="264" w16cid:durableId="908921387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9463506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527792593">
    <w:abstractNumId w:val="208"/>
  </w:num>
  <w:num w:numId="267" w16cid:durableId="1662151696">
    <w:abstractNumId w:val="201"/>
  </w:num>
  <w:num w:numId="268" w16cid:durableId="446655360">
    <w:abstractNumId w:val="134"/>
  </w:num>
  <w:num w:numId="269" w16cid:durableId="1396507893">
    <w:abstractNumId w:val="289"/>
  </w:num>
  <w:num w:numId="270" w16cid:durableId="1781993117">
    <w:abstractNumId w:val="273"/>
  </w:num>
  <w:num w:numId="271" w16cid:durableId="1164004709">
    <w:abstractNumId w:val="120"/>
  </w:num>
  <w:num w:numId="272" w16cid:durableId="1703703714">
    <w:abstractNumId w:val="145"/>
  </w:num>
  <w:num w:numId="273" w16cid:durableId="1738631895">
    <w:abstractNumId w:val="240"/>
  </w:num>
  <w:num w:numId="274" w16cid:durableId="51273770">
    <w:abstractNumId w:val="292"/>
  </w:num>
  <w:num w:numId="275" w16cid:durableId="2109811414">
    <w:abstractNumId w:val="63"/>
  </w:num>
  <w:num w:numId="276" w16cid:durableId="1492482444">
    <w:abstractNumId w:val="158"/>
  </w:num>
  <w:num w:numId="277" w16cid:durableId="1308120715">
    <w:abstractNumId w:val="162"/>
  </w:num>
  <w:num w:numId="278" w16cid:durableId="2014533134">
    <w:abstractNumId w:val="246"/>
  </w:num>
  <w:num w:numId="279" w16cid:durableId="19859167">
    <w:abstractNumId w:val="98"/>
  </w:num>
  <w:num w:numId="280" w16cid:durableId="223294834">
    <w:abstractNumId w:val="69"/>
  </w:num>
  <w:num w:numId="281" w16cid:durableId="1809519159">
    <w:abstractNumId w:val="49"/>
  </w:num>
  <w:num w:numId="282" w16cid:durableId="1297488048">
    <w:abstractNumId w:val="167"/>
  </w:num>
  <w:num w:numId="283" w16cid:durableId="1613436593">
    <w:abstractNumId w:val="133"/>
  </w:num>
  <w:num w:numId="284" w16cid:durableId="391543236">
    <w:abstractNumId w:val="87"/>
  </w:num>
  <w:num w:numId="285" w16cid:durableId="1613171667">
    <w:abstractNumId w:val="170"/>
  </w:num>
  <w:num w:numId="286" w16cid:durableId="1721317434">
    <w:abstractNumId w:val="207"/>
  </w:num>
  <w:num w:numId="287" w16cid:durableId="2125466461">
    <w:abstractNumId w:val="92"/>
  </w:num>
  <w:num w:numId="288" w16cid:durableId="1935817364">
    <w:abstractNumId w:val="267"/>
  </w:num>
  <w:num w:numId="289" w16cid:durableId="649408159">
    <w:abstractNumId w:val="154"/>
  </w:num>
  <w:num w:numId="290" w16cid:durableId="1867908414">
    <w:abstractNumId w:val="198"/>
  </w:num>
  <w:num w:numId="291" w16cid:durableId="363941949">
    <w:abstractNumId w:val="271"/>
  </w:num>
  <w:num w:numId="292" w16cid:durableId="527136906">
    <w:abstractNumId w:val="54"/>
  </w:num>
  <w:num w:numId="293" w16cid:durableId="111562634">
    <w:abstractNumId w:val="99"/>
  </w:num>
  <w:num w:numId="294" w16cid:durableId="193200208">
    <w:abstractNumId w:val="129"/>
  </w:num>
  <w:num w:numId="295" w16cid:durableId="1663315172">
    <w:abstractNumId w:val="203"/>
  </w:num>
  <w:num w:numId="296" w16cid:durableId="386800937">
    <w:abstractNumId w:val="228"/>
  </w:num>
  <w:num w:numId="297" w16cid:durableId="683633501">
    <w:abstractNumId w:val="68"/>
  </w:num>
  <w:num w:numId="298" w16cid:durableId="1304775006">
    <w:abstractNumId w:val="211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6712C"/>
    <w:rsid w:val="000752D3"/>
    <w:rsid w:val="0008307B"/>
    <w:rsid w:val="00086D21"/>
    <w:rsid w:val="000C58B0"/>
    <w:rsid w:val="000C5A8C"/>
    <w:rsid w:val="000D3851"/>
    <w:rsid w:val="000F4D5C"/>
    <w:rsid w:val="00116021"/>
    <w:rsid w:val="00120AC8"/>
    <w:rsid w:val="001220A1"/>
    <w:rsid w:val="001308C2"/>
    <w:rsid w:val="00143D6E"/>
    <w:rsid w:val="00156433"/>
    <w:rsid w:val="00172A39"/>
    <w:rsid w:val="00186584"/>
    <w:rsid w:val="00192ECC"/>
    <w:rsid w:val="001C6AC0"/>
    <w:rsid w:val="001E1CFB"/>
    <w:rsid w:val="001E21EB"/>
    <w:rsid w:val="001E3D47"/>
    <w:rsid w:val="001F124F"/>
    <w:rsid w:val="00203AE1"/>
    <w:rsid w:val="0020481F"/>
    <w:rsid w:val="00212182"/>
    <w:rsid w:val="00221E68"/>
    <w:rsid w:val="00225505"/>
    <w:rsid w:val="00227189"/>
    <w:rsid w:val="00230592"/>
    <w:rsid w:val="00243833"/>
    <w:rsid w:val="00262D18"/>
    <w:rsid w:val="002632F3"/>
    <w:rsid w:val="00266783"/>
    <w:rsid w:val="00267730"/>
    <w:rsid w:val="0027261F"/>
    <w:rsid w:val="00284FEE"/>
    <w:rsid w:val="002C2E43"/>
    <w:rsid w:val="002C7B75"/>
    <w:rsid w:val="002E5A34"/>
    <w:rsid w:val="002F15C8"/>
    <w:rsid w:val="002F6B50"/>
    <w:rsid w:val="003074F4"/>
    <w:rsid w:val="00311C77"/>
    <w:rsid w:val="00316D08"/>
    <w:rsid w:val="00326C84"/>
    <w:rsid w:val="00334D41"/>
    <w:rsid w:val="00337EF0"/>
    <w:rsid w:val="003613B7"/>
    <w:rsid w:val="0036547C"/>
    <w:rsid w:val="00377566"/>
    <w:rsid w:val="003871A3"/>
    <w:rsid w:val="003910A2"/>
    <w:rsid w:val="00395225"/>
    <w:rsid w:val="003A4224"/>
    <w:rsid w:val="003A52D6"/>
    <w:rsid w:val="003B0464"/>
    <w:rsid w:val="003B146D"/>
    <w:rsid w:val="003B1CB8"/>
    <w:rsid w:val="003B2304"/>
    <w:rsid w:val="003B3ECB"/>
    <w:rsid w:val="003B7EC8"/>
    <w:rsid w:val="003D1776"/>
    <w:rsid w:val="003D1CB2"/>
    <w:rsid w:val="003D2B26"/>
    <w:rsid w:val="003F617A"/>
    <w:rsid w:val="0041239D"/>
    <w:rsid w:val="00422A4F"/>
    <w:rsid w:val="00461CB8"/>
    <w:rsid w:val="004B59AE"/>
    <w:rsid w:val="004E26E3"/>
    <w:rsid w:val="004E588E"/>
    <w:rsid w:val="004F7AC4"/>
    <w:rsid w:val="004F7CEA"/>
    <w:rsid w:val="00512490"/>
    <w:rsid w:val="00514C66"/>
    <w:rsid w:val="00520D03"/>
    <w:rsid w:val="00535458"/>
    <w:rsid w:val="00580CB6"/>
    <w:rsid w:val="00583FC5"/>
    <w:rsid w:val="00597638"/>
    <w:rsid w:val="005B1389"/>
    <w:rsid w:val="005B6150"/>
    <w:rsid w:val="00621E9E"/>
    <w:rsid w:val="006352AD"/>
    <w:rsid w:val="0064255C"/>
    <w:rsid w:val="006677D5"/>
    <w:rsid w:val="0067431E"/>
    <w:rsid w:val="006766A5"/>
    <w:rsid w:val="00681518"/>
    <w:rsid w:val="00682FB1"/>
    <w:rsid w:val="00687F49"/>
    <w:rsid w:val="006B6811"/>
    <w:rsid w:val="006C2377"/>
    <w:rsid w:val="00705180"/>
    <w:rsid w:val="007253E1"/>
    <w:rsid w:val="00751325"/>
    <w:rsid w:val="007526A0"/>
    <w:rsid w:val="00752C0F"/>
    <w:rsid w:val="00753B9B"/>
    <w:rsid w:val="00774EDA"/>
    <w:rsid w:val="007B205F"/>
    <w:rsid w:val="007B720E"/>
    <w:rsid w:val="007D483A"/>
    <w:rsid w:val="007E3745"/>
    <w:rsid w:val="0080393E"/>
    <w:rsid w:val="00824957"/>
    <w:rsid w:val="00853636"/>
    <w:rsid w:val="0086398A"/>
    <w:rsid w:val="00874D60"/>
    <w:rsid w:val="00877BAA"/>
    <w:rsid w:val="00883E98"/>
    <w:rsid w:val="00891CC2"/>
    <w:rsid w:val="00896F16"/>
    <w:rsid w:val="008B069B"/>
    <w:rsid w:val="008B7E01"/>
    <w:rsid w:val="008C09D8"/>
    <w:rsid w:val="008C39B3"/>
    <w:rsid w:val="008F16E2"/>
    <w:rsid w:val="00901E98"/>
    <w:rsid w:val="009048C7"/>
    <w:rsid w:val="009319FA"/>
    <w:rsid w:val="009406FB"/>
    <w:rsid w:val="009533BF"/>
    <w:rsid w:val="009D01FE"/>
    <w:rsid w:val="009D530D"/>
    <w:rsid w:val="009D6E76"/>
    <w:rsid w:val="009F2E6E"/>
    <w:rsid w:val="009F3970"/>
    <w:rsid w:val="009F7095"/>
    <w:rsid w:val="00A037BE"/>
    <w:rsid w:val="00A10FE8"/>
    <w:rsid w:val="00A22290"/>
    <w:rsid w:val="00A40198"/>
    <w:rsid w:val="00A42B6B"/>
    <w:rsid w:val="00A461A6"/>
    <w:rsid w:val="00A51DDA"/>
    <w:rsid w:val="00A55B93"/>
    <w:rsid w:val="00A70781"/>
    <w:rsid w:val="00A865E5"/>
    <w:rsid w:val="00A934A3"/>
    <w:rsid w:val="00AB2F97"/>
    <w:rsid w:val="00AB6178"/>
    <w:rsid w:val="00AC1B54"/>
    <w:rsid w:val="00AD20B7"/>
    <w:rsid w:val="00AD3D26"/>
    <w:rsid w:val="00AE7D84"/>
    <w:rsid w:val="00B05709"/>
    <w:rsid w:val="00B37DC1"/>
    <w:rsid w:val="00B803EB"/>
    <w:rsid w:val="00B81064"/>
    <w:rsid w:val="00B9144E"/>
    <w:rsid w:val="00B9246E"/>
    <w:rsid w:val="00BB2784"/>
    <w:rsid w:val="00BE53D1"/>
    <w:rsid w:val="00BF6B1D"/>
    <w:rsid w:val="00BF723A"/>
    <w:rsid w:val="00C078E5"/>
    <w:rsid w:val="00C675A7"/>
    <w:rsid w:val="00C70669"/>
    <w:rsid w:val="00C87816"/>
    <w:rsid w:val="00C9642B"/>
    <w:rsid w:val="00CB05B5"/>
    <w:rsid w:val="00CB3A41"/>
    <w:rsid w:val="00CB4E2B"/>
    <w:rsid w:val="00CB6E12"/>
    <w:rsid w:val="00CC4F23"/>
    <w:rsid w:val="00D00D6D"/>
    <w:rsid w:val="00D16772"/>
    <w:rsid w:val="00D24C3C"/>
    <w:rsid w:val="00D35532"/>
    <w:rsid w:val="00D451E5"/>
    <w:rsid w:val="00D45C35"/>
    <w:rsid w:val="00D71516"/>
    <w:rsid w:val="00D7558E"/>
    <w:rsid w:val="00DA5466"/>
    <w:rsid w:val="00DB307B"/>
    <w:rsid w:val="00DC5CA9"/>
    <w:rsid w:val="00DD06C6"/>
    <w:rsid w:val="00DD5F14"/>
    <w:rsid w:val="00DF0DD6"/>
    <w:rsid w:val="00E0386F"/>
    <w:rsid w:val="00E35398"/>
    <w:rsid w:val="00E51988"/>
    <w:rsid w:val="00E61C5E"/>
    <w:rsid w:val="00E62D9D"/>
    <w:rsid w:val="00EA7088"/>
    <w:rsid w:val="00EB3F32"/>
    <w:rsid w:val="00EC3116"/>
    <w:rsid w:val="00F0587D"/>
    <w:rsid w:val="00F073FE"/>
    <w:rsid w:val="00F252FF"/>
    <w:rsid w:val="00F36859"/>
    <w:rsid w:val="00F41EFB"/>
    <w:rsid w:val="00F53107"/>
    <w:rsid w:val="00F629DA"/>
    <w:rsid w:val="00F85AA0"/>
    <w:rsid w:val="00F93849"/>
    <w:rsid w:val="00FB455D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99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uiPriority w:val="99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24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16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91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uiPriority w:val="99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101"/>
      </w:numPr>
    </w:pPr>
  </w:style>
  <w:style w:type="numbering" w:customStyle="1" w:styleId="Zaimportowanystyl2">
    <w:name w:val="Zaimportowany styl 2"/>
    <w:rsid w:val="00E61C5E"/>
    <w:pPr>
      <w:numPr>
        <w:numId w:val="100"/>
      </w:numPr>
    </w:pPr>
  </w:style>
  <w:style w:type="numbering" w:customStyle="1" w:styleId="WWNum66">
    <w:name w:val="WWNum66"/>
    <w:basedOn w:val="Bezlisty"/>
    <w:rsid w:val="00E61C5E"/>
    <w:pPr>
      <w:numPr>
        <w:numId w:val="113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170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216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A525DD-C123-451B-B2BF-53ADFC55CDE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67AE69-0441-40CC-A5C6-8A0B2CF1B3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24E471-044B-4213-9086-0C0DAB648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1774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7</cp:revision>
  <cp:lastPrinted>2026-07-16T07:45:00Z</cp:lastPrinted>
  <dcterms:created xsi:type="dcterms:W3CDTF">2026-07-20T10:28:00Z</dcterms:created>
  <dcterms:modified xsi:type="dcterms:W3CDTF">2026-10-05T12:12:00Z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