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0"/>
        <w:gridCol w:w="1284"/>
        <w:gridCol w:w="1684"/>
        <w:gridCol w:w="10064"/>
        <w:gridCol w:w="1237"/>
        <w:gridCol w:w="677"/>
      </w:tblGrid>
      <w:tr w:rsidR="00156433" w:rsidRPr="00422A4F" w14:paraId="38F2CF66" w14:textId="77777777" w:rsidTr="002D7BBD">
        <w:trPr>
          <w:trHeight w:val="675"/>
        </w:trPr>
        <w:tc>
          <w:tcPr>
            <w:tcW w:w="1571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1735C863" w14:textId="6FB22870" w:rsidR="00156433" w:rsidRPr="00422A4F" w:rsidRDefault="00156433" w:rsidP="00156433">
            <w:pPr>
              <w:suppressAutoHyphens w:val="0"/>
              <w:jc w:val="right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ZAŁĄCZNIK nr 1.</w:t>
            </w:r>
            <w:r w:rsidR="00FB6CF0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4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do SWZ </w:t>
            </w:r>
          </w:p>
          <w:p w14:paraId="05554DFE" w14:textId="77777777" w:rsidR="00156433" w:rsidRDefault="00156433" w:rsidP="00156433">
            <w:pPr>
              <w:suppressAutoHyphens w:val="0"/>
              <w:rPr>
                <w:rFonts w:ascii="Cambria" w:hAnsi="Cambria"/>
                <w:sz w:val="18"/>
                <w:szCs w:val="18"/>
                <w:lang w:eastAsia="pl-PL"/>
              </w:rPr>
            </w:pPr>
          </w:p>
          <w:p w14:paraId="0B3CDCE4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67686C8D" w14:textId="77777777" w:rsidTr="002D7BBD">
        <w:trPr>
          <w:trHeight w:val="675"/>
        </w:trPr>
        <w:tc>
          <w:tcPr>
            <w:tcW w:w="15716" w:type="dxa"/>
            <w:gridSpan w:val="6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349DBC73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OPIS PRZEDMIOTU ZAMÓWIENIA </w:t>
            </w:r>
          </w:p>
          <w:p w14:paraId="225363F1" w14:textId="77777777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</w:pPr>
          </w:p>
          <w:p w14:paraId="42A0FFE5" w14:textId="43E09910" w:rsidR="00156433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</w:pP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CZĘŚĆ </w:t>
            </w:r>
            <w:r w:rsidR="00FB6CF0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>4</w:t>
            </w:r>
            <w:r w:rsidR="007675BD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–</w:t>
            </w:r>
            <w:r w:rsidRPr="00422A4F">
              <w:rPr>
                <w:rFonts w:ascii="Cambria" w:hAnsi="Cambria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7675BD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 xml:space="preserve">Dostawa </w:t>
            </w:r>
            <w:r w:rsidR="00E307D4">
              <w:rPr>
                <w:rFonts w:ascii="Cambria" w:hAnsi="Cambria"/>
                <w:b/>
                <w:bCs/>
                <w:color w:val="0000CC"/>
                <w:sz w:val="22"/>
                <w:szCs w:val="22"/>
              </w:rPr>
              <w:t>mebli</w:t>
            </w:r>
          </w:p>
          <w:p w14:paraId="3C3564CA" w14:textId="7C575527" w:rsidR="00395225" w:rsidRPr="00422A4F" w:rsidRDefault="00395225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156433" w:rsidRPr="00422A4F" w14:paraId="78083D90" w14:textId="77777777" w:rsidTr="002D7BBD">
        <w:trPr>
          <w:trHeight w:val="675"/>
        </w:trPr>
        <w:tc>
          <w:tcPr>
            <w:tcW w:w="770" w:type="dxa"/>
            <w:shd w:val="clear" w:color="auto" w:fill="auto"/>
            <w:noWrap/>
            <w:vAlign w:val="center"/>
            <w:hideMark/>
          </w:tcPr>
          <w:p w14:paraId="3C8D7554" w14:textId="5A64D521" w:rsidR="00156433" w:rsidRPr="00156433" w:rsidRDefault="00156433" w:rsidP="00156433">
            <w:pPr>
              <w:suppressAutoHyphens w:val="0"/>
              <w:ind w:left="360" w:hanging="435"/>
              <w:jc w:val="center"/>
              <w:rPr>
                <w:rFonts w:ascii="Cambria" w:hAnsi="Cambria"/>
                <w:b/>
                <w:bCs/>
                <w:color w:val="000000"/>
                <w:lang w:eastAsia="pl-PL"/>
              </w:rPr>
            </w:pPr>
            <w:r w:rsidRPr="00156433">
              <w:rPr>
                <w:rFonts w:ascii="Cambria" w:hAnsi="Cambria"/>
                <w:b/>
                <w:bCs/>
                <w:color w:val="000000"/>
                <w:lang w:eastAsia="pl-PL"/>
              </w:rPr>
              <w:t>LP.</w:t>
            </w:r>
          </w:p>
        </w:tc>
        <w:tc>
          <w:tcPr>
            <w:tcW w:w="1284" w:type="dxa"/>
            <w:shd w:val="clear" w:color="auto" w:fill="auto"/>
            <w:noWrap/>
            <w:vAlign w:val="center"/>
            <w:hideMark/>
          </w:tcPr>
          <w:p w14:paraId="7B27359F" w14:textId="77777777" w:rsidR="002D7BBD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  <w:r w:rsidRPr="002D7BBD">
              <w:rPr>
                <w:rFonts w:ascii="Cambria" w:hAnsi="Cambria"/>
                <w:b/>
                <w:bCs/>
                <w:sz w:val="14"/>
                <w:szCs w:val="14"/>
              </w:rPr>
              <w:t xml:space="preserve">NUMER </w:t>
            </w:r>
          </w:p>
          <w:p w14:paraId="19DAE5E5" w14:textId="62914C41" w:rsidR="00156433" w:rsidRPr="002D7BBD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14"/>
                <w:szCs w:val="14"/>
                <w:lang w:eastAsia="pl-PL"/>
              </w:rPr>
            </w:pPr>
            <w:r w:rsidRPr="002D7BBD">
              <w:rPr>
                <w:rFonts w:ascii="Cambria" w:hAnsi="Cambria"/>
                <w:b/>
                <w:bCs/>
                <w:sz w:val="14"/>
                <w:szCs w:val="14"/>
              </w:rPr>
              <w:t>TECHNICZNY ZAMAWIAJĄCEGO</w:t>
            </w:r>
          </w:p>
        </w:tc>
        <w:tc>
          <w:tcPr>
            <w:tcW w:w="11748" w:type="dxa"/>
            <w:gridSpan w:val="2"/>
            <w:shd w:val="clear" w:color="auto" w:fill="auto"/>
            <w:vAlign w:val="center"/>
            <w:hideMark/>
          </w:tcPr>
          <w:p w14:paraId="38BBF30D" w14:textId="3A487D4A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FF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7" w:type="dxa"/>
            <w:shd w:val="clear" w:color="auto" w:fill="auto"/>
            <w:noWrap/>
            <w:vAlign w:val="center"/>
            <w:hideMark/>
          </w:tcPr>
          <w:p w14:paraId="1D681B5B" w14:textId="0AB67F7F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JEDNOSTKA MIARY</w:t>
            </w:r>
          </w:p>
        </w:tc>
        <w:tc>
          <w:tcPr>
            <w:tcW w:w="677" w:type="dxa"/>
            <w:shd w:val="clear" w:color="auto" w:fill="auto"/>
            <w:noWrap/>
            <w:vAlign w:val="center"/>
            <w:hideMark/>
          </w:tcPr>
          <w:p w14:paraId="3DEE3F89" w14:textId="0F8E74D3" w:rsidR="00156433" w:rsidRPr="00422A4F" w:rsidRDefault="00156433" w:rsidP="00156433">
            <w:pPr>
              <w:suppressAutoHyphens w:val="0"/>
              <w:jc w:val="center"/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22A4F">
              <w:rPr>
                <w:rFonts w:ascii="Cambria" w:hAnsi="Cambria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</w:tr>
      <w:tr w:rsidR="00E307D4" w:rsidRPr="00422A4F" w14:paraId="03F59B02" w14:textId="77777777" w:rsidTr="002D7BBD">
        <w:trPr>
          <w:trHeight w:val="1791"/>
        </w:trPr>
        <w:tc>
          <w:tcPr>
            <w:tcW w:w="770" w:type="dxa"/>
            <w:shd w:val="clear" w:color="auto" w:fill="auto"/>
            <w:noWrap/>
            <w:hideMark/>
          </w:tcPr>
          <w:p w14:paraId="6F2EB27F" w14:textId="77777777" w:rsidR="00E307D4" w:rsidRPr="004F7CEA" w:rsidRDefault="00E307D4" w:rsidP="00E307D4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D82B5A2" w14:textId="0D434128" w:rsidR="00E307D4" w:rsidRPr="00E307D4" w:rsidRDefault="00E307D4" w:rsidP="00E307D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4.4.</w:t>
            </w:r>
          </w:p>
        </w:tc>
        <w:tc>
          <w:tcPr>
            <w:tcW w:w="1684" w:type="dxa"/>
            <w:shd w:val="clear" w:color="auto" w:fill="auto"/>
          </w:tcPr>
          <w:p w14:paraId="4A7EFFA9" w14:textId="68275380" w:rsidR="00E307D4" w:rsidRPr="00E307D4" w:rsidRDefault="00E307D4" w:rsidP="00E307D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zakup i dostawa mebli do Sali przedszkolnej</w:t>
            </w:r>
          </w:p>
        </w:tc>
        <w:tc>
          <w:tcPr>
            <w:tcW w:w="10064" w:type="dxa"/>
            <w:shd w:val="clear" w:color="auto" w:fill="auto"/>
          </w:tcPr>
          <w:p w14:paraId="47BB49A4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Dostawa, wniesienie i montaż zestawu mebli przeznaczonych do wyposażenie Sali przedszkolnej obejmujący stolik dla dzieci, zestaw 4 krzeseł dziecięcych, 1 szt. Regału wysokiego zamykanego, 1 szt. Szafki modułowej z pojemnikami. </w:t>
            </w:r>
          </w:p>
          <w:p w14:paraId="7704E0E2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Minimalne wymagania:</w:t>
            </w:r>
          </w:p>
          <w:p w14:paraId="113422CF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1. stolik dla dzieci z pojemnikiem:</w:t>
            </w:r>
          </w:p>
          <w:p w14:paraId="1828177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blat o wymiarach nie mniejszych niż 120 cm x80 cm,</w:t>
            </w:r>
          </w:p>
          <w:p w14:paraId="5519403E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wyklinany z płyty laminowanej o grubości minimalnej 18 mm lub materiału równoważnego,</w:t>
            </w:r>
          </w:p>
          <w:p w14:paraId="44C268B5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wyposażony w pojemnik lub schowek do przechowywania materiałów,</w:t>
            </w:r>
          </w:p>
          <w:p w14:paraId="7137CDF4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regulacja wysokości w zakresie dostosowanym do użytkownika w wieku przedszkolnym</w:t>
            </w:r>
          </w:p>
          <w:p w14:paraId="04E5008E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2. Krzesła dziecięce - 4 szt. </w:t>
            </w:r>
          </w:p>
          <w:p w14:paraId="60530540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wysokość siedziska około 35 cm z tolerancją +/- 5 cm,</w:t>
            </w:r>
          </w:p>
          <w:p w14:paraId="6BFD54E5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siedzisko i oparcie wykonane ze sklejki o grubości minimalnej 8 mm lub równoważnego materiału,</w:t>
            </w:r>
          </w:p>
          <w:p w14:paraId="70AEBD90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stelaż wykonany z rur o średnicy minimalnej 22 mm lub równoważnej, </w:t>
            </w:r>
          </w:p>
          <w:p w14:paraId="7AAB3E90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powierzchnia zabezpieczona </w:t>
            </w:r>
          </w:p>
          <w:p w14:paraId="168C00E4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3. Regał wysoki zamykany</w:t>
            </w:r>
          </w:p>
          <w:p w14:paraId="140AF7EF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wymiary nie mniejsze niż szerokość 85 cm, głębokość 45 cm, wysokości 210 cm. </w:t>
            </w:r>
          </w:p>
          <w:p w14:paraId="03D63BC8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wykonany z płyty laminowanej o grubości minimum 18 mm lub materiału równoważnego,</w:t>
            </w:r>
          </w:p>
          <w:p w14:paraId="4CC024B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wyposażony w minimum 6 przestrzeni do przechowywania.</w:t>
            </w:r>
          </w:p>
          <w:p w14:paraId="024DA87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drzwi pełne zamykane na zamek,</w:t>
            </w:r>
          </w:p>
          <w:p w14:paraId="7844E692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firstLine="19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obrzeża zabezpieczone, konstrukcja stabilna i przystosowana do intensywnego użytkowania,</w:t>
            </w:r>
          </w:p>
          <w:p w14:paraId="064E6D3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4. Szafka modułowa z pojemnikami:</w:t>
            </w:r>
          </w:p>
          <w:p w14:paraId="09C0E9C5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left="316" w:hanging="112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wymiary nie mniejsze niż szerokość 70 cm głębokość 45 cm wysokość 125 cm,</w:t>
            </w:r>
          </w:p>
          <w:p w14:paraId="48D4D7AC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left="316" w:hanging="112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wykonana z płyty o grubości minimalnej 18 mm</w:t>
            </w:r>
          </w:p>
          <w:p w14:paraId="2862C8AA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left="316" w:hanging="112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tylni ściana z płyty HDF lub równoważnej o grubości minimalnej 3 mm</w:t>
            </w:r>
          </w:p>
          <w:p w14:paraId="70B8D9CD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left="316" w:hanging="112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wyposażona w minimum 6 wnęk do przechowywania, </w:t>
            </w:r>
          </w:p>
          <w:p w14:paraId="7E888894" w14:textId="586B012F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ind w:left="316" w:hanging="112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wyposażona minimum 12 pojemników z tworzywa sztucznego osadzonych na prowadnicach lub systemie równoważnym, które umożliwiają segregację materiałów pomocniczych.</w:t>
            </w:r>
          </w:p>
          <w:p w14:paraId="56EC8063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Wymagania bezpieczeństwa:</w:t>
            </w:r>
          </w:p>
          <w:p w14:paraId="4A064216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- wszystkie krawędzie i narożniki muszą być zaokrąglone lub odpowiednio zabezpieczone</w:t>
            </w:r>
          </w:p>
          <w:p w14:paraId="6D2223F3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meble nie mogą posiadać ostrych, wystających elementów mogących powodować urazy,</w:t>
            </w:r>
          </w:p>
          <w:p w14:paraId="51CA18F0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konstrukcja wszystkich elementów musi zapewniać stabilność, </w:t>
            </w:r>
          </w:p>
          <w:p w14:paraId="512B8C2C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zastosowane materiały muszą być bezpieczne dla dzieci i przeznaczona do pracy w placówkach edukacyjnych,</w:t>
            </w:r>
          </w:p>
          <w:p w14:paraId="0EAD5DC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Wymagania jakościowe:</w:t>
            </w:r>
          </w:p>
          <w:p w14:paraId="2BF3ADC8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wszystkie meble muszą być fabrycznie nowe, nieużywane i wolne od wad,</w:t>
            </w:r>
          </w:p>
          <w:p w14:paraId="3E5E8941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powierzchnie wolne od ścierania, zabrudzenia.</w:t>
            </w:r>
          </w:p>
          <w:p w14:paraId="4BC453E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trwałe połączenia konstrukcyjne zapewniające wieloletnie użytkowanie,</w:t>
            </w:r>
          </w:p>
          <w:p w14:paraId="45D3EE8E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- estetyczne wykonanie i jednolita kolorystyka poszczególnych elementów. </w:t>
            </w:r>
          </w:p>
          <w:p w14:paraId="6E73A06A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Rozwiązania równoważne: </w:t>
            </w:r>
          </w:p>
          <w:p w14:paraId="0522E152" w14:textId="64DDF2C0" w:rsidR="00E307D4" w:rsidRPr="00E307D4" w:rsidRDefault="00E307D4" w:rsidP="00E307D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 xml:space="preserve">Zamawiający dopuszcza oferowanie produktów równoważnych. Za rozwiązania równoważne uznaje się produkty posiadające parametry techniczne, użytkowe, jakościowe i funkcjonalne nie gorsze niż określone w niniejszym opisie. Dopuszcza się różnicę konstrukcyjne, materiałowe, wymiarowe oraz kolorystyczne pod warunkiem zachowania wymaganej funkcjonalności trwałości bezpieczeństwa oraz przeznaczenia mebli. </w:t>
            </w:r>
          </w:p>
        </w:tc>
        <w:tc>
          <w:tcPr>
            <w:tcW w:w="1237" w:type="dxa"/>
            <w:shd w:val="clear" w:color="auto" w:fill="auto"/>
            <w:noWrap/>
          </w:tcPr>
          <w:p w14:paraId="262AC1FC" w14:textId="31B68D7D" w:rsidR="00E307D4" w:rsidRPr="00E307D4" w:rsidRDefault="00E307D4" w:rsidP="00E307D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>sztuka</w:t>
            </w:r>
          </w:p>
        </w:tc>
        <w:tc>
          <w:tcPr>
            <w:tcW w:w="677" w:type="dxa"/>
            <w:shd w:val="clear" w:color="auto" w:fill="auto"/>
            <w:noWrap/>
          </w:tcPr>
          <w:p w14:paraId="5160A70E" w14:textId="435EB0CD" w:rsidR="00E307D4" w:rsidRPr="00E307D4" w:rsidRDefault="00E307D4" w:rsidP="00E307D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E307D4" w:rsidRPr="00422A4F" w14:paraId="717763FA" w14:textId="77777777" w:rsidTr="002D7BBD">
        <w:trPr>
          <w:trHeight w:val="1407"/>
        </w:trPr>
        <w:tc>
          <w:tcPr>
            <w:tcW w:w="770" w:type="dxa"/>
            <w:shd w:val="clear" w:color="auto" w:fill="auto"/>
            <w:noWrap/>
            <w:hideMark/>
          </w:tcPr>
          <w:p w14:paraId="004843D1" w14:textId="77777777" w:rsidR="00E307D4" w:rsidRPr="004F7CEA" w:rsidRDefault="00E307D4" w:rsidP="00E307D4">
            <w:pPr>
              <w:pStyle w:val="Akapitzlist"/>
              <w:numPr>
                <w:ilvl w:val="0"/>
                <w:numId w:val="298"/>
              </w:numPr>
              <w:suppressAutoHyphens w:val="0"/>
              <w:ind w:hanging="435"/>
              <w:jc w:val="left"/>
              <w:rPr>
                <w:rFonts w:ascii="Cambria" w:hAnsi="Cambria"/>
                <w:color w:val="000000"/>
                <w:lang w:eastAsia="pl-PL"/>
              </w:rPr>
            </w:pPr>
          </w:p>
        </w:tc>
        <w:tc>
          <w:tcPr>
            <w:tcW w:w="1284" w:type="dxa"/>
            <w:shd w:val="clear" w:color="auto" w:fill="auto"/>
            <w:noWrap/>
          </w:tcPr>
          <w:p w14:paraId="6F5E6338" w14:textId="22B191C0" w:rsidR="00E307D4" w:rsidRPr="00E307D4" w:rsidRDefault="00E307D4" w:rsidP="00E307D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7.9.</w:t>
            </w:r>
          </w:p>
        </w:tc>
        <w:tc>
          <w:tcPr>
            <w:tcW w:w="1684" w:type="dxa"/>
            <w:shd w:val="clear" w:color="auto" w:fill="auto"/>
          </w:tcPr>
          <w:p w14:paraId="13114153" w14:textId="11312E19" w:rsidR="00E307D4" w:rsidRPr="00E307D4" w:rsidRDefault="00E307D4" w:rsidP="00E307D4">
            <w:pPr>
              <w:suppressAutoHyphens w:val="0"/>
              <w:rPr>
                <w:rFonts w:ascii="Cambria" w:hAnsi="Cambria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Zestaw szafek przedszkolnych modułowych do przechowywania pomocy dydaktycznych</w:t>
            </w:r>
          </w:p>
        </w:tc>
        <w:tc>
          <w:tcPr>
            <w:tcW w:w="10064" w:type="dxa"/>
            <w:shd w:val="clear" w:color="auto" w:fill="auto"/>
          </w:tcPr>
          <w:p w14:paraId="26C2232A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Dostawa zestawu szafek przedszkolnych przeznaczonych do wyposażenia sali dydaktycznych, umożliwiających przechowywanie pomocy edukacyjnych, materiałów plastycznych, zabawek, dokumentacji oraz innych elementów wyposażenia placówki.</w:t>
            </w:r>
          </w:p>
          <w:p w14:paraId="00CBD0F0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Minimalne wymagania techniczne:</w:t>
            </w:r>
          </w:p>
          <w:p w14:paraId="261B3006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składający się z minimum 7 modułów szafkowych,</w:t>
            </w:r>
          </w:p>
          <w:p w14:paraId="7C0E2FCB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łączna długość zestawu minimum 5500 mm,</w:t>
            </w:r>
          </w:p>
          <w:p w14:paraId="474C6D61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wysokość modułów nie mniejsza niż 1800 mm,</w:t>
            </w:r>
          </w:p>
          <w:p w14:paraId="5A0CF063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głębokość modułów minimum 380 mm,</w:t>
            </w:r>
          </w:p>
          <w:p w14:paraId="3D6EF11D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konstrukcja wykonana z płyty meblowej laminowanej o grubości minimum 18 mm lub materiału równoważnego pod względem wytrzymałości i trwałości.</w:t>
            </w:r>
          </w:p>
          <w:p w14:paraId="6424B5A2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zestaw wyposażony w część otwartą oraz część zamykaną,</w:t>
            </w:r>
          </w:p>
          <w:p w14:paraId="6F58E85B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minimum 20 przestrzeni do przechowywania w postaci półek, wnęk lub szafek,</w:t>
            </w:r>
          </w:p>
          <w:p w14:paraId="40D6E977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możliwość przechowywania pomocy dydaktycznych o różnych gabarytach,</w:t>
            </w:r>
          </w:p>
          <w:p w14:paraId="0FC73E32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-modułowa konstrukcja umożliwiająca ustawienie w jednej zabudowie.</w:t>
            </w:r>
          </w:p>
          <w:p w14:paraId="69A9ADF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obrzeża zabezpieczone materiałem odpornym na uszkodzenia mechaniczne i wilgoć,</w:t>
            </w:r>
          </w:p>
          <w:p w14:paraId="2D8410EF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powierzchnie łatwe do utrzymania w czystości,</w:t>
            </w:r>
          </w:p>
          <w:p w14:paraId="3E8A74BF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kolorystyka korpusów i frontów do wyboru przez zamawiającego spośród standardowej palety producenta.</w:t>
            </w:r>
          </w:p>
          <w:p w14:paraId="60AD87A5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>Wymagania bezpieczeństwa:</w:t>
            </w:r>
          </w:p>
          <w:p w14:paraId="7C39B0FC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meble przeznaczone do użytkowania przez dzieci w wieku przedszkolnym,</w:t>
            </w:r>
          </w:p>
          <w:p w14:paraId="4C47B0E7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brak ostrych krawędzi i elementów stwarzających zagrożenie podczas użytkowania,</w:t>
            </w:r>
          </w:p>
          <w:p w14:paraId="755A6369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wykonanie z materiałów spełniających wymagania higieniczne i bezpieczeństwa obowiązujące dla wyposażenia placówek oświatowych,</w:t>
            </w:r>
          </w:p>
          <w:p w14:paraId="27A496A7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możliwość trwałego i stabilnego ustawienia zestawu.</w:t>
            </w:r>
          </w:p>
          <w:p w14:paraId="70344088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- dostarczenie zestawu w stanie kompletnym, gotowym do użytkowania lub wymagającym jedynie prostego montażu zgodnie z instrukcją producenta.</w:t>
            </w:r>
          </w:p>
          <w:p w14:paraId="1F9CA6A2" w14:textId="77777777" w:rsidR="00E307D4" w:rsidRPr="00E307D4" w:rsidRDefault="00E307D4" w:rsidP="00E307D4">
            <w:pPr>
              <w:suppressAutoHyphens w:val="0"/>
              <w:autoSpaceDE w:val="0"/>
              <w:autoSpaceDN w:val="0"/>
              <w:adjustRightInd w:val="0"/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b/>
                <w:bCs/>
                <w:color w:val="000000"/>
                <w:sz w:val="20"/>
                <w:szCs w:val="20"/>
                <w:lang w:eastAsia="pl-PL"/>
              </w:rPr>
              <w:t xml:space="preserve">Równoważność: </w:t>
            </w:r>
          </w:p>
          <w:p w14:paraId="1803D742" w14:textId="57B146D4" w:rsidR="00E307D4" w:rsidRPr="00E307D4" w:rsidRDefault="00E307D4" w:rsidP="00E307D4">
            <w:pPr>
              <w:suppressAutoHyphens w:val="0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Zamawiający dopuszcza rozwiązania równoważne. Za równoważne uznaje się produkty spełniające wszystkie wymagania funkcjonalne, edukacyjne, jakościowe, techniczne i bezpieczeństwa określone w niniejszym opisie, niezależnie od nazwy handlowej, producenta lub technologii wykonania.  </w:t>
            </w:r>
          </w:p>
        </w:tc>
        <w:tc>
          <w:tcPr>
            <w:tcW w:w="1237" w:type="dxa"/>
            <w:shd w:val="clear" w:color="auto" w:fill="auto"/>
            <w:noWrap/>
          </w:tcPr>
          <w:p w14:paraId="6665CB1A" w14:textId="46F712C6" w:rsidR="00E307D4" w:rsidRPr="00E307D4" w:rsidRDefault="00E307D4" w:rsidP="00E307D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lastRenderedPageBreak/>
              <w:t xml:space="preserve">zestaw </w:t>
            </w:r>
          </w:p>
        </w:tc>
        <w:tc>
          <w:tcPr>
            <w:tcW w:w="677" w:type="dxa"/>
            <w:shd w:val="clear" w:color="auto" w:fill="auto"/>
            <w:noWrap/>
          </w:tcPr>
          <w:p w14:paraId="6A2D9343" w14:textId="0F981504" w:rsidR="00E307D4" w:rsidRPr="00E307D4" w:rsidRDefault="00E307D4" w:rsidP="00E307D4">
            <w:pPr>
              <w:suppressAutoHyphens w:val="0"/>
              <w:jc w:val="center"/>
              <w:rPr>
                <w:rFonts w:ascii="Cambria" w:hAnsi="Cambria"/>
                <w:color w:val="000000"/>
                <w:sz w:val="20"/>
                <w:szCs w:val="20"/>
                <w:lang w:eastAsia="pl-PL"/>
              </w:rPr>
            </w:pPr>
            <w:r w:rsidRPr="00E307D4">
              <w:rPr>
                <w:rFonts w:ascii="Cambria" w:eastAsia="NSimSun" w:hAnsi="Cambria" w:cs="Cambria"/>
                <w:color w:val="000000"/>
                <w:sz w:val="20"/>
                <w:szCs w:val="20"/>
                <w:lang w:eastAsia="pl-PL"/>
              </w:rPr>
              <w:t>2</w:t>
            </w:r>
          </w:p>
        </w:tc>
      </w:tr>
    </w:tbl>
    <w:p w14:paraId="4C1D473B" w14:textId="231CC519" w:rsidR="007B720E" w:rsidRPr="00B36797" w:rsidRDefault="007B720E" w:rsidP="002D7BBD">
      <w:pPr>
        <w:pStyle w:val="Akapitzlist2"/>
        <w:shd w:val="clear" w:color="auto" w:fill="FFFFFF"/>
        <w:spacing w:before="0" w:after="0" w:line="276" w:lineRule="auto"/>
        <w:ind w:left="0"/>
        <w:rPr>
          <w:rFonts w:ascii="Cambria" w:hAnsi="Cambria" w:cs="Arial"/>
          <w:sz w:val="16"/>
          <w:szCs w:val="16"/>
          <w:lang w:val="pl-PL"/>
        </w:rPr>
      </w:pPr>
    </w:p>
    <w:sectPr w:rsidR="007B720E" w:rsidRPr="00B36797" w:rsidSect="002D7BB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851" w:right="851" w:bottom="851" w:left="567" w:header="57" w:footer="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83F45" w14:textId="77777777" w:rsidR="006B3870" w:rsidRDefault="006B3870">
      <w:r>
        <w:separator/>
      </w:r>
    </w:p>
  </w:endnote>
  <w:endnote w:type="continuationSeparator" w:id="0">
    <w:p w14:paraId="5DAE5DCD" w14:textId="77777777" w:rsidR="006B3870" w:rsidRDefault="006B38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;MS Gothic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Univers-PL;Arial">
    <w:altName w:val="Univers"/>
    <w:panose1 w:val="00000000000000000000"/>
    <w:charset w:val="00"/>
    <w:family w:val="roman"/>
    <w:notTrueType/>
    <w:pitch w:val="default"/>
  </w:font>
  <w:font w:name="Optima">
    <w:altName w:val="Calibri"/>
    <w:charset w:val="00"/>
    <w:family w:val="swiss"/>
    <w:pitch w:val="variable"/>
    <w:sig w:usb0="00000003" w:usb1="00000000" w:usb2="00000000" w:usb3="00000000" w:csb0="00000001" w:csb1="00000000"/>
  </w:font>
  <w:font w:name="Helvetica;Arial">
    <w:altName w:val="Arial"/>
    <w:panose1 w:val="00000000000000000000"/>
    <w:charset w:val="00"/>
    <w:family w:val="roman"/>
    <w:notTrueType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9DAC4D" w14:textId="77777777" w:rsidR="005E7083" w:rsidRDefault="005E708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72157" w14:textId="50A4E2D1" w:rsidR="00EB3F32" w:rsidRPr="006677D5" w:rsidRDefault="00EB3F32" w:rsidP="006677D5">
    <w:pPr>
      <w:pStyle w:val="Stopka"/>
      <w:ind w:right="-141"/>
      <w:rPr>
        <w:sz w:val="16"/>
        <w:szCs w:val="16"/>
      </w:rPr>
    </w:pPr>
  </w:p>
  <w:tbl>
    <w:tblPr>
      <w:tblStyle w:val="Tabela-Siatka"/>
      <w:tblW w:w="15735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38"/>
      <w:gridCol w:w="10078"/>
      <w:gridCol w:w="1919"/>
    </w:tblGrid>
    <w:tr w:rsidR="002D7BBD" w:rsidRPr="00832CA8" w14:paraId="4C2A8E71" w14:textId="77777777" w:rsidTr="002D7BBD">
      <w:trPr>
        <w:trHeight w:val="350"/>
      </w:trPr>
      <w:tc>
        <w:tcPr>
          <w:tcW w:w="3738" w:type="dxa"/>
        </w:tcPr>
        <w:p w14:paraId="3967A29D" w14:textId="1089029D" w:rsidR="002D7BBD" w:rsidRDefault="002D7BBD" w:rsidP="002D7BBD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10078" w:type="dxa"/>
          <w:vAlign w:val="center"/>
        </w:tcPr>
        <w:p w14:paraId="3C177907" w14:textId="286ECEC3" w:rsidR="002D7BBD" w:rsidRPr="002D7BBD" w:rsidRDefault="002D7BBD" w:rsidP="002D7BBD">
          <w:pPr>
            <w:pStyle w:val="Stopka"/>
            <w:jc w:val="center"/>
            <w:rPr>
              <w:rFonts w:ascii="Cambria" w:hAnsi="Cambria"/>
              <w:sz w:val="20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1.</w:t>
          </w:r>
          <w:r w:rsidR="00FB6CF0">
            <w:rPr>
              <w:rFonts w:ascii="Cambria" w:hAnsi="Cambria"/>
              <w:b/>
              <w:bCs/>
              <w:sz w:val="16"/>
              <w:szCs w:val="16"/>
            </w:rPr>
            <w:t>4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FB6CF0">
            <w:rPr>
              <w:rFonts w:ascii="Cambria" w:hAnsi="Cambria"/>
              <w:b/>
              <w:bCs/>
              <w:sz w:val="16"/>
              <w:szCs w:val="16"/>
            </w:rPr>
            <w:t>4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1919" w:type="dxa"/>
          <w:vAlign w:val="center"/>
        </w:tcPr>
        <w:p w14:paraId="49B8A8A5" w14:textId="3E31EECE" w:rsidR="002D7BBD" w:rsidRPr="00832CA8" w:rsidRDefault="002D7BBD" w:rsidP="002D7BBD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FDAFAEE" w14:textId="77777777" w:rsidR="006352AD" w:rsidRDefault="006352A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-Siatka"/>
      <w:tblW w:w="157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0064"/>
      <w:gridCol w:w="1970"/>
    </w:tblGrid>
    <w:tr w:rsidR="002D7BBD" w:rsidRPr="00832CA8" w14:paraId="65562FDB" w14:textId="77777777" w:rsidTr="002D7BBD">
      <w:trPr>
        <w:trHeight w:val="416"/>
      </w:trPr>
      <w:tc>
        <w:tcPr>
          <w:tcW w:w="3686" w:type="dxa"/>
        </w:tcPr>
        <w:p w14:paraId="473D892E" w14:textId="42617D07" w:rsidR="002D7BBD" w:rsidRDefault="002D7BBD" w:rsidP="002D7BBD">
          <w:pPr>
            <w:pStyle w:val="Stopka"/>
            <w:rPr>
              <w:rFonts w:ascii="Cambria" w:hAnsi="Cambria"/>
              <w:sz w:val="20"/>
            </w:rPr>
          </w:pPr>
          <w:r w:rsidRPr="003B3ECB">
            <w:rPr>
              <w:rFonts w:ascii="Cambria" w:hAnsi="Cambria"/>
              <w:b/>
              <w:bCs/>
              <w:sz w:val="16"/>
              <w:szCs w:val="16"/>
            </w:rPr>
            <w:t>Specyfikacja Warunków Zamówienia</w:t>
          </w:r>
        </w:p>
      </w:tc>
      <w:tc>
        <w:tcPr>
          <w:tcW w:w="10064" w:type="dxa"/>
          <w:vAlign w:val="center"/>
        </w:tcPr>
        <w:p w14:paraId="056B6EAE" w14:textId="1C5A4886" w:rsidR="002D7BBD" w:rsidRPr="003B3ECB" w:rsidRDefault="002D7BBD" w:rsidP="002D7BBD">
          <w:pPr>
            <w:pStyle w:val="Stopka"/>
            <w:jc w:val="center"/>
            <w:rPr>
              <w:rFonts w:ascii="Cambria" w:hAnsi="Cambria"/>
              <w:b/>
              <w:bCs/>
              <w:sz w:val="16"/>
              <w:szCs w:val="16"/>
            </w:rPr>
          </w:pPr>
          <w:r>
            <w:rPr>
              <w:rFonts w:ascii="Cambria" w:hAnsi="Cambria"/>
              <w:b/>
              <w:bCs/>
              <w:sz w:val="16"/>
              <w:szCs w:val="16"/>
            </w:rPr>
            <w:t>ZAŁĄCZNIK nr 1</w:t>
          </w:r>
          <w:r w:rsidR="00277994">
            <w:rPr>
              <w:rFonts w:ascii="Cambria" w:hAnsi="Cambria"/>
              <w:b/>
              <w:bCs/>
              <w:sz w:val="16"/>
              <w:szCs w:val="16"/>
            </w:rPr>
            <w:t>.4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do SWZ – część </w:t>
          </w:r>
          <w:r w:rsidR="00FB6CF0">
            <w:rPr>
              <w:rFonts w:ascii="Cambria" w:hAnsi="Cambria"/>
              <w:b/>
              <w:bCs/>
              <w:sz w:val="16"/>
              <w:szCs w:val="16"/>
            </w:rPr>
            <w:t>4</w:t>
          </w:r>
          <w:r>
            <w:rPr>
              <w:rFonts w:ascii="Cambria" w:hAnsi="Cambria"/>
              <w:b/>
              <w:bCs/>
              <w:sz w:val="16"/>
              <w:szCs w:val="16"/>
            </w:rPr>
            <w:t xml:space="preserve"> zamówienia </w:t>
          </w:r>
        </w:p>
      </w:tc>
      <w:tc>
        <w:tcPr>
          <w:tcW w:w="1970" w:type="dxa"/>
          <w:vAlign w:val="center"/>
        </w:tcPr>
        <w:p w14:paraId="5D501C2F" w14:textId="4658BF87" w:rsidR="002D7BBD" w:rsidRPr="00832CA8" w:rsidRDefault="002D7BBD" w:rsidP="002D7BBD">
          <w:pPr>
            <w:pStyle w:val="Stopka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832CA8">
            <w:rPr>
              <w:rFonts w:ascii="Cambria" w:hAnsi="Cambria"/>
              <w:sz w:val="16"/>
              <w:szCs w:val="16"/>
            </w:rPr>
            <w:t xml:space="preserve">Strona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PAGE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  <w:r w:rsidRPr="00832CA8">
            <w:rPr>
              <w:rFonts w:ascii="Cambria" w:hAnsi="Cambria"/>
              <w:sz w:val="16"/>
              <w:szCs w:val="16"/>
            </w:rPr>
            <w:t xml:space="preserve"> z </w: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instrText>NUMPAGES</w:instrText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Pr="00832CA8">
            <w:rPr>
              <w:rFonts w:ascii="Cambria" w:hAnsi="Cambria"/>
              <w:b/>
              <w:bCs/>
              <w:sz w:val="16"/>
              <w:szCs w:val="16"/>
            </w:rPr>
            <w:t>1</w:t>
          </w:r>
          <w:r w:rsidRPr="00832CA8">
            <w:rPr>
              <w:rFonts w:ascii="Cambria" w:hAnsi="Cambria"/>
              <w:sz w:val="16"/>
              <w:szCs w:val="16"/>
            </w:rPr>
            <w:fldChar w:fldCharType="end"/>
          </w:r>
        </w:p>
      </w:tc>
    </w:tr>
  </w:tbl>
  <w:p w14:paraId="7048DEE3" w14:textId="77777777" w:rsidR="006352AD" w:rsidRDefault="006352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F24B80" w14:textId="77777777" w:rsidR="006B3870" w:rsidRDefault="006B3870">
      <w:r>
        <w:separator/>
      </w:r>
    </w:p>
  </w:footnote>
  <w:footnote w:type="continuationSeparator" w:id="0">
    <w:p w14:paraId="4376B903" w14:textId="77777777" w:rsidR="006B3870" w:rsidRDefault="006B38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CA2B2" w14:textId="77777777" w:rsidR="005E7083" w:rsidRDefault="005E70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BE8CF" w14:textId="77777777" w:rsidR="0008307B" w:rsidRDefault="0008307B">
    <w:pPr>
      <w:pStyle w:val="Nagwek"/>
    </w:pPr>
  </w:p>
  <w:p w14:paraId="3A9F472F" w14:textId="5FB54DA1" w:rsidR="0008307B" w:rsidRDefault="0008307B">
    <w:pPr>
      <w:pStyle w:val="Nagwek"/>
      <w:rPr>
        <w:color w:val="000000"/>
        <w:szCs w:val="24"/>
        <w:lang w:eastAsia="pl-PL"/>
      </w:rPr>
    </w:pPr>
  </w:p>
  <w:p w14:paraId="0B7AA4D4" w14:textId="77777777" w:rsidR="0008307B" w:rsidRDefault="0008307B">
    <w:pPr>
      <w:pStyle w:val="Nagwek"/>
    </w:pPr>
  </w:p>
  <w:p w14:paraId="717D639D" w14:textId="77777777" w:rsidR="006352AD" w:rsidRDefault="006352AD"/>
  <w:p w14:paraId="2650FA41" w14:textId="77777777" w:rsidR="006352AD" w:rsidRDefault="006352A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B7012" w14:textId="77777777" w:rsidR="0008307B" w:rsidRPr="00F93849" w:rsidRDefault="0008307B">
    <w:pPr>
      <w:pStyle w:val="Nagwek"/>
      <w:rPr>
        <w:rFonts w:ascii="Cambria" w:hAnsi="Cambria"/>
        <w:sz w:val="22"/>
        <w:szCs w:val="22"/>
      </w:rPr>
    </w:pPr>
  </w:p>
  <w:p w14:paraId="25574453" w14:textId="13EB02CF" w:rsidR="0008307B" w:rsidRDefault="009F3970" w:rsidP="002D7BBD">
    <w:pPr>
      <w:pStyle w:val="Nagwek"/>
      <w:jc w:val="center"/>
      <w:rPr>
        <w:rFonts w:ascii="Cambria" w:hAnsi="Cambria"/>
        <w:color w:val="000000"/>
        <w:sz w:val="22"/>
        <w:szCs w:val="22"/>
        <w:lang w:eastAsia="pl-PL"/>
      </w:rPr>
    </w:pPr>
    <w:bookmarkStart w:id="0" w:name="_Hlk158110218"/>
    <w:r w:rsidRPr="00F93849">
      <w:rPr>
        <w:rFonts w:ascii="Cambria" w:hAnsi="Cambria"/>
        <w:noProof/>
        <w:sz w:val="22"/>
        <w:szCs w:val="22"/>
        <w:lang w:eastAsia="pl-PL"/>
      </w:rPr>
      <w:drawing>
        <wp:inline distT="0" distB="0" distL="0" distR="0" wp14:anchorId="23B7AA37" wp14:editId="6EB0869B">
          <wp:extent cx="5988050" cy="607060"/>
          <wp:effectExtent l="0" t="0" r="0" b="2540"/>
          <wp:docPr id="189370135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8050" cy="607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  <w:p w14:paraId="75CBDF5F" w14:textId="77777777" w:rsidR="00AE7D84" w:rsidRPr="00AE7D84" w:rsidRDefault="00AE7D84" w:rsidP="00D71516">
    <w:pPr>
      <w:ind w:left="12" w:right="584"/>
      <w:jc w:val="center"/>
      <w:rPr>
        <w:sz w:val="10"/>
        <w:szCs w:val="10"/>
        <w:lang w:eastAsia="pl-PL"/>
      </w:rPr>
    </w:pPr>
  </w:p>
  <w:p w14:paraId="7874F92A" w14:textId="77777777" w:rsidR="006352AD" w:rsidRDefault="006352AD" w:rsidP="00D71516">
    <w:pPr>
      <w:pStyle w:val="Tekstpodstawowy"/>
      <w:jc w:val="right"/>
    </w:pPr>
  </w:p>
  <w:p w14:paraId="34F0B7BB" w14:textId="77777777" w:rsidR="006352AD" w:rsidRDefault="006352AD" w:rsidP="00D71516">
    <w:pPr>
      <w:pStyle w:val="Tekstpodstawowy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pStyle w:val="Listanumerowana1"/>
      <w:lvlText w:val="%1)"/>
      <w:lvlJc w:val="left"/>
      <w:pPr>
        <w:tabs>
          <w:tab w:val="num" w:pos="2826"/>
        </w:tabs>
        <w:ind w:left="5378" w:hanging="851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826"/>
        </w:tabs>
        <w:ind w:left="3818" w:hanging="567"/>
      </w:pPr>
      <w:rPr>
        <w:rFonts w:cs="Times New Roman"/>
        <w:b/>
      </w:rPr>
    </w:lvl>
    <w:lvl w:ilvl="2">
      <w:start w:val="1"/>
      <w:numFmt w:val="none"/>
      <w:suff w:val="nothing"/>
      <w:lvlText w:val=""/>
      <w:lvlJc w:val="left"/>
      <w:pPr>
        <w:tabs>
          <w:tab w:val="num" w:pos="2826"/>
        </w:tabs>
        <w:ind w:left="3546" w:hanging="720"/>
      </w:pPr>
      <w:rPr>
        <w:rFonts w:cs="Arial"/>
        <w:b w:val="0"/>
        <w:bCs/>
        <w:sz w:val="24"/>
        <w:szCs w:val="24"/>
      </w:rPr>
    </w:lvl>
    <w:lvl w:ilvl="3">
      <w:start w:val="1"/>
      <w:numFmt w:val="none"/>
      <w:suff w:val="nothing"/>
      <w:lvlText w:val=""/>
      <w:lvlJc w:val="left"/>
      <w:pPr>
        <w:tabs>
          <w:tab w:val="num" w:pos="2826"/>
        </w:tabs>
        <w:ind w:left="3690" w:hanging="864"/>
      </w:pPr>
      <w:rPr>
        <w:rFonts w:cs="Times New Roman"/>
        <w:b w:val="0"/>
      </w:rPr>
    </w:lvl>
    <w:lvl w:ilvl="4">
      <w:start w:val="1"/>
      <w:numFmt w:val="decimal"/>
      <w:lvlText w:val="%5.."/>
      <w:lvlJc w:val="left"/>
      <w:pPr>
        <w:tabs>
          <w:tab w:val="num" w:pos="2826"/>
        </w:tabs>
        <w:ind w:left="6370" w:hanging="992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2826"/>
        </w:tabs>
        <w:ind w:left="397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2826"/>
        </w:tabs>
        <w:ind w:left="412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2826"/>
        </w:tabs>
        <w:ind w:left="426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2826"/>
        </w:tabs>
        <w:ind w:left="4410" w:hanging="1584"/>
      </w:pPr>
    </w:lvl>
  </w:abstractNum>
  <w:abstractNum w:abstractNumId="1" w15:restartNumberingAfterBreak="0">
    <w:nsid w:val="00000003"/>
    <w:multiLevelType w:val="multilevel"/>
    <w:tmpl w:val="EE90C34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Times New Roman" w:hint="default"/>
        <w:b/>
        <w:color w:val="00000A"/>
        <w:sz w:val="22"/>
        <w:szCs w:val="22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2773" w:hanging="504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57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011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731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451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5171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891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611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7331" w:hanging="180"/>
      </w:pPr>
      <w:rPr>
        <w:rFonts w:cs="Times New Roman"/>
      </w:rPr>
    </w:lvl>
  </w:abstractNum>
  <w:abstractNum w:abstractNumId="3" w15:restartNumberingAfterBreak="0">
    <w:nsid w:val="00000006"/>
    <w:multiLevelType w:val="singleLevel"/>
    <w:tmpl w:val="0000000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 w:hint="default"/>
        <w:b/>
        <w:i w:val="0"/>
        <w:sz w:val="24"/>
        <w:szCs w:val="24"/>
      </w:rPr>
    </w:lvl>
  </w:abstractNum>
  <w:abstractNum w:abstractNumId="4" w15:restartNumberingAfterBreak="0">
    <w:nsid w:val="00000007"/>
    <w:multiLevelType w:val="multilevel"/>
    <w:tmpl w:val="00000007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" w15:restartNumberingAfterBreak="0">
    <w:nsid w:val="00000009"/>
    <w:multiLevelType w:val="multilevel"/>
    <w:tmpl w:val="0B589C30"/>
    <w:name w:val="WW8Num9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" w15:restartNumberingAfterBreak="0">
    <w:nsid w:val="0000000A"/>
    <w:multiLevelType w:val="multilevel"/>
    <w:tmpl w:val="2370FEA0"/>
    <w:name w:val="WW8Num10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7" w15:restartNumberingAfterBreak="0">
    <w:nsid w:val="0000000C"/>
    <w:multiLevelType w:val="multilevel"/>
    <w:tmpl w:val="0000000C"/>
    <w:name w:val="WW8Num1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cs="Arial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8" w15:restartNumberingAfterBreak="0">
    <w:nsid w:val="0000000E"/>
    <w:multiLevelType w:val="multilevel"/>
    <w:tmpl w:val="136465B0"/>
    <w:name w:val="WW8Num14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0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/>
      </w:rPr>
    </w:lvl>
  </w:abstractNum>
  <w:abstractNum w:abstractNumId="11" w15:restartNumberingAfterBreak="0">
    <w:nsid w:val="00000012"/>
    <w:multiLevelType w:val="multilevel"/>
    <w:tmpl w:val="0000001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cs="Arial"/>
        <w:b w:val="0"/>
        <w:i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6" w:hanging="180"/>
      </w:pPr>
    </w:lvl>
  </w:abstractNum>
  <w:abstractNum w:abstractNumId="12" w15:restartNumberingAfterBreak="0">
    <w:nsid w:val="00000013"/>
    <w:multiLevelType w:val="multilevel"/>
    <w:tmpl w:val="61AC78D0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)"/>
      <w:lvlJc w:val="left"/>
      <w:pPr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3" w15:restartNumberingAfterBreak="0">
    <w:nsid w:val="00000015"/>
    <w:multiLevelType w:val="multi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00000016"/>
    <w:multiLevelType w:val="multilevel"/>
    <w:tmpl w:val="91C02132"/>
    <w:name w:val="WW8Num22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5" w15:restartNumberingAfterBreak="0">
    <w:nsid w:val="00000017"/>
    <w:multiLevelType w:val="multilevel"/>
    <w:tmpl w:val="29866C4E"/>
    <w:name w:val="WW8Num23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bCs/>
        <w:i w:val="0"/>
        <w:i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6" w15:restartNumberingAfterBreak="0">
    <w:nsid w:val="00000018"/>
    <w:multiLevelType w:val="multilevel"/>
    <w:tmpl w:val="FD5A16F6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eastAsia="Times New Roman" w:cs="Aria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 w:hint="default"/>
        <w:b/>
        <w:bCs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eastAsia="Lucida Sans Unicode" w:hAnsi="Cambria" w:cs="Times New Roman" w:hint="default"/>
        <w:b/>
        <w:bCs w:val="0"/>
        <w:color w:val="00000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Times New Roman"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Times New Roman"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Times New Roman" w:cs="Arial" w:hint="default"/>
      </w:rPr>
    </w:lvl>
  </w:abstractNum>
  <w:abstractNum w:abstractNumId="17" w15:restartNumberingAfterBreak="0">
    <w:nsid w:val="0000001A"/>
    <w:multiLevelType w:val="multilevel"/>
    <w:tmpl w:val="D868C2D8"/>
    <w:name w:val="WW8Num26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ourier New" w:hAnsi="Courier New" w:cs="Courier New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Cambria" w:hAnsi="Cambria" w:cs="Symbol" w:hint="default"/>
        <w:b/>
        <w:bCs/>
        <w:i w:val="0"/>
        <w:iCs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ascii="Symbol" w:hAnsi="Symbol" w:cs="Symbo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ascii="Symbol" w:hAnsi="Symbol" w:cs="Symbol"/>
      </w:rPr>
    </w:lvl>
  </w:abstractNum>
  <w:abstractNum w:abstractNumId="18" w15:restartNumberingAfterBreak="0">
    <w:nsid w:val="0000001E"/>
    <w:multiLevelType w:val="multilevel"/>
    <w:tmpl w:val="825A2D98"/>
    <w:name w:val="WW8Num30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eastAsia="Cambria" w:cs="Cambria"/>
        <w:i/>
        <w:color w:val="00000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eastAsia="Cambria" w:cs="Cambria"/>
        <w:b/>
        <w:color w:val="00000A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9" w15:restartNumberingAfterBreak="0">
    <w:nsid w:val="0000001F"/>
    <w:multiLevelType w:val="multilevel"/>
    <w:tmpl w:val="B6F08C04"/>
    <w:name w:val="WW8Num31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/>
        <w:i/>
        <w:iCs/>
        <w:color w:val="00000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0" w15:restartNumberingAfterBreak="0">
    <w:nsid w:val="00000020"/>
    <w:multiLevelType w:val="multilevel"/>
    <w:tmpl w:val="C0FC3B9A"/>
    <w:name w:val="WW8Num32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cs="Cambria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00000021"/>
    <w:multiLevelType w:val="multilevel"/>
    <w:tmpl w:val="22964F7A"/>
    <w:name w:val="WW8Num33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2"/>
    <w:multiLevelType w:val="multilevel"/>
    <w:tmpl w:val="7826CB32"/>
    <w:name w:val="WW8Num34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3" w15:restartNumberingAfterBreak="0">
    <w:nsid w:val="00000023"/>
    <w:multiLevelType w:val="multilevel"/>
    <w:tmpl w:val="05E46B44"/>
    <w:name w:val="WW8Num35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  <w:rPr>
        <w:rFonts w:ascii="Cambria" w:hAnsi="Cambria" w:cs="Cambria"/>
        <w:b/>
        <w:bCs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8181" w:hanging="180"/>
      </w:pPr>
    </w:lvl>
  </w:abstractNum>
  <w:abstractNum w:abstractNumId="24" w15:restartNumberingAfterBreak="0">
    <w:nsid w:val="00000026"/>
    <w:multiLevelType w:val="multilevel"/>
    <w:tmpl w:val="00000026"/>
    <w:name w:val="WW8Num38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ambria"/>
        <w:b/>
        <w:bCs/>
        <w:color w:val="000000"/>
        <w:sz w:val="24"/>
        <w:szCs w:val="24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/>
      </w:rPr>
    </w:lvl>
  </w:abstractNum>
  <w:abstractNum w:abstractNumId="25" w15:restartNumberingAfterBreak="0">
    <w:nsid w:val="00000027"/>
    <w:multiLevelType w:val="multilevel"/>
    <w:tmpl w:val="176CD7C2"/>
    <w:name w:val="WW8Num39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rFonts w:cs="Cambria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6" w15:restartNumberingAfterBreak="0">
    <w:nsid w:val="00000028"/>
    <w:multiLevelType w:val="multilevel"/>
    <w:tmpl w:val="1A302588"/>
    <w:name w:val="WW8Num40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Cambria" w:hint="default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7" w15:restartNumberingAfterBreak="0">
    <w:nsid w:val="00000029"/>
    <w:multiLevelType w:val="multilevel"/>
    <w:tmpl w:val="94565300"/>
    <w:name w:val="WW8Num41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Cambri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A"/>
    <w:multiLevelType w:val="multilevel"/>
    <w:tmpl w:val="7390BA32"/>
    <w:name w:val="WW8Num42"/>
    <w:lvl w:ilvl="0">
      <w:start w:val="1"/>
      <w:numFmt w:val="decimal"/>
      <w:lvlText w:val="%1)"/>
      <w:lvlJc w:val="left"/>
      <w:pPr>
        <w:tabs>
          <w:tab w:val="num" w:pos="632"/>
        </w:tabs>
        <w:ind w:left="1636" w:hanging="360"/>
      </w:pPr>
      <w:rPr>
        <w:rFonts w:cs="Cambria"/>
        <w:b/>
        <w:bCs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19"/>
        </w:tabs>
        <w:ind w:left="2552" w:hanging="360"/>
      </w:pPr>
    </w:lvl>
    <w:lvl w:ilvl="2">
      <w:start w:val="1"/>
      <w:numFmt w:val="lowerRoman"/>
      <w:lvlText w:val="%2.%3."/>
      <w:lvlJc w:val="right"/>
      <w:pPr>
        <w:tabs>
          <w:tab w:val="num" w:pos="632"/>
        </w:tabs>
        <w:ind w:left="3785" w:hanging="180"/>
      </w:pPr>
    </w:lvl>
    <w:lvl w:ilvl="3">
      <w:start w:val="1"/>
      <w:numFmt w:val="decimal"/>
      <w:lvlText w:val="%2.%3.%4."/>
      <w:lvlJc w:val="left"/>
      <w:pPr>
        <w:tabs>
          <w:tab w:val="num" w:pos="632"/>
        </w:tabs>
        <w:ind w:left="4505" w:hanging="360"/>
      </w:pPr>
    </w:lvl>
    <w:lvl w:ilvl="4">
      <w:start w:val="1"/>
      <w:numFmt w:val="lowerLetter"/>
      <w:lvlText w:val="%2.%3.%4.%5."/>
      <w:lvlJc w:val="left"/>
      <w:pPr>
        <w:tabs>
          <w:tab w:val="num" w:pos="632"/>
        </w:tabs>
        <w:ind w:left="5225" w:hanging="360"/>
      </w:pPr>
    </w:lvl>
    <w:lvl w:ilvl="5">
      <w:start w:val="1"/>
      <w:numFmt w:val="lowerRoman"/>
      <w:lvlText w:val="%2.%3.%4.%5.%6."/>
      <w:lvlJc w:val="right"/>
      <w:pPr>
        <w:tabs>
          <w:tab w:val="num" w:pos="632"/>
        </w:tabs>
        <w:ind w:left="5945" w:hanging="180"/>
      </w:pPr>
    </w:lvl>
    <w:lvl w:ilvl="6">
      <w:start w:val="1"/>
      <w:numFmt w:val="decimal"/>
      <w:lvlText w:val="%2.%3.%4.%5.%6.%7."/>
      <w:lvlJc w:val="left"/>
      <w:pPr>
        <w:tabs>
          <w:tab w:val="num" w:pos="632"/>
        </w:tabs>
        <w:ind w:left="666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32"/>
        </w:tabs>
        <w:ind w:left="7385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32"/>
        </w:tabs>
        <w:ind w:left="8105" w:hanging="180"/>
      </w:pPr>
    </w:lvl>
  </w:abstractNum>
  <w:abstractNum w:abstractNumId="29" w15:restartNumberingAfterBreak="0">
    <w:nsid w:val="0000002B"/>
    <w:multiLevelType w:val="multilevel"/>
    <w:tmpl w:val="EB26A5C4"/>
    <w:name w:val="WW8Num4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C"/>
    <w:multiLevelType w:val="multilevel"/>
    <w:tmpl w:val="D42E6B26"/>
    <w:name w:val="WW8Num44"/>
    <w:lvl w:ilvl="0">
      <w:start w:val="2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mbria" w:eastAsia="SimSun" w:hAnsi="Cambria"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0000002E"/>
    <w:multiLevelType w:val="multilevel"/>
    <w:tmpl w:val="F3D49720"/>
    <w:name w:val="WW8Num46"/>
    <w:lvl w:ilvl="0">
      <w:start w:val="17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32" w15:restartNumberingAfterBreak="0">
    <w:nsid w:val="00000032"/>
    <w:multiLevelType w:val="multilevel"/>
    <w:tmpl w:val="9A9AA29E"/>
    <w:name w:val="WW8Num50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b w:val="0"/>
        <w:i/>
        <w:color w:val="00000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rFonts w:cs="Cambria"/>
        <w:b/>
        <w:bCs/>
        <w:i w:val="0"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  <w:rPr>
        <w:b w:val="0"/>
        <w:i/>
        <w:color w:val="00000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  <w:rPr>
        <w:b w:val="0"/>
        <w:i/>
        <w:color w:val="00000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  <w:rPr>
        <w:b w:val="0"/>
        <w:i/>
        <w:color w:val="00000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  <w:rPr>
        <w:b w:val="0"/>
        <w:i/>
        <w:color w:val="00000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  <w:rPr>
        <w:b w:val="0"/>
        <w:i/>
        <w:color w:val="00000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  <w:rPr>
        <w:b w:val="0"/>
        <w:i/>
        <w:color w:val="00000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  <w:rPr>
        <w:b w:val="0"/>
        <w:i/>
        <w:color w:val="000000"/>
        <w:sz w:val="24"/>
        <w:szCs w:val="24"/>
      </w:rPr>
    </w:lvl>
  </w:abstractNum>
  <w:abstractNum w:abstractNumId="33" w15:restartNumberingAfterBreak="0">
    <w:nsid w:val="00000034"/>
    <w:multiLevelType w:val="multilevel"/>
    <w:tmpl w:val="B78AA01E"/>
    <w:name w:val="WW8Num52"/>
    <w:lvl w:ilvl="0">
      <w:start w:val="6"/>
      <w:numFmt w:val="decimal"/>
      <w:lvlText w:val="%1"/>
      <w:lvlJc w:val="left"/>
      <w:pPr>
        <w:tabs>
          <w:tab w:val="num" w:pos="0"/>
        </w:tabs>
        <w:ind w:left="520" w:hanging="520"/>
      </w:pPr>
      <w:rPr>
        <w:rFonts w:cs="Arial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75" w:hanging="520"/>
      </w:p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430" w:hanging="720"/>
      </w:pPr>
      <w:rPr>
        <w:b/>
        <w:bCs w:val="0"/>
        <w:i w:val="0"/>
        <w:iCs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4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0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7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28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640" w:hanging="1800"/>
      </w:pPr>
    </w:lvl>
  </w:abstractNum>
  <w:abstractNum w:abstractNumId="34" w15:restartNumberingAfterBreak="0">
    <w:nsid w:val="0000003A"/>
    <w:multiLevelType w:val="multilevel"/>
    <w:tmpl w:val="0000003A"/>
    <w:name w:val="WW8Num58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hint="default"/>
      </w:rPr>
    </w:lvl>
  </w:abstractNum>
  <w:abstractNum w:abstractNumId="35" w15:restartNumberingAfterBreak="0">
    <w:nsid w:val="00000040"/>
    <w:multiLevelType w:val="multilevel"/>
    <w:tmpl w:val="2236E178"/>
    <w:name w:val="WW8Num6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eastAsia="SimSun" w:cs="Helvetica"/>
        <w:b/>
        <w:bCs w:val="0"/>
        <w:color w:val="00000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ourier New" w:hint="default"/>
      </w:rPr>
    </w:lvl>
    <w:lvl w:ilvl="2">
      <w:start w:val="1"/>
      <w:numFmt w:val="lowerLetter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1"/>
    <w:multiLevelType w:val="multilevel"/>
    <w:tmpl w:val="00000041"/>
    <w:name w:val="WW8Num6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Cambria" w:hAnsi="Cambria" w:cs="Cambria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579A0646"/>
    <w:name w:val="WW8Num6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mbria" w:hAnsi="Cambria" w:cs="OpenSymbol" w:hint="default"/>
        <w:b/>
        <w:bCs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6"/>
    <w:multiLevelType w:val="multilevel"/>
    <w:tmpl w:val="00000046"/>
    <w:name w:val="WW8Num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0000004D"/>
    <w:multiLevelType w:val="multilevel"/>
    <w:tmpl w:val="0000004D"/>
    <w:name w:val="WW8Num7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40" w15:restartNumberingAfterBreak="0">
    <w:nsid w:val="006A0D2C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41" w15:restartNumberingAfterBreak="0">
    <w:nsid w:val="019735EB"/>
    <w:multiLevelType w:val="hybridMultilevel"/>
    <w:tmpl w:val="77E8614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02505309"/>
    <w:multiLevelType w:val="multilevel"/>
    <w:tmpl w:val="23C0F05C"/>
    <w:lvl w:ilvl="0">
      <w:start w:val="13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3" w15:restartNumberingAfterBreak="0">
    <w:nsid w:val="02A939FF"/>
    <w:multiLevelType w:val="multilevel"/>
    <w:tmpl w:val="3062B01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b/>
      </w:rPr>
    </w:lvl>
  </w:abstractNum>
  <w:abstractNum w:abstractNumId="44" w15:restartNumberingAfterBreak="0">
    <w:nsid w:val="02B32E4F"/>
    <w:multiLevelType w:val="multilevel"/>
    <w:tmpl w:val="9E000FE4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86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58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02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74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181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03296389"/>
    <w:multiLevelType w:val="multilevel"/>
    <w:tmpl w:val="EE1C6F0A"/>
    <w:lvl w:ilvl="0">
      <w:start w:val="23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6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6" w15:restartNumberingAfterBreak="0">
    <w:nsid w:val="03310DAA"/>
    <w:multiLevelType w:val="hybridMultilevel"/>
    <w:tmpl w:val="B11E498E"/>
    <w:lvl w:ilvl="0" w:tplc="54F0D52E">
      <w:start w:val="1"/>
      <w:numFmt w:val="bullet"/>
      <w:lvlText w:val=""/>
      <w:lvlJc w:val="left"/>
      <w:pPr>
        <w:ind w:left="25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97" w:hanging="360"/>
      </w:pPr>
      <w:rPr>
        <w:rFonts w:ascii="Wingdings" w:hAnsi="Wingdings" w:hint="default"/>
      </w:rPr>
    </w:lvl>
  </w:abstractNum>
  <w:abstractNum w:abstractNumId="47" w15:restartNumberingAfterBreak="0">
    <w:nsid w:val="033A69A8"/>
    <w:multiLevelType w:val="multilevel"/>
    <w:tmpl w:val="8A8CA6FA"/>
    <w:lvl w:ilvl="0">
      <w:start w:val="25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03447C23"/>
    <w:multiLevelType w:val="multilevel"/>
    <w:tmpl w:val="1FC09160"/>
    <w:lvl w:ilvl="0">
      <w:start w:val="15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49" w15:restartNumberingAfterBreak="0">
    <w:nsid w:val="036B4144"/>
    <w:multiLevelType w:val="hybridMultilevel"/>
    <w:tmpl w:val="FF8C55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05067540"/>
    <w:multiLevelType w:val="hybridMultilevel"/>
    <w:tmpl w:val="DD8E4E00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1" w15:restartNumberingAfterBreak="0">
    <w:nsid w:val="07C2503E"/>
    <w:multiLevelType w:val="multilevel"/>
    <w:tmpl w:val="1D164278"/>
    <w:lvl w:ilvl="0">
      <w:start w:val="12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52" w15:restartNumberingAfterBreak="0">
    <w:nsid w:val="081D620F"/>
    <w:multiLevelType w:val="multilevel"/>
    <w:tmpl w:val="ACB4FD88"/>
    <w:lvl w:ilvl="0">
      <w:start w:val="7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7" w:hanging="720"/>
      </w:pPr>
      <w:rPr>
        <w:rFonts w:hint="default"/>
        <w:b/>
        <w:bCs/>
      </w:rPr>
    </w:lvl>
    <w:lvl w:ilvl="2">
      <w:start w:val="1"/>
      <w:numFmt w:val="upperLetter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3" w15:restartNumberingAfterBreak="0">
    <w:nsid w:val="08264682"/>
    <w:multiLevelType w:val="hybridMultilevel"/>
    <w:tmpl w:val="7B0C08E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54" w15:restartNumberingAfterBreak="0">
    <w:nsid w:val="089577D5"/>
    <w:multiLevelType w:val="hybridMultilevel"/>
    <w:tmpl w:val="FFE6AD1A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5" w15:restartNumberingAfterBreak="0">
    <w:nsid w:val="08D62A4A"/>
    <w:multiLevelType w:val="multilevel"/>
    <w:tmpl w:val="B7D2889A"/>
    <w:lvl w:ilvl="0">
      <w:start w:val="9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6" w15:restartNumberingAfterBreak="0">
    <w:nsid w:val="09AB041A"/>
    <w:multiLevelType w:val="multilevel"/>
    <w:tmpl w:val="1CB464B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Cambria" w:hAnsi="Cambria"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7" w15:restartNumberingAfterBreak="0">
    <w:nsid w:val="0A464FE7"/>
    <w:multiLevelType w:val="multilevel"/>
    <w:tmpl w:val="23BC39F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58" w15:restartNumberingAfterBreak="0">
    <w:nsid w:val="0A830782"/>
    <w:multiLevelType w:val="multilevel"/>
    <w:tmpl w:val="C01443AC"/>
    <w:lvl w:ilvl="0">
      <w:start w:val="2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59" w15:restartNumberingAfterBreak="0">
    <w:nsid w:val="0AE80E50"/>
    <w:multiLevelType w:val="multilevel"/>
    <w:tmpl w:val="17F2E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0" w15:restartNumberingAfterBreak="0">
    <w:nsid w:val="0AEC1F7B"/>
    <w:multiLevelType w:val="hybridMultilevel"/>
    <w:tmpl w:val="75B04338"/>
    <w:lvl w:ilvl="0" w:tplc="4BD812EA">
      <w:start w:val="1"/>
      <w:numFmt w:val="decimal"/>
      <w:lvlText w:val="%1)"/>
      <w:lvlJc w:val="left"/>
      <w:pPr>
        <w:ind w:left="1920" w:hanging="360"/>
      </w:pPr>
      <w:rPr>
        <w:rFonts w:ascii="Cambria" w:hAnsi="Cambria" w:hint="default"/>
        <w:b/>
        <w:i w:val="0"/>
        <w:sz w:val="22"/>
        <w:szCs w:val="22"/>
      </w:rPr>
    </w:lvl>
    <w:lvl w:ilvl="1" w:tplc="45DA1516">
      <w:start w:val="1"/>
      <w:numFmt w:val="lowerLetter"/>
      <w:lvlText w:val="%2)"/>
      <w:lvlJc w:val="left"/>
      <w:pPr>
        <w:ind w:left="2062" w:hanging="360"/>
      </w:pPr>
      <w:rPr>
        <w:rFonts w:ascii="Cambria" w:hAnsi="Cambria" w:hint="default"/>
        <w:b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3153" w:hanging="180"/>
      </w:pPr>
    </w:lvl>
    <w:lvl w:ilvl="3" w:tplc="0415000F">
      <w:start w:val="1"/>
      <w:numFmt w:val="decimal"/>
      <w:lvlText w:val="%4."/>
      <w:lvlJc w:val="left"/>
      <w:pPr>
        <w:ind w:left="3873" w:hanging="360"/>
      </w:pPr>
    </w:lvl>
    <w:lvl w:ilvl="4" w:tplc="04150019">
      <w:start w:val="1"/>
      <w:numFmt w:val="lowerLetter"/>
      <w:lvlText w:val="%5."/>
      <w:lvlJc w:val="left"/>
      <w:pPr>
        <w:ind w:left="4593" w:hanging="360"/>
      </w:pPr>
    </w:lvl>
    <w:lvl w:ilvl="5" w:tplc="0415001B">
      <w:start w:val="1"/>
      <w:numFmt w:val="lowerRoman"/>
      <w:lvlText w:val="%6."/>
      <w:lvlJc w:val="right"/>
      <w:pPr>
        <w:ind w:left="5313" w:hanging="180"/>
      </w:pPr>
    </w:lvl>
    <w:lvl w:ilvl="6" w:tplc="0415000F">
      <w:start w:val="1"/>
      <w:numFmt w:val="decimal"/>
      <w:lvlText w:val="%7."/>
      <w:lvlJc w:val="left"/>
      <w:pPr>
        <w:ind w:left="6033" w:hanging="360"/>
      </w:pPr>
    </w:lvl>
    <w:lvl w:ilvl="7" w:tplc="04150019">
      <w:start w:val="1"/>
      <w:numFmt w:val="lowerLetter"/>
      <w:lvlText w:val="%8."/>
      <w:lvlJc w:val="left"/>
      <w:pPr>
        <w:ind w:left="6753" w:hanging="360"/>
      </w:pPr>
    </w:lvl>
    <w:lvl w:ilvl="8" w:tplc="0415001B">
      <w:start w:val="1"/>
      <w:numFmt w:val="lowerRoman"/>
      <w:lvlText w:val="%9."/>
      <w:lvlJc w:val="right"/>
      <w:pPr>
        <w:ind w:left="7473" w:hanging="180"/>
      </w:pPr>
    </w:lvl>
  </w:abstractNum>
  <w:abstractNum w:abstractNumId="61" w15:restartNumberingAfterBreak="0">
    <w:nsid w:val="0B1B3A40"/>
    <w:multiLevelType w:val="multilevel"/>
    <w:tmpl w:val="D32AADD6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62" w15:restartNumberingAfterBreak="0">
    <w:nsid w:val="0BBD01ED"/>
    <w:multiLevelType w:val="hybridMultilevel"/>
    <w:tmpl w:val="31A62BAE"/>
    <w:lvl w:ilvl="0" w:tplc="67208E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3" w15:restartNumberingAfterBreak="0">
    <w:nsid w:val="0D0E157D"/>
    <w:multiLevelType w:val="hybridMultilevel"/>
    <w:tmpl w:val="02FE4D72"/>
    <w:name w:val="WW8Num4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0D133DBA"/>
    <w:multiLevelType w:val="multilevel"/>
    <w:tmpl w:val="7D7C880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-372"/>
        </w:tabs>
        <w:ind w:left="1068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5" w15:restartNumberingAfterBreak="0">
    <w:nsid w:val="0DCC7E92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66" w15:restartNumberingAfterBreak="0">
    <w:nsid w:val="0E145836"/>
    <w:multiLevelType w:val="multilevel"/>
    <w:tmpl w:val="C428DDFA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67" w15:restartNumberingAfterBreak="0">
    <w:nsid w:val="0FCE10C3"/>
    <w:multiLevelType w:val="hybridMultilevel"/>
    <w:tmpl w:val="52866028"/>
    <w:lvl w:ilvl="0" w:tplc="04150017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8" w15:restartNumberingAfterBreak="0">
    <w:nsid w:val="10BD5518"/>
    <w:multiLevelType w:val="hybridMultilevel"/>
    <w:tmpl w:val="C608C5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10DD158B"/>
    <w:multiLevelType w:val="multilevel"/>
    <w:tmpl w:val="6FFED130"/>
    <w:lvl w:ilvl="0">
      <w:start w:val="23"/>
      <w:numFmt w:val="decimal"/>
      <w:lvlText w:val="%1"/>
      <w:lvlJc w:val="left"/>
      <w:pPr>
        <w:ind w:left="849" w:hanging="680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49" w:hanging="68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2656" w:hanging="680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3565" w:hanging="68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473" w:hanging="68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381" w:hanging="68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290" w:hanging="68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198" w:hanging="68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06" w:hanging="680"/>
      </w:pPr>
      <w:rPr>
        <w:rFonts w:hint="default"/>
        <w:lang w:val="pl-PL" w:eastAsia="en-US" w:bidi="ar-SA"/>
      </w:rPr>
    </w:lvl>
  </w:abstractNum>
  <w:abstractNum w:abstractNumId="70" w15:restartNumberingAfterBreak="0">
    <w:nsid w:val="112A1A0D"/>
    <w:multiLevelType w:val="hybridMultilevel"/>
    <w:tmpl w:val="959A97F0"/>
    <w:lvl w:ilvl="0" w:tplc="75DE4BE2">
      <w:start w:val="4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1" w15:restartNumberingAfterBreak="0">
    <w:nsid w:val="12062249"/>
    <w:multiLevelType w:val="multilevel"/>
    <w:tmpl w:val="FAD0B74E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2" w15:restartNumberingAfterBreak="0">
    <w:nsid w:val="120E4A9E"/>
    <w:multiLevelType w:val="multilevel"/>
    <w:tmpl w:val="9F0E699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mbria" w:hAnsi="Cambria"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36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3" w15:restartNumberingAfterBreak="0">
    <w:nsid w:val="12306027"/>
    <w:multiLevelType w:val="multilevel"/>
    <w:tmpl w:val="FDF4FEE2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74" w15:restartNumberingAfterBreak="0">
    <w:nsid w:val="12585CDF"/>
    <w:multiLevelType w:val="multilevel"/>
    <w:tmpl w:val="274A9C86"/>
    <w:lvl w:ilvl="0">
      <w:start w:val="1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846" w:hanging="42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75" w15:restartNumberingAfterBreak="0">
    <w:nsid w:val="129231ED"/>
    <w:multiLevelType w:val="hybridMultilevel"/>
    <w:tmpl w:val="5F7A522A"/>
    <w:lvl w:ilvl="0" w:tplc="6824C732">
      <w:start w:val="1"/>
      <w:numFmt w:val="lowerLetter"/>
      <w:lvlText w:val="%1)"/>
      <w:lvlJc w:val="left"/>
      <w:pPr>
        <w:ind w:left="1353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6" w15:restartNumberingAfterBreak="0">
    <w:nsid w:val="129A4FED"/>
    <w:multiLevelType w:val="multilevel"/>
    <w:tmpl w:val="F828A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7" w15:restartNumberingAfterBreak="0">
    <w:nsid w:val="13B00CFF"/>
    <w:multiLevelType w:val="multilevel"/>
    <w:tmpl w:val="9C2CDF7A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78" w15:restartNumberingAfterBreak="0">
    <w:nsid w:val="14110D1B"/>
    <w:multiLevelType w:val="multilevel"/>
    <w:tmpl w:val="E1DC6A8E"/>
    <w:lvl w:ilvl="0">
      <w:start w:val="24"/>
      <w:numFmt w:val="decimal"/>
      <w:lvlText w:val="%1."/>
      <w:lvlJc w:val="left"/>
      <w:pPr>
        <w:tabs>
          <w:tab w:val="num" w:pos="0"/>
        </w:tabs>
        <w:ind w:left="500" w:hanging="50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i w:val="0"/>
        <w:iCs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79" w15:restartNumberingAfterBreak="0">
    <w:nsid w:val="143F656E"/>
    <w:multiLevelType w:val="hybridMultilevel"/>
    <w:tmpl w:val="A5A2AA8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0" w15:restartNumberingAfterBreak="0">
    <w:nsid w:val="14C62DB5"/>
    <w:multiLevelType w:val="multilevel"/>
    <w:tmpl w:val="79AC41A2"/>
    <w:lvl w:ilvl="0">
      <w:start w:val="6"/>
      <w:numFmt w:val="decimal"/>
      <w:lvlText w:val="%1."/>
      <w:lvlJc w:val="left"/>
      <w:pPr>
        <w:tabs>
          <w:tab w:val="num" w:pos="0"/>
        </w:tabs>
        <w:ind w:left="380" w:hanging="380"/>
      </w:pPr>
      <w:rPr>
        <w:rFonts w:eastAsia="Cambria" w:cs="Cambria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eastAsia="Cambria" w:cs="Cambria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eastAsia="Cambria" w:cs="Cambria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eastAsia="Cambria" w:cs="Cambria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eastAsia="Cambria" w:cs="Cambria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eastAsia="Cambria" w:cs="Cambria"/>
        <w:color w:val="000000"/>
      </w:rPr>
    </w:lvl>
  </w:abstractNum>
  <w:abstractNum w:abstractNumId="81" w15:restartNumberingAfterBreak="0">
    <w:nsid w:val="14E4268D"/>
    <w:multiLevelType w:val="hybridMultilevel"/>
    <w:tmpl w:val="4E708EB4"/>
    <w:lvl w:ilvl="0" w:tplc="54F0D52E">
      <w:start w:val="1"/>
      <w:numFmt w:val="bullet"/>
      <w:lvlText w:val=""/>
      <w:lvlJc w:val="left"/>
      <w:pPr>
        <w:ind w:left="24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60" w:hanging="360"/>
      </w:pPr>
      <w:rPr>
        <w:rFonts w:ascii="Wingdings" w:hAnsi="Wingdings" w:hint="default"/>
      </w:rPr>
    </w:lvl>
  </w:abstractNum>
  <w:abstractNum w:abstractNumId="82" w15:restartNumberingAfterBreak="0">
    <w:nsid w:val="15035287"/>
    <w:multiLevelType w:val="multilevel"/>
    <w:tmpl w:val="80860AB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3" w15:restartNumberingAfterBreak="0">
    <w:nsid w:val="15A76DE9"/>
    <w:multiLevelType w:val="multilevel"/>
    <w:tmpl w:val="BCD60A0A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84" w15:restartNumberingAfterBreak="0">
    <w:nsid w:val="189079B9"/>
    <w:multiLevelType w:val="multilevel"/>
    <w:tmpl w:val="140C51A8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5" w15:restartNumberingAfterBreak="0">
    <w:nsid w:val="190516C4"/>
    <w:multiLevelType w:val="multilevel"/>
    <w:tmpl w:val="9DB0D752"/>
    <w:lvl w:ilvl="0">
      <w:start w:val="21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6" w15:restartNumberingAfterBreak="0">
    <w:nsid w:val="19766E3A"/>
    <w:multiLevelType w:val="hybridMultilevel"/>
    <w:tmpl w:val="B9CEC85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7" w15:restartNumberingAfterBreak="0">
    <w:nsid w:val="19FD2335"/>
    <w:multiLevelType w:val="hybridMultilevel"/>
    <w:tmpl w:val="E15C3A5E"/>
    <w:lvl w:ilvl="0" w:tplc="04150011">
      <w:start w:val="1"/>
      <w:numFmt w:val="decimal"/>
      <w:lvlText w:val="%1)"/>
      <w:lvlJc w:val="left"/>
      <w:pPr>
        <w:ind w:left="4676" w:hanging="360"/>
      </w:pPr>
    </w:lvl>
    <w:lvl w:ilvl="1" w:tplc="04150019">
      <w:start w:val="1"/>
      <w:numFmt w:val="lowerLetter"/>
      <w:lvlText w:val="%2."/>
      <w:lvlJc w:val="left"/>
      <w:pPr>
        <w:ind w:left="5396" w:hanging="360"/>
      </w:pPr>
    </w:lvl>
    <w:lvl w:ilvl="2" w:tplc="0415001B" w:tentative="1">
      <w:start w:val="1"/>
      <w:numFmt w:val="lowerRoman"/>
      <w:lvlText w:val="%3."/>
      <w:lvlJc w:val="right"/>
      <w:pPr>
        <w:ind w:left="6116" w:hanging="180"/>
      </w:pPr>
    </w:lvl>
    <w:lvl w:ilvl="3" w:tplc="0415000F" w:tentative="1">
      <w:start w:val="1"/>
      <w:numFmt w:val="decimal"/>
      <w:lvlText w:val="%4."/>
      <w:lvlJc w:val="left"/>
      <w:pPr>
        <w:ind w:left="6836" w:hanging="360"/>
      </w:pPr>
    </w:lvl>
    <w:lvl w:ilvl="4" w:tplc="04150019" w:tentative="1">
      <w:start w:val="1"/>
      <w:numFmt w:val="lowerLetter"/>
      <w:lvlText w:val="%5."/>
      <w:lvlJc w:val="left"/>
      <w:pPr>
        <w:ind w:left="7556" w:hanging="360"/>
      </w:pPr>
    </w:lvl>
    <w:lvl w:ilvl="5" w:tplc="0415001B" w:tentative="1">
      <w:start w:val="1"/>
      <w:numFmt w:val="lowerRoman"/>
      <w:lvlText w:val="%6."/>
      <w:lvlJc w:val="right"/>
      <w:pPr>
        <w:ind w:left="8276" w:hanging="180"/>
      </w:pPr>
    </w:lvl>
    <w:lvl w:ilvl="6" w:tplc="0415000F" w:tentative="1">
      <w:start w:val="1"/>
      <w:numFmt w:val="decimal"/>
      <w:lvlText w:val="%7."/>
      <w:lvlJc w:val="left"/>
      <w:pPr>
        <w:ind w:left="8996" w:hanging="360"/>
      </w:pPr>
    </w:lvl>
    <w:lvl w:ilvl="7" w:tplc="04150019" w:tentative="1">
      <w:start w:val="1"/>
      <w:numFmt w:val="lowerLetter"/>
      <w:lvlText w:val="%8."/>
      <w:lvlJc w:val="left"/>
      <w:pPr>
        <w:ind w:left="9716" w:hanging="360"/>
      </w:pPr>
    </w:lvl>
    <w:lvl w:ilvl="8" w:tplc="0415001B" w:tentative="1">
      <w:start w:val="1"/>
      <w:numFmt w:val="lowerRoman"/>
      <w:lvlText w:val="%9."/>
      <w:lvlJc w:val="right"/>
      <w:pPr>
        <w:ind w:left="10436" w:hanging="180"/>
      </w:pPr>
    </w:lvl>
  </w:abstractNum>
  <w:abstractNum w:abstractNumId="8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9" w15:restartNumberingAfterBreak="0">
    <w:nsid w:val="1ABD684E"/>
    <w:multiLevelType w:val="hybridMultilevel"/>
    <w:tmpl w:val="CCBCFE76"/>
    <w:lvl w:ilvl="0" w:tplc="54F0D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1AC475A5"/>
    <w:multiLevelType w:val="hybridMultilevel"/>
    <w:tmpl w:val="248212AA"/>
    <w:lvl w:ilvl="0" w:tplc="14AA3E00">
      <w:start w:val="1"/>
      <w:numFmt w:val="lowerLetter"/>
      <w:lvlText w:val="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424CAA5E">
      <w:start w:val="1"/>
      <w:numFmt w:val="lowerLetter"/>
      <w:lvlText w:val="%3)"/>
      <w:lvlJc w:val="left"/>
      <w:pPr>
        <w:ind w:left="1069" w:hanging="360"/>
      </w:pPr>
      <w:rPr>
        <w:rFonts w:ascii="Cambria" w:eastAsia="Times New Roman" w:hAnsi="Cambria" w:cs="Arial" w:hint="default"/>
      </w:rPr>
    </w:lvl>
    <w:lvl w:ilvl="3" w:tplc="0415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91" w15:restartNumberingAfterBreak="0">
    <w:nsid w:val="1B5A7F26"/>
    <w:multiLevelType w:val="multilevel"/>
    <w:tmpl w:val="71869DF8"/>
    <w:lvl w:ilvl="0">
      <w:start w:val="1"/>
      <w:numFmt w:val="lowerLetter"/>
      <w:lvlText w:val="%1)"/>
      <w:lvlJc w:val="left"/>
      <w:pPr>
        <w:tabs>
          <w:tab w:val="num" w:pos="0"/>
        </w:tabs>
        <w:ind w:left="142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069" w:hanging="36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92" w15:restartNumberingAfterBreak="0">
    <w:nsid w:val="1B856B3C"/>
    <w:multiLevelType w:val="hybridMultilevel"/>
    <w:tmpl w:val="70D07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1BF240F9"/>
    <w:multiLevelType w:val="multilevel"/>
    <w:tmpl w:val="8A3EDD7A"/>
    <w:lvl w:ilvl="0">
      <w:start w:val="1"/>
      <w:numFmt w:val="bullet"/>
      <w:lvlText w:val=""/>
      <w:lvlJc w:val="left"/>
      <w:pPr>
        <w:tabs>
          <w:tab w:val="num" w:pos="0"/>
        </w:tabs>
        <w:ind w:left="754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4" w15:restartNumberingAfterBreak="0">
    <w:nsid w:val="1C186A54"/>
    <w:multiLevelType w:val="multilevel"/>
    <w:tmpl w:val="AEA69A2C"/>
    <w:lvl w:ilvl="0">
      <w:start w:val="16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95" w15:restartNumberingAfterBreak="0">
    <w:nsid w:val="1CA947B2"/>
    <w:multiLevelType w:val="multilevel"/>
    <w:tmpl w:val="65AE295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6" w15:restartNumberingAfterBreak="0">
    <w:nsid w:val="1CE363E3"/>
    <w:multiLevelType w:val="multilevel"/>
    <w:tmpl w:val="A822B51A"/>
    <w:lvl w:ilvl="0">
      <w:start w:val="19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97" w15:restartNumberingAfterBreak="0">
    <w:nsid w:val="1CF35CCF"/>
    <w:multiLevelType w:val="hybridMultilevel"/>
    <w:tmpl w:val="CD32811C"/>
    <w:lvl w:ilvl="0" w:tplc="3BE2C49C">
      <w:start w:val="1"/>
      <w:numFmt w:val="bullet"/>
      <w:lvlText w:val=""/>
      <w:lvlJc w:val="left"/>
      <w:pPr>
        <w:ind w:left="228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8" w15:restartNumberingAfterBreak="0">
    <w:nsid w:val="1CF51D3A"/>
    <w:multiLevelType w:val="multilevel"/>
    <w:tmpl w:val="0124423C"/>
    <w:lvl w:ilvl="0">
      <w:start w:val="17"/>
      <w:numFmt w:val="decimal"/>
      <w:lvlText w:val="%1"/>
      <w:lvlJc w:val="left"/>
      <w:pPr>
        <w:ind w:left="849" w:hanging="720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849" w:hanging="720"/>
      </w:pPr>
      <w:rPr>
        <w:rFonts w:ascii="Cambria" w:eastAsia="Cambria" w:hAnsi="Cambria" w:cs="Cambria" w:hint="default"/>
        <w:b/>
        <w:bCs/>
        <w:i w:val="0"/>
        <w:iCs w:val="0"/>
        <w:spacing w:val="-4"/>
        <w:w w:val="100"/>
        <w:sz w:val="22"/>
        <w:szCs w:val="22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3002" w:hanging="284"/>
        <w:jc w:val="right"/>
      </w:pPr>
      <w:rPr>
        <w:rFonts w:hint="default"/>
        <w:spacing w:val="0"/>
        <w:w w:val="100"/>
        <w:lang w:val="pl-PL" w:eastAsia="en-US" w:bidi="ar-SA"/>
      </w:rPr>
    </w:lvl>
    <w:lvl w:ilvl="3">
      <w:numFmt w:val="bullet"/>
      <w:lvlText w:val="•"/>
      <w:lvlJc w:val="left"/>
      <w:pPr>
        <w:ind w:left="4538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5307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6077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846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615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84" w:hanging="284"/>
      </w:pPr>
      <w:rPr>
        <w:rFonts w:hint="default"/>
        <w:lang w:val="pl-PL" w:eastAsia="en-US" w:bidi="ar-SA"/>
      </w:rPr>
    </w:lvl>
  </w:abstractNum>
  <w:abstractNum w:abstractNumId="99" w15:restartNumberingAfterBreak="0">
    <w:nsid w:val="1D4C205B"/>
    <w:multiLevelType w:val="hybridMultilevel"/>
    <w:tmpl w:val="E1C49768"/>
    <w:lvl w:ilvl="0" w:tplc="04150011">
      <w:start w:val="1"/>
      <w:numFmt w:val="decimal"/>
      <w:lvlText w:val="%1)"/>
      <w:lvlJc w:val="left"/>
      <w:pPr>
        <w:ind w:left="2344" w:hanging="360"/>
      </w:pPr>
    </w:lvl>
    <w:lvl w:ilvl="1" w:tplc="04150019" w:tentative="1">
      <w:start w:val="1"/>
      <w:numFmt w:val="lowerLetter"/>
      <w:lvlText w:val="%2."/>
      <w:lvlJc w:val="left"/>
      <w:pPr>
        <w:ind w:left="3064" w:hanging="360"/>
      </w:pPr>
    </w:lvl>
    <w:lvl w:ilvl="2" w:tplc="0415001B" w:tentative="1">
      <w:start w:val="1"/>
      <w:numFmt w:val="lowerRoman"/>
      <w:lvlText w:val="%3."/>
      <w:lvlJc w:val="right"/>
      <w:pPr>
        <w:ind w:left="3784" w:hanging="180"/>
      </w:pPr>
    </w:lvl>
    <w:lvl w:ilvl="3" w:tplc="0415000F" w:tentative="1">
      <w:start w:val="1"/>
      <w:numFmt w:val="decimal"/>
      <w:lvlText w:val="%4."/>
      <w:lvlJc w:val="left"/>
      <w:pPr>
        <w:ind w:left="4504" w:hanging="360"/>
      </w:pPr>
    </w:lvl>
    <w:lvl w:ilvl="4" w:tplc="04150019" w:tentative="1">
      <w:start w:val="1"/>
      <w:numFmt w:val="lowerLetter"/>
      <w:lvlText w:val="%5."/>
      <w:lvlJc w:val="left"/>
      <w:pPr>
        <w:ind w:left="5224" w:hanging="360"/>
      </w:pPr>
    </w:lvl>
    <w:lvl w:ilvl="5" w:tplc="0415001B" w:tentative="1">
      <w:start w:val="1"/>
      <w:numFmt w:val="lowerRoman"/>
      <w:lvlText w:val="%6."/>
      <w:lvlJc w:val="right"/>
      <w:pPr>
        <w:ind w:left="5944" w:hanging="180"/>
      </w:pPr>
    </w:lvl>
    <w:lvl w:ilvl="6" w:tplc="0415000F" w:tentative="1">
      <w:start w:val="1"/>
      <w:numFmt w:val="decimal"/>
      <w:lvlText w:val="%7."/>
      <w:lvlJc w:val="left"/>
      <w:pPr>
        <w:ind w:left="6664" w:hanging="360"/>
      </w:pPr>
    </w:lvl>
    <w:lvl w:ilvl="7" w:tplc="04150019" w:tentative="1">
      <w:start w:val="1"/>
      <w:numFmt w:val="lowerLetter"/>
      <w:lvlText w:val="%8."/>
      <w:lvlJc w:val="left"/>
      <w:pPr>
        <w:ind w:left="7384" w:hanging="360"/>
      </w:pPr>
    </w:lvl>
    <w:lvl w:ilvl="8" w:tplc="0415001B" w:tentative="1">
      <w:start w:val="1"/>
      <w:numFmt w:val="lowerRoman"/>
      <w:lvlText w:val="%9."/>
      <w:lvlJc w:val="right"/>
      <w:pPr>
        <w:ind w:left="8104" w:hanging="180"/>
      </w:pPr>
    </w:lvl>
  </w:abstractNum>
  <w:abstractNum w:abstractNumId="100" w15:restartNumberingAfterBreak="0">
    <w:nsid w:val="1DAC0AC1"/>
    <w:multiLevelType w:val="multilevel"/>
    <w:tmpl w:val="8F4A9E80"/>
    <w:lvl w:ilvl="0">
      <w:start w:val="1"/>
      <w:numFmt w:val="lowerLetter"/>
      <w:lvlText w:val="%1)"/>
      <w:lvlJc w:val="left"/>
      <w:pPr>
        <w:tabs>
          <w:tab w:val="num" w:pos="709"/>
        </w:tabs>
        <w:ind w:left="2563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1" w15:restartNumberingAfterBreak="0">
    <w:nsid w:val="1E694AF9"/>
    <w:multiLevelType w:val="multilevel"/>
    <w:tmpl w:val="A232F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68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1E857EBA"/>
    <w:multiLevelType w:val="multilevel"/>
    <w:tmpl w:val="05B691D2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1F2F753A"/>
    <w:multiLevelType w:val="multilevel"/>
    <w:tmpl w:val="4F945694"/>
    <w:lvl w:ilvl="0">
      <w:start w:val="19"/>
      <w:numFmt w:val="decimal"/>
      <w:lvlText w:val="%1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4" w:hanging="444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4" w15:restartNumberingAfterBreak="0">
    <w:nsid w:val="1F3B548C"/>
    <w:multiLevelType w:val="multilevel"/>
    <w:tmpl w:val="B556172C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bCs/>
        <w:i w:val="0"/>
        <w:iCs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 w:val="0"/>
        <w:bCs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05" w15:restartNumberingAfterBreak="0">
    <w:nsid w:val="1FA65ADF"/>
    <w:multiLevelType w:val="multilevel"/>
    <w:tmpl w:val="BF5841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6" w15:restartNumberingAfterBreak="0">
    <w:nsid w:val="1FF5354A"/>
    <w:multiLevelType w:val="multilevel"/>
    <w:tmpl w:val="1E560D18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201E5C55"/>
    <w:multiLevelType w:val="hybridMultilevel"/>
    <w:tmpl w:val="04406DF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7">
      <w:start w:val="1"/>
      <w:numFmt w:val="lowerLetter"/>
      <w:lvlText w:val="%2)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08" w15:restartNumberingAfterBreak="0">
    <w:nsid w:val="20FF0E45"/>
    <w:multiLevelType w:val="multilevel"/>
    <w:tmpl w:val="D32CD638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24713632"/>
    <w:multiLevelType w:val="multilevel"/>
    <w:tmpl w:val="C85ACFD8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709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10" w15:restartNumberingAfterBreak="0">
    <w:nsid w:val="24940A2C"/>
    <w:multiLevelType w:val="hybridMultilevel"/>
    <w:tmpl w:val="C548DB98"/>
    <w:lvl w:ilvl="0" w:tplc="3BE2C49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11" w15:restartNumberingAfterBreak="0">
    <w:nsid w:val="25B008D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12" w15:restartNumberingAfterBreak="0">
    <w:nsid w:val="25B6700B"/>
    <w:multiLevelType w:val="hybridMultilevel"/>
    <w:tmpl w:val="255A588C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13" w15:restartNumberingAfterBreak="0">
    <w:nsid w:val="26110362"/>
    <w:multiLevelType w:val="multilevel"/>
    <w:tmpl w:val="096CF8BE"/>
    <w:lvl w:ilvl="0">
      <w:start w:val="8"/>
      <w:numFmt w:val="decimal"/>
      <w:lvlText w:val="%1."/>
      <w:lvlJc w:val="left"/>
      <w:pPr>
        <w:tabs>
          <w:tab w:val="num" w:pos="0"/>
        </w:tabs>
        <w:ind w:left="400" w:hanging="40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b/>
      </w:rPr>
    </w:lvl>
  </w:abstractNum>
  <w:abstractNum w:abstractNumId="114" w15:restartNumberingAfterBreak="0">
    <w:nsid w:val="26F11EF1"/>
    <w:multiLevelType w:val="multilevel"/>
    <w:tmpl w:val="9306D068"/>
    <w:lvl w:ilvl="0">
      <w:start w:val="1"/>
      <w:numFmt w:val="decimal"/>
      <w:lvlText w:val="%1"/>
      <w:lvlJc w:val="left"/>
      <w:pPr>
        <w:tabs>
          <w:tab w:val="num" w:pos="0"/>
        </w:tabs>
        <w:ind w:left="36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926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2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293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365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37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09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5813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115" w15:restartNumberingAfterBreak="0">
    <w:nsid w:val="26F23D6E"/>
    <w:multiLevelType w:val="hybridMultilevel"/>
    <w:tmpl w:val="DD6AD9CA"/>
    <w:lvl w:ilvl="0" w:tplc="2C308E46">
      <w:start w:val="1"/>
      <w:numFmt w:val="decimal"/>
      <w:lvlText w:val="3.%1."/>
      <w:lvlJc w:val="left"/>
      <w:pPr>
        <w:ind w:left="92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6" w15:restartNumberingAfterBreak="0">
    <w:nsid w:val="2711000E"/>
    <w:multiLevelType w:val="hybridMultilevel"/>
    <w:tmpl w:val="970AF2F4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0CD0F3A2">
      <w:start w:val="1"/>
      <w:numFmt w:val="bullet"/>
      <w:lvlText w:val="•"/>
      <w:lvlJc w:val="left"/>
      <w:pPr>
        <w:ind w:left="2748" w:hanging="420"/>
      </w:pPr>
      <w:rPr>
        <w:rFonts w:ascii="Cambria" w:eastAsia="SimSun" w:hAnsi="Cambria" w:cs="Arial" w:hint="default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7" w15:restartNumberingAfterBreak="0">
    <w:nsid w:val="271E75C7"/>
    <w:multiLevelType w:val="multilevel"/>
    <w:tmpl w:val="604E2CE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bCs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Cambria" w:hAnsi="Cambria" w:cs="Times New Roman"/>
        <w:bCs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Cambria" w:hAnsi="Cambria" w:cs="Times New Roman"/>
        <w:bCs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mbria" w:hAnsi="Cambria" w:cs="Times New Roman"/>
        <w:bCs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ambria" w:hAnsi="Cambria" w:cs="Times New Roman"/>
        <w:bCs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Cambria" w:hAnsi="Cambria" w:cs="Times New Roman"/>
        <w:bCs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ambria" w:hAnsi="Cambria" w:cs="Times New Roman"/>
        <w:bCs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ambria" w:hAnsi="Cambria" w:cs="Times New Roman"/>
        <w:bCs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Cambria" w:hAnsi="Cambria" w:cs="Times New Roman"/>
        <w:bCs/>
        <w:sz w:val="24"/>
        <w:szCs w:val="24"/>
      </w:rPr>
    </w:lvl>
  </w:abstractNum>
  <w:abstractNum w:abstractNumId="118" w15:restartNumberingAfterBreak="0">
    <w:nsid w:val="276742D5"/>
    <w:multiLevelType w:val="hybridMultilevel"/>
    <w:tmpl w:val="C492AEF4"/>
    <w:lvl w:ilvl="0" w:tplc="DF880AC0">
      <w:start w:val="1"/>
      <w:numFmt w:val="decimal"/>
      <w:lvlText w:val="%1)"/>
      <w:lvlJc w:val="left"/>
      <w:rPr>
        <w:b w:val="0"/>
        <w:i/>
        <w:color w:val="000000"/>
        <w:sz w:val="24"/>
        <w:szCs w:val="24"/>
      </w:rPr>
    </w:lvl>
    <w:lvl w:ilvl="1" w:tplc="644664F2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27D24A6C"/>
    <w:multiLevelType w:val="multilevel"/>
    <w:tmpl w:val="B176A3DC"/>
    <w:lvl w:ilvl="0">
      <w:start w:val="11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0" w15:restartNumberingAfterBreak="0">
    <w:nsid w:val="28405014"/>
    <w:multiLevelType w:val="hybridMultilevel"/>
    <w:tmpl w:val="AF4C9810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1" w15:restartNumberingAfterBreak="0">
    <w:nsid w:val="287A78A9"/>
    <w:multiLevelType w:val="multilevel"/>
    <w:tmpl w:val="899226B6"/>
    <w:lvl w:ilvl="0">
      <w:start w:val="21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22" w15:restartNumberingAfterBreak="0">
    <w:nsid w:val="28F6146D"/>
    <w:multiLevelType w:val="multilevel"/>
    <w:tmpl w:val="A6FEEEA8"/>
    <w:lvl w:ilvl="0">
      <w:start w:val="25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23" w15:restartNumberingAfterBreak="0">
    <w:nsid w:val="29085614"/>
    <w:multiLevelType w:val="multilevel"/>
    <w:tmpl w:val="F482BB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24" w15:restartNumberingAfterBreak="0">
    <w:nsid w:val="29654622"/>
    <w:multiLevelType w:val="multilevel"/>
    <w:tmpl w:val="CEECB5EA"/>
    <w:lvl w:ilvl="0">
      <w:start w:val="1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5" w15:restartNumberingAfterBreak="0">
    <w:nsid w:val="29A37AF0"/>
    <w:multiLevelType w:val="multilevel"/>
    <w:tmpl w:val="833E6A68"/>
    <w:styleLink w:val="WWNum19"/>
    <w:lvl w:ilvl="0">
      <w:start w:val="14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6" w15:restartNumberingAfterBreak="0">
    <w:nsid w:val="29ED2978"/>
    <w:multiLevelType w:val="hybridMultilevel"/>
    <w:tmpl w:val="9F4A5E8E"/>
    <w:lvl w:ilvl="0" w:tplc="D6B22770">
      <w:start w:val="1"/>
      <w:numFmt w:val="lowerLetter"/>
      <w:lvlText w:val="%1)"/>
      <w:lvlJc w:val="left"/>
      <w:pPr>
        <w:ind w:left="1854" w:hanging="360"/>
      </w:pPr>
      <w:rPr>
        <w:rFonts w:ascii="Cambria" w:eastAsia="SimSun" w:hAnsi="Cambria" w:cs="Times New Roman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7" w15:restartNumberingAfterBreak="0">
    <w:nsid w:val="2A3C0D3C"/>
    <w:multiLevelType w:val="hybridMultilevel"/>
    <w:tmpl w:val="D28CE9D4"/>
    <w:lvl w:ilvl="0" w:tplc="D944B23E">
      <w:start w:val="1"/>
      <w:numFmt w:val="bullet"/>
      <w:lvlText w:val="−"/>
      <w:lvlJc w:val="left"/>
      <w:pPr>
        <w:ind w:left="1287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8" w15:restartNumberingAfterBreak="0">
    <w:nsid w:val="2AB22DE3"/>
    <w:multiLevelType w:val="multilevel"/>
    <w:tmpl w:val="C6D2EA12"/>
    <w:lvl w:ilvl="0">
      <w:start w:val="6"/>
      <w:numFmt w:val="decimal"/>
      <w:lvlText w:val="%1."/>
      <w:lvlJc w:val="left"/>
      <w:pPr>
        <w:ind w:left="380" w:hanging="380"/>
      </w:pPr>
      <w:rPr>
        <w:rFonts w:eastAsia="Cambria" w:cs="Cambria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mbria" w:cs="Cambria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mbria" w:cs="Cambria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mbria" w:cs="Cambria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mbria" w:cs="Cambria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mbria" w:cs="Cambria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mbria" w:cs="Cambria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mbria" w:cs="Cambria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mbria" w:cs="Cambria" w:hint="default"/>
        <w:color w:val="auto"/>
      </w:rPr>
    </w:lvl>
  </w:abstractNum>
  <w:abstractNum w:abstractNumId="129" w15:restartNumberingAfterBreak="0">
    <w:nsid w:val="2AF8295A"/>
    <w:multiLevelType w:val="hybridMultilevel"/>
    <w:tmpl w:val="41F233A4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30" w15:restartNumberingAfterBreak="0">
    <w:nsid w:val="2C817BF9"/>
    <w:multiLevelType w:val="multilevel"/>
    <w:tmpl w:val="91805BAC"/>
    <w:lvl w:ilvl="0">
      <w:start w:val="1"/>
      <w:numFmt w:val="lowerLetter"/>
      <w:lvlText w:val="%1)"/>
      <w:lvlJc w:val="left"/>
      <w:pPr>
        <w:tabs>
          <w:tab w:val="num" w:pos="0"/>
        </w:tabs>
        <w:ind w:left="2149" w:hanging="360"/>
      </w:pPr>
      <w:rPr>
        <w:b w:val="0"/>
        <w:b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1" w15:restartNumberingAfterBreak="0">
    <w:nsid w:val="2D8163FE"/>
    <w:multiLevelType w:val="multilevel"/>
    <w:tmpl w:val="72E07DE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2" w15:restartNumberingAfterBreak="0">
    <w:nsid w:val="2E1634C8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3" w15:restartNumberingAfterBreak="0">
    <w:nsid w:val="2E2E45A5"/>
    <w:multiLevelType w:val="hybridMultilevel"/>
    <w:tmpl w:val="FD7635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34" w15:restartNumberingAfterBreak="0">
    <w:nsid w:val="2FDB21DA"/>
    <w:multiLevelType w:val="hybridMultilevel"/>
    <w:tmpl w:val="9CA4C95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5" w15:restartNumberingAfterBreak="0">
    <w:nsid w:val="30711206"/>
    <w:multiLevelType w:val="multilevel"/>
    <w:tmpl w:val="4A3EAB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36" w15:restartNumberingAfterBreak="0">
    <w:nsid w:val="307C3E69"/>
    <w:multiLevelType w:val="multilevel"/>
    <w:tmpl w:val="12F4958C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37" w15:restartNumberingAfterBreak="0">
    <w:nsid w:val="31DF05EB"/>
    <w:multiLevelType w:val="multilevel"/>
    <w:tmpl w:val="6456D43E"/>
    <w:lvl w:ilvl="0">
      <w:start w:val="1"/>
      <w:numFmt w:val="lowerLetter"/>
      <w:lvlText w:val="%1)"/>
      <w:lvlJc w:val="left"/>
      <w:pPr>
        <w:tabs>
          <w:tab w:val="num" w:pos="0"/>
        </w:tabs>
        <w:ind w:left="1353" w:hanging="360"/>
      </w:pPr>
      <w:rPr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8" w15:restartNumberingAfterBreak="0">
    <w:nsid w:val="326A4359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3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0" w15:restartNumberingAfterBreak="0">
    <w:nsid w:val="33190BB8"/>
    <w:multiLevelType w:val="multilevel"/>
    <w:tmpl w:val="AAA4E1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1" w15:restartNumberingAfterBreak="0">
    <w:nsid w:val="336E4A20"/>
    <w:multiLevelType w:val="multilevel"/>
    <w:tmpl w:val="C3FC0EB0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2" w15:restartNumberingAfterBreak="0">
    <w:nsid w:val="34846579"/>
    <w:multiLevelType w:val="multilevel"/>
    <w:tmpl w:val="2BEAFD46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3" w15:restartNumberingAfterBreak="0">
    <w:nsid w:val="34CD4C2B"/>
    <w:multiLevelType w:val="multilevel"/>
    <w:tmpl w:val="1FBCF16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720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4" w15:restartNumberingAfterBreak="0">
    <w:nsid w:val="35070131"/>
    <w:multiLevelType w:val="multilevel"/>
    <w:tmpl w:val="E072F38A"/>
    <w:lvl w:ilvl="0">
      <w:start w:val="1"/>
      <w:numFmt w:val="bullet"/>
      <w:lvlText w:val=""/>
      <w:lvlJc w:val="left"/>
      <w:pPr>
        <w:tabs>
          <w:tab w:val="num" w:pos="0"/>
        </w:tabs>
        <w:ind w:left="2421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5" w15:restartNumberingAfterBreak="0">
    <w:nsid w:val="352C0C31"/>
    <w:multiLevelType w:val="hybridMultilevel"/>
    <w:tmpl w:val="DE4231A8"/>
    <w:lvl w:ilvl="0" w:tplc="67208E2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6" w15:restartNumberingAfterBreak="0">
    <w:nsid w:val="355704CE"/>
    <w:multiLevelType w:val="multilevel"/>
    <w:tmpl w:val="03C63C42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7" w15:restartNumberingAfterBreak="0">
    <w:nsid w:val="35F53A55"/>
    <w:multiLevelType w:val="multilevel"/>
    <w:tmpl w:val="3B0CAD94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48" w15:restartNumberingAfterBreak="0">
    <w:nsid w:val="36731951"/>
    <w:multiLevelType w:val="multilevel"/>
    <w:tmpl w:val="DB10848A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cs="Cambria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cs="Cambria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149" w15:restartNumberingAfterBreak="0">
    <w:nsid w:val="378A5ECF"/>
    <w:multiLevelType w:val="multilevel"/>
    <w:tmpl w:val="CEC4D11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003" w:hanging="720"/>
      </w:pPr>
      <w:rPr>
        <w:rFonts w:cs="Times New Roman" w:hint="default"/>
        <w:b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50" w15:restartNumberingAfterBreak="0">
    <w:nsid w:val="38427332"/>
    <w:multiLevelType w:val="multilevel"/>
    <w:tmpl w:val="27B23886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51" w15:restartNumberingAfterBreak="0">
    <w:nsid w:val="39024BA0"/>
    <w:multiLevelType w:val="multilevel"/>
    <w:tmpl w:val="21ECC206"/>
    <w:lvl w:ilvl="0">
      <w:start w:val="1"/>
      <w:numFmt w:val="decimal"/>
      <w:lvlText w:val="%1)"/>
      <w:lvlJc w:val="left"/>
      <w:pPr>
        <w:ind w:left="1854" w:hanging="360"/>
      </w:pPr>
    </w:lvl>
    <w:lvl w:ilvl="1">
      <w:start w:val="1"/>
      <w:numFmt w:val="lowerLetter"/>
      <w:lvlText w:val="%2."/>
      <w:lvlJc w:val="left"/>
      <w:pPr>
        <w:ind w:left="2574" w:hanging="360"/>
      </w:pPr>
    </w:lvl>
    <w:lvl w:ilvl="2">
      <w:start w:val="1"/>
      <w:numFmt w:val="decimal"/>
      <w:lvlText w:val="%3)"/>
      <w:lvlJc w:val="left"/>
      <w:pPr>
        <w:ind w:left="2907" w:hanging="360"/>
      </w:pPr>
    </w:lvl>
    <w:lvl w:ilvl="3">
      <w:start w:val="1"/>
      <w:numFmt w:val="decimal"/>
      <w:lvlText w:val="%4."/>
      <w:lvlJc w:val="left"/>
      <w:pPr>
        <w:ind w:left="4014" w:hanging="360"/>
      </w:pPr>
    </w:lvl>
    <w:lvl w:ilvl="4">
      <w:start w:val="1"/>
      <w:numFmt w:val="lowerLetter"/>
      <w:lvlText w:val="%5."/>
      <w:lvlJc w:val="left"/>
      <w:pPr>
        <w:ind w:left="4734" w:hanging="360"/>
      </w:pPr>
    </w:lvl>
    <w:lvl w:ilvl="5">
      <w:start w:val="1"/>
      <w:numFmt w:val="lowerRoman"/>
      <w:lvlText w:val="%6."/>
      <w:lvlJc w:val="right"/>
      <w:pPr>
        <w:ind w:left="5454" w:hanging="180"/>
      </w:pPr>
    </w:lvl>
    <w:lvl w:ilvl="6">
      <w:start w:val="1"/>
      <w:numFmt w:val="decimal"/>
      <w:lvlText w:val="%7."/>
      <w:lvlJc w:val="left"/>
      <w:pPr>
        <w:ind w:left="6174" w:hanging="360"/>
      </w:pPr>
    </w:lvl>
    <w:lvl w:ilvl="7">
      <w:start w:val="1"/>
      <w:numFmt w:val="lowerLetter"/>
      <w:lvlText w:val="%8."/>
      <w:lvlJc w:val="left"/>
      <w:pPr>
        <w:ind w:left="6894" w:hanging="360"/>
      </w:pPr>
    </w:lvl>
    <w:lvl w:ilvl="8">
      <w:start w:val="1"/>
      <w:numFmt w:val="lowerRoman"/>
      <w:lvlText w:val="%9."/>
      <w:lvlJc w:val="right"/>
      <w:pPr>
        <w:ind w:left="7614" w:hanging="180"/>
      </w:pPr>
    </w:lvl>
  </w:abstractNum>
  <w:abstractNum w:abstractNumId="152" w15:restartNumberingAfterBreak="0">
    <w:nsid w:val="395771DE"/>
    <w:multiLevelType w:val="multilevel"/>
    <w:tmpl w:val="59EE6214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bCs/>
        <w:color w:val="000000" w:themeColor="text1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53" w15:restartNumberingAfterBreak="0">
    <w:nsid w:val="39EB298A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154" w15:restartNumberingAfterBreak="0">
    <w:nsid w:val="3A714D29"/>
    <w:multiLevelType w:val="hybridMultilevel"/>
    <w:tmpl w:val="010A583E"/>
    <w:lvl w:ilvl="0" w:tplc="9E4EBC6C">
      <w:start w:val="1"/>
      <w:numFmt w:val="decimal"/>
      <w:lvlText w:val="%1)"/>
      <w:lvlJc w:val="left"/>
      <w:pPr>
        <w:ind w:left="7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5" w15:restartNumberingAfterBreak="0">
    <w:nsid w:val="3AA51191"/>
    <w:multiLevelType w:val="multilevel"/>
    <w:tmpl w:val="4DEEF522"/>
    <w:lvl w:ilvl="0">
      <w:start w:val="1"/>
      <w:numFmt w:val="decimal"/>
      <w:lvlText w:val="%1)"/>
      <w:lvlJc w:val="left"/>
      <w:pPr>
        <w:tabs>
          <w:tab w:val="num" w:pos="0"/>
        </w:tabs>
        <w:ind w:left="163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6" w15:restartNumberingAfterBreak="0">
    <w:nsid w:val="3AB72FF4"/>
    <w:multiLevelType w:val="hybridMultilevel"/>
    <w:tmpl w:val="5F06BE88"/>
    <w:lvl w:ilvl="0" w:tplc="692C529A">
      <w:start w:val="21"/>
      <w:numFmt w:val="bullet"/>
      <w:lvlText w:val="-"/>
      <w:lvlJc w:val="left"/>
      <w:pPr>
        <w:ind w:left="1634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3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4" w:hanging="360"/>
      </w:pPr>
      <w:rPr>
        <w:rFonts w:ascii="Wingdings" w:hAnsi="Wingdings" w:hint="default"/>
      </w:rPr>
    </w:lvl>
  </w:abstractNum>
  <w:abstractNum w:abstractNumId="157" w15:restartNumberingAfterBreak="0">
    <w:nsid w:val="3B612E02"/>
    <w:multiLevelType w:val="multilevel"/>
    <w:tmpl w:val="C9206B56"/>
    <w:lvl w:ilvl="0">
      <w:start w:val="1"/>
      <w:numFmt w:val="lowerLetter"/>
      <w:lvlText w:val="%1)"/>
      <w:lvlJc w:val="left"/>
      <w:pPr>
        <w:ind w:left="720" w:hanging="360"/>
      </w:pPr>
      <w:rPr>
        <w:rFonts w:ascii="Cambria" w:hAnsi="Cambria" w:cs="Cambria" w:hint="default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58" w15:restartNumberingAfterBreak="0">
    <w:nsid w:val="3C903303"/>
    <w:multiLevelType w:val="multilevel"/>
    <w:tmpl w:val="58F29AF6"/>
    <w:lvl w:ilvl="0">
      <w:start w:val="4"/>
      <w:numFmt w:val="decimal"/>
      <w:lvlText w:val="%1"/>
      <w:lvlJc w:val="left"/>
      <w:pPr>
        <w:ind w:left="707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707" w:hanging="567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35" w:hanging="428"/>
      </w:pPr>
      <w:rPr>
        <w:rFonts w:hint="default"/>
        <w:spacing w:val="-1"/>
        <w:w w:val="100"/>
        <w:lang w:val="pl-PL" w:eastAsia="en-US" w:bidi="ar-SA"/>
      </w:rPr>
    </w:lvl>
    <w:lvl w:ilvl="3">
      <w:numFmt w:val="bullet"/>
      <w:lvlText w:val="•"/>
      <w:lvlJc w:val="left"/>
      <w:pPr>
        <w:ind w:left="2237" w:hanging="428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335" w:hanging="428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433" w:hanging="428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531" w:hanging="428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629" w:hanging="428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727" w:hanging="428"/>
      </w:pPr>
      <w:rPr>
        <w:rFonts w:hint="default"/>
        <w:lang w:val="pl-PL" w:eastAsia="en-US" w:bidi="ar-SA"/>
      </w:rPr>
    </w:lvl>
  </w:abstractNum>
  <w:abstractNum w:abstractNumId="159" w15:restartNumberingAfterBreak="0">
    <w:nsid w:val="3D1102BC"/>
    <w:multiLevelType w:val="multilevel"/>
    <w:tmpl w:val="4F0CF0F8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i/>
        <w:color w:val="000000"/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0" w15:restartNumberingAfterBreak="0">
    <w:nsid w:val="3D7D1B4C"/>
    <w:multiLevelType w:val="hybridMultilevel"/>
    <w:tmpl w:val="D7DA7560"/>
    <w:lvl w:ilvl="0" w:tplc="54F0D52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1" w15:restartNumberingAfterBreak="0">
    <w:nsid w:val="3DAB02CE"/>
    <w:multiLevelType w:val="multilevel"/>
    <w:tmpl w:val="8874731C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Symbol" w:hAnsi="Symbol" w:cs="Symbol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62" w15:restartNumberingAfterBreak="0">
    <w:nsid w:val="3E6C6EFD"/>
    <w:multiLevelType w:val="multilevel"/>
    <w:tmpl w:val="3C749094"/>
    <w:lvl w:ilvl="0">
      <w:start w:val="16"/>
      <w:numFmt w:val="decimal"/>
      <w:lvlText w:val="%1"/>
      <w:lvlJc w:val="left"/>
      <w:pPr>
        <w:ind w:left="861" w:hanging="720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861" w:hanging="720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>
      <w:start w:val="1"/>
      <w:numFmt w:val="lowerLetter"/>
      <w:lvlText w:val="%3)"/>
      <w:lvlJc w:val="left"/>
      <w:pPr>
        <w:ind w:left="2289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235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190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46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01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57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2" w:hanging="360"/>
      </w:pPr>
      <w:rPr>
        <w:rFonts w:hint="default"/>
        <w:lang w:val="pl-PL" w:eastAsia="en-US" w:bidi="ar-SA"/>
      </w:rPr>
    </w:lvl>
  </w:abstractNum>
  <w:abstractNum w:abstractNumId="163" w15:restartNumberingAfterBreak="0">
    <w:nsid w:val="3F7D5BA0"/>
    <w:multiLevelType w:val="multilevel"/>
    <w:tmpl w:val="C07629C0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4" w15:restartNumberingAfterBreak="0">
    <w:nsid w:val="3FA73338"/>
    <w:multiLevelType w:val="multilevel"/>
    <w:tmpl w:val="45D438BA"/>
    <w:lvl w:ilvl="0">
      <w:start w:val="9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5" w15:restartNumberingAfterBreak="0">
    <w:nsid w:val="401945E4"/>
    <w:multiLevelType w:val="multilevel"/>
    <w:tmpl w:val="FB2C53F6"/>
    <w:lvl w:ilvl="0">
      <w:start w:val="15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6" w15:restartNumberingAfterBreak="0">
    <w:nsid w:val="4023408C"/>
    <w:multiLevelType w:val="multilevel"/>
    <w:tmpl w:val="03E60D8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167" w15:restartNumberingAfterBreak="0">
    <w:nsid w:val="40291764"/>
    <w:multiLevelType w:val="hybridMultilevel"/>
    <w:tmpl w:val="1E6ED2D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68" w15:restartNumberingAfterBreak="0">
    <w:nsid w:val="402B64DE"/>
    <w:multiLevelType w:val="multilevel"/>
    <w:tmpl w:val="F078BED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  <w:sz w:val="16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0"/>
        <w:sz w:val="16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0"/>
        <w:sz w:val="16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b w:val="0"/>
        <w:sz w:val="16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b w:val="0"/>
        <w:sz w:val="16"/>
      </w:rPr>
    </w:lvl>
  </w:abstractNum>
  <w:abstractNum w:abstractNumId="169" w15:restartNumberingAfterBreak="0">
    <w:nsid w:val="40C2088D"/>
    <w:multiLevelType w:val="hybridMultilevel"/>
    <w:tmpl w:val="3DB83E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40F40C0C"/>
    <w:multiLevelType w:val="hybridMultilevel"/>
    <w:tmpl w:val="ABA43E3E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71" w15:restartNumberingAfterBreak="0">
    <w:nsid w:val="40FA780D"/>
    <w:multiLevelType w:val="multilevel"/>
    <w:tmpl w:val="BD4ECCD8"/>
    <w:lvl w:ilvl="0">
      <w:start w:val="1"/>
      <w:numFmt w:val="decimal"/>
      <w:lvlText w:val="%1)"/>
      <w:lvlJc w:val="left"/>
      <w:pPr>
        <w:tabs>
          <w:tab w:val="num" w:pos="0"/>
        </w:tabs>
        <w:ind w:left="732" w:hanging="360"/>
      </w:pPr>
      <w:rPr>
        <w:sz w:val="24"/>
        <w:szCs w:val="24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2" w15:restartNumberingAfterBreak="0">
    <w:nsid w:val="412327F8"/>
    <w:multiLevelType w:val="multilevel"/>
    <w:tmpl w:val="13B44BC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3" w15:restartNumberingAfterBreak="0">
    <w:nsid w:val="41464FFF"/>
    <w:multiLevelType w:val="multilevel"/>
    <w:tmpl w:val="66B4848C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ascii="Wingdings" w:hAnsi="Wingdings" w:cs="Wingdings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4" w15:restartNumberingAfterBreak="0">
    <w:nsid w:val="4279563A"/>
    <w:multiLevelType w:val="multilevel"/>
    <w:tmpl w:val="8F50816E"/>
    <w:lvl w:ilvl="0">
      <w:start w:val="1"/>
      <w:numFmt w:val="bullet"/>
      <w:lvlText w:val=""/>
      <w:lvlJc w:val="left"/>
      <w:pPr>
        <w:tabs>
          <w:tab w:val="num" w:pos="0"/>
        </w:tabs>
        <w:ind w:left="2280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5" w15:restartNumberingAfterBreak="0">
    <w:nsid w:val="42B025F4"/>
    <w:multiLevelType w:val="multilevel"/>
    <w:tmpl w:val="835ABAC2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74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176" w15:restartNumberingAfterBreak="0">
    <w:nsid w:val="42D36573"/>
    <w:multiLevelType w:val="multilevel"/>
    <w:tmpl w:val="1A0A53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  <w:b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177" w15:restartNumberingAfterBreak="0">
    <w:nsid w:val="42F44A79"/>
    <w:multiLevelType w:val="multilevel"/>
    <w:tmpl w:val="8E8E7010"/>
    <w:lvl w:ilvl="0">
      <w:start w:val="6"/>
      <w:numFmt w:val="decimal"/>
      <w:lvlText w:val="%1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540" w:hanging="540"/>
      </w:pPr>
    </w:lvl>
    <w:lvl w:ilvl="2">
      <w:start w:val="4"/>
      <w:numFmt w:val="decimal"/>
      <w:lvlText w:val="%1.%2.%3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178" w15:restartNumberingAfterBreak="0">
    <w:nsid w:val="4426281D"/>
    <w:multiLevelType w:val="multilevel"/>
    <w:tmpl w:val="4244824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9" w15:restartNumberingAfterBreak="0">
    <w:nsid w:val="44EB4095"/>
    <w:multiLevelType w:val="multilevel"/>
    <w:tmpl w:val="F60E097E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0" w15:restartNumberingAfterBreak="0">
    <w:nsid w:val="44F65D98"/>
    <w:multiLevelType w:val="multilevel"/>
    <w:tmpl w:val="D278C9EE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i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1" w15:restartNumberingAfterBreak="0">
    <w:nsid w:val="454C34A5"/>
    <w:multiLevelType w:val="multilevel"/>
    <w:tmpl w:val="CB52A8B6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Cambria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2" w15:restartNumberingAfterBreak="0">
    <w:nsid w:val="457967A1"/>
    <w:multiLevelType w:val="multilevel"/>
    <w:tmpl w:val="97C29700"/>
    <w:lvl w:ilvl="0">
      <w:start w:val="1"/>
      <w:numFmt w:val="lowerLetter"/>
      <w:lvlText w:val="%1)"/>
      <w:lvlJc w:val="left"/>
      <w:pPr>
        <w:tabs>
          <w:tab w:val="num" w:pos="0"/>
        </w:tabs>
        <w:ind w:left="73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3" w15:restartNumberingAfterBreak="0">
    <w:nsid w:val="47030E8D"/>
    <w:multiLevelType w:val="multilevel"/>
    <w:tmpl w:val="E6F8416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4" w15:restartNumberingAfterBreak="0">
    <w:nsid w:val="47F0088E"/>
    <w:multiLevelType w:val="multilevel"/>
    <w:tmpl w:val="BDA05744"/>
    <w:lvl w:ilvl="0">
      <w:start w:val="1"/>
      <w:numFmt w:val="lowerLetter"/>
      <w:lvlText w:val="%1)"/>
      <w:lvlJc w:val="left"/>
      <w:pPr>
        <w:tabs>
          <w:tab w:val="num" w:pos="0"/>
        </w:tabs>
        <w:ind w:left="1854" w:hanging="360"/>
      </w:pPr>
      <w:rPr>
        <w:rFonts w:ascii="Cambria" w:eastAsia="SimSun;宋体" w:hAnsi="Cambria"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5" w15:restartNumberingAfterBreak="0">
    <w:nsid w:val="4828665C"/>
    <w:multiLevelType w:val="multilevel"/>
    <w:tmpl w:val="6BDC3E7A"/>
    <w:lvl w:ilvl="0">
      <w:start w:val="1"/>
      <w:numFmt w:val="lowerLetter"/>
      <w:lvlText w:val="%1)"/>
      <w:lvlJc w:val="left"/>
      <w:pPr>
        <w:tabs>
          <w:tab w:val="num" w:pos="0"/>
        </w:tabs>
        <w:ind w:left="2563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00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72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44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16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88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60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323" w:hanging="180"/>
      </w:pPr>
    </w:lvl>
  </w:abstractNum>
  <w:abstractNum w:abstractNumId="186" w15:restartNumberingAfterBreak="0">
    <w:nsid w:val="48634010"/>
    <w:multiLevelType w:val="multilevel"/>
    <w:tmpl w:val="4198D6C6"/>
    <w:styleLink w:val="WWNum66"/>
    <w:lvl w:ilvl="0">
      <w:start w:val="1"/>
      <w:numFmt w:val="decimal"/>
      <w:lvlText w:val="%1)"/>
      <w:lvlJc w:val="left"/>
      <w:pPr>
        <w:ind w:left="420" w:hanging="360"/>
      </w:pPr>
      <w:rPr>
        <w:rFonts w:ascii="Verdana" w:hAnsi="Verdana"/>
        <w:b/>
        <w:i w:val="0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187" w15:restartNumberingAfterBreak="0">
    <w:nsid w:val="486934F4"/>
    <w:multiLevelType w:val="multilevel"/>
    <w:tmpl w:val="466C138E"/>
    <w:lvl w:ilvl="0">
      <w:start w:val="14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88" w15:restartNumberingAfterBreak="0">
    <w:nsid w:val="486F0D4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189" w15:restartNumberingAfterBreak="0">
    <w:nsid w:val="4A0C00C7"/>
    <w:multiLevelType w:val="multilevel"/>
    <w:tmpl w:val="1D523766"/>
    <w:lvl w:ilvl="0">
      <w:start w:val="1"/>
      <w:numFmt w:val="lowerLetter"/>
      <w:lvlText w:val="%1)"/>
      <w:lvlJc w:val="left"/>
      <w:pPr>
        <w:tabs>
          <w:tab w:val="num" w:pos="709"/>
        </w:tabs>
        <w:ind w:left="1430" w:firstLine="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0" w15:restartNumberingAfterBreak="0">
    <w:nsid w:val="4AFB423D"/>
    <w:multiLevelType w:val="multilevel"/>
    <w:tmpl w:val="B66CEFE4"/>
    <w:lvl w:ilvl="0">
      <w:start w:val="7"/>
      <w:numFmt w:val="decimal"/>
      <w:lvlText w:val="%1."/>
      <w:lvlJc w:val="left"/>
      <w:pPr>
        <w:tabs>
          <w:tab w:val="num" w:pos="0"/>
        </w:tabs>
        <w:ind w:left="380" w:hanging="38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1287" w:hanging="720"/>
      </w:pPr>
      <w:rPr>
        <w:b/>
        <w:bCs/>
      </w:rPr>
    </w:lvl>
    <w:lvl w:ilvl="2">
      <w:start w:val="1"/>
      <w:numFmt w:val="upperLetter"/>
      <w:lvlText w:val="%1.%2.%3."/>
      <w:lvlJc w:val="left"/>
      <w:pPr>
        <w:tabs>
          <w:tab w:val="num" w:pos="0"/>
        </w:tabs>
        <w:ind w:left="185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781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34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7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769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36" w:hanging="1800"/>
      </w:pPr>
    </w:lvl>
  </w:abstractNum>
  <w:abstractNum w:abstractNumId="191" w15:restartNumberingAfterBreak="0">
    <w:nsid w:val="4D69775A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2" w15:restartNumberingAfterBreak="0">
    <w:nsid w:val="4DB2719A"/>
    <w:multiLevelType w:val="hybridMultilevel"/>
    <w:tmpl w:val="FE5A4632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4DFF7572"/>
    <w:multiLevelType w:val="hybridMultilevel"/>
    <w:tmpl w:val="5D44599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4" w15:restartNumberingAfterBreak="0">
    <w:nsid w:val="4E735872"/>
    <w:multiLevelType w:val="hybridMultilevel"/>
    <w:tmpl w:val="B29CB9BA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195" w15:restartNumberingAfterBreak="0">
    <w:nsid w:val="4F87415E"/>
    <w:multiLevelType w:val="multilevel"/>
    <w:tmpl w:val="C9FA1D3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lowerLetter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96" w15:restartNumberingAfterBreak="0">
    <w:nsid w:val="505646AB"/>
    <w:multiLevelType w:val="hybridMultilevel"/>
    <w:tmpl w:val="567AF52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1">
      <w:start w:val="1"/>
      <w:numFmt w:val="decimal"/>
      <w:lvlText w:val="%3)"/>
      <w:lvlJc w:val="left"/>
      <w:pPr>
        <w:ind w:left="1996" w:hanging="36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7" w15:restartNumberingAfterBreak="0">
    <w:nsid w:val="50ED52ED"/>
    <w:multiLevelType w:val="multilevel"/>
    <w:tmpl w:val="2C2AC63E"/>
    <w:lvl w:ilvl="0">
      <w:start w:val="1"/>
      <w:numFmt w:val="decimal"/>
      <w:lvlText w:val="%1)"/>
      <w:lvlJc w:val="left"/>
      <w:pPr>
        <w:tabs>
          <w:tab w:val="num" w:pos="0"/>
        </w:tabs>
        <w:ind w:left="4014" w:hanging="360"/>
      </w:pPr>
      <w:rPr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8" w15:restartNumberingAfterBreak="0">
    <w:nsid w:val="51AF66E1"/>
    <w:multiLevelType w:val="hybridMultilevel"/>
    <w:tmpl w:val="23B67D16"/>
    <w:lvl w:ilvl="0" w:tplc="04150011">
      <w:start w:val="1"/>
      <w:numFmt w:val="decimal"/>
      <w:lvlText w:val="%1)"/>
      <w:lvlJc w:val="left"/>
      <w:pPr>
        <w:ind w:left="795" w:hanging="360"/>
      </w:pPr>
    </w:lvl>
    <w:lvl w:ilvl="1" w:tplc="04150019" w:tentative="1">
      <w:start w:val="1"/>
      <w:numFmt w:val="lowerLetter"/>
      <w:lvlText w:val="%2."/>
      <w:lvlJc w:val="left"/>
      <w:pPr>
        <w:ind w:left="1515" w:hanging="360"/>
      </w:pPr>
    </w:lvl>
    <w:lvl w:ilvl="2" w:tplc="0415001B" w:tentative="1">
      <w:start w:val="1"/>
      <w:numFmt w:val="lowerRoman"/>
      <w:lvlText w:val="%3."/>
      <w:lvlJc w:val="right"/>
      <w:pPr>
        <w:ind w:left="2235" w:hanging="180"/>
      </w:pPr>
    </w:lvl>
    <w:lvl w:ilvl="3" w:tplc="0415000F" w:tentative="1">
      <w:start w:val="1"/>
      <w:numFmt w:val="decimal"/>
      <w:lvlText w:val="%4."/>
      <w:lvlJc w:val="left"/>
      <w:pPr>
        <w:ind w:left="2955" w:hanging="360"/>
      </w:pPr>
    </w:lvl>
    <w:lvl w:ilvl="4" w:tplc="04150019" w:tentative="1">
      <w:start w:val="1"/>
      <w:numFmt w:val="lowerLetter"/>
      <w:lvlText w:val="%5."/>
      <w:lvlJc w:val="left"/>
      <w:pPr>
        <w:ind w:left="3675" w:hanging="360"/>
      </w:pPr>
    </w:lvl>
    <w:lvl w:ilvl="5" w:tplc="0415001B" w:tentative="1">
      <w:start w:val="1"/>
      <w:numFmt w:val="lowerRoman"/>
      <w:lvlText w:val="%6."/>
      <w:lvlJc w:val="right"/>
      <w:pPr>
        <w:ind w:left="4395" w:hanging="180"/>
      </w:pPr>
    </w:lvl>
    <w:lvl w:ilvl="6" w:tplc="0415000F" w:tentative="1">
      <w:start w:val="1"/>
      <w:numFmt w:val="decimal"/>
      <w:lvlText w:val="%7."/>
      <w:lvlJc w:val="left"/>
      <w:pPr>
        <w:ind w:left="5115" w:hanging="360"/>
      </w:pPr>
    </w:lvl>
    <w:lvl w:ilvl="7" w:tplc="04150019" w:tentative="1">
      <w:start w:val="1"/>
      <w:numFmt w:val="lowerLetter"/>
      <w:lvlText w:val="%8."/>
      <w:lvlJc w:val="left"/>
      <w:pPr>
        <w:ind w:left="5835" w:hanging="360"/>
      </w:pPr>
    </w:lvl>
    <w:lvl w:ilvl="8" w:tplc="0415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99" w15:restartNumberingAfterBreak="0">
    <w:nsid w:val="52AE1709"/>
    <w:multiLevelType w:val="multilevel"/>
    <w:tmpl w:val="9DD6A2D2"/>
    <w:lvl w:ilvl="0">
      <w:start w:val="24"/>
      <w:numFmt w:val="decimal"/>
      <w:lvlText w:val="%1."/>
      <w:lvlJc w:val="left"/>
      <w:pPr>
        <w:ind w:left="500" w:hanging="50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00" w15:restartNumberingAfterBreak="0">
    <w:nsid w:val="52F953AF"/>
    <w:multiLevelType w:val="multilevel"/>
    <w:tmpl w:val="5ED0DB9C"/>
    <w:lvl w:ilvl="0">
      <w:start w:val="18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5" w:hanging="72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0" w:hanging="1800"/>
      </w:pPr>
    </w:lvl>
  </w:abstractNum>
  <w:abstractNum w:abstractNumId="201" w15:restartNumberingAfterBreak="0">
    <w:nsid w:val="533428F3"/>
    <w:multiLevelType w:val="hybridMultilevel"/>
    <w:tmpl w:val="7772CAB8"/>
    <w:lvl w:ilvl="0" w:tplc="853E3F7A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02" w15:restartNumberingAfterBreak="0">
    <w:nsid w:val="535D65F4"/>
    <w:multiLevelType w:val="multilevel"/>
    <w:tmpl w:val="8818A8C2"/>
    <w:lvl w:ilvl="0">
      <w:start w:val="12"/>
      <w:numFmt w:val="decimal"/>
      <w:lvlText w:val="%1."/>
      <w:lvlJc w:val="left"/>
      <w:pPr>
        <w:ind w:left="500" w:hanging="5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3" w15:restartNumberingAfterBreak="0">
    <w:nsid w:val="541C07A8"/>
    <w:multiLevelType w:val="hybridMultilevel"/>
    <w:tmpl w:val="AB6E1DC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4" w15:restartNumberingAfterBreak="0">
    <w:nsid w:val="55281AB1"/>
    <w:multiLevelType w:val="multilevel"/>
    <w:tmpl w:val="46F0F7D0"/>
    <w:lvl w:ilvl="0">
      <w:start w:val="1"/>
      <w:numFmt w:val="decimal"/>
      <w:pStyle w:val="Listanumerowana4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5" w15:restartNumberingAfterBreak="0">
    <w:nsid w:val="55CD62B8"/>
    <w:multiLevelType w:val="multilevel"/>
    <w:tmpl w:val="024A4D4A"/>
    <w:lvl w:ilvl="0">
      <w:start w:val="1"/>
      <w:numFmt w:val="bullet"/>
      <w:lvlText w:val=""/>
      <w:lvlJc w:val="left"/>
      <w:pPr>
        <w:tabs>
          <w:tab w:val="num" w:pos="0"/>
        </w:tabs>
        <w:ind w:left="71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6" w15:restartNumberingAfterBreak="0">
    <w:nsid w:val="57A106EC"/>
    <w:multiLevelType w:val="multilevel"/>
    <w:tmpl w:val="5490A6D4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07" w15:restartNumberingAfterBreak="0">
    <w:nsid w:val="57C90DCA"/>
    <w:multiLevelType w:val="hybridMultilevel"/>
    <w:tmpl w:val="533CA272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08" w15:restartNumberingAfterBreak="0">
    <w:nsid w:val="58340649"/>
    <w:multiLevelType w:val="hybridMultilevel"/>
    <w:tmpl w:val="A0AA4A3E"/>
    <w:lvl w:ilvl="0" w:tplc="07FEEF08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9" w15:restartNumberingAfterBreak="0">
    <w:nsid w:val="594E541C"/>
    <w:multiLevelType w:val="multilevel"/>
    <w:tmpl w:val="04A220E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0" w15:restartNumberingAfterBreak="0">
    <w:nsid w:val="5AFE0EFE"/>
    <w:multiLevelType w:val="hybridMultilevel"/>
    <w:tmpl w:val="55EE0484"/>
    <w:lvl w:ilvl="0" w:tplc="FFFFFFFF">
      <w:start w:val="1"/>
      <w:numFmt w:val="lowerLetter"/>
      <w:lvlText w:val="%1)"/>
      <w:lvlJc w:val="left"/>
      <w:pPr>
        <w:ind w:left="1038" w:hanging="360"/>
      </w:pPr>
    </w:lvl>
    <w:lvl w:ilvl="1" w:tplc="847AC278">
      <w:start w:val="1"/>
      <w:numFmt w:val="lowerLetter"/>
      <w:lvlText w:val="%2)"/>
      <w:lvlJc w:val="left"/>
      <w:pPr>
        <w:ind w:left="2907" w:hanging="360"/>
      </w:pPr>
      <w:rPr>
        <w:b w:val="0"/>
        <w:bCs/>
      </w:rPr>
    </w:lvl>
    <w:lvl w:ilvl="2" w:tplc="FFFFFFFF" w:tentative="1">
      <w:start w:val="1"/>
      <w:numFmt w:val="lowerRoman"/>
      <w:lvlText w:val="%3."/>
      <w:lvlJc w:val="right"/>
      <w:pPr>
        <w:ind w:left="2478" w:hanging="180"/>
      </w:pPr>
    </w:lvl>
    <w:lvl w:ilvl="3" w:tplc="FFFFFFFF" w:tentative="1">
      <w:start w:val="1"/>
      <w:numFmt w:val="decimal"/>
      <w:lvlText w:val="%4."/>
      <w:lvlJc w:val="left"/>
      <w:pPr>
        <w:ind w:left="3198" w:hanging="360"/>
      </w:pPr>
    </w:lvl>
    <w:lvl w:ilvl="4" w:tplc="FFFFFFFF" w:tentative="1">
      <w:start w:val="1"/>
      <w:numFmt w:val="lowerLetter"/>
      <w:lvlText w:val="%5."/>
      <w:lvlJc w:val="left"/>
      <w:pPr>
        <w:ind w:left="3918" w:hanging="360"/>
      </w:pPr>
    </w:lvl>
    <w:lvl w:ilvl="5" w:tplc="FFFFFFFF" w:tentative="1">
      <w:start w:val="1"/>
      <w:numFmt w:val="lowerRoman"/>
      <w:lvlText w:val="%6."/>
      <w:lvlJc w:val="right"/>
      <w:pPr>
        <w:ind w:left="4638" w:hanging="180"/>
      </w:pPr>
    </w:lvl>
    <w:lvl w:ilvl="6" w:tplc="FFFFFFFF" w:tentative="1">
      <w:start w:val="1"/>
      <w:numFmt w:val="decimal"/>
      <w:lvlText w:val="%7."/>
      <w:lvlJc w:val="left"/>
      <w:pPr>
        <w:ind w:left="5358" w:hanging="360"/>
      </w:pPr>
    </w:lvl>
    <w:lvl w:ilvl="7" w:tplc="FFFFFFFF" w:tentative="1">
      <w:start w:val="1"/>
      <w:numFmt w:val="lowerLetter"/>
      <w:lvlText w:val="%8."/>
      <w:lvlJc w:val="left"/>
      <w:pPr>
        <w:ind w:left="6078" w:hanging="360"/>
      </w:pPr>
    </w:lvl>
    <w:lvl w:ilvl="8" w:tplc="FFFFFFFF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211" w15:restartNumberingAfterBreak="0">
    <w:nsid w:val="5B824B59"/>
    <w:multiLevelType w:val="hybridMultilevel"/>
    <w:tmpl w:val="9410C2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2" w15:restartNumberingAfterBreak="0">
    <w:nsid w:val="5BC60563"/>
    <w:multiLevelType w:val="multilevel"/>
    <w:tmpl w:val="4D843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3" w15:restartNumberingAfterBreak="0">
    <w:nsid w:val="5CA55DEB"/>
    <w:multiLevelType w:val="multilevel"/>
    <w:tmpl w:val="B0821262"/>
    <w:lvl w:ilvl="0">
      <w:start w:val="18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214" w15:restartNumberingAfterBreak="0">
    <w:nsid w:val="5D140C18"/>
    <w:multiLevelType w:val="multilevel"/>
    <w:tmpl w:val="3A7AAAA2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5" w15:restartNumberingAfterBreak="0">
    <w:nsid w:val="5D2A5395"/>
    <w:multiLevelType w:val="multilevel"/>
    <w:tmpl w:val="AA82E13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16" w15:restartNumberingAfterBreak="0">
    <w:nsid w:val="5D530533"/>
    <w:multiLevelType w:val="multilevel"/>
    <w:tmpl w:val="20F2312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7" w15:restartNumberingAfterBreak="0">
    <w:nsid w:val="5D901D1A"/>
    <w:multiLevelType w:val="multilevel"/>
    <w:tmpl w:val="3F9EFFE0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8" w15:restartNumberingAfterBreak="0">
    <w:nsid w:val="5E3730AB"/>
    <w:multiLevelType w:val="multilevel"/>
    <w:tmpl w:val="7694AEA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19" w15:restartNumberingAfterBreak="0">
    <w:nsid w:val="5E937445"/>
    <w:multiLevelType w:val="hybridMultilevel"/>
    <w:tmpl w:val="A6244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5F686DB6"/>
    <w:multiLevelType w:val="multilevel"/>
    <w:tmpl w:val="7D14D52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1" w15:restartNumberingAfterBreak="0">
    <w:nsid w:val="5F9F1DDE"/>
    <w:multiLevelType w:val="multilevel"/>
    <w:tmpl w:val="24C63640"/>
    <w:lvl w:ilvl="0">
      <w:start w:val="1"/>
      <w:numFmt w:val="bullet"/>
      <w:lvlText w:val="−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 w:hint="default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2" w15:restartNumberingAfterBreak="0">
    <w:nsid w:val="5FB620C1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23" w15:restartNumberingAfterBreak="0">
    <w:nsid w:val="603F219F"/>
    <w:multiLevelType w:val="multilevel"/>
    <w:tmpl w:val="2B40AFB4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24" w15:restartNumberingAfterBreak="0">
    <w:nsid w:val="606A1FC0"/>
    <w:multiLevelType w:val="multilevel"/>
    <w:tmpl w:val="710C4462"/>
    <w:lvl w:ilvl="0">
      <w:start w:val="1"/>
      <w:numFmt w:val="bullet"/>
      <w:lvlText w:val=""/>
      <w:lvlJc w:val="left"/>
      <w:pPr>
        <w:tabs>
          <w:tab w:val="num" w:pos="0"/>
        </w:tabs>
        <w:ind w:left="1996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5" w15:restartNumberingAfterBreak="0">
    <w:nsid w:val="60A74332"/>
    <w:multiLevelType w:val="multilevel"/>
    <w:tmpl w:val="50D21F56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6" w15:restartNumberingAfterBreak="0">
    <w:nsid w:val="60C820F4"/>
    <w:multiLevelType w:val="multilevel"/>
    <w:tmpl w:val="F1F6001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27" w15:restartNumberingAfterBreak="0">
    <w:nsid w:val="61303706"/>
    <w:multiLevelType w:val="multilevel"/>
    <w:tmpl w:val="3CF6FDBA"/>
    <w:lvl w:ilvl="0">
      <w:start w:val="1"/>
      <w:numFmt w:val="decimal"/>
      <w:lvlText w:val="%1)"/>
      <w:lvlJc w:val="left"/>
      <w:pPr>
        <w:tabs>
          <w:tab w:val="num" w:pos="0"/>
        </w:tabs>
        <w:ind w:left="1854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774" w:hanging="5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90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0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7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614" w:hanging="180"/>
      </w:pPr>
    </w:lvl>
  </w:abstractNum>
  <w:abstractNum w:abstractNumId="228" w15:restartNumberingAfterBreak="0">
    <w:nsid w:val="61A00434"/>
    <w:multiLevelType w:val="hybridMultilevel"/>
    <w:tmpl w:val="EF3A2044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29" w15:restartNumberingAfterBreak="0">
    <w:nsid w:val="63866571"/>
    <w:multiLevelType w:val="multilevel"/>
    <w:tmpl w:val="F3406E30"/>
    <w:lvl w:ilvl="0">
      <w:start w:val="1"/>
      <w:numFmt w:val="bullet"/>
      <w:lvlText w:val="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0" w15:restartNumberingAfterBreak="0">
    <w:nsid w:val="642D5803"/>
    <w:multiLevelType w:val="multilevel"/>
    <w:tmpl w:val="8474C7D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  <w:i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50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31" w15:restartNumberingAfterBreak="0">
    <w:nsid w:val="64393327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2" w15:restartNumberingAfterBreak="0">
    <w:nsid w:val="647640CE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33" w15:restartNumberingAfterBreak="0">
    <w:nsid w:val="64A44672"/>
    <w:multiLevelType w:val="hybridMultilevel"/>
    <w:tmpl w:val="959600AE"/>
    <w:lvl w:ilvl="0" w:tplc="54F0D52E">
      <w:start w:val="1"/>
      <w:numFmt w:val="bullet"/>
      <w:lvlText w:val=""/>
      <w:lvlJc w:val="left"/>
      <w:pPr>
        <w:ind w:left="26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3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2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9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99" w:hanging="360"/>
      </w:pPr>
      <w:rPr>
        <w:rFonts w:ascii="Wingdings" w:hAnsi="Wingdings" w:hint="default"/>
      </w:rPr>
    </w:lvl>
  </w:abstractNum>
  <w:abstractNum w:abstractNumId="234" w15:restartNumberingAfterBreak="0">
    <w:nsid w:val="650F352A"/>
    <w:multiLevelType w:val="hybridMultilevel"/>
    <w:tmpl w:val="A37081A2"/>
    <w:styleLink w:val="Zaimportowanystyl40"/>
    <w:lvl w:ilvl="0" w:tplc="B2365114">
      <w:start w:val="1"/>
      <w:numFmt w:val="lowerLetter"/>
      <w:lvlText w:val="%1)"/>
      <w:lvlJc w:val="left"/>
      <w:pPr>
        <w:ind w:left="56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FB3CF6E4">
      <w:start w:val="1"/>
      <w:numFmt w:val="lowerLetter"/>
      <w:lvlText w:val="%2."/>
      <w:lvlJc w:val="left"/>
      <w:pPr>
        <w:ind w:left="12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 w:tplc="55701558">
      <w:start w:val="1"/>
      <w:numFmt w:val="lowerRoman"/>
      <w:lvlText w:val="%3."/>
      <w:lvlJc w:val="left"/>
      <w:pPr>
        <w:ind w:left="200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 w:tplc="35C2CBE8">
      <w:start w:val="1"/>
      <w:numFmt w:val="decimal"/>
      <w:lvlText w:val="%4."/>
      <w:lvlJc w:val="left"/>
      <w:pPr>
        <w:ind w:left="272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 w:tplc="15443580">
      <w:start w:val="1"/>
      <w:numFmt w:val="lowerLetter"/>
      <w:lvlText w:val="%5."/>
      <w:lvlJc w:val="left"/>
      <w:pPr>
        <w:ind w:left="344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 w:tplc="CE2E3248">
      <w:start w:val="1"/>
      <w:numFmt w:val="lowerRoman"/>
      <w:lvlText w:val="%6."/>
      <w:lvlJc w:val="left"/>
      <w:pPr>
        <w:ind w:left="416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 w:tplc="4C6C6180">
      <w:start w:val="1"/>
      <w:numFmt w:val="decimal"/>
      <w:lvlText w:val="%7."/>
      <w:lvlJc w:val="left"/>
      <w:pPr>
        <w:ind w:left="488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 w:tplc="CB90F43C">
      <w:start w:val="1"/>
      <w:numFmt w:val="lowerLetter"/>
      <w:lvlText w:val="%8."/>
      <w:lvlJc w:val="left"/>
      <w:pPr>
        <w:ind w:left="5607" w:hanging="567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 w:tplc="4C0AAF08">
      <w:start w:val="1"/>
      <w:numFmt w:val="lowerRoman"/>
      <w:lvlText w:val="%9."/>
      <w:lvlJc w:val="left"/>
      <w:pPr>
        <w:ind w:left="6327" w:hanging="494"/>
      </w:pPr>
      <w:rPr>
        <w:rFonts w:ascii="Trebuchet MS" w:eastAsia="Times New Roman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35" w15:restartNumberingAfterBreak="0">
    <w:nsid w:val="6557760D"/>
    <w:multiLevelType w:val="multilevel"/>
    <w:tmpl w:val="47EA579A"/>
    <w:lvl w:ilvl="0">
      <w:start w:val="1"/>
      <w:numFmt w:val="decimal"/>
      <w:pStyle w:val="Listanumerowana3"/>
      <w:lvlText w:val="%1)"/>
      <w:lvlJc w:val="left"/>
      <w:pPr>
        <w:tabs>
          <w:tab w:val="num" w:pos="0"/>
        </w:tabs>
        <w:ind w:left="1060" w:hanging="360"/>
      </w:pPr>
      <w:rPr>
        <w:rFonts w:cs="Times New Roman"/>
        <w:b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6" w15:restartNumberingAfterBreak="0">
    <w:nsid w:val="65703450"/>
    <w:multiLevelType w:val="multilevel"/>
    <w:tmpl w:val="4830ED0A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37" w15:restartNumberingAfterBreak="0">
    <w:nsid w:val="657B6EFE"/>
    <w:multiLevelType w:val="multilevel"/>
    <w:tmpl w:val="A17A7742"/>
    <w:lvl w:ilvl="0">
      <w:start w:val="10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40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abstractNum w:abstractNumId="238" w15:restartNumberingAfterBreak="0">
    <w:nsid w:val="66440767"/>
    <w:multiLevelType w:val="multilevel"/>
    <w:tmpl w:val="B55866D6"/>
    <w:lvl w:ilvl="0">
      <w:start w:val="1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2149" w:hanging="360"/>
      </w:pPr>
      <w:rPr>
        <w:rFonts w:ascii="Cambria" w:eastAsia="Times New Roman" w:hAnsi="Cambria" w:cs="Arial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2907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5209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/>
      </w:rPr>
    </w:lvl>
  </w:abstractNum>
  <w:abstractNum w:abstractNumId="239" w15:restartNumberingAfterBreak="0">
    <w:nsid w:val="665A48AA"/>
    <w:multiLevelType w:val="hybridMultilevel"/>
    <w:tmpl w:val="B65EA7EA"/>
    <w:lvl w:ilvl="0" w:tplc="692C529A">
      <w:start w:val="21"/>
      <w:numFmt w:val="bullet"/>
      <w:lvlText w:val="-"/>
      <w:lvlJc w:val="left"/>
      <w:pPr>
        <w:ind w:left="2498" w:hanging="360"/>
      </w:pPr>
      <w:rPr>
        <w:rFonts w:ascii="Cambria" w:eastAsia="Times New Roman" w:hAnsi="Cambria" w:cs="Helvetica" w:hint="default"/>
      </w:rPr>
    </w:lvl>
    <w:lvl w:ilvl="1" w:tplc="FFFFFFFF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40" w15:restartNumberingAfterBreak="0">
    <w:nsid w:val="6765F86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1" w15:restartNumberingAfterBreak="0">
    <w:nsid w:val="69F53597"/>
    <w:multiLevelType w:val="hybridMultilevel"/>
    <w:tmpl w:val="57FCD0E4"/>
    <w:lvl w:ilvl="0" w:tplc="3BE2C4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6A8B2FE6"/>
    <w:multiLevelType w:val="multilevel"/>
    <w:tmpl w:val="6BB21B82"/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43" w15:restartNumberingAfterBreak="0">
    <w:nsid w:val="6ABC6975"/>
    <w:multiLevelType w:val="multilevel"/>
    <w:tmpl w:val="63727EB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)"/>
      <w:lvlJc w:val="left"/>
      <w:pPr>
        <w:ind w:left="1637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  <w:rPr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44" w15:restartNumberingAfterBreak="0">
    <w:nsid w:val="6B2F2B9B"/>
    <w:multiLevelType w:val="multilevel"/>
    <w:tmpl w:val="C75EF2BC"/>
    <w:lvl w:ilvl="0">
      <w:start w:val="8"/>
      <w:numFmt w:val="decimal"/>
      <w:lvlText w:val="%1)"/>
      <w:lvlJc w:val="left"/>
      <w:pPr>
        <w:tabs>
          <w:tab w:val="num" w:pos="0"/>
        </w:tabs>
        <w:ind w:left="2203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9" w:hanging="360"/>
      </w:pPr>
      <w:rPr>
        <w:rFonts w:cs="Times New Roman" w:hint="default"/>
        <w:b/>
        <w:bCs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  <w:b w:val="0"/>
        <w:i w:val="0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cs="Times New Roman" w:hint="default"/>
      </w:rPr>
    </w:lvl>
  </w:abstractNum>
  <w:abstractNum w:abstractNumId="245" w15:restartNumberingAfterBreak="0">
    <w:nsid w:val="6B45748E"/>
    <w:multiLevelType w:val="multilevel"/>
    <w:tmpl w:val="D71E2B1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Cambria" w:hAnsi="Cambria" w:cs="Arial" w:hint="default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ind w:left="2773" w:hanging="504"/>
      </w:pPr>
      <w:rPr>
        <w:rFonts w:ascii="Cambria" w:hAnsi="Cambria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/>
      </w:rPr>
    </w:lvl>
  </w:abstractNum>
  <w:abstractNum w:abstractNumId="246" w15:restartNumberingAfterBreak="0">
    <w:nsid w:val="6BDF101E"/>
    <w:multiLevelType w:val="multilevel"/>
    <w:tmpl w:val="371EC2B0"/>
    <w:lvl w:ilvl="0">
      <w:start w:val="1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4"/>
        <w:szCs w:val="24"/>
      </w:rPr>
    </w:lvl>
    <w:lvl w:ilvl="2">
      <w:start w:val="1"/>
      <w:numFmt w:val="lowerLetter"/>
      <w:lvlText w:val="%3)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7" w15:restartNumberingAfterBreak="0">
    <w:nsid w:val="6C540F82"/>
    <w:multiLevelType w:val="hybridMultilevel"/>
    <w:tmpl w:val="6D6664E2"/>
    <w:lvl w:ilvl="0" w:tplc="630E6612">
      <w:start w:val="1"/>
      <w:numFmt w:val="decimal"/>
      <w:lvlText w:val="%1)"/>
      <w:lvlJc w:val="left"/>
      <w:pPr>
        <w:ind w:left="2203" w:hanging="360"/>
      </w:pPr>
      <w:rPr>
        <w:rFonts w:cs="Times New Roman"/>
        <w:b w:val="0"/>
        <w:bCs w:val="0"/>
      </w:rPr>
    </w:lvl>
    <w:lvl w:ilvl="1" w:tplc="9246FA3E">
      <w:start w:val="1"/>
      <w:numFmt w:val="decimal"/>
      <w:lvlText w:val="%2)"/>
      <w:lvlJc w:val="left"/>
      <w:pPr>
        <w:ind w:left="2149" w:hanging="360"/>
      </w:pPr>
      <w:rPr>
        <w:rFonts w:ascii="Cambria" w:eastAsia="Times New Roman" w:hAnsi="Cambria" w:cs="Arial"/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50017">
      <w:start w:val="1"/>
      <w:numFmt w:val="lowerLetter"/>
      <w:lvlText w:val="%4)"/>
      <w:lvlJc w:val="left"/>
      <w:pPr>
        <w:ind w:left="2907" w:hanging="360"/>
      </w:pPr>
    </w:lvl>
    <w:lvl w:ilvl="4" w:tplc="332EBDD0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 w:tplc="FD4AB038">
      <w:start w:val="1"/>
      <w:numFmt w:val="lowerLetter"/>
      <w:lvlText w:val="%6)"/>
      <w:lvlJc w:val="left"/>
      <w:pPr>
        <w:ind w:left="5209" w:hanging="360"/>
      </w:pPr>
      <w:rPr>
        <w:rFonts w:hint="default"/>
        <w:b w:val="0"/>
        <w:bCs w:val="0"/>
      </w:rPr>
    </w:lvl>
    <w:lvl w:ilvl="6" w:tplc="0415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8" w15:restartNumberingAfterBreak="0">
    <w:nsid w:val="6C570365"/>
    <w:multiLevelType w:val="multilevel"/>
    <w:tmpl w:val="AE5ECD30"/>
    <w:lvl w:ilvl="0">
      <w:start w:val="1"/>
      <w:numFmt w:val="decimal"/>
      <w:lvlText w:val="%1)"/>
      <w:lvlJc w:val="left"/>
      <w:pPr>
        <w:tabs>
          <w:tab w:val="num" w:pos="0"/>
        </w:tabs>
        <w:ind w:left="1996" w:hanging="360"/>
      </w:pPr>
      <w:rPr>
        <w:rFonts w:cs="Cambria"/>
        <w:b w:val="0"/>
        <w:bCs w:val="0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9" w15:restartNumberingAfterBreak="0">
    <w:nsid w:val="6C583476"/>
    <w:multiLevelType w:val="hybridMultilevel"/>
    <w:tmpl w:val="C66CD6A8"/>
    <w:lvl w:ilvl="0" w:tplc="04150017">
      <w:start w:val="1"/>
      <w:numFmt w:val="lowerLetter"/>
      <w:lvlText w:val="%1)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50" w15:restartNumberingAfterBreak="0">
    <w:nsid w:val="6C6E114A"/>
    <w:multiLevelType w:val="hybridMultilevel"/>
    <w:tmpl w:val="FF3EB3D6"/>
    <w:lvl w:ilvl="0" w:tplc="BF001AF2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1" w15:restartNumberingAfterBreak="0">
    <w:nsid w:val="6C9B4496"/>
    <w:multiLevelType w:val="multilevel"/>
    <w:tmpl w:val="05109726"/>
    <w:styleLink w:val="Zaimportowanystyl2"/>
    <w:lvl w:ilvl="0">
      <w:start w:val="1"/>
      <w:numFmt w:val="decimal"/>
      <w:lvlText w:val="%1."/>
      <w:lvlJc w:val="left"/>
      <w:pPr>
        <w:tabs>
          <w:tab w:val="left" w:pos="1134"/>
          <w:tab w:val="left" w:pos="1418"/>
          <w:tab w:val="left" w:pos="1701"/>
        </w:tabs>
        <w:ind w:left="720" w:hanging="36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34"/>
          <w:tab w:val="left" w:pos="1418"/>
        </w:tabs>
        <w:ind w:left="1701" w:hanging="283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2">
      <w:start w:val="1"/>
      <w:numFmt w:val="decimal"/>
      <w:lvlText w:val="%1.%2.%3."/>
      <w:lvlJc w:val="left"/>
      <w:pPr>
        <w:tabs>
          <w:tab w:val="left" w:pos="1134"/>
          <w:tab w:val="left" w:pos="1701"/>
        </w:tabs>
        <w:ind w:left="1418" w:hanging="338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left" w:pos="1134"/>
          <w:tab w:val="left" w:pos="1418"/>
        </w:tabs>
        <w:ind w:left="1701" w:hanging="261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left" w:pos="1134"/>
          <w:tab w:val="left" w:pos="1418"/>
          <w:tab w:val="left" w:pos="1701"/>
        </w:tabs>
        <w:ind w:left="288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5">
      <w:start w:val="1"/>
      <w:numFmt w:val="decimal"/>
      <w:lvlText w:val="%1.%2.%3.%4.%5.%6."/>
      <w:lvlJc w:val="left"/>
      <w:pPr>
        <w:tabs>
          <w:tab w:val="left" w:pos="1134"/>
          <w:tab w:val="left" w:pos="1418"/>
          <w:tab w:val="left" w:pos="1701"/>
        </w:tabs>
        <w:ind w:left="3240" w:hanging="108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6">
      <w:start w:val="1"/>
      <w:numFmt w:val="decimal"/>
      <w:lvlText w:val="%1.%2.%3.%4.%5.%6.%7."/>
      <w:lvlJc w:val="left"/>
      <w:pPr>
        <w:tabs>
          <w:tab w:val="left" w:pos="1134"/>
          <w:tab w:val="left" w:pos="1418"/>
          <w:tab w:val="left" w:pos="1701"/>
        </w:tabs>
        <w:ind w:left="396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left" w:pos="1134"/>
          <w:tab w:val="left" w:pos="1418"/>
          <w:tab w:val="left" w:pos="1701"/>
        </w:tabs>
        <w:ind w:left="432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8">
      <w:start w:val="1"/>
      <w:numFmt w:val="decimal"/>
      <w:lvlText w:val="%1.%2.%3.%4.%5.%6.%7.%8.%9."/>
      <w:lvlJc w:val="left"/>
      <w:pPr>
        <w:tabs>
          <w:tab w:val="left" w:pos="1134"/>
          <w:tab w:val="left" w:pos="1418"/>
          <w:tab w:val="left" w:pos="1701"/>
        </w:tabs>
        <w:ind w:left="4680" w:hanging="1440"/>
      </w:pPr>
      <w:rPr>
        <w:rFonts w:hAnsi="Arial Unicode MS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</w:abstractNum>
  <w:abstractNum w:abstractNumId="252" w15:restartNumberingAfterBreak="0">
    <w:nsid w:val="6E2A008A"/>
    <w:multiLevelType w:val="multilevel"/>
    <w:tmpl w:val="DAD6CC2E"/>
    <w:lvl w:ilvl="0">
      <w:start w:val="17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69" w:hanging="444"/>
      </w:pPr>
      <w:rPr>
        <w:rFonts w:ascii="Cambria" w:hAnsi="Cambria" w:hint="default"/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Cambria" w:hAnsi="Cambria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355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565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775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</w:lvl>
  </w:abstractNum>
  <w:abstractNum w:abstractNumId="253" w15:restartNumberingAfterBreak="0">
    <w:nsid w:val="6E700738"/>
    <w:multiLevelType w:val="multilevel"/>
    <w:tmpl w:val="2EEC6788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1996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54" w15:restartNumberingAfterBreak="0">
    <w:nsid w:val="6EBB5CAE"/>
    <w:multiLevelType w:val="multilevel"/>
    <w:tmpl w:val="A5E26382"/>
    <w:lvl w:ilvl="0">
      <w:start w:val="1"/>
      <w:numFmt w:val="bullet"/>
      <w:lvlText w:val=""/>
      <w:lvlJc w:val="left"/>
      <w:pPr>
        <w:tabs>
          <w:tab w:val="num" w:pos="0"/>
        </w:tabs>
        <w:ind w:left="1713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55" w15:restartNumberingAfterBreak="0">
    <w:nsid w:val="7019435B"/>
    <w:multiLevelType w:val="multilevel"/>
    <w:tmpl w:val="695E9E4A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256" w15:restartNumberingAfterBreak="0">
    <w:nsid w:val="70734CEC"/>
    <w:multiLevelType w:val="hybridMultilevel"/>
    <w:tmpl w:val="605AE1A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57" w15:restartNumberingAfterBreak="0">
    <w:nsid w:val="70885FB0"/>
    <w:multiLevelType w:val="hybridMultilevel"/>
    <w:tmpl w:val="16621E46"/>
    <w:lvl w:ilvl="0" w:tplc="BB6EF2A2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8" w15:restartNumberingAfterBreak="0">
    <w:nsid w:val="70D60FA5"/>
    <w:multiLevelType w:val="multilevel"/>
    <w:tmpl w:val="9E607486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59" w15:restartNumberingAfterBreak="0">
    <w:nsid w:val="70FA6531"/>
    <w:multiLevelType w:val="multilevel"/>
    <w:tmpl w:val="9B3265DC"/>
    <w:lvl w:ilvl="0">
      <w:start w:val="10"/>
      <w:numFmt w:val="decimal"/>
      <w:lvlText w:val="%1."/>
      <w:lvlJc w:val="left"/>
      <w:pPr>
        <w:tabs>
          <w:tab w:val="num" w:pos="0"/>
        </w:tabs>
        <w:ind w:left="500" w:hanging="50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429" w:hanging="720"/>
      </w:pPr>
      <w:rPr>
        <w:b/>
        <w:bCs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8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7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6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9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6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472" w:hanging="1800"/>
      </w:pPr>
    </w:lvl>
  </w:abstractNum>
  <w:abstractNum w:abstractNumId="260" w15:restartNumberingAfterBreak="0">
    <w:nsid w:val="71D71D02"/>
    <w:multiLevelType w:val="multilevel"/>
    <w:tmpl w:val="2BC8F93E"/>
    <w:lvl w:ilvl="0">
      <w:start w:val="23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164" w:hanging="444"/>
      </w:pPr>
      <w:rPr>
        <w:b/>
        <w:bCs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2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0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684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560" w:hanging="1800"/>
      </w:pPr>
    </w:lvl>
  </w:abstractNum>
  <w:abstractNum w:abstractNumId="261" w15:restartNumberingAfterBreak="0">
    <w:nsid w:val="724B6768"/>
    <w:multiLevelType w:val="hybridMultilevel"/>
    <w:tmpl w:val="C186DF2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2" w15:restartNumberingAfterBreak="0">
    <w:nsid w:val="7282336E"/>
    <w:multiLevelType w:val="hybridMultilevel"/>
    <w:tmpl w:val="7D209050"/>
    <w:lvl w:ilvl="0" w:tplc="54F0D52E">
      <w:start w:val="1"/>
      <w:numFmt w:val="bullet"/>
      <w:lvlText w:val=""/>
      <w:lvlJc w:val="left"/>
      <w:pPr>
        <w:ind w:left="249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63" w15:restartNumberingAfterBreak="0">
    <w:nsid w:val="729B710E"/>
    <w:multiLevelType w:val="hybridMultilevel"/>
    <w:tmpl w:val="9F502F52"/>
    <w:lvl w:ilvl="0" w:tplc="BF1C33B6">
      <w:start w:val="1"/>
      <w:numFmt w:val="lowerLetter"/>
      <w:lvlText w:val="%1)"/>
      <w:lvlJc w:val="left"/>
      <w:pPr>
        <w:ind w:left="2563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3283" w:hanging="360"/>
      </w:pPr>
    </w:lvl>
    <w:lvl w:ilvl="2" w:tplc="0415001B" w:tentative="1">
      <w:start w:val="1"/>
      <w:numFmt w:val="lowerRoman"/>
      <w:lvlText w:val="%3."/>
      <w:lvlJc w:val="right"/>
      <w:pPr>
        <w:ind w:left="4003" w:hanging="180"/>
      </w:pPr>
    </w:lvl>
    <w:lvl w:ilvl="3" w:tplc="0415000F" w:tentative="1">
      <w:start w:val="1"/>
      <w:numFmt w:val="decimal"/>
      <w:lvlText w:val="%4."/>
      <w:lvlJc w:val="left"/>
      <w:pPr>
        <w:ind w:left="4723" w:hanging="360"/>
      </w:pPr>
    </w:lvl>
    <w:lvl w:ilvl="4" w:tplc="04150019" w:tentative="1">
      <w:start w:val="1"/>
      <w:numFmt w:val="lowerLetter"/>
      <w:lvlText w:val="%5."/>
      <w:lvlJc w:val="left"/>
      <w:pPr>
        <w:ind w:left="5443" w:hanging="360"/>
      </w:pPr>
    </w:lvl>
    <w:lvl w:ilvl="5" w:tplc="0415001B" w:tentative="1">
      <w:start w:val="1"/>
      <w:numFmt w:val="lowerRoman"/>
      <w:lvlText w:val="%6."/>
      <w:lvlJc w:val="right"/>
      <w:pPr>
        <w:ind w:left="6163" w:hanging="180"/>
      </w:pPr>
    </w:lvl>
    <w:lvl w:ilvl="6" w:tplc="0415000F" w:tentative="1">
      <w:start w:val="1"/>
      <w:numFmt w:val="decimal"/>
      <w:lvlText w:val="%7."/>
      <w:lvlJc w:val="left"/>
      <w:pPr>
        <w:ind w:left="6883" w:hanging="360"/>
      </w:pPr>
    </w:lvl>
    <w:lvl w:ilvl="7" w:tplc="04150019" w:tentative="1">
      <w:start w:val="1"/>
      <w:numFmt w:val="lowerLetter"/>
      <w:lvlText w:val="%8."/>
      <w:lvlJc w:val="left"/>
      <w:pPr>
        <w:ind w:left="7603" w:hanging="360"/>
      </w:pPr>
    </w:lvl>
    <w:lvl w:ilvl="8" w:tplc="0415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264" w15:restartNumberingAfterBreak="0">
    <w:nsid w:val="72B31F0B"/>
    <w:multiLevelType w:val="hybridMultilevel"/>
    <w:tmpl w:val="E696998C"/>
    <w:lvl w:ilvl="0" w:tplc="0AAE0502">
      <w:start w:val="1"/>
      <w:numFmt w:val="decimal"/>
      <w:lvlText w:val="%1)"/>
      <w:lvlJc w:val="left"/>
      <w:pPr>
        <w:ind w:left="1866" w:hanging="360"/>
      </w:pPr>
    </w:lvl>
    <w:lvl w:ilvl="1" w:tplc="3E387664">
      <w:start w:val="1"/>
      <w:numFmt w:val="lowerLetter"/>
      <w:lvlText w:val="%2)"/>
      <w:lvlJc w:val="left"/>
      <w:pPr>
        <w:ind w:left="2586" w:hanging="360"/>
      </w:pPr>
      <w:rPr>
        <w:b w:val="0"/>
        <w:bCs w:val="0"/>
      </w:rPr>
    </w:lvl>
    <w:lvl w:ilvl="2" w:tplc="0415001B">
      <w:start w:val="1"/>
      <w:numFmt w:val="lowerRoman"/>
      <w:lvlText w:val="%3."/>
      <w:lvlJc w:val="right"/>
      <w:pPr>
        <w:ind w:left="3306" w:hanging="180"/>
      </w:pPr>
    </w:lvl>
    <w:lvl w:ilvl="3" w:tplc="0415000F">
      <w:start w:val="1"/>
      <w:numFmt w:val="decimal"/>
      <w:lvlText w:val="%4."/>
      <w:lvlJc w:val="left"/>
      <w:pPr>
        <w:ind w:left="4026" w:hanging="360"/>
      </w:pPr>
    </w:lvl>
    <w:lvl w:ilvl="4" w:tplc="04150019">
      <w:start w:val="1"/>
      <w:numFmt w:val="lowerLetter"/>
      <w:lvlText w:val="%5."/>
      <w:lvlJc w:val="left"/>
      <w:pPr>
        <w:ind w:left="4746" w:hanging="360"/>
      </w:pPr>
    </w:lvl>
    <w:lvl w:ilvl="5" w:tplc="0415001B">
      <w:start w:val="1"/>
      <w:numFmt w:val="lowerRoman"/>
      <w:lvlText w:val="%6."/>
      <w:lvlJc w:val="right"/>
      <w:pPr>
        <w:ind w:left="5466" w:hanging="180"/>
      </w:pPr>
    </w:lvl>
    <w:lvl w:ilvl="6" w:tplc="0415000F">
      <w:start w:val="1"/>
      <w:numFmt w:val="decimal"/>
      <w:lvlText w:val="%7."/>
      <w:lvlJc w:val="left"/>
      <w:pPr>
        <w:ind w:left="6186" w:hanging="360"/>
      </w:pPr>
    </w:lvl>
    <w:lvl w:ilvl="7" w:tplc="04150019">
      <w:start w:val="1"/>
      <w:numFmt w:val="lowerLetter"/>
      <w:lvlText w:val="%8."/>
      <w:lvlJc w:val="left"/>
      <w:pPr>
        <w:ind w:left="6906" w:hanging="360"/>
      </w:pPr>
    </w:lvl>
    <w:lvl w:ilvl="8" w:tplc="0415001B">
      <w:start w:val="1"/>
      <w:numFmt w:val="lowerRoman"/>
      <w:lvlText w:val="%9."/>
      <w:lvlJc w:val="right"/>
      <w:pPr>
        <w:ind w:left="7626" w:hanging="180"/>
      </w:pPr>
    </w:lvl>
  </w:abstractNum>
  <w:abstractNum w:abstractNumId="265" w15:restartNumberingAfterBreak="0">
    <w:nsid w:val="72D24508"/>
    <w:multiLevelType w:val="multilevel"/>
    <w:tmpl w:val="0CA2013A"/>
    <w:lvl w:ilvl="0">
      <w:start w:val="1"/>
      <w:numFmt w:val="bullet"/>
      <w:lvlText w:val=""/>
      <w:lvlJc w:val="left"/>
      <w:pPr>
        <w:tabs>
          <w:tab w:val="num" w:pos="0"/>
        </w:tabs>
        <w:ind w:left="1854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6" w15:restartNumberingAfterBreak="0">
    <w:nsid w:val="72EC0624"/>
    <w:multiLevelType w:val="multilevel"/>
    <w:tmpl w:val="199829CE"/>
    <w:lvl w:ilvl="0">
      <w:start w:val="13"/>
      <w:numFmt w:val="decimal"/>
      <w:lvlText w:val="%1."/>
      <w:lvlJc w:val="left"/>
      <w:pPr>
        <w:tabs>
          <w:tab w:val="num" w:pos="0"/>
        </w:tabs>
        <w:ind w:left="500" w:hanging="5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cs="Times New Roman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67" w15:restartNumberingAfterBreak="0">
    <w:nsid w:val="74041ABA"/>
    <w:multiLevelType w:val="hybridMultilevel"/>
    <w:tmpl w:val="EB78DF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8" w15:restartNumberingAfterBreak="0">
    <w:nsid w:val="74B21E65"/>
    <w:multiLevelType w:val="hybridMultilevel"/>
    <w:tmpl w:val="A86CCDCC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C546B026">
      <w:start w:val="1"/>
      <w:numFmt w:val="lowerLetter"/>
      <w:lvlText w:val="%2)"/>
      <w:lvlJc w:val="left"/>
      <w:pPr>
        <w:ind w:left="2774" w:hanging="5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907" w:hanging="36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69" w15:restartNumberingAfterBreak="0">
    <w:nsid w:val="75785BF2"/>
    <w:multiLevelType w:val="multilevel"/>
    <w:tmpl w:val="56708F92"/>
    <w:lvl w:ilvl="0">
      <w:start w:val="11"/>
      <w:numFmt w:val="decimal"/>
      <w:pStyle w:val="Listanumerowana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</w:rPr>
    </w:lvl>
  </w:abstractNum>
  <w:abstractNum w:abstractNumId="270" w15:restartNumberingAfterBreak="0">
    <w:nsid w:val="75F05ADD"/>
    <w:multiLevelType w:val="multilevel"/>
    <w:tmpl w:val="0EB0F8F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71" w15:restartNumberingAfterBreak="0">
    <w:nsid w:val="769A3090"/>
    <w:multiLevelType w:val="hybridMultilevel"/>
    <w:tmpl w:val="747E8600"/>
    <w:lvl w:ilvl="0" w:tplc="04150011">
      <w:start w:val="1"/>
      <w:numFmt w:val="decimal"/>
      <w:lvlText w:val="%1)"/>
      <w:lvlJc w:val="left"/>
      <w:pPr>
        <w:ind w:left="760" w:hanging="360"/>
      </w:p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272" w15:restartNumberingAfterBreak="0">
    <w:nsid w:val="76D06C83"/>
    <w:multiLevelType w:val="multilevel"/>
    <w:tmpl w:val="F600DE1E"/>
    <w:lvl w:ilvl="0">
      <w:start w:val="1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73" w15:restartNumberingAfterBreak="0">
    <w:nsid w:val="77154482"/>
    <w:multiLevelType w:val="hybridMultilevel"/>
    <w:tmpl w:val="0DCA7BA0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4" w15:restartNumberingAfterBreak="0">
    <w:nsid w:val="77250D43"/>
    <w:multiLevelType w:val="multilevel"/>
    <w:tmpl w:val="D830337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000000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75" w15:restartNumberingAfterBreak="0">
    <w:nsid w:val="777050EC"/>
    <w:multiLevelType w:val="multilevel"/>
    <w:tmpl w:val="7DCECFC0"/>
    <w:lvl w:ilvl="0">
      <w:start w:val="1"/>
      <w:numFmt w:val="lowerLetter"/>
      <w:lvlText w:val="%1)"/>
      <w:lvlJc w:val="left"/>
      <w:pPr>
        <w:tabs>
          <w:tab w:val="num" w:pos="0"/>
        </w:tabs>
        <w:ind w:left="2421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14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86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458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30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02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74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46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181" w:hanging="180"/>
      </w:pPr>
    </w:lvl>
  </w:abstractNum>
  <w:abstractNum w:abstractNumId="276" w15:restartNumberingAfterBreak="0">
    <w:nsid w:val="783D7C82"/>
    <w:multiLevelType w:val="multilevel"/>
    <w:tmpl w:val="D6E8365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277" w15:restartNumberingAfterBreak="0">
    <w:nsid w:val="7AED3C1C"/>
    <w:multiLevelType w:val="multilevel"/>
    <w:tmpl w:val="87E4D464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78" w15:restartNumberingAfterBreak="0">
    <w:nsid w:val="7B2B621B"/>
    <w:multiLevelType w:val="multilevel"/>
    <w:tmpl w:val="4C38684E"/>
    <w:lvl w:ilvl="0">
      <w:start w:val="7"/>
      <w:numFmt w:val="decimal"/>
      <w:lvlText w:val="%1"/>
      <w:lvlJc w:val="left"/>
      <w:pPr>
        <w:ind w:left="492" w:hanging="492"/>
      </w:pPr>
      <w:rPr>
        <w:rFonts w:hint="default"/>
        <w:b/>
      </w:rPr>
    </w:lvl>
    <w:lvl w:ilvl="1">
      <w:start w:val="10"/>
      <w:numFmt w:val="decimal"/>
      <w:lvlText w:val="%1.%2"/>
      <w:lvlJc w:val="left"/>
      <w:pPr>
        <w:ind w:left="634" w:hanging="49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84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72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33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26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82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748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312" w:hanging="1800"/>
      </w:pPr>
      <w:rPr>
        <w:rFonts w:hint="default"/>
        <w:b/>
      </w:rPr>
    </w:lvl>
  </w:abstractNum>
  <w:abstractNum w:abstractNumId="279" w15:restartNumberingAfterBreak="0">
    <w:nsid w:val="7B5D03BF"/>
    <w:multiLevelType w:val="hybridMultilevel"/>
    <w:tmpl w:val="AA503952"/>
    <w:lvl w:ilvl="0" w:tplc="54F0D52E">
      <w:start w:val="1"/>
      <w:numFmt w:val="bullet"/>
      <w:lvlText w:val=""/>
      <w:lvlJc w:val="left"/>
      <w:pPr>
        <w:ind w:left="25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00" w:hanging="360"/>
      </w:pPr>
      <w:rPr>
        <w:rFonts w:ascii="Wingdings" w:hAnsi="Wingdings" w:hint="default"/>
      </w:rPr>
    </w:lvl>
  </w:abstractNum>
  <w:abstractNum w:abstractNumId="280" w15:restartNumberingAfterBreak="0">
    <w:nsid w:val="7B80285A"/>
    <w:multiLevelType w:val="hybridMultilevel"/>
    <w:tmpl w:val="93AE03E0"/>
    <w:lvl w:ilvl="0" w:tplc="692C529A">
      <w:start w:val="21"/>
      <w:numFmt w:val="bullet"/>
      <w:lvlText w:val="-"/>
      <w:lvlJc w:val="left"/>
      <w:pPr>
        <w:ind w:left="2386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31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46" w:hanging="360"/>
      </w:pPr>
      <w:rPr>
        <w:rFonts w:ascii="Wingdings" w:hAnsi="Wingdings" w:hint="default"/>
      </w:rPr>
    </w:lvl>
  </w:abstractNum>
  <w:abstractNum w:abstractNumId="281" w15:restartNumberingAfterBreak="0">
    <w:nsid w:val="7BAF378B"/>
    <w:multiLevelType w:val="multilevel"/>
    <w:tmpl w:val="09A6899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773" w:hanging="504"/>
      </w:pPr>
      <w:rPr>
        <w:rFonts w:ascii="Cambria" w:hAnsi="Cambria" w:cs="Arial"/>
        <w:b w:val="0"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abstractNum w:abstractNumId="282" w15:restartNumberingAfterBreak="0">
    <w:nsid w:val="7C785D3A"/>
    <w:multiLevelType w:val="multilevel"/>
    <w:tmpl w:val="7B88B39E"/>
    <w:lvl w:ilvl="0">
      <w:start w:val="3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2907" w:hanging="360"/>
      </w:pPr>
      <w:rPr>
        <w:b/>
        <w:bCs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3" w15:restartNumberingAfterBreak="0">
    <w:nsid w:val="7CBA357D"/>
    <w:multiLevelType w:val="hybridMultilevel"/>
    <w:tmpl w:val="623E77F8"/>
    <w:lvl w:ilvl="0" w:tplc="692C529A">
      <w:start w:val="21"/>
      <w:numFmt w:val="bullet"/>
      <w:lvlText w:val="-"/>
      <w:lvlJc w:val="left"/>
      <w:pPr>
        <w:ind w:left="1953" w:hanging="360"/>
      </w:pPr>
      <w:rPr>
        <w:rFonts w:ascii="Cambria" w:eastAsia="Times New Roman" w:hAnsi="Cambria" w:cs="Helvetica" w:hint="default"/>
      </w:rPr>
    </w:lvl>
    <w:lvl w:ilvl="1" w:tplc="0415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13" w:hanging="360"/>
      </w:pPr>
      <w:rPr>
        <w:rFonts w:ascii="Wingdings" w:hAnsi="Wingdings" w:hint="default"/>
      </w:rPr>
    </w:lvl>
  </w:abstractNum>
  <w:abstractNum w:abstractNumId="284" w15:restartNumberingAfterBreak="0">
    <w:nsid w:val="7CBD2441"/>
    <w:multiLevelType w:val="multilevel"/>
    <w:tmpl w:val="934C3346"/>
    <w:lvl w:ilvl="0">
      <w:start w:val="1"/>
      <w:numFmt w:val="decimal"/>
      <w:lvlText w:val="%1)"/>
      <w:lvlJc w:val="left"/>
      <w:pPr>
        <w:tabs>
          <w:tab w:val="num" w:pos="0"/>
        </w:tabs>
        <w:ind w:left="1713" w:hanging="360"/>
      </w:pPr>
      <w:rPr>
        <w:rFonts w:ascii="Cambria" w:eastAsia="SimSun" w:hAnsi="Cambria" w:cs="Helvetic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433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3373" w:hanging="580"/>
      </w:pPr>
    </w:lvl>
    <w:lvl w:ilvl="3">
      <w:start w:val="1"/>
      <w:numFmt w:val="bullet"/>
      <w:lvlText w:val=""/>
      <w:lvlJc w:val="left"/>
      <w:pPr>
        <w:tabs>
          <w:tab w:val="num" w:pos="0"/>
        </w:tabs>
        <w:ind w:left="38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5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3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7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473" w:hanging="360"/>
      </w:pPr>
      <w:rPr>
        <w:rFonts w:ascii="Wingdings" w:hAnsi="Wingdings" w:cs="Wingdings" w:hint="default"/>
      </w:rPr>
    </w:lvl>
  </w:abstractNum>
  <w:abstractNum w:abstractNumId="285" w15:restartNumberingAfterBreak="0">
    <w:nsid w:val="7CC61D8E"/>
    <w:multiLevelType w:val="multilevel"/>
    <w:tmpl w:val="32069A48"/>
    <w:lvl w:ilvl="0">
      <w:start w:val="1"/>
      <w:numFmt w:val="decimal"/>
      <w:lvlText w:val="%1)"/>
      <w:lvlJc w:val="left"/>
      <w:pPr>
        <w:tabs>
          <w:tab w:val="num" w:pos="0"/>
        </w:tabs>
        <w:ind w:left="1571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abstractNum w:abstractNumId="286" w15:restartNumberingAfterBreak="0">
    <w:nsid w:val="7CE83408"/>
    <w:multiLevelType w:val="multilevel"/>
    <w:tmpl w:val="18C231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bCs w:val="0"/>
        <w:i w:val="0"/>
        <w:iCs w:val="0"/>
      </w:rPr>
    </w:lvl>
    <w:lvl w:ilvl="2">
      <w:start w:val="1"/>
      <w:numFmt w:val="low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7" w15:restartNumberingAfterBreak="0">
    <w:nsid w:val="7DA91322"/>
    <w:multiLevelType w:val="hybridMultilevel"/>
    <w:tmpl w:val="77BA9F4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8" w15:restartNumberingAfterBreak="0">
    <w:nsid w:val="7DC07B1B"/>
    <w:multiLevelType w:val="multilevel"/>
    <w:tmpl w:val="EB2CADD8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9" w15:restartNumberingAfterBreak="0">
    <w:nsid w:val="7E1D7190"/>
    <w:multiLevelType w:val="hybridMultilevel"/>
    <w:tmpl w:val="0DCA7BA0"/>
    <w:lvl w:ilvl="0" w:tplc="4CA02B3C">
      <w:start w:val="1"/>
      <w:numFmt w:val="decimal"/>
      <w:lvlText w:val="%1."/>
      <w:lvlJc w:val="left"/>
      <w:pPr>
        <w:ind w:left="1080" w:hanging="360"/>
      </w:pPr>
      <w:rPr>
        <w:rFonts w:ascii="Calibri" w:eastAsiaTheme="minorHAnsi" w:hAnsi="Calibri" w:cs="Calibri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0" w15:restartNumberingAfterBreak="0">
    <w:nsid w:val="7E816611"/>
    <w:multiLevelType w:val="hybridMultilevel"/>
    <w:tmpl w:val="619274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1" w15:restartNumberingAfterBreak="0">
    <w:nsid w:val="7F8318EF"/>
    <w:multiLevelType w:val="multilevel"/>
    <w:tmpl w:val="93AEE870"/>
    <w:lvl w:ilvl="0">
      <w:start w:val="20"/>
      <w:numFmt w:val="decimal"/>
      <w:lvlText w:val="%1"/>
      <w:lvlJc w:val="left"/>
      <w:pPr>
        <w:tabs>
          <w:tab w:val="num" w:pos="0"/>
        </w:tabs>
        <w:ind w:left="444" w:hanging="444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444" w:hanging="444"/>
      </w:pPr>
      <w:rPr>
        <w:rFonts w:ascii="Cambria" w:hAnsi="Cambria" w:cs="Cambria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292" w15:restartNumberingAfterBreak="0">
    <w:nsid w:val="7FB75A5F"/>
    <w:multiLevelType w:val="hybridMultilevel"/>
    <w:tmpl w:val="FD8ECDAA"/>
    <w:lvl w:ilvl="0" w:tplc="B0368870">
      <w:start w:val="1"/>
      <w:numFmt w:val="decimal"/>
      <w:lvlText w:val="3.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056821">
    <w:abstractNumId w:val="172"/>
  </w:num>
  <w:num w:numId="2" w16cid:durableId="1320648322">
    <w:abstractNumId w:val="147"/>
  </w:num>
  <w:num w:numId="3" w16cid:durableId="582228412">
    <w:abstractNumId w:val="161"/>
  </w:num>
  <w:num w:numId="4" w16cid:durableId="1697192033">
    <w:abstractNumId w:val="181"/>
  </w:num>
  <w:num w:numId="5" w16cid:durableId="2084642134">
    <w:abstractNumId w:val="291"/>
  </w:num>
  <w:num w:numId="6" w16cid:durableId="2824535">
    <w:abstractNumId w:val="248"/>
  </w:num>
  <w:num w:numId="7" w16cid:durableId="1611085170">
    <w:abstractNumId w:val="117"/>
  </w:num>
  <w:num w:numId="8" w16cid:durableId="396174100">
    <w:abstractNumId w:val="214"/>
  </w:num>
  <w:num w:numId="9" w16cid:durableId="1028288863">
    <w:abstractNumId w:val="205"/>
  </w:num>
  <w:num w:numId="10" w16cid:durableId="449936138">
    <w:abstractNumId w:val="185"/>
  </w:num>
  <w:num w:numId="11" w16cid:durableId="1197622703">
    <w:abstractNumId w:val="71"/>
  </w:num>
  <w:num w:numId="12" w16cid:durableId="2063944753">
    <w:abstractNumId w:val="226"/>
  </w:num>
  <w:num w:numId="13" w16cid:durableId="526329942">
    <w:abstractNumId w:val="260"/>
  </w:num>
  <w:num w:numId="14" w16cid:durableId="922564985">
    <w:abstractNumId w:val="122"/>
  </w:num>
  <w:num w:numId="15" w16cid:durableId="1889341651">
    <w:abstractNumId w:val="114"/>
  </w:num>
  <w:num w:numId="16" w16cid:durableId="1750420448">
    <w:abstractNumId w:val="235"/>
  </w:num>
  <w:num w:numId="17" w16cid:durableId="935598599">
    <w:abstractNumId w:val="106"/>
  </w:num>
  <w:num w:numId="18" w16cid:durableId="1941715868">
    <w:abstractNumId w:val="190"/>
  </w:num>
  <w:num w:numId="19" w16cid:durableId="202834179">
    <w:abstractNumId w:val="164"/>
  </w:num>
  <w:num w:numId="20" w16cid:durableId="1339623618">
    <w:abstractNumId w:val="166"/>
  </w:num>
  <w:num w:numId="21" w16cid:durableId="553393662">
    <w:abstractNumId w:val="178"/>
  </w:num>
  <w:num w:numId="22" w16cid:durableId="221449553">
    <w:abstractNumId w:val="217"/>
  </w:num>
  <w:num w:numId="23" w16cid:durableId="1038578955">
    <w:abstractNumId w:val="270"/>
  </w:num>
  <w:num w:numId="24" w16cid:durableId="954945809">
    <w:abstractNumId w:val="269"/>
  </w:num>
  <w:num w:numId="25" w16cid:durableId="519395994">
    <w:abstractNumId w:val="137"/>
  </w:num>
  <w:num w:numId="26" w16cid:durableId="2127919444">
    <w:abstractNumId w:val="236"/>
  </w:num>
  <w:num w:numId="27" w16cid:durableId="559170572">
    <w:abstractNumId w:val="121"/>
  </w:num>
  <w:num w:numId="28" w16cid:durableId="946235454">
    <w:abstractNumId w:val="142"/>
  </w:num>
  <w:num w:numId="29" w16cid:durableId="1961912720">
    <w:abstractNumId w:val="285"/>
  </w:num>
  <w:num w:numId="30" w16cid:durableId="494883070">
    <w:abstractNumId w:val="144"/>
  </w:num>
  <w:num w:numId="31" w16cid:durableId="1253708530">
    <w:abstractNumId w:val="174"/>
  </w:num>
  <w:num w:numId="32" w16cid:durableId="1685396708">
    <w:abstractNumId w:val="259"/>
  </w:num>
  <w:num w:numId="33" w16cid:durableId="72095155">
    <w:abstractNumId w:val="96"/>
  </w:num>
  <w:num w:numId="34" w16cid:durableId="333342734">
    <w:abstractNumId w:val="77"/>
  </w:num>
  <w:num w:numId="35" w16cid:durableId="1871145276">
    <w:abstractNumId w:val="275"/>
  </w:num>
  <w:num w:numId="36" w16cid:durableId="1377851352">
    <w:abstractNumId w:val="171"/>
  </w:num>
  <w:num w:numId="37" w16cid:durableId="2007584534">
    <w:abstractNumId w:val="93"/>
  </w:num>
  <w:num w:numId="38" w16cid:durableId="726608664">
    <w:abstractNumId w:val="105"/>
  </w:num>
  <w:num w:numId="39" w16cid:durableId="894387012">
    <w:abstractNumId w:val="224"/>
  </w:num>
  <w:num w:numId="40" w16cid:durableId="1022590447">
    <w:abstractNumId w:val="237"/>
  </w:num>
  <w:num w:numId="41" w16cid:durableId="2068599715">
    <w:abstractNumId w:val="189"/>
  </w:num>
  <w:num w:numId="42" w16cid:durableId="15160488">
    <w:abstractNumId w:val="225"/>
  </w:num>
  <w:num w:numId="43" w16cid:durableId="1009522153">
    <w:abstractNumId w:val="159"/>
  </w:num>
  <w:num w:numId="44" w16cid:durableId="935141084">
    <w:abstractNumId w:val="61"/>
  </w:num>
  <w:num w:numId="45" w16cid:durableId="823155867">
    <w:abstractNumId w:val="136"/>
  </w:num>
  <w:num w:numId="46" w16cid:durableId="533926475">
    <w:abstractNumId w:val="184"/>
  </w:num>
  <w:num w:numId="47" w16cid:durableId="82999322">
    <w:abstractNumId w:val="130"/>
  </w:num>
  <w:num w:numId="48" w16cid:durableId="1828521207">
    <w:abstractNumId w:val="146"/>
  </w:num>
  <w:num w:numId="49" w16cid:durableId="1553228292">
    <w:abstractNumId w:val="80"/>
  </w:num>
  <w:num w:numId="50" w16cid:durableId="597979627">
    <w:abstractNumId w:val="102"/>
  </w:num>
  <w:num w:numId="51" w16cid:durableId="1956205256">
    <w:abstractNumId w:val="206"/>
  </w:num>
  <w:num w:numId="52" w16cid:durableId="612440063">
    <w:abstractNumId w:val="182"/>
  </w:num>
  <w:num w:numId="53" w16cid:durableId="398871853">
    <w:abstractNumId w:val="109"/>
  </w:num>
  <w:num w:numId="54" w16cid:durableId="698512347">
    <w:abstractNumId w:val="119"/>
  </w:num>
  <w:num w:numId="55" w16cid:durableId="1261254864">
    <w:abstractNumId w:val="221"/>
  </w:num>
  <w:num w:numId="56" w16cid:durableId="2094157393">
    <w:abstractNumId w:val="177"/>
  </w:num>
  <w:num w:numId="57" w16cid:durableId="1818644189">
    <w:abstractNumId w:val="175"/>
  </w:num>
  <w:num w:numId="58" w16cid:durableId="1698240572">
    <w:abstractNumId w:val="108"/>
  </w:num>
  <w:num w:numId="59" w16cid:durableId="1077870842">
    <w:abstractNumId w:val="48"/>
  </w:num>
  <w:num w:numId="60" w16cid:durableId="1984236607">
    <w:abstractNumId w:val="155"/>
  </w:num>
  <w:num w:numId="61" w16cid:durableId="666135344">
    <w:abstractNumId w:val="229"/>
  </w:num>
  <w:num w:numId="62" w16cid:durableId="1861115366">
    <w:abstractNumId w:val="163"/>
  </w:num>
  <w:num w:numId="63" w16cid:durableId="98065801">
    <w:abstractNumId w:val="57"/>
  </w:num>
  <w:num w:numId="64" w16cid:durableId="542132014">
    <w:abstractNumId w:val="254"/>
  </w:num>
  <w:num w:numId="65" w16cid:durableId="1470317010">
    <w:abstractNumId w:val="265"/>
  </w:num>
  <w:num w:numId="66" w16cid:durableId="77558322">
    <w:abstractNumId w:val="150"/>
  </w:num>
  <w:num w:numId="67" w16cid:durableId="1789734414">
    <w:abstractNumId w:val="258"/>
  </w:num>
  <w:num w:numId="68" w16cid:durableId="2050035250">
    <w:abstractNumId w:val="253"/>
  </w:num>
  <w:num w:numId="69" w16cid:durableId="1266885111">
    <w:abstractNumId w:val="78"/>
  </w:num>
  <w:num w:numId="70" w16cid:durableId="968239154">
    <w:abstractNumId w:val="84"/>
  </w:num>
  <w:num w:numId="71" w16cid:durableId="277763829">
    <w:abstractNumId w:val="76"/>
  </w:num>
  <w:num w:numId="72" w16cid:durableId="672029241">
    <w:abstractNumId w:val="101"/>
  </w:num>
  <w:num w:numId="73" w16cid:durableId="1185630621">
    <w:abstractNumId w:val="200"/>
  </w:num>
  <w:num w:numId="74" w16cid:durableId="1599293554">
    <w:abstractNumId w:val="168"/>
  </w:num>
  <w:num w:numId="75" w16cid:durableId="1012951158">
    <w:abstractNumId w:val="94"/>
  </w:num>
  <w:num w:numId="76" w16cid:durableId="1218862866">
    <w:abstractNumId w:val="274"/>
  </w:num>
  <w:num w:numId="77" w16cid:durableId="373316268">
    <w:abstractNumId w:val="64"/>
  </w:num>
  <w:num w:numId="78" w16cid:durableId="1306738618">
    <w:abstractNumId w:val="242"/>
  </w:num>
  <w:num w:numId="79" w16cid:durableId="175971502">
    <w:abstractNumId w:val="209"/>
  </w:num>
  <w:num w:numId="80" w16cid:durableId="1150555771">
    <w:abstractNumId w:val="220"/>
  </w:num>
  <w:num w:numId="81" w16cid:durableId="712972306">
    <w:abstractNumId w:val="197"/>
  </w:num>
  <w:num w:numId="82" w16cid:durableId="1622221097">
    <w:abstractNumId w:val="238"/>
  </w:num>
  <w:num w:numId="83" w16cid:durableId="748191186">
    <w:abstractNumId w:val="180"/>
  </w:num>
  <w:num w:numId="84" w16cid:durableId="939067267">
    <w:abstractNumId w:val="148"/>
  </w:num>
  <w:num w:numId="85" w16cid:durableId="1753089522">
    <w:abstractNumId w:val="83"/>
  </w:num>
  <w:num w:numId="86" w16cid:durableId="1689063805">
    <w:abstractNumId w:val="131"/>
  </w:num>
  <w:num w:numId="87" w16cid:durableId="1044527732">
    <w:abstractNumId w:val="100"/>
  </w:num>
  <w:num w:numId="88" w16cid:durableId="1225796755">
    <w:abstractNumId w:val="73"/>
  </w:num>
  <w:num w:numId="89" w16cid:durableId="4796195">
    <w:abstractNumId w:val="227"/>
  </w:num>
  <w:num w:numId="90" w16cid:durableId="31001250">
    <w:abstractNumId w:val="135"/>
  </w:num>
  <w:num w:numId="91" w16cid:durableId="1686250877">
    <w:abstractNumId w:val="204"/>
  </w:num>
  <w:num w:numId="92" w16cid:durableId="574126884">
    <w:abstractNumId w:val="195"/>
  </w:num>
  <w:num w:numId="93" w16cid:durableId="254290401">
    <w:abstractNumId w:val="113"/>
  </w:num>
  <w:num w:numId="94" w16cid:durableId="210503806">
    <w:abstractNumId w:val="91"/>
  </w:num>
  <w:num w:numId="95" w16cid:durableId="1579945824">
    <w:abstractNumId w:val="215"/>
  </w:num>
  <w:num w:numId="96" w16cid:durableId="3020657">
    <w:abstractNumId w:val="223"/>
  </w:num>
  <w:num w:numId="97" w16cid:durableId="237904075">
    <w:abstractNumId w:val="66"/>
  </w:num>
  <w:num w:numId="98" w16cid:durableId="194737036">
    <w:abstractNumId w:val="218"/>
  </w:num>
  <w:num w:numId="99" w16cid:durableId="8604623">
    <w:abstractNumId w:val="247"/>
  </w:num>
  <w:num w:numId="100" w16cid:durableId="2028484438">
    <w:abstractNumId w:val="251"/>
  </w:num>
  <w:num w:numId="101" w16cid:durableId="734204150">
    <w:abstractNumId w:val="234"/>
  </w:num>
  <w:num w:numId="102" w16cid:durableId="585000812">
    <w:abstractNumId w:val="123"/>
  </w:num>
  <w:num w:numId="103" w16cid:durableId="1554341970">
    <w:abstractNumId w:val="288"/>
  </w:num>
  <w:num w:numId="104" w16cid:durableId="2087721739">
    <w:abstractNumId w:val="55"/>
  </w:num>
  <w:num w:numId="105" w16cid:durableId="2097901381">
    <w:abstractNumId w:val="165"/>
  </w:num>
  <w:num w:numId="106" w16cid:durableId="1817144214">
    <w:abstractNumId w:val="216"/>
  </w:num>
  <w:num w:numId="107" w16cid:durableId="399837322">
    <w:abstractNumId w:val="88"/>
  </w:num>
  <w:num w:numId="108" w16cid:durableId="961499202">
    <w:abstractNumId w:val="139"/>
  </w:num>
  <w:num w:numId="109" w16cid:durableId="766970121">
    <w:abstractNumId w:val="250"/>
  </w:num>
  <w:num w:numId="110" w16cid:durableId="1120151487">
    <w:abstractNumId w:val="27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2000692863">
    <w:abstractNumId w:val="288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315185726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51085284">
    <w:abstractNumId w:val="186"/>
  </w:num>
  <w:num w:numId="114" w16cid:durableId="1434472139">
    <w:abstractNumId w:val="128"/>
  </w:num>
  <w:num w:numId="115" w16cid:durableId="292444790">
    <w:abstractNumId w:val="75"/>
  </w:num>
  <w:num w:numId="116" w16cid:durableId="441149948">
    <w:abstractNumId w:val="103"/>
  </w:num>
  <w:num w:numId="117" w16cid:durableId="605844593">
    <w:abstractNumId w:val="85"/>
  </w:num>
  <w:num w:numId="118" w16cid:durableId="1442145492">
    <w:abstractNumId w:val="45"/>
  </w:num>
  <w:num w:numId="119" w16cid:durableId="1866823584">
    <w:abstractNumId w:val="268"/>
  </w:num>
  <w:num w:numId="120" w16cid:durableId="343433525">
    <w:abstractNumId w:val="107"/>
  </w:num>
  <w:num w:numId="121" w16cid:durableId="1868055445">
    <w:abstractNumId w:val="193"/>
  </w:num>
  <w:num w:numId="122" w16cid:durableId="1534878931">
    <w:abstractNumId w:val="126"/>
  </w:num>
  <w:num w:numId="123" w16cid:durableId="1090277178">
    <w:abstractNumId w:val="62"/>
  </w:num>
  <w:num w:numId="124" w16cid:durableId="827284986">
    <w:abstractNumId w:val="213"/>
  </w:num>
  <w:num w:numId="125" w16cid:durableId="97912166">
    <w:abstractNumId w:val="47"/>
  </w:num>
  <w:num w:numId="126" w16cid:durableId="1082802484">
    <w:abstractNumId w:val="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1423451364">
    <w:abstractNumId w:val="104"/>
  </w:num>
  <w:num w:numId="128" w16cid:durableId="67927621">
    <w:abstractNumId w:val="196"/>
  </w:num>
  <w:num w:numId="129" w16cid:durableId="1617176586">
    <w:abstractNumId w:val="141"/>
  </w:num>
  <w:num w:numId="130" w16cid:durableId="278336030">
    <w:abstractNumId w:val="52"/>
  </w:num>
  <w:num w:numId="131" w16cid:durableId="960842599">
    <w:abstractNumId w:val="118"/>
  </w:num>
  <w:num w:numId="132" w16cid:durableId="2046519652">
    <w:abstractNumId w:val="12"/>
  </w:num>
  <w:num w:numId="133" w16cid:durableId="1482112861">
    <w:abstractNumId w:val="4"/>
  </w:num>
  <w:num w:numId="134" w16cid:durableId="264076608">
    <w:abstractNumId w:val="97"/>
  </w:num>
  <w:num w:numId="135" w16cid:durableId="1529759742">
    <w:abstractNumId w:val="252"/>
  </w:num>
  <w:num w:numId="136" w16cid:durableId="376206057">
    <w:abstractNumId w:val="82"/>
  </w:num>
  <w:num w:numId="137" w16cid:durableId="573704074">
    <w:abstractNumId w:val="34"/>
  </w:num>
  <w:num w:numId="138" w16cid:durableId="1995334799">
    <w:abstractNumId w:val="39"/>
  </w:num>
  <w:num w:numId="139" w16cid:durableId="1298147759">
    <w:abstractNumId w:val="286"/>
  </w:num>
  <w:num w:numId="140" w16cid:durableId="1571960907">
    <w:abstractNumId w:val="212"/>
  </w:num>
  <w:num w:numId="141" w16cid:durableId="1287390921">
    <w:abstractNumId w:val="264"/>
  </w:num>
  <w:num w:numId="142" w16cid:durableId="1052343358">
    <w:abstractNumId w:val="59"/>
  </w:num>
  <w:num w:numId="143" w16cid:durableId="835194457">
    <w:abstractNumId w:val="263"/>
  </w:num>
  <w:num w:numId="144" w16cid:durableId="204172597">
    <w:abstractNumId w:val="43"/>
  </w:num>
  <w:num w:numId="145" w16cid:durableId="1230459973">
    <w:abstractNumId w:val="151"/>
  </w:num>
  <w:num w:numId="146" w16cid:durableId="2024938325">
    <w:abstractNumId w:val="110"/>
  </w:num>
  <w:num w:numId="147" w16cid:durableId="1261645752">
    <w:abstractNumId w:val="199"/>
  </w:num>
  <w:num w:numId="148" w16cid:durableId="1569654973">
    <w:abstractNumId w:val="245"/>
  </w:num>
  <w:num w:numId="149" w16cid:durableId="2111388446">
    <w:abstractNumId w:val="116"/>
  </w:num>
  <w:num w:numId="150" w16cid:durableId="1729691875">
    <w:abstractNumId w:val="210"/>
  </w:num>
  <w:num w:numId="151" w16cid:durableId="665547384">
    <w:abstractNumId w:val="176"/>
  </w:num>
  <w:num w:numId="152" w16cid:durableId="1077359972">
    <w:abstractNumId w:val="249"/>
  </w:num>
  <w:num w:numId="153" w16cid:durableId="173224592">
    <w:abstractNumId w:val="202"/>
  </w:num>
  <w:num w:numId="154" w16cid:durableId="2091654117">
    <w:abstractNumId w:val="202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721324054">
    <w:abstractNumId w:val="72"/>
  </w:num>
  <w:num w:numId="156" w16cid:durableId="1862665758">
    <w:abstractNumId w:val="95"/>
  </w:num>
  <w:num w:numId="157" w16cid:durableId="1368412384">
    <w:abstractNumId w:val="44"/>
  </w:num>
  <w:num w:numId="158" w16cid:durableId="2027822248">
    <w:abstractNumId w:val="183"/>
  </w:num>
  <w:num w:numId="159" w16cid:durableId="41102251">
    <w:abstractNumId w:val="276"/>
  </w:num>
  <w:num w:numId="160" w16cid:durableId="1959752514">
    <w:abstractNumId w:val="74"/>
  </w:num>
  <w:num w:numId="161" w16cid:durableId="1995792718">
    <w:abstractNumId w:val="140"/>
  </w:num>
  <w:num w:numId="162" w16cid:durableId="1157456066">
    <w:abstractNumId w:val="187"/>
  </w:num>
  <w:num w:numId="163" w16cid:durableId="1340885726">
    <w:abstractNumId w:val="255"/>
  </w:num>
  <w:num w:numId="164" w16cid:durableId="1888638873">
    <w:abstractNumId w:val="191"/>
  </w:num>
  <w:num w:numId="165" w16cid:durableId="907809568">
    <w:abstractNumId w:val="281"/>
  </w:num>
  <w:num w:numId="166" w16cid:durableId="1436486130">
    <w:abstractNumId w:val="149"/>
  </w:num>
  <w:num w:numId="167" w16cid:durableId="850215609">
    <w:abstractNumId w:val="127"/>
  </w:num>
  <w:num w:numId="168" w16cid:durableId="854617052">
    <w:abstractNumId w:val="3"/>
  </w:num>
  <w:num w:numId="169" w16cid:durableId="629474880">
    <w:abstractNumId w:val="7"/>
  </w:num>
  <w:num w:numId="170" w16cid:durableId="1685979247">
    <w:abstractNumId w:val="0"/>
  </w:num>
  <w:num w:numId="171" w16cid:durableId="1969389483">
    <w:abstractNumId w:val="1"/>
  </w:num>
  <w:num w:numId="172" w16cid:durableId="1672873862">
    <w:abstractNumId w:val="2"/>
  </w:num>
  <w:num w:numId="173" w16cid:durableId="1945645874">
    <w:abstractNumId w:val="5"/>
  </w:num>
  <w:num w:numId="174" w16cid:durableId="469128022">
    <w:abstractNumId w:val="6"/>
  </w:num>
  <w:num w:numId="175" w16cid:durableId="1907376348">
    <w:abstractNumId w:val="8"/>
  </w:num>
  <w:num w:numId="176" w16cid:durableId="509681040">
    <w:abstractNumId w:val="9"/>
  </w:num>
  <w:num w:numId="177" w16cid:durableId="2051151420">
    <w:abstractNumId w:val="10"/>
  </w:num>
  <w:num w:numId="178" w16cid:durableId="87653822">
    <w:abstractNumId w:val="11"/>
  </w:num>
  <w:num w:numId="179" w16cid:durableId="1041979781">
    <w:abstractNumId w:val="13"/>
  </w:num>
  <w:num w:numId="180" w16cid:durableId="1214389767">
    <w:abstractNumId w:val="14"/>
  </w:num>
  <w:num w:numId="181" w16cid:durableId="1139810740">
    <w:abstractNumId w:val="15"/>
  </w:num>
  <w:num w:numId="182" w16cid:durableId="2067333524">
    <w:abstractNumId w:val="16"/>
  </w:num>
  <w:num w:numId="183" w16cid:durableId="1109351828">
    <w:abstractNumId w:val="17"/>
  </w:num>
  <w:num w:numId="184" w16cid:durableId="423502589">
    <w:abstractNumId w:val="18"/>
  </w:num>
  <w:num w:numId="185" w16cid:durableId="1884901175">
    <w:abstractNumId w:val="19"/>
  </w:num>
  <w:num w:numId="186" w16cid:durableId="1430078659">
    <w:abstractNumId w:val="20"/>
  </w:num>
  <w:num w:numId="187" w16cid:durableId="1720789044">
    <w:abstractNumId w:val="21"/>
  </w:num>
  <w:num w:numId="188" w16cid:durableId="812454569">
    <w:abstractNumId w:val="22"/>
  </w:num>
  <w:num w:numId="189" w16cid:durableId="1324434862">
    <w:abstractNumId w:val="23"/>
  </w:num>
  <w:num w:numId="190" w16cid:durableId="1348094425">
    <w:abstractNumId w:val="24"/>
  </w:num>
  <w:num w:numId="191" w16cid:durableId="813329559">
    <w:abstractNumId w:val="25"/>
  </w:num>
  <w:num w:numId="192" w16cid:durableId="747383765">
    <w:abstractNumId w:val="26"/>
  </w:num>
  <w:num w:numId="193" w16cid:durableId="988098683">
    <w:abstractNumId w:val="27"/>
  </w:num>
  <w:num w:numId="194" w16cid:durableId="1102215597">
    <w:abstractNumId w:val="28"/>
  </w:num>
  <w:num w:numId="195" w16cid:durableId="1272124793">
    <w:abstractNumId w:val="29"/>
  </w:num>
  <w:num w:numId="196" w16cid:durableId="660281944">
    <w:abstractNumId w:val="30"/>
  </w:num>
  <w:num w:numId="197" w16cid:durableId="1093237652">
    <w:abstractNumId w:val="31"/>
  </w:num>
  <w:num w:numId="198" w16cid:durableId="24330332">
    <w:abstractNumId w:val="32"/>
  </w:num>
  <w:num w:numId="199" w16cid:durableId="775101414">
    <w:abstractNumId w:val="33"/>
  </w:num>
  <w:num w:numId="200" w16cid:durableId="1617524235">
    <w:abstractNumId w:val="35"/>
  </w:num>
  <w:num w:numId="201" w16cid:durableId="531308353">
    <w:abstractNumId w:val="36"/>
  </w:num>
  <w:num w:numId="202" w16cid:durableId="838888995">
    <w:abstractNumId w:val="37"/>
  </w:num>
  <w:num w:numId="203" w16cid:durableId="156925925">
    <w:abstractNumId w:val="38"/>
  </w:num>
  <w:num w:numId="204" w16cid:durableId="33775674">
    <w:abstractNumId w:val="173"/>
  </w:num>
  <w:num w:numId="205" w16cid:durableId="2042512242">
    <w:abstractNumId w:val="157"/>
  </w:num>
  <w:num w:numId="206" w16cid:durableId="683360619">
    <w:abstractNumId w:val="124"/>
  </w:num>
  <w:num w:numId="207" w16cid:durableId="201284413">
    <w:abstractNumId w:val="160"/>
  </w:num>
  <w:num w:numId="208" w16cid:durableId="1774322307">
    <w:abstractNumId w:val="219"/>
  </w:num>
  <w:num w:numId="209" w16cid:durableId="154615339">
    <w:abstractNumId w:val="261"/>
  </w:num>
  <w:num w:numId="210" w16cid:durableId="629675909">
    <w:abstractNumId w:val="257"/>
  </w:num>
  <w:num w:numId="211" w16cid:durableId="406272181">
    <w:abstractNumId w:val="51"/>
  </w:num>
  <w:num w:numId="212" w16cid:durableId="1161853049">
    <w:abstractNumId w:val="86"/>
  </w:num>
  <w:num w:numId="213" w16cid:durableId="237592509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 w16cid:durableId="480390184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5" w16cid:durableId="983780290">
    <w:abstractNumId w:val="132"/>
  </w:num>
  <w:num w:numId="216" w16cid:durableId="2122456854">
    <w:abstractNumId w:val="125"/>
  </w:num>
  <w:num w:numId="217" w16cid:durableId="742682218">
    <w:abstractNumId w:val="278"/>
  </w:num>
  <w:num w:numId="218" w16cid:durableId="1684088955">
    <w:abstractNumId w:val="115"/>
  </w:num>
  <w:num w:numId="219" w16cid:durableId="1778871980">
    <w:abstractNumId w:val="56"/>
  </w:num>
  <w:num w:numId="220" w16cid:durableId="17584784">
    <w:abstractNumId w:val="290"/>
  </w:num>
  <w:num w:numId="221" w16cid:durableId="579876985">
    <w:abstractNumId w:val="50"/>
  </w:num>
  <w:num w:numId="222" w16cid:durableId="893351063">
    <w:abstractNumId w:val="192"/>
  </w:num>
  <w:num w:numId="223" w16cid:durableId="548735621">
    <w:abstractNumId w:val="287"/>
  </w:num>
  <w:num w:numId="224" w16cid:durableId="843475347">
    <w:abstractNumId w:val="272"/>
  </w:num>
  <w:num w:numId="225" w16cid:durableId="1227494197">
    <w:abstractNumId w:val="266"/>
  </w:num>
  <w:num w:numId="226" w16cid:durableId="2084136776">
    <w:abstractNumId w:val="42"/>
  </w:num>
  <w:num w:numId="227" w16cid:durableId="371199369">
    <w:abstractNumId w:val="282"/>
  </w:num>
  <w:num w:numId="228" w16cid:durableId="1805123892">
    <w:abstractNumId w:val="41"/>
  </w:num>
  <w:num w:numId="229" w16cid:durableId="1694914071">
    <w:abstractNumId w:val="143"/>
  </w:num>
  <w:num w:numId="230" w16cid:durableId="380596915">
    <w:abstractNumId w:val="153"/>
  </w:num>
  <w:num w:numId="231" w16cid:durableId="1043288163">
    <w:abstractNumId w:val="79"/>
  </w:num>
  <w:num w:numId="232" w16cid:durableId="797190516">
    <w:abstractNumId w:val="81"/>
  </w:num>
  <w:num w:numId="233" w16cid:durableId="131876182">
    <w:abstractNumId w:val="70"/>
  </w:num>
  <w:num w:numId="234" w16cid:durableId="1283731911">
    <w:abstractNumId w:val="179"/>
  </w:num>
  <w:num w:numId="235" w16cid:durableId="208151823">
    <w:abstractNumId w:val="256"/>
  </w:num>
  <w:num w:numId="236" w16cid:durableId="1028221071">
    <w:abstractNumId w:val="262"/>
  </w:num>
  <w:num w:numId="237" w16cid:durableId="626542419">
    <w:abstractNumId w:val="53"/>
  </w:num>
  <w:num w:numId="238" w16cid:durableId="1343975104">
    <w:abstractNumId w:val="279"/>
  </w:num>
  <w:num w:numId="239" w16cid:durableId="2124765516">
    <w:abstractNumId w:val="46"/>
  </w:num>
  <w:num w:numId="240" w16cid:durableId="211189662">
    <w:abstractNumId w:val="89"/>
  </w:num>
  <w:num w:numId="241" w16cid:durableId="304168629">
    <w:abstractNumId w:val="233"/>
  </w:num>
  <w:num w:numId="242" w16cid:durableId="208149089">
    <w:abstractNumId w:val="40"/>
  </w:num>
  <w:num w:numId="243" w16cid:durableId="541331769">
    <w:abstractNumId w:val="231"/>
  </w:num>
  <w:num w:numId="244" w16cid:durableId="1693727251">
    <w:abstractNumId w:val="111"/>
  </w:num>
  <w:num w:numId="245" w16cid:durableId="444691672">
    <w:abstractNumId w:val="188"/>
  </w:num>
  <w:num w:numId="246" w16cid:durableId="236479632">
    <w:abstractNumId w:val="65"/>
  </w:num>
  <w:num w:numId="247" w16cid:durableId="1401175453">
    <w:abstractNumId w:val="232"/>
  </w:num>
  <w:num w:numId="248" w16cid:durableId="2106613729">
    <w:abstractNumId w:val="138"/>
  </w:num>
  <w:num w:numId="249" w16cid:durableId="353190267">
    <w:abstractNumId w:val="244"/>
  </w:num>
  <w:num w:numId="250" w16cid:durableId="1148010701">
    <w:abstractNumId w:val="222"/>
  </w:num>
  <w:num w:numId="251" w16cid:durableId="1481340466">
    <w:abstractNumId w:val="156"/>
  </w:num>
  <w:num w:numId="252" w16cid:durableId="1015573283">
    <w:abstractNumId w:val="2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 w16cid:durableId="1414088694">
    <w:abstractNumId w:val="280"/>
  </w:num>
  <w:num w:numId="254" w16cid:durableId="550071193">
    <w:abstractNumId w:val="112"/>
  </w:num>
  <w:num w:numId="255" w16cid:durableId="1460032850">
    <w:abstractNumId w:val="283"/>
  </w:num>
  <w:num w:numId="256" w16cid:durableId="1262639401">
    <w:abstractNumId w:val="194"/>
  </w:num>
  <w:num w:numId="257" w16cid:durableId="1646736379">
    <w:abstractNumId w:val="239"/>
  </w:num>
  <w:num w:numId="258" w16cid:durableId="5644625">
    <w:abstractNumId w:val="284"/>
  </w:num>
  <w:num w:numId="259" w16cid:durableId="751589401">
    <w:abstractNumId w:val="15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 w16cid:durableId="725684546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1" w16cid:durableId="745303374">
    <w:abstractNumId w:val="2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 w16cid:durableId="2110195530">
    <w:abstractNumId w:val="241"/>
  </w:num>
  <w:num w:numId="263" w16cid:durableId="2105571888">
    <w:abstractNumId w:val="169"/>
  </w:num>
  <w:num w:numId="264" w16cid:durableId="908921387">
    <w:abstractNumId w:val="1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5" w16cid:durableId="946350606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 w16cid:durableId="527792593">
    <w:abstractNumId w:val="208"/>
  </w:num>
  <w:num w:numId="267" w16cid:durableId="1662151696">
    <w:abstractNumId w:val="201"/>
  </w:num>
  <w:num w:numId="268" w16cid:durableId="446655360">
    <w:abstractNumId w:val="134"/>
  </w:num>
  <w:num w:numId="269" w16cid:durableId="1396507893">
    <w:abstractNumId w:val="289"/>
  </w:num>
  <w:num w:numId="270" w16cid:durableId="1781993117">
    <w:abstractNumId w:val="273"/>
  </w:num>
  <w:num w:numId="271" w16cid:durableId="1164004709">
    <w:abstractNumId w:val="120"/>
  </w:num>
  <w:num w:numId="272" w16cid:durableId="1703703714">
    <w:abstractNumId w:val="145"/>
  </w:num>
  <w:num w:numId="273" w16cid:durableId="1738631895">
    <w:abstractNumId w:val="240"/>
  </w:num>
  <w:num w:numId="274" w16cid:durableId="51273770">
    <w:abstractNumId w:val="292"/>
  </w:num>
  <w:num w:numId="275" w16cid:durableId="2109811414">
    <w:abstractNumId w:val="63"/>
  </w:num>
  <w:num w:numId="276" w16cid:durableId="1492482444">
    <w:abstractNumId w:val="158"/>
  </w:num>
  <w:num w:numId="277" w16cid:durableId="1308120715">
    <w:abstractNumId w:val="162"/>
  </w:num>
  <w:num w:numId="278" w16cid:durableId="2014533134">
    <w:abstractNumId w:val="246"/>
  </w:num>
  <w:num w:numId="279" w16cid:durableId="19859167">
    <w:abstractNumId w:val="98"/>
  </w:num>
  <w:num w:numId="280" w16cid:durableId="223294834">
    <w:abstractNumId w:val="69"/>
  </w:num>
  <w:num w:numId="281" w16cid:durableId="1809519159">
    <w:abstractNumId w:val="49"/>
  </w:num>
  <w:num w:numId="282" w16cid:durableId="1297488048">
    <w:abstractNumId w:val="167"/>
  </w:num>
  <w:num w:numId="283" w16cid:durableId="1613436593">
    <w:abstractNumId w:val="133"/>
  </w:num>
  <w:num w:numId="284" w16cid:durableId="391543236">
    <w:abstractNumId w:val="87"/>
  </w:num>
  <w:num w:numId="285" w16cid:durableId="1613171667">
    <w:abstractNumId w:val="170"/>
  </w:num>
  <w:num w:numId="286" w16cid:durableId="1721317434">
    <w:abstractNumId w:val="207"/>
  </w:num>
  <w:num w:numId="287" w16cid:durableId="2125466461">
    <w:abstractNumId w:val="92"/>
  </w:num>
  <w:num w:numId="288" w16cid:durableId="1935817364">
    <w:abstractNumId w:val="267"/>
  </w:num>
  <w:num w:numId="289" w16cid:durableId="649408159">
    <w:abstractNumId w:val="154"/>
  </w:num>
  <w:num w:numId="290" w16cid:durableId="1867908414">
    <w:abstractNumId w:val="198"/>
  </w:num>
  <w:num w:numId="291" w16cid:durableId="363941949">
    <w:abstractNumId w:val="271"/>
  </w:num>
  <w:num w:numId="292" w16cid:durableId="527136906">
    <w:abstractNumId w:val="54"/>
  </w:num>
  <w:num w:numId="293" w16cid:durableId="111562634">
    <w:abstractNumId w:val="99"/>
  </w:num>
  <w:num w:numId="294" w16cid:durableId="193200208">
    <w:abstractNumId w:val="129"/>
  </w:num>
  <w:num w:numId="295" w16cid:durableId="1663315172">
    <w:abstractNumId w:val="203"/>
  </w:num>
  <w:num w:numId="296" w16cid:durableId="386800937">
    <w:abstractNumId w:val="228"/>
  </w:num>
  <w:num w:numId="297" w16cid:durableId="683633501">
    <w:abstractNumId w:val="68"/>
  </w:num>
  <w:num w:numId="298" w16cid:durableId="1304775006">
    <w:abstractNumId w:val="211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776"/>
    <w:rsid w:val="00036E4D"/>
    <w:rsid w:val="0006712C"/>
    <w:rsid w:val="000752D3"/>
    <w:rsid w:val="0008307B"/>
    <w:rsid w:val="00086D21"/>
    <w:rsid w:val="000C58B0"/>
    <w:rsid w:val="000D3851"/>
    <w:rsid w:val="000F4D5C"/>
    <w:rsid w:val="00116021"/>
    <w:rsid w:val="00120AC8"/>
    <w:rsid w:val="001221C4"/>
    <w:rsid w:val="001308C2"/>
    <w:rsid w:val="00143D6E"/>
    <w:rsid w:val="00156433"/>
    <w:rsid w:val="00186584"/>
    <w:rsid w:val="00192ECC"/>
    <w:rsid w:val="001C6AC0"/>
    <w:rsid w:val="001E1CFB"/>
    <w:rsid w:val="001E21EB"/>
    <w:rsid w:val="001E3D47"/>
    <w:rsid w:val="001F124F"/>
    <w:rsid w:val="00203AE1"/>
    <w:rsid w:val="0020481F"/>
    <w:rsid w:val="00212182"/>
    <w:rsid w:val="00221E68"/>
    <w:rsid w:val="00225505"/>
    <w:rsid w:val="00227189"/>
    <w:rsid w:val="00230592"/>
    <w:rsid w:val="00243833"/>
    <w:rsid w:val="00262D18"/>
    <w:rsid w:val="002632F3"/>
    <w:rsid w:val="00266783"/>
    <w:rsid w:val="00267730"/>
    <w:rsid w:val="0027261F"/>
    <w:rsid w:val="00277994"/>
    <w:rsid w:val="00284FEE"/>
    <w:rsid w:val="002C2E43"/>
    <w:rsid w:val="002C7B75"/>
    <w:rsid w:val="002D7BBD"/>
    <w:rsid w:val="002E5A34"/>
    <w:rsid w:val="002F15C8"/>
    <w:rsid w:val="002F6B50"/>
    <w:rsid w:val="00311C77"/>
    <w:rsid w:val="00316D08"/>
    <w:rsid w:val="00326C84"/>
    <w:rsid w:val="00334D41"/>
    <w:rsid w:val="00337EF0"/>
    <w:rsid w:val="003613B7"/>
    <w:rsid w:val="0036547C"/>
    <w:rsid w:val="00377566"/>
    <w:rsid w:val="003871A3"/>
    <w:rsid w:val="003910A2"/>
    <w:rsid w:val="00395225"/>
    <w:rsid w:val="003A4224"/>
    <w:rsid w:val="003A52D6"/>
    <w:rsid w:val="003B0464"/>
    <w:rsid w:val="003B146D"/>
    <w:rsid w:val="003B2304"/>
    <w:rsid w:val="003B3ECB"/>
    <w:rsid w:val="003B7EC8"/>
    <w:rsid w:val="003D1776"/>
    <w:rsid w:val="003D1CB2"/>
    <w:rsid w:val="003D2B26"/>
    <w:rsid w:val="0041239D"/>
    <w:rsid w:val="00422A4F"/>
    <w:rsid w:val="00444E00"/>
    <w:rsid w:val="00461CB8"/>
    <w:rsid w:val="004B59AE"/>
    <w:rsid w:val="004E26E3"/>
    <w:rsid w:val="004E588E"/>
    <w:rsid w:val="004F7AC4"/>
    <w:rsid w:val="004F7CEA"/>
    <w:rsid w:val="00512490"/>
    <w:rsid w:val="00514C66"/>
    <w:rsid w:val="00520D03"/>
    <w:rsid w:val="00535458"/>
    <w:rsid w:val="00580CB6"/>
    <w:rsid w:val="00583FC5"/>
    <w:rsid w:val="00597638"/>
    <w:rsid w:val="005B6150"/>
    <w:rsid w:val="005E7083"/>
    <w:rsid w:val="005E7A29"/>
    <w:rsid w:val="005F3EFB"/>
    <w:rsid w:val="00621E9E"/>
    <w:rsid w:val="006352AD"/>
    <w:rsid w:val="0064255C"/>
    <w:rsid w:val="006677D5"/>
    <w:rsid w:val="0067431E"/>
    <w:rsid w:val="006766A5"/>
    <w:rsid w:val="00680C46"/>
    <w:rsid w:val="00681518"/>
    <w:rsid w:val="00682FB1"/>
    <w:rsid w:val="00687F49"/>
    <w:rsid w:val="006B3870"/>
    <w:rsid w:val="006B6811"/>
    <w:rsid w:val="006C2377"/>
    <w:rsid w:val="00705180"/>
    <w:rsid w:val="007253E1"/>
    <w:rsid w:val="007526A0"/>
    <w:rsid w:val="00752C0F"/>
    <w:rsid w:val="0075395C"/>
    <w:rsid w:val="00753B9B"/>
    <w:rsid w:val="007675BD"/>
    <w:rsid w:val="00774EDA"/>
    <w:rsid w:val="007A36F2"/>
    <w:rsid w:val="007A704D"/>
    <w:rsid w:val="007B205F"/>
    <w:rsid w:val="007B720E"/>
    <w:rsid w:val="007D483A"/>
    <w:rsid w:val="007E3745"/>
    <w:rsid w:val="0080393E"/>
    <w:rsid w:val="00824957"/>
    <w:rsid w:val="00853636"/>
    <w:rsid w:val="0086398A"/>
    <w:rsid w:val="00874D60"/>
    <w:rsid w:val="00877BAA"/>
    <w:rsid w:val="00883E98"/>
    <w:rsid w:val="00891CC2"/>
    <w:rsid w:val="00896F16"/>
    <w:rsid w:val="008B7E01"/>
    <w:rsid w:val="008C09D8"/>
    <w:rsid w:val="008C39B3"/>
    <w:rsid w:val="008F16E2"/>
    <w:rsid w:val="00901E98"/>
    <w:rsid w:val="009048C7"/>
    <w:rsid w:val="009319FA"/>
    <w:rsid w:val="009406FB"/>
    <w:rsid w:val="009533BF"/>
    <w:rsid w:val="009D01FE"/>
    <w:rsid w:val="009D530D"/>
    <w:rsid w:val="009D6E76"/>
    <w:rsid w:val="009F2E6E"/>
    <w:rsid w:val="009F3970"/>
    <w:rsid w:val="009F7095"/>
    <w:rsid w:val="00A037BE"/>
    <w:rsid w:val="00A07B11"/>
    <w:rsid w:val="00A10FE8"/>
    <w:rsid w:val="00A21C36"/>
    <w:rsid w:val="00A22290"/>
    <w:rsid w:val="00A40198"/>
    <w:rsid w:val="00A42B6B"/>
    <w:rsid w:val="00A461A6"/>
    <w:rsid w:val="00A51DDA"/>
    <w:rsid w:val="00A70781"/>
    <w:rsid w:val="00A865E5"/>
    <w:rsid w:val="00A91A9D"/>
    <w:rsid w:val="00A934A3"/>
    <w:rsid w:val="00AB2F97"/>
    <w:rsid w:val="00AB6178"/>
    <w:rsid w:val="00AC1B54"/>
    <w:rsid w:val="00AD20B7"/>
    <w:rsid w:val="00AE7D84"/>
    <w:rsid w:val="00B36797"/>
    <w:rsid w:val="00B37DC1"/>
    <w:rsid w:val="00B803EB"/>
    <w:rsid w:val="00B9144E"/>
    <w:rsid w:val="00B9246E"/>
    <w:rsid w:val="00BB2784"/>
    <w:rsid w:val="00BE53D1"/>
    <w:rsid w:val="00BF6B1D"/>
    <w:rsid w:val="00BF723A"/>
    <w:rsid w:val="00C078E5"/>
    <w:rsid w:val="00C675A7"/>
    <w:rsid w:val="00C70669"/>
    <w:rsid w:val="00C87816"/>
    <w:rsid w:val="00C9642B"/>
    <w:rsid w:val="00CB05B5"/>
    <w:rsid w:val="00CB3A41"/>
    <w:rsid w:val="00CB4E2B"/>
    <w:rsid w:val="00CC4F23"/>
    <w:rsid w:val="00D00D6D"/>
    <w:rsid w:val="00D16772"/>
    <w:rsid w:val="00D2750C"/>
    <w:rsid w:val="00D35532"/>
    <w:rsid w:val="00D451E5"/>
    <w:rsid w:val="00D45C35"/>
    <w:rsid w:val="00D71516"/>
    <w:rsid w:val="00D7558E"/>
    <w:rsid w:val="00D90B32"/>
    <w:rsid w:val="00DA5466"/>
    <w:rsid w:val="00DB307B"/>
    <w:rsid w:val="00DC5CA9"/>
    <w:rsid w:val="00DD06C6"/>
    <w:rsid w:val="00DD5F14"/>
    <w:rsid w:val="00E0386F"/>
    <w:rsid w:val="00E307D4"/>
    <w:rsid w:val="00E35398"/>
    <w:rsid w:val="00E51988"/>
    <w:rsid w:val="00E61C5E"/>
    <w:rsid w:val="00E62D9D"/>
    <w:rsid w:val="00E8729F"/>
    <w:rsid w:val="00EA7088"/>
    <w:rsid w:val="00EB3F32"/>
    <w:rsid w:val="00F0587D"/>
    <w:rsid w:val="00F073FE"/>
    <w:rsid w:val="00F252FF"/>
    <w:rsid w:val="00F41EFB"/>
    <w:rsid w:val="00F53107"/>
    <w:rsid w:val="00F629DA"/>
    <w:rsid w:val="00F85AA0"/>
    <w:rsid w:val="00F93849"/>
    <w:rsid w:val="00FB455D"/>
    <w:rsid w:val="00FB6CF0"/>
    <w:rsid w:val="00FF33E5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7E1270"/>
  <w15:docId w15:val="{0A7CFD68-85EF-4472-A271-EBCA915A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Liberation Serif" w:eastAsia="NSimSun" w:hAnsi="Liberation Serif" w:cs="Lucida Sans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eastAsia="Calibri" w:hAnsi="Arial" w:cs="Arial"/>
      <w:b/>
      <w:kern w:val="2"/>
      <w:sz w:val="32"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6F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E61C5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1">
    <w:name w:val="WW8Num2z1"/>
    <w:qFormat/>
    <w:rPr>
      <w:rFonts w:cs="Times New Roman"/>
      <w:b/>
      <w:sz w:val="24"/>
      <w:szCs w:val="24"/>
    </w:rPr>
  </w:style>
  <w:style w:type="character" w:customStyle="1" w:styleId="WW8Num2z2">
    <w:name w:val="WW8Num2z2"/>
    <w:qFormat/>
    <w:rPr>
      <w:rFonts w:cs="Times New Roman"/>
      <w:b w:val="0"/>
    </w:rPr>
  </w:style>
  <w:style w:type="character" w:customStyle="1" w:styleId="WW8Num3z0">
    <w:name w:val="WW8Num3z0"/>
    <w:qFormat/>
    <w:rPr>
      <w:rFonts w:ascii="Symbol" w:hAnsi="Symbol" w:cs="Symbol"/>
      <w:sz w:val="24"/>
      <w:szCs w:val="24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  <w:rPr>
      <w:rFonts w:cs="Cambria"/>
      <w:b/>
      <w:sz w:val="24"/>
      <w:szCs w:val="24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rFonts w:ascii="Cambria" w:hAnsi="Cambria" w:cs="Cambria"/>
      <w:b/>
      <w:bCs w:val="0"/>
      <w:sz w:val="24"/>
      <w:szCs w:val="24"/>
    </w:rPr>
  </w:style>
  <w:style w:type="character" w:customStyle="1" w:styleId="WW8Num6z0">
    <w:name w:val="WW8Num6z0"/>
    <w:qFormat/>
    <w:rPr>
      <w:rFonts w:cs="Cambria"/>
      <w:b w:val="0"/>
      <w:bCs w:val="0"/>
      <w:color w:val="000000"/>
    </w:rPr>
  </w:style>
  <w:style w:type="character" w:customStyle="1" w:styleId="WW8Num7z0">
    <w:name w:val="WW8Num7z0"/>
    <w:qFormat/>
    <w:rPr>
      <w:rFonts w:ascii="Cambria" w:hAnsi="Cambria" w:cs="Times New Roman"/>
      <w:bCs/>
      <w:sz w:val="24"/>
      <w:szCs w:val="24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  <w:b/>
      <w:color w:val="00000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Arial"/>
      <w:b/>
      <w:i w:val="0"/>
      <w:color w:val="000000"/>
      <w:sz w:val="24"/>
      <w:szCs w:val="24"/>
    </w:rPr>
  </w:style>
  <w:style w:type="character" w:customStyle="1" w:styleId="WW8Num12z2">
    <w:name w:val="WW8Num12z2"/>
    <w:qFormat/>
    <w:rPr>
      <w:rFonts w:cs="Arial"/>
      <w:b w:val="0"/>
      <w:bCs w:val="0"/>
      <w:sz w:val="24"/>
      <w:szCs w:val="24"/>
    </w:rPr>
  </w:style>
  <w:style w:type="character" w:customStyle="1" w:styleId="WW8Num12z3">
    <w:name w:val="WW8Num12z3"/>
    <w:qFormat/>
    <w:rPr>
      <w:rFonts w:cs="Times New Roman"/>
      <w:b w:val="0"/>
    </w:rPr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b/>
      <w:bCs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  <w:rPr>
      <w:b/>
      <w:sz w:val="24"/>
      <w:szCs w:val="24"/>
    </w:rPr>
  </w:style>
  <w:style w:type="character" w:customStyle="1" w:styleId="WW8Num15z0">
    <w:name w:val="WW8Num15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16z0">
    <w:name w:val="WW8Num16z0"/>
    <w:qFormat/>
    <w:rPr>
      <w:rFonts w:cs="Times New Roman"/>
      <w:b w:val="0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  <w:rPr>
      <w:b/>
      <w:bCs/>
    </w:rPr>
  </w:style>
  <w:style w:type="character" w:customStyle="1" w:styleId="WW8Num19z0">
    <w:name w:val="WW8Num19z0"/>
    <w:qFormat/>
    <w:rPr>
      <w:rFonts w:cs="Times New Roman"/>
    </w:rPr>
  </w:style>
  <w:style w:type="character" w:customStyle="1" w:styleId="WW8Num19z1">
    <w:name w:val="WW8Num19z1"/>
    <w:qFormat/>
    <w:rPr>
      <w:rFonts w:cs="Times New Roman"/>
      <w:b/>
      <w:sz w:val="24"/>
      <w:szCs w:val="24"/>
    </w:rPr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  <w:b/>
      <w:sz w:val="24"/>
      <w:szCs w:val="24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4z0">
    <w:name w:val="WW8Num24z0"/>
    <w:qFormat/>
    <w:rPr>
      <w:rFonts w:cs="Times New Roman"/>
      <w:b/>
    </w:rPr>
  </w:style>
  <w:style w:type="character" w:customStyle="1" w:styleId="WW8Num24z2">
    <w:name w:val="WW8Num24z2"/>
    <w:qFormat/>
    <w:rPr>
      <w:rFonts w:cs="Times New Roman"/>
    </w:rPr>
  </w:style>
  <w:style w:type="character" w:customStyle="1" w:styleId="WW8Num25z0">
    <w:name w:val="WW8Num25z0"/>
    <w:qFormat/>
    <w:rPr>
      <w:b w:val="0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b/>
      <w:bCs w:val="0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b/>
    </w:rPr>
  </w:style>
  <w:style w:type="character" w:customStyle="1" w:styleId="WW8Num28z0">
    <w:name w:val="WW8Num28z0"/>
    <w:qFormat/>
    <w:rPr>
      <w:rFonts w:ascii="Times New Roman" w:hAnsi="Times New Roman" w:cs="Times New Roman"/>
      <w:color w:val="000000"/>
    </w:rPr>
  </w:style>
  <w:style w:type="character" w:customStyle="1" w:styleId="WW8Num30z0">
    <w:name w:val="WW8Num30z0"/>
    <w:qFormat/>
    <w:rPr>
      <w:rFonts w:ascii="Symbol" w:hAnsi="Symbol" w:cs="Symbol"/>
      <w:color w:val="000000"/>
    </w:rPr>
  </w:style>
  <w:style w:type="character" w:customStyle="1" w:styleId="WW8Num31z0">
    <w:name w:val="WW8Num31z0"/>
    <w:qFormat/>
    <w:rPr>
      <w:rFonts w:ascii="Symbol" w:hAnsi="Symbol" w:cs="Symbol"/>
      <w:color w:val="000000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b/>
      <w:bCs w:val="0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b/>
      <w:bCs/>
    </w:rPr>
  </w:style>
  <w:style w:type="character" w:customStyle="1" w:styleId="WW8Num34z0">
    <w:name w:val="WW8Num34z0"/>
    <w:qFormat/>
    <w:rPr>
      <w:rFonts w:cs="Times New Roman"/>
    </w:rPr>
  </w:style>
  <w:style w:type="character" w:customStyle="1" w:styleId="WW8Num34z1">
    <w:name w:val="WW8Num34z1"/>
    <w:qFormat/>
    <w:rPr>
      <w:rFonts w:cs="Times New Roman"/>
      <w:b/>
      <w:i w:val="0"/>
      <w:sz w:val="24"/>
      <w:szCs w:val="24"/>
    </w:rPr>
  </w:style>
  <w:style w:type="character" w:customStyle="1" w:styleId="WW8Num34z2">
    <w:name w:val="WW8Num34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34z3">
    <w:name w:val="WW8Num34z3"/>
    <w:qFormat/>
    <w:rPr>
      <w:rFonts w:cs="Times New Roman"/>
      <w:b w:val="0"/>
      <w:bCs/>
    </w:rPr>
  </w:style>
  <w:style w:type="character" w:customStyle="1" w:styleId="WW8Num36z0">
    <w:name w:val="WW8Num36z0"/>
    <w:qFormat/>
    <w:rPr>
      <w:sz w:val="24"/>
      <w:szCs w:val="24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40z0">
    <w:name w:val="WW8Num40z0"/>
    <w:qFormat/>
  </w:style>
  <w:style w:type="character" w:customStyle="1" w:styleId="WW8Num40z1">
    <w:name w:val="WW8Num40z1"/>
    <w:qFormat/>
    <w:rPr>
      <w:b/>
    </w:rPr>
  </w:style>
  <w:style w:type="character" w:customStyle="1" w:styleId="WW8Num41z0">
    <w:name w:val="WW8Num41z0"/>
    <w:qFormat/>
    <w:rPr>
      <w:rFonts w:ascii="Cambria" w:eastAsia="Cambria" w:hAnsi="Cambria" w:cs="Cambria"/>
      <w:b w:val="0"/>
      <w:i w:val="0"/>
      <w:strike w:val="0"/>
      <w:dstrike w:val="0"/>
      <w:color w:val="000000"/>
      <w:position w:val="0"/>
      <w:sz w:val="24"/>
      <w:szCs w:val="24"/>
      <w:u w:val="none" w:color="000000"/>
      <w:shd w:val="clear" w:color="auto" w:fill="auto"/>
      <w:vertAlign w:val="baseline"/>
    </w:rPr>
  </w:style>
  <w:style w:type="character" w:customStyle="1" w:styleId="WW8Num42z0">
    <w:name w:val="WW8Num42z0"/>
    <w:qFormat/>
    <w:rPr>
      <w:b w:val="0"/>
      <w:bCs w:val="0"/>
      <w:color w:val="000000"/>
    </w:rPr>
  </w:style>
  <w:style w:type="character" w:customStyle="1" w:styleId="WW8Num43z0">
    <w:name w:val="WW8Num43z0"/>
    <w:qFormat/>
    <w:rPr>
      <w:b w:val="0"/>
      <w:i/>
      <w:color w:val="000000"/>
      <w:sz w:val="24"/>
      <w:szCs w:val="24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1">
    <w:name w:val="WW8Num44z1"/>
    <w:qFormat/>
    <w:rPr>
      <w:rFonts w:cs="Times New Roman"/>
      <w:b/>
      <w:i w:val="0"/>
    </w:rPr>
  </w:style>
  <w:style w:type="character" w:customStyle="1" w:styleId="WW8Num45z0">
    <w:name w:val="WW8Num45z0"/>
    <w:qFormat/>
  </w:style>
  <w:style w:type="character" w:customStyle="1" w:styleId="WW8Num45z1">
    <w:name w:val="WW8Num45z1"/>
    <w:qFormat/>
    <w:rPr>
      <w:b/>
      <w:sz w:val="24"/>
      <w:szCs w:val="24"/>
    </w:rPr>
  </w:style>
  <w:style w:type="character" w:customStyle="1" w:styleId="WW8Num46z0">
    <w:name w:val="WW8Num46z0"/>
    <w:qFormat/>
    <w:rPr>
      <w:rFonts w:ascii="Cambria" w:eastAsia="SimSun;宋体" w:hAnsi="Cambria" w:cs="Times New Roman"/>
    </w:rPr>
  </w:style>
  <w:style w:type="character" w:customStyle="1" w:styleId="WW8Num47z0">
    <w:name w:val="WW8Num47z0"/>
    <w:qFormat/>
    <w:rPr>
      <w:b w:val="0"/>
      <w:bCs w:val="0"/>
    </w:rPr>
  </w:style>
  <w:style w:type="character" w:customStyle="1" w:styleId="WW8Num48z0">
    <w:name w:val="WW8Num48z0"/>
    <w:qFormat/>
    <w:rPr>
      <w:sz w:val="24"/>
      <w:szCs w:val="24"/>
    </w:rPr>
  </w:style>
  <w:style w:type="character" w:customStyle="1" w:styleId="WW8Num49z0">
    <w:name w:val="WW8Num49z0"/>
    <w:qFormat/>
    <w:rPr>
      <w:rFonts w:eastAsia="Cambria" w:cs="Cambria"/>
      <w:color w:val="000000"/>
    </w:rPr>
  </w:style>
  <w:style w:type="character" w:customStyle="1" w:styleId="WW8Num49z1">
    <w:name w:val="WW8Num49z1"/>
    <w:qFormat/>
    <w:rPr>
      <w:rFonts w:eastAsia="Cambria" w:cs="Cambria"/>
      <w:b/>
      <w:color w:val="000000"/>
    </w:rPr>
  </w:style>
  <w:style w:type="character" w:customStyle="1" w:styleId="WW8Num50z0">
    <w:name w:val="WW8Num50z0"/>
    <w:qFormat/>
    <w:rPr>
      <w:b w:val="0"/>
      <w:bCs w:val="0"/>
      <w:color w:val="000000"/>
    </w:rPr>
  </w:style>
  <w:style w:type="character" w:customStyle="1" w:styleId="WW8Num51z0">
    <w:name w:val="WW8Num51z0"/>
    <w:qFormat/>
    <w:rPr>
      <w:rFonts w:ascii="Symbol" w:hAnsi="Symbol" w:cs="Symbol"/>
    </w:rPr>
  </w:style>
  <w:style w:type="character" w:customStyle="1" w:styleId="WW8Num54z0">
    <w:name w:val="WW8Num54z0"/>
    <w:qFormat/>
  </w:style>
  <w:style w:type="character" w:customStyle="1" w:styleId="WW8Num54z1">
    <w:name w:val="WW8Num54z1"/>
    <w:qFormat/>
    <w:rPr>
      <w:b/>
      <w:color w:val="000000"/>
    </w:rPr>
  </w:style>
  <w:style w:type="character" w:customStyle="1" w:styleId="WW8Num55z0">
    <w:name w:val="WW8Num55z0"/>
    <w:qFormat/>
    <w:rPr>
      <w:rFonts w:ascii="Times New Roman" w:hAnsi="Times New Roman" w:cs="Times New Roman"/>
      <w:color w:val="000000"/>
    </w:rPr>
  </w:style>
  <w:style w:type="character" w:customStyle="1" w:styleId="WW8Num56z0">
    <w:name w:val="WW8Num56z0"/>
    <w:qFormat/>
  </w:style>
  <w:style w:type="character" w:customStyle="1" w:styleId="WW8Num58z0">
    <w:name w:val="WW8Num58z0"/>
    <w:qFormat/>
  </w:style>
  <w:style w:type="character" w:customStyle="1" w:styleId="WW8Num59z0">
    <w:name w:val="WW8Num59z0"/>
    <w:qFormat/>
  </w:style>
  <w:style w:type="character" w:customStyle="1" w:styleId="WW8Num59z1">
    <w:name w:val="WW8Num59z1"/>
    <w:qFormat/>
    <w:rPr>
      <w:b/>
      <w:sz w:val="24"/>
      <w:szCs w:val="24"/>
    </w:rPr>
  </w:style>
  <w:style w:type="character" w:customStyle="1" w:styleId="WW8Num60z0">
    <w:name w:val="WW8Num60z0"/>
    <w:qFormat/>
  </w:style>
  <w:style w:type="character" w:customStyle="1" w:styleId="WW8Num61z0">
    <w:name w:val="WW8Num61z0"/>
    <w:qFormat/>
    <w:rPr>
      <w:rFonts w:ascii="Symbol" w:hAnsi="Symbol" w:cs="Symbol"/>
    </w:rPr>
  </w:style>
  <w:style w:type="character" w:customStyle="1" w:styleId="WW8Num62z0">
    <w:name w:val="WW8Num62z0"/>
    <w:qFormat/>
    <w:rPr>
      <w:i w:val="0"/>
      <w:iCs w:val="0"/>
    </w:rPr>
  </w:style>
  <w:style w:type="character" w:customStyle="1" w:styleId="WW8Num64z0">
    <w:name w:val="WW8Num64z0"/>
    <w:qFormat/>
    <w:rPr>
      <w:rFonts w:ascii="Symbol" w:hAnsi="Symbol" w:cs="Symbol"/>
    </w:rPr>
  </w:style>
  <w:style w:type="character" w:customStyle="1" w:styleId="WW8Num65z0">
    <w:name w:val="WW8Num65z0"/>
    <w:qFormat/>
    <w:rPr>
      <w:rFonts w:ascii="Symbol" w:hAnsi="Symbol" w:cs="Symbol"/>
    </w:rPr>
  </w:style>
  <w:style w:type="character" w:customStyle="1" w:styleId="WW8Num69z0">
    <w:name w:val="WW8Num69z0"/>
    <w:qFormat/>
    <w:rPr>
      <w:color w:val="000000"/>
    </w:rPr>
  </w:style>
  <w:style w:type="character" w:customStyle="1" w:styleId="WW8Num69z1">
    <w:name w:val="WW8Num69z1"/>
    <w:qFormat/>
    <w:rPr>
      <w:b/>
      <w:bCs/>
      <w:i w:val="0"/>
      <w:iCs w:val="0"/>
      <w:color w:val="000000"/>
    </w:rPr>
  </w:style>
  <w:style w:type="character" w:customStyle="1" w:styleId="WW8Num71z0">
    <w:name w:val="WW8Num71z0"/>
    <w:qFormat/>
    <w:rPr>
      <w:rFonts w:cs="Times New Roman"/>
    </w:rPr>
  </w:style>
  <w:style w:type="character" w:customStyle="1" w:styleId="WW8Num73z0">
    <w:name w:val="WW8Num73z0"/>
    <w:qFormat/>
  </w:style>
  <w:style w:type="character" w:customStyle="1" w:styleId="WW8Num73z1">
    <w:name w:val="WW8Num73z1"/>
    <w:qFormat/>
    <w:rPr>
      <w:b/>
      <w:color w:val="000000"/>
    </w:rPr>
  </w:style>
  <w:style w:type="character" w:customStyle="1" w:styleId="WW8Num74z0">
    <w:name w:val="WW8Num74z0"/>
    <w:qFormat/>
    <w:rPr>
      <w:b w:val="0"/>
      <w:sz w:val="16"/>
    </w:rPr>
  </w:style>
  <w:style w:type="character" w:customStyle="1" w:styleId="WW8Num74z1">
    <w:name w:val="WW8Num74z1"/>
    <w:qFormat/>
    <w:rPr>
      <w:b/>
      <w:bCs/>
      <w:sz w:val="24"/>
      <w:szCs w:val="24"/>
    </w:rPr>
  </w:style>
  <w:style w:type="character" w:customStyle="1" w:styleId="WW8Num74z2">
    <w:name w:val="WW8Num74z2"/>
    <w:qFormat/>
    <w:rPr>
      <w:b w:val="0"/>
      <w:sz w:val="24"/>
      <w:szCs w:val="24"/>
    </w:rPr>
  </w:style>
  <w:style w:type="character" w:customStyle="1" w:styleId="WW8Num75z0">
    <w:name w:val="WW8Num75z0"/>
    <w:qFormat/>
  </w:style>
  <w:style w:type="character" w:customStyle="1" w:styleId="WW8Num75z1">
    <w:name w:val="WW8Num75z1"/>
    <w:qFormat/>
    <w:rPr>
      <w:b/>
      <w:sz w:val="24"/>
      <w:szCs w:val="24"/>
    </w:rPr>
  </w:style>
  <w:style w:type="character" w:customStyle="1" w:styleId="WW8Num76z0">
    <w:name w:val="WW8Num76z0"/>
    <w:qFormat/>
    <w:rPr>
      <w:b w:val="0"/>
      <w:bCs/>
    </w:rPr>
  </w:style>
  <w:style w:type="character" w:customStyle="1" w:styleId="WW8Num76z1">
    <w:name w:val="WW8Num76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76z2">
    <w:name w:val="WW8Num76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76z3">
    <w:name w:val="WW8Num76z3"/>
    <w:qFormat/>
    <w:rPr>
      <w:rFonts w:cs="Times New Roman"/>
      <w:b w:val="0"/>
    </w:rPr>
  </w:style>
  <w:style w:type="character" w:customStyle="1" w:styleId="WW8Num76z4">
    <w:name w:val="WW8Num76z4"/>
    <w:qFormat/>
    <w:rPr>
      <w:rFonts w:cs="Times New Roman"/>
      <w:b/>
    </w:rPr>
  </w:style>
  <w:style w:type="character" w:customStyle="1" w:styleId="WW8Num77z1">
    <w:name w:val="WW8Num77z1"/>
    <w:qFormat/>
    <w:rPr>
      <w:color w:val="000000"/>
    </w:rPr>
  </w:style>
  <w:style w:type="character" w:customStyle="1" w:styleId="WW8Num79z0">
    <w:name w:val="WW8Num79z0"/>
    <w:qFormat/>
    <w:rPr>
      <w:rFonts w:cs="Times New Roman"/>
    </w:rPr>
  </w:style>
  <w:style w:type="character" w:customStyle="1" w:styleId="WW8Num80z0">
    <w:name w:val="WW8Num80z0"/>
    <w:qFormat/>
    <w:rPr>
      <w:b w:val="0"/>
      <w:bCs/>
    </w:rPr>
  </w:style>
  <w:style w:type="character" w:customStyle="1" w:styleId="WW8Num80z1">
    <w:name w:val="WW8Num8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80z2">
    <w:name w:val="WW8Num8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80z3">
    <w:name w:val="WW8Num80z3"/>
    <w:qFormat/>
    <w:rPr>
      <w:rFonts w:cs="Times New Roman"/>
      <w:b w:val="0"/>
    </w:rPr>
  </w:style>
  <w:style w:type="character" w:customStyle="1" w:styleId="WW8Num80z4">
    <w:name w:val="WW8Num80z4"/>
    <w:qFormat/>
    <w:rPr>
      <w:rFonts w:cs="Times New Roman"/>
      <w:b/>
    </w:rPr>
  </w:style>
  <w:style w:type="character" w:customStyle="1" w:styleId="WW8Num81z0">
    <w:name w:val="WW8Num81z0"/>
    <w:qFormat/>
    <w:rPr>
      <w:i w:val="0"/>
      <w:iCs w:val="0"/>
    </w:rPr>
  </w:style>
  <w:style w:type="character" w:customStyle="1" w:styleId="WW8Num82z0">
    <w:name w:val="WW8Num82z0"/>
    <w:qFormat/>
    <w:rPr>
      <w:rFonts w:cs="Times New Roman"/>
      <w:b w:val="0"/>
      <w:bCs w:val="0"/>
    </w:rPr>
  </w:style>
  <w:style w:type="character" w:customStyle="1" w:styleId="WW8Num82z1">
    <w:name w:val="WW8Num82z1"/>
    <w:qFormat/>
    <w:rPr>
      <w:rFonts w:ascii="Cambria" w:eastAsia="Times New Roman" w:hAnsi="Cambria" w:cs="Arial"/>
      <w:b w:val="0"/>
      <w:bCs w:val="0"/>
    </w:rPr>
  </w:style>
  <w:style w:type="character" w:customStyle="1" w:styleId="WW8Num82z2">
    <w:name w:val="WW8Num82z2"/>
    <w:qFormat/>
    <w:rPr>
      <w:rFonts w:cs="Times New Roman"/>
    </w:rPr>
  </w:style>
  <w:style w:type="character" w:customStyle="1" w:styleId="WW8Num82z4">
    <w:name w:val="WW8Num82z4"/>
    <w:qFormat/>
  </w:style>
  <w:style w:type="character" w:customStyle="1" w:styleId="WW8Num82z5">
    <w:name w:val="WW8Num82z5"/>
    <w:qFormat/>
    <w:rPr>
      <w:b w:val="0"/>
      <w:bCs w:val="0"/>
    </w:rPr>
  </w:style>
  <w:style w:type="character" w:customStyle="1" w:styleId="WW8Num83z0">
    <w:name w:val="WW8Num83z0"/>
    <w:qFormat/>
    <w:rPr>
      <w:b w:val="0"/>
      <w:i w:val="0"/>
      <w:color w:val="000000"/>
    </w:rPr>
  </w:style>
  <w:style w:type="character" w:customStyle="1" w:styleId="WW8Num84z1">
    <w:name w:val="WW8Num84z1"/>
    <w:qFormat/>
    <w:rPr>
      <w:rFonts w:ascii="Cambria" w:hAnsi="Cambria" w:cs="Cambria"/>
      <w:b/>
      <w:bCs/>
    </w:rPr>
  </w:style>
  <w:style w:type="character" w:customStyle="1" w:styleId="WW8Num84z2">
    <w:name w:val="WW8Num84z2"/>
    <w:qFormat/>
    <w:rPr>
      <w:rFonts w:ascii="Cambria" w:hAnsi="Cambria" w:cs="Cambria"/>
    </w:rPr>
  </w:style>
  <w:style w:type="character" w:customStyle="1" w:styleId="WW8Num87z0">
    <w:name w:val="WW8Num87z0"/>
    <w:qFormat/>
    <w:rPr>
      <w:b/>
      <w:bCs/>
    </w:rPr>
  </w:style>
  <w:style w:type="character" w:customStyle="1" w:styleId="WW8Num89z1">
    <w:name w:val="WW8Num89z1"/>
    <w:qFormat/>
  </w:style>
  <w:style w:type="character" w:customStyle="1" w:styleId="WW8Num90z0">
    <w:name w:val="WW8Num90z0"/>
    <w:qFormat/>
    <w:rPr>
      <w:rFonts w:cs="Times New Roman"/>
    </w:rPr>
  </w:style>
  <w:style w:type="character" w:customStyle="1" w:styleId="WW8Num90z1">
    <w:name w:val="WW8Num90z1"/>
    <w:qFormat/>
    <w:rPr>
      <w:rFonts w:cs="Times New Roman"/>
      <w:b/>
    </w:rPr>
  </w:style>
  <w:style w:type="character" w:customStyle="1" w:styleId="WW8Num91z0">
    <w:name w:val="WW8Num91z0"/>
    <w:qFormat/>
    <w:rPr>
      <w:rFonts w:cs="Times New Roman"/>
      <w:b/>
    </w:rPr>
  </w:style>
  <w:style w:type="character" w:customStyle="1" w:styleId="WW8Num92z0">
    <w:name w:val="WW8Num92z0"/>
    <w:qFormat/>
  </w:style>
  <w:style w:type="character" w:customStyle="1" w:styleId="WW8Num92z1">
    <w:name w:val="WW8Num92z1"/>
    <w:qFormat/>
    <w:rPr>
      <w:b/>
      <w:bCs w:val="0"/>
    </w:rPr>
  </w:style>
  <w:style w:type="character" w:customStyle="1" w:styleId="WW8Num93z0">
    <w:name w:val="WW8Num93z0"/>
    <w:qFormat/>
    <w:rPr>
      <w:rFonts w:cs="Times New Roman"/>
      <w:b/>
    </w:rPr>
  </w:style>
  <w:style w:type="character" w:customStyle="1" w:styleId="WW8Num93z1">
    <w:name w:val="WW8Num93z1"/>
    <w:qFormat/>
    <w:rPr>
      <w:rFonts w:cs="Times New Roman"/>
      <w:b/>
      <w:sz w:val="24"/>
      <w:szCs w:val="24"/>
    </w:rPr>
  </w:style>
  <w:style w:type="character" w:customStyle="1" w:styleId="WW8Num93z2">
    <w:name w:val="WW8Num93z2"/>
    <w:qFormat/>
    <w:rPr>
      <w:rFonts w:cs="Times New Roman"/>
      <w:b w:val="0"/>
    </w:rPr>
  </w:style>
  <w:style w:type="character" w:customStyle="1" w:styleId="WW8Num94z0">
    <w:name w:val="WW8Num94z0"/>
    <w:qFormat/>
    <w:rPr>
      <w:rFonts w:ascii="Arial" w:eastAsia="Times New Roman" w:hAnsi="Arial" w:cs="Arial"/>
    </w:rPr>
  </w:style>
  <w:style w:type="character" w:customStyle="1" w:styleId="WW8Num94z1">
    <w:name w:val="WW8Num94z1"/>
    <w:qFormat/>
    <w:rPr>
      <w:rFonts w:cs="Times New Roman"/>
    </w:rPr>
  </w:style>
  <w:style w:type="character" w:customStyle="1" w:styleId="WW8Num94z2">
    <w:name w:val="WW8Num94z2"/>
    <w:qFormat/>
    <w:rPr>
      <w:rFonts w:ascii="Cambria" w:eastAsia="Times New Roman" w:hAnsi="Cambria" w:cs="Arial"/>
    </w:rPr>
  </w:style>
  <w:style w:type="character" w:customStyle="1" w:styleId="WW8Num95z0">
    <w:name w:val="WW8Num95z0"/>
    <w:qFormat/>
    <w:rPr>
      <w:rFonts w:cs="Times New Roman"/>
    </w:rPr>
  </w:style>
  <w:style w:type="character" w:customStyle="1" w:styleId="WW8Num95z1">
    <w:name w:val="WW8Num95z1"/>
    <w:qFormat/>
    <w:rPr>
      <w:rFonts w:cs="Times New Roman"/>
      <w:b/>
      <w:sz w:val="24"/>
      <w:szCs w:val="24"/>
    </w:rPr>
  </w:style>
  <w:style w:type="character" w:customStyle="1" w:styleId="WW8Num96z0">
    <w:name w:val="WW8Num96z0"/>
    <w:qFormat/>
    <w:rPr>
      <w:rFonts w:cs="Times New Roman"/>
    </w:rPr>
  </w:style>
  <w:style w:type="character" w:customStyle="1" w:styleId="WW8Num96z1">
    <w:name w:val="WW8Num96z1"/>
    <w:qFormat/>
    <w:rPr>
      <w:rFonts w:cs="Times New Roman"/>
      <w:b/>
    </w:rPr>
  </w:style>
  <w:style w:type="character" w:customStyle="1" w:styleId="WW8Num97z0">
    <w:name w:val="WW8Num97z0"/>
    <w:qFormat/>
    <w:rPr>
      <w:rFonts w:cs="Times New Roman"/>
      <w:b/>
    </w:rPr>
  </w:style>
  <w:style w:type="character" w:customStyle="1" w:styleId="WW8Num97z1">
    <w:name w:val="WW8Num97z1"/>
    <w:qFormat/>
    <w:rPr>
      <w:rFonts w:cs="Times New Roman"/>
      <w:b/>
      <w:sz w:val="24"/>
      <w:szCs w:val="24"/>
    </w:rPr>
  </w:style>
  <w:style w:type="character" w:customStyle="1" w:styleId="WW8Num97z2">
    <w:name w:val="WW8Num97z2"/>
    <w:qFormat/>
    <w:rPr>
      <w:rFonts w:cs="Times New Roman"/>
      <w:b w:val="0"/>
    </w:rPr>
  </w:style>
  <w:style w:type="character" w:customStyle="1" w:styleId="WW8Num1z0">
    <w:name w:val="WW8Num1z0"/>
    <w:qFormat/>
    <w:rPr>
      <w:rFonts w:cs="Cambria"/>
      <w:sz w:val="24"/>
      <w:szCs w:val="24"/>
    </w:rPr>
  </w:style>
  <w:style w:type="character" w:customStyle="1" w:styleId="WW8Num3z2">
    <w:name w:val="WW8Num3z2"/>
    <w:qFormat/>
    <w:rPr>
      <w:rFonts w:cs="Times New Roman"/>
      <w:b w:val="0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8z1">
    <w:name w:val="WW8Num8z1"/>
    <w:qFormat/>
    <w:rPr>
      <w:rFonts w:cs="Times New Roman"/>
      <w:b/>
      <w:i w:val="0"/>
      <w:sz w:val="24"/>
      <w:szCs w:val="24"/>
    </w:rPr>
  </w:style>
  <w:style w:type="character" w:customStyle="1" w:styleId="WW8Num9z1">
    <w:name w:val="WW8Num9z1"/>
    <w:qFormat/>
    <w:rPr>
      <w:rFonts w:cs="Cambria"/>
      <w:b/>
      <w:sz w:val="24"/>
      <w:szCs w:val="24"/>
    </w:rPr>
  </w:style>
  <w:style w:type="character" w:customStyle="1" w:styleId="WW8Num10z2">
    <w:name w:val="WW8Num10z2"/>
    <w:qFormat/>
    <w:rPr>
      <w:rFonts w:ascii="Cambria" w:hAnsi="Cambria" w:cs="Cambria"/>
      <w:color w:val="000000"/>
      <w:sz w:val="24"/>
      <w:szCs w:val="24"/>
    </w:rPr>
  </w:style>
  <w:style w:type="character" w:customStyle="1" w:styleId="WW8Num14z2">
    <w:name w:val="WW8Num14z2"/>
    <w:qFormat/>
    <w:rPr>
      <w:rFonts w:ascii="Cambria" w:hAnsi="Cambria" w:cs="Times New Roman"/>
      <w:b w:val="0"/>
      <w:sz w:val="24"/>
      <w:szCs w:val="24"/>
    </w:rPr>
  </w:style>
  <w:style w:type="character" w:customStyle="1" w:styleId="WW8Num16z1">
    <w:name w:val="WW8Num16z1"/>
    <w:qFormat/>
    <w:rPr>
      <w:rFonts w:ascii="Cambria" w:hAnsi="Cambria" w:cs="Times New Roman"/>
      <w:b/>
      <w:bCs/>
      <w:iCs/>
      <w:color w:val="000000"/>
      <w:sz w:val="24"/>
      <w:szCs w:val="24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21z1">
    <w:name w:val="WW8Num21z1"/>
    <w:qFormat/>
    <w:rPr>
      <w:rFonts w:cs="Arial"/>
      <w:b/>
      <w:i w:val="0"/>
      <w:color w:val="000000"/>
      <w:sz w:val="24"/>
      <w:szCs w:val="24"/>
    </w:rPr>
  </w:style>
  <w:style w:type="character" w:customStyle="1" w:styleId="WW8Num21z2">
    <w:name w:val="WW8Num21z2"/>
    <w:qFormat/>
    <w:rPr>
      <w:rFonts w:cs="Arial"/>
      <w:b w:val="0"/>
      <w:bCs w:val="0"/>
      <w:sz w:val="24"/>
      <w:szCs w:val="24"/>
    </w:rPr>
  </w:style>
  <w:style w:type="character" w:customStyle="1" w:styleId="WW8Num21z3">
    <w:name w:val="WW8Num21z3"/>
    <w:qFormat/>
    <w:rPr>
      <w:rFonts w:cs="Times New Roman"/>
      <w:b w:val="0"/>
    </w:rPr>
  </w:style>
  <w:style w:type="character" w:customStyle="1" w:styleId="WW8Num22z1">
    <w:name w:val="WW8Num22z1"/>
    <w:qFormat/>
    <w:rPr>
      <w:b/>
      <w:bCs/>
    </w:rPr>
  </w:style>
  <w:style w:type="character" w:customStyle="1" w:styleId="WW8Num23z0">
    <w:name w:val="WW8Num23z0"/>
    <w:qFormat/>
  </w:style>
  <w:style w:type="character" w:customStyle="1" w:styleId="WW8Num23z1">
    <w:name w:val="WW8Num23z1"/>
    <w:qFormat/>
    <w:rPr>
      <w:b/>
      <w:sz w:val="24"/>
      <w:szCs w:val="24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8z1">
    <w:name w:val="WW8Num28z1"/>
    <w:qFormat/>
    <w:rPr>
      <w:rFonts w:cs="Times New Roman"/>
      <w:b/>
      <w:sz w:val="24"/>
      <w:szCs w:val="24"/>
    </w:rPr>
  </w:style>
  <w:style w:type="character" w:customStyle="1" w:styleId="WW8Num29z0">
    <w:name w:val="WW8Num29z0"/>
    <w:qFormat/>
    <w:rPr>
      <w:rFonts w:cs="Times New Roman"/>
    </w:rPr>
  </w:style>
  <w:style w:type="character" w:customStyle="1" w:styleId="WW8Num29z1">
    <w:name w:val="WW8Num29z1"/>
    <w:qFormat/>
    <w:rPr>
      <w:rFonts w:cs="Times New Roman"/>
      <w:b/>
      <w:sz w:val="24"/>
      <w:szCs w:val="24"/>
    </w:rPr>
  </w:style>
  <w:style w:type="character" w:customStyle="1" w:styleId="WW8Num30z1">
    <w:name w:val="WW8Num30z1"/>
    <w:qFormat/>
    <w:rPr>
      <w:rFonts w:ascii="Symbol" w:hAnsi="Symbol" w:cs="Symbol"/>
    </w:rPr>
  </w:style>
  <w:style w:type="character" w:customStyle="1" w:styleId="WW8Num30z5">
    <w:name w:val="WW8Num30z5"/>
    <w:qFormat/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cs="Times New Roman"/>
      <w:b/>
    </w:rPr>
  </w:style>
  <w:style w:type="character" w:customStyle="1" w:styleId="WW8Num35z2">
    <w:name w:val="WW8Num35z2"/>
    <w:qFormat/>
    <w:rPr>
      <w:rFonts w:cs="Times New Roman"/>
    </w:rPr>
  </w:style>
  <w:style w:type="character" w:customStyle="1" w:styleId="WW8Num37z1">
    <w:name w:val="WW8Num37z1"/>
    <w:qFormat/>
    <w:rPr>
      <w:b/>
      <w:bCs w:val="0"/>
    </w:rPr>
  </w:style>
  <w:style w:type="character" w:customStyle="1" w:styleId="WW8Num38z0">
    <w:name w:val="WW8Num38z0"/>
    <w:qFormat/>
    <w:rPr>
      <w:b/>
      <w:bCs w:val="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42z1">
    <w:name w:val="WW8Num42z1"/>
    <w:qFormat/>
    <w:rPr>
      <w:rFonts w:cs="Times New Roman"/>
    </w:rPr>
  </w:style>
  <w:style w:type="character" w:customStyle="1" w:styleId="WW8Num42z2">
    <w:name w:val="WW8Num42z2"/>
    <w:qFormat/>
    <w:rPr>
      <w:rFonts w:ascii="Cambria" w:eastAsia="Times New Roman" w:hAnsi="Cambria" w:cs="Arial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WW8Num44z3">
    <w:name w:val="WW8Num44z3"/>
    <w:qFormat/>
    <w:rPr>
      <w:rFonts w:ascii="Symbol" w:hAnsi="Symbol" w:cs="Symbol"/>
    </w:rPr>
  </w:style>
  <w:style w:type="character" w:customStyle="1" w:styleId="WW8Num45z2">
    <w:name w:val="WW8Num45z2"/>
    <w:qFormat/>
    <w:rPr>
      <w:rFonts w:ascii="Wingdings" w:hAnsi="Wingdings" w:cs="Wingdings"/>
    </w:rPr>
  </w:style>
  <w:style w:type="character" w:customStyle="1" w:styleId="WW8Num45z3">
    <w:name w:val="WW8Num45z3"/>
    <w:qFormat/>
    <w:rPr>
      <w:rFonts w:ascii="Symbol" w:hAnsi="Symbol" w:cs="Symbol"/>
    </w:rPr>
  </w:style>
  <w:style w:type="character" w:customStyle="1" w:styleId="WW8Num46z1">
    <w:name w:val="WW8Num46z1"/>
    <w:qFormat/>
    <w:rPr>
      <w:b/>
      <w:bCs w:val="0"/>
    </w:rPr>
  </w:style>
  <w:style w:type="character" w:customStyle="1" w:styleId="WW8Num47z1">
    <w:name w:val="WW8Num47z1"/>
    <w:qFormat/>
    <w:rPr>
      <w:b/>
      <w:bCs/>
    </w:rPr>
  </w:style>
  <w:style w:type="character" w:customStyle="1" w:styleId="WW8Num48z1">
    <w:name w:val="WW8Num48z1"/>
    <w:qFormat/>
    <w:rPr>
      <w:rFonts w:cs="Times New Roman"/>
      <w:b/>
      <w:i w:val="0"/>
      <w:sz w:val="24"/>
      <w:szCs w:val="24"/>
    </w:rPr>
  </w:style>
  <w:style w:type="character" w:customStyle="1" w:styleId="WW8Num48z2">
    <w:name w:val="WW8Num48z2"/>
    <w:qFormat/>
    <w:rPr>
      <w:rFonts w:cs="Times New Roman"/>
      <w:b w:val="0"/>
      <w:bCs/>
      <w:i w:val="0"/>
      <w:iCs w:val="0"/>
      <w:color w:val="000000"/>
    </w:rPr>
  </w:style>
  <w:style w:type="character" w:customStyle="1" w:styleId="WW8Num48z3">
    <w:name w:val="WW8Num48z3"/>
    <w:qFormat/>
    <w:rPr>
      <w:rFonts w:cs="Times New Roman"/>
      <w:b w:val="0"/>
      <w:bCs/>
    </w:rPr>
  </w:style>
  <w:style w:type="character" w:customStyle="1" w:styleId="WW8Num51z1">
    <w:name w:val="WW8Num51z1"/>
    <w:qFormat/>
    <w:rPr>
      <w:rFonts w:ascii="Courier New" w:hAnsi="Courier New" w:cs="Times New Roman"/>
    </w:rPr>
  </w:style>
  <w:style w:type="character" w:customStyle="1" w:styleId="WW8Num51z2">
    <w:name w:val="WW8Num51z2"/>
    <w:qFormat/>
    <w:rPr>
      <w:rFonts w:ascii="Wingdings" w:hAnsi="Wingdings" w:cs="Wingdings"/>
    </w:rPr>
  </w:style>
  <w:style w:type="character" w:customStyle="1" w:styleId="WW8Num51z3">
    <w:name w:val="WW8Num51z3"/>
    <w:qFormat/>
    <w:rPr>
      <w:rFonts w:ascii="Symbol" w:hAnsi="Symbol" w:cs="Symbol"/>
    </w:rPr>
  </w:style>
  <w:style w:type="character" w:customStyle="1" w:styleId="WW8Num53z0">
    <w:name w:val="WW8Num53z0"/>
    <w:qFormat/>
    <w:rPr>
      <w:rFonts w:ascii="Symbol" w:hAnsi="Symbol" w:cs="Symbol"/>
    </w:rPr>
  </w:style>
  <w:style w:type="character" w:customStyle="1" w:styleId="WW8Num53z1">
    <w:name w:val="WW8Num53z1"/>
    <w:qFormat/>
    <w:rPr>
      <w:rFonts w:ascii="Courier New" w:hAnsi="Courier New" w:cs="Courier New"/>
    </w:rPr>
  </w:style>
  <w:style w:type="character" w:customStyle="1" w:styleId="WW8Num53z2">
    <w:name w:val="WW8Num53z2"/>
    <w:qFormat/>
    <w:rPr>
      <w:rFonts w:ascii="Wingdings" w:hAnsi="Wingdings" w:cs="Wingdings"/>
    </w:rPr>
  </w:style>
  <w:style w:type="character" w:customStyle="1" w:styleId="WW8Num55z1">
    <w:name w:val="WW8Num55z1"/>
    <w:qFormat/>
    <w:rPr>
      <w:b/>
      <w:bCs/>
    </w:rPr>
  </w:style>
  <w:style w:type="character" w:customStyle="1" w:styleId="WW8Num57z0">
    <w:name w:val="WW8Num57z0"/>
    <w:qFormat/>
    <w:rPr>
      <w:b w:val="0"/>
      <w:bCs w:val="0"/>
      <w:color w:val="000000"/>
    </w:rPr>
  </w:style>
  <w:style w:type="character" w:customStyle="1" w:styleId="WW8Num57z1">
    <w:name w:val="WW8Num57z1"/>
    <w:qFormat/>
    <w:rPr>
      <w:rFonts w:ascii="Courier New" w:hAnsi="Courier New" w:cs="Courier New"/>
    </w:rPr>
  </w:style>
  <w:style w:type="character" w:customStyle="1" w:styleId="WW8Num57z2">
    <w:name w:val="WW8Num57z2"/>
    <w:qFormat/>
    <w:rPr>
      <w:rFonts w:ascii="Wingdings" w:hAnsi="Wingdings" w:cs="Wingdings"/>
    </w:rPr>
  </w:style>
  <w:style w:type="character" w:customStyle="1" w:styleId="WW8Num57z3">
    <w:name w:val="WW8Num57z3"/>
    <w:qFormat/>
    <w:rPr>
      <w:rFonts w:ascii="Symbol" w:hAnsi="Symbol" w:cs="Symbol"/>
    </w:rPr>
  </w:style>
  <w:style w:type="character" w:customStyle="1" w:styleId="WW8Num58z1">
    <w:name w:val="WW8Num58z1"/>
    <w:qFormat/>
  </w:style>
  <w:style w:type="character" w:customStyle="1" w:styleId="WW8Num60z1">
    <w:name w:val="WW8Num60z1"/>
    <w:qFormat/>
    <w:rPr>
      <w:b/>
      <w:sz w:val="24"/>
      <w:szCs w:val="24"/>
    </w:rPr>
  </w:style>
  <w:style w:type="character" w:customStyle="1" w:styleId="WW8Num61z1">
    <w:name w:val="WW8Num61z1"/>
    <w:qFormat/>
    <w:rPr>
      <w:rFonts w:ascii="Courier New" w:hAnsi="Courier New" w:cs="Courier New"/>
    </w:rPr>
  </w:style>
  <w:style w:type="character" w:customStyle="1" w:styleId="WW8Num61z2">
    <w:name w:val="WW8Num61z2"/>
    <w:qFormat/>
    <w:rPr>
      <w:rFonts w:ascii="Wingdings" w:hAnsi="Wingdings" w:cs="Wingdings"/>
    </w:rPr>
  </w:style>
  <w:style w:type="character" w:customStyle="1" w:styleId="WW8Num62z1">
    <w:name w:val="WW8Num62z1"/>
    <w:qFormat/>
    <w:rPr>
      <w:rFonts w:ascii="Courier New" w:hAnsi="Courier New" w:cs="Courier New"/>
    </w:rPr>
  </w:style>
  <w:style w:type="character" w:customStyle="1" w:styleId="WW8Num62z2">
    <w:name w:val="WW8Num62z2"/>
    <w:qFormat/>
    <w:rPr>
      <w:rFonts w:ascii="Wingdings" w:hAnsi="Wingdings" w:cs="Wingdings"/>
    </w:rPr>
  </w:style>
  <w:style w:type="character" w:customStyle="1" w:styleId="WW8Num63z0">
    <w:name w:val="WW8Num63z0"/>
    <w:qFormat/>
    <w:rPr>
      <w:rFonts w:ascii="Symbol" w:hAnsi="Symbol" w:cs="Symbol"/>
    </w:rPr>
  </w:style>
  <w:style w:type="character" w:customStyle="1" w:styleId="WW8Num63z1">
    <w:name w:val="WW8Num63z1"/>
    <w:qFormat/>
    <w:rPr>
      <w:rFonts w:ascii="Courier New" w:hAnsi="Courier New" w:cs="Courier New"/>
    </w:rPr>
  </w:style>
  <w:style w:type="character" w:customStyle="1" w:styleId="WW8Num63z2">
    <w:name w:val="WW8Num63z2"/>
    <w:qFormat/>
    <w:rPr>
      <w:rFonts w:ascii="Wingdings" w:hAnsi="Wingdings" w:cs="Wingdings"/>
    </w:rPr>
  </w:style>
  <w:style w:type="character" w:customStyle="1" w:styleId="WW8Num66z0">
    <w:name w:val="WW8Num66z0"/>
    <w:qFormat/>
    <w:rPr>
      <w:sz w:val="24"/>
      <w:szCs w:val="24"/>
    </w:rPr>
  </w:style>
  <w:style w:type="character" w:customStyle="1" w:styleId="WW8Num67z0">
    <w:name w:val="WW8Num67z0"/>
    <w:qFormat/>
    <w:rPr>
      <w:rFonts w:eastAsia="Cambria" w:cs="Cambria"/>
      <w:color w:val="000000"/>
    </w:rPr>
  </w:style>
  <w:style w:type="character" w:customStyle="1" w:styleId="WW8Num67z1">
    <w:name w:val="WW8Num67z1"/>
    <w:qFormat/>
    <w:rPr>
      <w:rFonts w:eastAsia="Cambria" w:cs="Cambria"/>
      <w:b/>
      <w:color w:val="000000"/>
    </w:rPr>
  </w:style>
  <w:style w:type="character" w:customStyle="1" w:styleId="WW8Num68z0">
    <w:name w:val="WW8Num68z0"/>
    <w:qFormat/>
    <w:rPr>
      <w:b w:val="0"/>
      <w:bCs w:val="0"/>
      <w:color w:val="000000"/>
    </w:rPr>
  </w:style>
  <w:style w:type="character" w:customStyle="1" w:styleId="WW8Num68z1">
    <w:name w:val="WW8Num68z1"/>
    <w:qFormat/>
    <w:rPr>
      <w:rFonts w:ascii="Courier New" w:hAnsi="Courier New" w:cs="Courier New"/>
    </w:rPr>
  </w:style>
  <w:style w:type="character" w:customStyle="1" w:styleId="WW8Num68z2">
    <w:name w:val="WW8Num68z2"/>
    <w:qFormat/>
    <w:rPr>
      <w:rFonts w:ascii="Wingdings" w:hAnsi="Wingdings" w:cs="Wingdings"/>
    </w:rPr>
  </w:style>
  <w:style w:type="character" w:customStyle="1" w:styleId="WW8Num68z3">
    <w:name w:val="WW8Num68z3"/>
    <w:qFormat/>
    <w:rPr>
      <w:rFonts w:ascii="Symbol" w:hAnsi="Symbol" w:cs="Symbol"/>
    </w:rPr>
  </w:style>
  <w:style w:type="character" w:customStyle="1" w:styleId="WW8Num69z2">
    <w:name w:val="WW8Num69z2"/>
    <w:qFormat/>
    <w:rPr>
      <w:rFonts w:ascii="Wingdings" w:hAnsi="Wingdings" w:cs="Wingdings"/>
    </w:rPr>
  </w:style>
  <w:style w:type="character" w:customStyle="1" w:styleId="WW8Num72z0">
    <w:name w:val="WW8Num72z0"/>
    <w:qFormat/>
  </w:style>
  <w:style w:type="character" w:customStyle="1" w:styleId="WW8Num72z1">
    <w:name w:val="WW8Num72z1"/>
    <w:qFormat/>
    <w:rPr>
      <w:b/>
      <w:color w:val="000000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3z3">
    <w:name w:val="WW8Num73z3"/>
    <w:qFormat/>
    <w:rPr>
      <w:rFonts w:ascii="Symbol" w:hAnsi="Symbol" w:cs="Symbol"/>
    </w:rPr>
  </w:style>
  <w:style w:type="character" w:customStyle="1" w:styleId="WW8Num77z0">
    <w:name w:val="WW8Num77z0"/>
    <w:qFormat/>
  </w:style>
  <w:style w:type="character" w:customStyle="1" w:styleId="WW8Num78z0">
    <w:name w:val="WW8Num78z0"/>
    <w:qFormat/>
  </w:style>
  <w:style w:type="character" w:customStyle="1" w:styleId="WW8Num83z1">
    <w:name w:val="WW8Num83z1"/>
    <w:qFormat/>
    <w:rPr>
      <w:rFonts w:ascii="Courier New" w:hAnsi="Courier New" w:cs="Courier New"/>
    </w:rPr>
  </w:style>
  <w:style w:type="character" w:customStyle="1" w:styleId="WW8Num83z2">
    <w:name w:val="WW8Num83z2"/>
    <w:qFormat/>
    <w:rPr>
      <w:rFonts w:ascii="Wingdings" w:hAnsi="Wingdings" w:cs="Wingdings"/>
    </w:rPr>
  </w:style>
  <w:style w:type="character" w:customStyle="1" w:styleId="WW8Num84z0">
    <w:name w:val="WW8Num84z0"/>
    <w:qFormat/>
    <w:rPr>
      <w:rFonts w:ascii="Symbol" w:hAnsi="Symbol" w:cs="Symbol"/>
    </w:rPr>
  </w:style>
  <w:style w:type="character" w:customStyle="1" w:styleId="WW8Num88z0">
    <w:name w:val="WW8Num88z0"/>
    <w:qFormat/>
    <w:rPr>
      <w:color w:val="000000"/>
    </w:rPr>
  </w:style>
  <w:style w:type="character" w:customStyle="1" w:styleId="WW8Num88z1">
    <w:name w:val="WW8Num88z1"/>
    <w:qFormat/>
    <w:rPr>
      <w:b/>
      <w:bCs/>
      <w:i w:val="0"/>
      <w:iCs w:val="0"/>
      <w:color w:val="000000"/>
    </w:rPr>
  </w:style>
  <w:style w:type="character" w:customStyle="1" w:styleId="WW8Num95z2">
    <w:name w:val="WW8Num95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95z3">
    <w:name w:val="WW8Num95z3"/>
    <w:qFormat/>
    <w:rPr>
      <w:rFonts w:cs="Times New Roman"/>
      <w:b w:val="0"/>
    </w:rPr>
  </w:style>
  <w:style w:type="character" w:customStyle="1" w:styleId="WW8Num95z4">
    <w:name w:val="WW8Num95z4"/>
    <w:qFormat/>
    <w:rPr>
      <w:rFonts w:cs="Times New Roman"/>
      <w:b/>
    </w:rPr>
  </w:style>
  <w:style w:type="character" w:customStyle="1" w:styleId="WW8Num98z0">
    <w:name w:val="WW8Num98z0"/>
    <w:qFormat/>
    <w:rPr>
      <w:rFonts w:cs="Times New Roman"/>
    </w:rPr>
  </w:style>
  <w:style w:type="character" w:customStyle="1" w:styleId="WW8Num99z0">
    <w:name w:val="WW8Num99z0"/>
    <w:qFormat/>
    <w:rPr>
      <w:rFonts w:ascii="Trebuchet MS" w:eastAsia="Times New Roman" w:hAnsi="Trebuchet MS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0z0">
    <w:name w:val="WW8Num100z0"/>
    <w:qFormat/>
    <w:rPr>
      <w:b w:val="0"/>
      <w:bCs/>
    </w:rPr>
  </w:style>
  <w:style w:type="character" w:customStyle="1" w:styleId="WW8Num100z1">
    <w:name w:val="WW8Num100z1"/>
    <w:qFormat/>
    <w:rPr>
      <w:rFonts w:ascii="Cambria" w:hAnsi="Cambria" w:cs="Arial"/>
      <w:b/>
      <w:i w:val="0"/>
      <w:color w:val="000000"/>
      <w:sz w:val="24"/>
      <w:szCs w:val="24"/>
    </w:rPr>
  </w:style>
  <w:style w:type="character" w:customStyle="1" w:styleId="WW8Num100z2">
    <w:name w:val="WW8Num100z2"/>
    <w:qFormat/>
    <w:rPr>
      <w:rFonts w:ascii="Cambria" w:hAnsi="Cambria" w:cs="Arial"/>
      <w:b w:val="0"/>
      <w:bCs w:val="0"/>
      <w:sz w:val="24"/>
      <w:szCs w:val="24"/>
    </w:rPr>
  </w:style>
  <w:style w:type="character" w:customStyle="1" w:styleId="WW8Num100z3">
    <w:name w:val="WW8Num100z3"/>
    <w:qFormat/>
    <w:rPr>
      <w:rFonts w:cs="Times New Roman"/>
      <w:b w:val="0"/>
    </w:rPr>
  </w:style>
  <w:style w:type="character" w:customStyle="1" w:styleId="WW8Num100z4">
    <w:name w:val="WW8Num100z4"/>
    <w:qFormat/>
    <w:rPr>
      <w:rFonts w:cs="Times New Roman"/>
      <w:b/>
    </w:rPr>
  </w:style>
  <w:style w:type="character" w:customStyle="1" w:styleId="WW8Num101z0">
    <w:name w:val="WW8Num101z0"/>
    <w:qFormat/>
    <w:rPr>
      <w:i w:val="0"/>
      <w:iCs w:val="0"/>
    </w:rPr>
  </w:style>
  <w:style w:type="character" w:customStyle="1" w:styleId="WW8Num102z0">
    <w:name w:val="WW8Num102z0"/>
    <w:qFormat/>
    <w:rPr>
      <w:rFonts w:cs="Times New Roman"/>
      <w:b w:val="0"/>
      <w:bCs w:val="0"/>
    </w:rPr>
  </w:style>
  <w:style w:type="character" w:customStyle="1" w:styleId="WW8Num102z1">
    <w:name w:val="WW8Num102z1"/>
    <w:qFormat/>
    <w:rPr>
      <w:rFonts w:ascii="Cambria" w:eastAsia="Times New Roman" w:hAnsi="Cambria" w:cs="Arial"/>
      <w:b w:val="0"/>
      <w:bCs w:val="0"/>
    </w:rPr>
  </w:style>
  <w:style w:type="character" w:customStyle="1" w:styleId="WW8Num102z2">
    <w:name w:val="WW8Num102z2"/>
    <w:qFormat/>
    <w:rPr>
      <w:rFonts w:cs="Times New Roman"/>
    </w:rPr>
  </w:style>
  <w:style w:type="character" w:customStyle="1" w:styleId="WW8Num102z4">
    <w:name w:val="WW8Num102z4"/>
    <w:qFormat/>
  </w:style>
  <w:style w:type="character" w:customStyle="1" w:styleId="WW8Num102z5">
    <w:name w:val="WW8Num102z5"/>
    <w:qFormat/>
    <w:rPr>
      <w:b w:val="0"/>
      <w:bCs w:val="0"/>
    </w:rPr>
  </w:style>
  <w:style w:type="character" w:customStyle="1" w:styleId="WW8Num103z0">
    <w:name w:val="WW8Num103z0"/>
    <w:qFormat/>
    <w:rPr>
      <w:b w:val="0"/>
      <w:i w:val="0"/>
      <w:color w:val="000000"/>
    </w:rPr>
  </w:style>
  <w:style w:type="character" w:customStyle="1" w:styleId="WW8Num104z0">
    <w:name w:val="WW8Num104z0"/>
    <w:qFormat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0"/>
      <w:position w:val="0"/>
      <w:sz w:val="24"/>
      <w:vertAlign w:val="baseline"/>
    </w:rPr>
  </w:style>
  <w:style w:type="character" w:customStyle="1" w:styleId="WW8Num105z1">
    <w:name w:val="WW8Num105z1"/>
    <w:qFormat/>
    <w:rPr>
      <w:rFonts w:ascii="Cambria" w:hAnsi="Cambria" w:cs="Cambria"/>
      <w:b/>
      <w:bCs/>
    </w:rPr>
  </w:style>
  <w:style w:type="character" w:customStyle="1" w:styleId="WW8Num105z2">
    <w:name w:val="WW8Num105z2"/>
    <w:qFormat/>
    <w:rPr>
      <w:rFonts w:ascii="Cambria" w:hAnsi="Cambria" w:cs="Cambria"/>
    </w:rPr>
  </w:style>
  <w:style w:type="character" w:customStyle="1" w:styleId="WW8Num108z0">
    <w:name w:val="WW8Num108z0"/>
    <w:qFormat/>
    <w:rPr>
      <w:b/>
      <w:bCs/>
    </w:rPr>
  </w:style>
  <w:style w:type="character" w:customStyle="1" w:styleId="WW8Num109z1">
    <w:name w:val="WW8Num109z1"/>
    <w:qFormat/>
    <w:rPr>
      <w:b w:val="0"/>
      <w:bCs w:val="0"/>
    </w:rPr>
  </w:style>
  <w:style w:type="character" w:customStyle="1" w:styleId="WW8Num111z1">
    <w:name w:val="WW8Num111z1"/>
    <w:qFormat/>
  </w:style>
  <w:style w:type="character" w:customStyle="1" w:styleId="WW8Num112z0">
    <w:name w:val="WW8Num112z0"/>
    <w:qFormat/>
    <w:rPr>
      <w:b w:val="0"/>
      <w:bCs w:val="0"/>
      <w:i w:val="0"/>
      <w:iCs w:val="0"/>
      <w:color w:val="000000"/>
    </w:rPr>
  </w:style>
  <w:style w:type="character" w:customStyle="1" w:styleId="WW8Num112z1">
    <w:name w:val="WW8Num112z1"/>
    <w:qFormat/>
    <w:rPr>
      <w:rFonts w:cs="Times New Roman"/>
      <w:b/>
      <w:i w:val="0"/>
      <w:sz w:val="24"/>
      <w:szCs w:val="24"/>
    </w:rPr>
  </w:style>
  <w:style w:type="character" w:customStyle="1" w:styleId="WW8Num112z2">
    <w:name w:val="WW8Num112z2"/>
    <w:qFormat/>
    <w:rPr>
      <w:rFonts w:cs="Times New Roman"/>
      <w:b w:val="0"/>
    </w:rPr>
  </w:style>
  <w:style w:type="character" w:customStyle="1" w:styleId="WW8Num112z3">
    <w:name w:val="WW8Num112z3"/>
    <w:qFormat/>
    <w:rPr>
      <w:rFonts w:cs="Times New Roman"/>
    </w:rPr>
  </w:style>
  <w:style w:type="character" w:customStyle="1" w:styleId="WW8Num113z0">
    <w:name w:val="WW8Num113z0"/>
    <w:qFormat/>
    <w:rPr>
      <w:rFonts w:cs="Times New Roman"/>
    </w:rPr>
  </w:style>
  <w:style w:type="character" w:customStyle="1" w:styleId="WW8Num113z1">
    <w:name w:val="WW8Num113z1"/>
    <w:qFormat/>
    <w:rPr>
      <w:rFonts w:cs="Times New Roman"/>
      <w:b/>
    </w:rPr>
  </w:style>
  <w:style w:type="character" w:customStyle="1" w:styleId="WW8Num114z0">
    <w:name w:val="WW8Num114z0"/>
    <w:qFormat/>
    <w:rPr>
      <w:rFonts w:cs="Times New Roman"/>
      <w:b/>
    </w:rPr>
  </w:style>
  <w:style w:type="character" w:customStyle="1" w:styleId="WW8Num114z1">
    <w:name w:val="WW8Num114z1"/>
    <w:qFormat/>
    <w:rPr>
      <w:rFonts w:cs="Times New Roman"/>
    </w:rPr>
  </w:style>
  <w:style w:type="character" w:customStyle="1" w:styleId="WW8Num115z0">
    <w:name w:val="WW8Num115z0"/>
    <w:qFormat/>
  </w:style>
  <w:style w:type="character" w:customStyle="1" w:styleId="WW8Num115z1">
    <w:name w:val="WW8Num115z1"/>
    <w:qFormat/>
    <w:rPr>
      <w:b/>
      <w:bCs w:val="0"/>
    </w:rPr>
  </w:style>
  <w:style w:type="character" w:customStyle="1" w:styleId="WW8Num116z0">
    <w:name w:val="WW8Num116z0"/>
    <w:qFormat/>
    <w:rPr>
      <w:rFonts w:cs="Times New Roman"/>
      <w:b/>
    </w:rPr>
  </w:style>
  <w:style w:type="character" w:customStyle="1" w:styleId="WW8Num116z1">
    <w:name w:val="WW8Num116z1"/>
    <w:qFormat/>
    <w:rPr>
      <w:rFonts w:cs="Times New Roman"/>
      <w:b/>
      <w:sz w:val="24"/>
      <w:szCs w:val="24"/>
    </w:rPr>
  </w:style>
  <w:style w:type="character" w:customStyle="1" w:styleId="WW8Num116z2">
    <w:name w:val="WW8Num116z2"/>
    <w:qFormat/>
    <w:rPr>
      <w:rFonts w:cs="Times New Roman"/>
      <w:b w:val="0"/>
    </w:rPr>
  </w:style>
  <w:style w:type="character" w:customStyle="1" w:styleId="WW8Num117z0">
    <w:name w:val="WW8Num117z0"/>
    <w:qFormat/>
    <w:rPr>
      <w:rFonts w:cs="Times New Roman"/>
      <w:color w:val="000000"/>
    </w:rPr>
  </w:style>
  <w:style w:type="character" w:customStyle="1" w:styleId="WW8Num117z1">
    <w:name w:val="WW8Num117z1"/>
    <w:qFormat/>
    <w:rPr>
      <w:b/>
      <w:bCs w:val="0"/>
    </w:rPr>
  </w:style>
  <w:style w:type="character" w:customStyle="1" w:styleId="Nagwek1Znak">
    <w:name w:val="Nagłówek 1 Znak"/>
    <w:qFormat/>
    <w:rPr>
      <w:rFonts w:ascii="Arial" w:hAnsi="Arial" w:cs="Times New Roman"/>
      <w:b/>
      <w:kern w:val="2"/>
      <w:sz w:val="32"/>
    </w:rPr>
  </w:style>
  <w:style w:type="character" w:customStyle="1" w:styleId="NagwekZnak">
    <w:name w:val="Nagłówek Znak"/>
    <w:aliases w:val="Nagłówek strony Znak"/>
    <w:qFormat/>
    <w:rPr>
      <w:rFonts w:ascii="Times New Roman" w:hAnsi="Times New Roman" w:cs="Times New Roman"/>
      <w:sz w:val="24"/>
    </w:rPr>
  </w:style>
  <w:style w:type="character" w:customStyle="1" w:styleId="StopkaZnak">
    <w:name w:val="Stopka Znak"/>
    <w:uiPriority w:val="99"/>
    <w:qFormat/>
    <w:rPr>
      <w:rFonts w:ascii="Times New Roman" w:hAnsi="Times New Roman" w:cs="Times New Roman"/>
      <w:sz w:val="24"/>
    </w:rPr>
  </w:style>
  <w:style w:type="character" w:customStyle="1" w:styleId="Kolorowalistaakcent1Znak">
    <w:name w:val="Kolorowa lista — akcent 1 Znak"/>
    <w:aliases w:val="L1 Znak,Numerowanie Znak,Akapit z listą5 Znak,T_SZ_List Paragraph Znak,normalny tekst Znak,Akapit z listą Znak,Akapit z listą BS Znak,Kolorowe cieniowanie — akcent 3 Znak,Kolorowa lista — akcent 11 Znak,CW_Lista Znak,b1 Zn"/>
    <w:uiPriority w:val="99"/>
    <w:qFormat/>
    <w:rPr>
      <w:rFonts w:ascii="Calibri" w:eastAsia="SimSun;宋体" w:hAnsi="Calibri" w:cs="Calibri"/>
      <w:sz w:val="20"/>
      <w:lang w:eastAsia="zh-CN"/>
    </w:rPr>
  </w:style>
  <w:style w:type="character" w:styleId="Hipercze">
    <w:name w:val="Hyperlink"/>
    <w:uiPriority w:val="99"/>
    <w:rPr>
      <w:rFonts w:cs="Times New Roman"/>
      <w:color w:val="0000FF"/>
      <w:u w:val="single"/>
    </w:rPr>
  </w:style>
  <w:style w:type="character" w:customStyle="1" w:styleId="FontStyle33">
    <w:name w:val="Font Style33"/>
    <w:qFormat/>
    <w:rPr>
      <w:rFonts w:ascii="Times New Roman" w:hAnsi="Times New Roman" w:cs="Times New Roman"/>
      <w:sz w:val="22"/>
    </w:rPr>
  </w:style>
  <w:style w:type="character" w:styleId="UyteHipercze">
    <w:name w:val="FollowedHyperlink"/>
    <w:uiPriority w:val="99"/>
    <w:rPr>
      <w:rFonts w:cs="Times New Roman"/>
      <w:color w:val="954F72"/>
      <w:u w:val="single"/>
    </w:rPr>
  </w:style>
  <w:style w:type="character" w:customStyle="1" w:styleId="TekstpodstawowyZnak">
    <w:name w:val="Tekst podstawowy Znak"/>
    <w:qFormat/>
    <w:rPr>
      <w:rFonts w:ascii="Times New Roman" w:hAnsi="Times New Roman" w:cs="Times New Roman"/>
      <w:b/>
      <w:sz w:val="20"/>
    </w:rPr>
  </w:style>
  <w:style w:type="character" w:customStyle="1" w:styleId="Listanumerowana3Znak">
    <w:name w:val="Lista numerowana 3 Znak"/>
    <w:qFormat/>
    <w:rPr>
      <w:rFonts w:ascii="Times;Times New Roman" w:eastAsia="Times New Roman" w:hAnsi="Times;Times New Roman" w:cs="Times;Times New Roman"/>
      <w:lang w:val="pl-PL"/>
    </w:rPr>
  </w:style>
  <w:style w:type="character" w:customStyle="1" w:styleId="TekstdymkaZnak">
    <w:name w:val="Tekst dymka Znak"/>
    <w:qFormat/>
    <w:rPr>
      <w:rFonts w:ascii="Tahoma" w:hAnsi="Tahoma" w:cs="Times New Roman"/>
      <w:sz w:val="16"/>
    </w:rPr>
  </w:style>
  <w:style w:type="character" w:styleId="Odwoaniedokomentarza">
    <w:name w:val="annotation reference"/>
    <w:uiPriority w:val="99"/>
    <w:qFormat/>
    <w:rPr>
      <w:rFonts w:cs="Times New Roman"/>
      <w:sz w:val="16"/>
    </w:rPr>
  </w:style>
  <w:style w:type="character" w:customStyle="1" w:styleId="TekstkomentarzaZnak">
    <w:name w:val="Tekst komentarza Znak"/>
    <w:uiPriority w:val="99"/>
    <w:qFormat/>
    <w:rPr>
      <w:rFonts w:ascii="Times New Roman" w:hAnsi="Times New Roman" w:cs="Times New Roman"/>
      <w:sz w:val="20"/>
    </w:rPr>
  </w:style>
  <w:style w:type="character" w:customStyle="1" w:styleId="TematkomentarzaZnak">
    <w:name w:val="Temat komentarza Znak"/>
    <w:qFormat/>
    <w:rPr>
      <w:rFonts w:ascii="Times New Roman" w:hAnsi="Times New Roman" w:cs="Times New Roman"/>
      <w:b/>
      <w:sz w:val="20"/>
    </w:rPr>
  </w:style>
  <w:style w:type="character" w:customStyle="1" w:styleId="alb">
    <w:name w:val="a_lb"/>
    <w:qFormat/>
    <w:rPr>
      <w:rFonts w:cs="Times New Roman"/>
    </w:rPr>
  </w:style>
  <w:style w:type="character" w:customStyle="1" w:styleId="TekstprzypisudolnegoZnak">
    <w:name w:val="Tekst przypisu dolnego Znak"/>
    <w:uiPriority w:val="99"/>
    <w:qFormat/>
    <w:rPr>
      <w:rFonts w:ascii="Times New Roman" w:hAnsi="Times New Roman" w:cs="Times New Roman"/>
      <w:sz w:val="20"/>
    </w:rPr>
  </w:style>
  <w:style w:type="character" w:customStyle="1" w:styleId="Znakiprzypiswdolnych">
    <w:name w:val="Znaki przypisów dolnych"/>
    <w:qFormat/>
    <w:rPr>
      <w:rFonts w:cs="Times New Roman"/>
      <w:vertAlign w:val="superscript"/>
    </w:rPr>
  </w:style>
  <w:style w:type="character" w:customStyle="1" w:styleId="ZwykytekstZnak">
    <w:name w:val="Zwykły tekst Znak"/>
    <w:qFormat/>
    <w:rPr>
      <w:rFonts w:ascii="Courier New" w:eastAsia="MS Mincho;MS Gothic" w:hAnsi="Courier New" w:cs="Times New Roman"/>
      <w:sz w:val="20"/>
    </w:rPr>
  </w:style>
  <w:style w:type="character" w:customStyle="1" w:styleId="TytuZnak">
    <w:name w:val="Tytuł Znak"/>
    <w:link w:val="Tytu"/>
    <w:qFormat/>
    <w:rPr>
      <w:rFonts w:ascii="Calibri Light" w:hAnsi="Calibri Light" w:cs="Times New Roman"/>
      <w:spacing w:val="-10"/>
      <w:kern w:val="2"/>
      <w:sz w:val="56"/>
    </w:rPr>
  </w:style>
  <w:style w:type="character" w:customStyle="1" w:styleId="Teksttreci">
    <w:name w:val="Tekst treści_"/>
    <w:qFormat/>
    <w:rPr>
      <w:sz w:val="19"/>
      <w:shd w:val="clear" w:color="auto" w:fill="FFFFFF"/>
    </w:rPr>
  </w:style>
  <w:style w:type="character" w:customStyle="1" w:styleId="TeksttreciPogrubienie6">
    <w:name w:val="Tekst treści + Pogrubienie6"/>
    <w:qFormat/>
    <w:rPr>
      <w:b/>
      <w:spacing w:val="0"/>
      <w:sz w:val="19"/>
      <w:shd w:val="clear" w:color="auto" w:fill="FFFFFF"/>
    </w:rPr>
  </w:style>
  <w:style w:type="character" w:customStyle="1" w:styleId="Teksttreci0">
    <w:name w:val="Tekst treści"/>
    <w:qFormat/>
    <w:rPr>
      <w:rFonts w:ascii="Arial Unicode MS" w:eastAsia="Arial Unicode MS" w:hAnsi="Arial Unicode MS" w:cs="Arial Unicode MS"/>
      <w:spacing w:val="0"/>
      <w:sz w:val="19"/>
      <w:shd w:val="clear" w:color="auto" w:fill="FFFFFF"/>
      <w:lang w:val="pl-PL" w:eastAsia="pl-PL"/>
    </w:rPr>
  </w:style>
  <w:style w:type="character" w:customStyle="1" w:styleId="h2">
    <w:name w:val="h2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ascii="Times New Roman" w:hAnsi="Times New Roman" w:cs="Times New Roman"/>
      <w:sz w:val="20"/>
    </w:rPr>
  </w:style>
  <w:style w:type="character" w:customStyle="1" w:styleId="Znakiprzypiswkocowych">
    <w:name w:val="Znaki przypisów końcowych"/>
    <w:qFormat/>
    <w:rPr>
      <w:rFonts w:cs="Times New Roman"/>
      <w:vertAlign w:val="superscript"/>
    </w:rPr>
  </w:style>
  <w:style w:type="character" w:styleId="Pogrubienie">
    <w:name w:val="Strong"/>
    <w:qFormat/>
    <w:rPr>
      <w:rFonts w:cs="Times New Roman"/>
      <w:b/>
    </w:rPr>
  </w:style>
  <w:style w:type="character" w:customStyle="1" w:styleId="Tekstpodstawowy2Znak">
    <w:name w:val="Tekst podstawowy 2 Znak"/>
    <w:qFormat/>
    <w:rPr>
      <w:rFonts w:ascii="Times New Roman" w:hAnsi="Times New Roman" w:cs="Times New Roman"/>
      <w:sz w:val="24"/>
      <w:szCs w:val="24"/>
    </w:rPr>
  </w:style>
  <w:style w:type="character" w:customStyle="1" w:styleId="m5968006951817061090size">
    <w:name w:val="m5968006951817061090size"/>
    <w:qFormat/>
    <w:rPr>
      <w:rFonts w:cs="Times New Roman"/>
    </w:rPr>
  </w:style>
  <w:style w:type="character" w:customStyle="1" w:styleId="m5968006951817061090font">
    <w:name w:val="m5968006951817061090font"/>
    <w:qFormat/>
    <w:rPr>
      <w:rFonts w:cs="Times New Roman"/>
    </w:rPr>
  </w:style>
  <w:style w:type="character" w:customStyle="1" w:styleId="PodtytuZnak">
    <w:name w:val="Podtytuł Znak"/>
    <w:qFormat/>
    <w:rPr>
      <w:rFonts w:ascii="Cambria" w:eastAsia="Times New Roman" w:hAnsi="Cambria" w:cs="Times New Roman"/>
      <w:sz w:val="24"/>
      <w:szCs w:val="24"/>
    </w:rPr>
  </w:style>
  <w:style w:type="character" w:customStyle="1" w:styleId="BezodstpwZnak">
    <w:name w:val="Bez odstępów Znak"/>
    <w:qFormat/>
    <w:rPr>
      <w:rFonts w:eastAsia="Times New Roman"/>
      <w:sz w:val="22"/>
      <w:szCs w:val="22"/>
      <w:lang w:bidi="ar-SA"/>
    </w:rPr>
  </w:style>
  <w:style w:type="character" w:customStyle="1" w:styleId="apple-converted-space">
    <w:name w:val="apple-converted-space"/>
    <w:basedOn w:val="Domylnaczcionkaakapitu"/>
    <w:qFormat/>
  </w:style>
  <w:style w:type="character" w:customStyle="1" w:styleId="apple-tab-span">
    <w:name w:val="apple-tab-span"/>
    <w:basedOn w:val="Domylnaczcionkaakapitu"/>
    <w:qFormat/>
  </w:style>
  <w:style w:type="character" w:customStyle="1" w:styleId="s1">
    <w:name w:val="s1"/>
    <w:qFormat/>
    <w:rPr>
      <w:u w:val="single"/>
    </w:rPr>
  </w:style>
  <w:style w:type="character" w:customStyle="1" w:styleId="Nierozpoznanawzmianka1">
    <w:name w:val="Nierozpoznana wzmianka1"/>
    <w:qFormat/>
    <w:rPr>
      <w:color w:val="605E5C"/>
      <w:shd w:val="clear" w:color="auto" w:fill="E1DFDD"/>
    </w:rPr>
  </w:style>
  <w:style w:type="character" w:customStyle="1" w:styleId="Nierozpoznanawzmianka2">
    <w:name w:val="Nierozpoznana wzmianka2"/>
    <w:qFormat/>
    <w:rPr>
      <w:color w:val="605E5C"/>
      <w:shd w:val="clear" w:color="auto" w:fill="E1DFDD"/>
    </w:rPr>
  </w:style>
  <w:style w:type="character" w:styleId="Uwydatnienie">
    <w:name w:val="Emphasis"/>
    <w:qFormat/>
    <w:rPr>
      <w:i/>
      <w:iCs/>
    </w:rPr>
  </w:style>
  <w:style w:type="character" w:customStyle="1" w:styleId="Nierozpoznanawzmianka3">
    <w:name w:val="Nierozpoznana wzmianka3"/>
    <w:qFormat/>
    <w:rPr>
      <w:color w:val="605E5C"/>
      <w:shd w:val="clear" w:color="auto" w:fill="E1DFDD"/>
    </w:rPr>
  </w:style>
  <w:style w:type="character" w:customStyle="1" w:styleId="ListParagraphChar">
    <w:name w:val="List Paragraph Char"/>
    <w:aliases w:val="T_SZ_List Paragraph Char"/>
    <w:qFormat/>
  </w:style>
  <w:style w:type="character" w:customStyle="1" w:styleId="Domylnaczcionkaakapitu1">
    <w:name w:val="Domyślna czcionka akapitu1"/>
    <w:qFormat/>
  </w:style>
  <w:style w:type="character" w:customStyle="1" w:styleId="Domylnaczcionkaakapitu2">
    <w:name w:val="Domyślna czcionka akapitu2"/>
    <w:qFormat/>
  </w:style>
  <w:style w:type="character" w:customStyle="1" w:styleId="fn-ref">
    <w:name w:val="fn-ref"/>
    <w:basedOn w:val="Domylnaczcionkaakapitu"/>
    <w:qFormat/>
  </w:style>
  <w:style w:type="character" w:customStyle="1" w:styleId="alb-s">
    <w:name w:val="a_lb-s"/>
    <w:basedOn w:val="Domylnaczcionkaakapitu"/>
    <w:qFormat/>
  </w:style>
  <w:style w:type="character" w:customStyle="1" w:styleId="Nierozpoznanawzmianka4">
    <w:name w:val="Nierozpoznana wzmianka4"/>
    <w:qFormat/>
    <w:rPr>
      <w:color w:val="605E5C"/>
      <w:shd w:val="clear" w:color="auto" w:fill="E1DFDD"/>
    </w:rPr>
  </w:style>
  <w:style w:type="character" w:customStyle="1" w:styleId="Teksttreci7">
    <w:name w:val="Tekst treści (7)_"/>
    <w:qFormat/>
    <w:rPr>
      <w:rFonts w:ascii="Sylfaen" w:eastAsia="Sylfaen" w:hAnsi="Sylfaen" w:cs="Sylfaen"/>
      <w:sz w:val="17"/>
      <w:szCs w:val="17"/>
      <w:shd w:val="clear" w:color="auto" w:fill="FFFFFF"/>
    </w:rPr>
  </w:style>
  <w:style w:type="character" w:customStyle="1" w:styleId="Nierozpoznanawzmianka5">
    <w:name w:val="Nierozpoznana wzmianka5"/>
    <w:qFormat/>
    <w:rPr>
      <w:color w:val="605E5C"/>
      <w:shd w:val="clear" w:color="auto" w:fill="E1DFDD"/>
    </w:rPr>
  </w:style>
  <w:style w:type="character" w:customStyle="1" w:styleId="WW-czeinternetowe">
    <w:name w:val="WW-Łącze internetowe"/>
    <w:qFormat/>
    <w:rPr>
      <w:rFonts w:cs="Times New Roman"/>
      <w:color w:val="0000FF"/>
      <w:u w:val="single"/>
    </w:rPr>
  </w:style>
  <w:style w:type="character" w:customStyle="1" w:styleId="Nierozpoznanawzmianka6">
    <w:name w:val="Nierozpoznana wzmianka6"/>
    <w:qFormat/>
    <w:rPr>
      <w:color w:val="605E5C"/>
      <w:shd w:val="clear" w:color="auto" w:fill="E1DFDD"/>
    </w:rPr>
  </w:style>
  <w:style w:type="character" w:customStyle="1" w:styleId="HTML-wstpniesformatowanyZnak">
    <w:name w:val="HTML - wstępnie sformatowany Znak"/>
    <w:qFormat/>
    <w:rPr>
      <w:rFonts w:ascii="Courier New" w:eastAsia="Times New Roman" w:hAnsi="Courier New" w:cs="Courier New"/>
    </w:rPr>
  </w:style>
  <w:style w:type="character" w:customStyle="1" w:styleId="redniasiatka2Znak">
    <w:name w:val="Średnia siatka 2 Znak"/>
    <w:uiPriority w:val="99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NagwekZnak1">
    <w:name w:val="Nagłówek Znak1"/>
    <w:aliases w:val="Nagłówek strony Znak1"/>
    <w:qFormat/>
    <w:rPr>
      <w:rFonts w:ascii="Times New Roman" w:eastAsia="Calibri" w:hAnsi="Times New Roman" w:cs="Tahoma"/>
      <w:kern w:val="2"/>
      <w:sz w:val="24"/>
      <w:szCs w:val="20"/>
      <w:lang w:val="en-US"/>
    </w:rPr>
  </w:style>
  <w:style w:type="character" w:customStyle="1" w:styleId="x4k7w5x">
    <w:name w:val="x4k7w5x"/>
    <w:basedOn w:val="Domylnaczcionkaakapitu"/>
    <w:qFormat/>
  </w:style>
  <w:style w:type="character" w:customStyle="1" w:styleId="StandardZnak">
    <w:name w:val="Standard Znak"/>
    <w:qFormat/>
    <w:rPr>
      <w:rFonts w:ascii="Times New Roman" w:hAnsi="Times New Roman" w:cs="Tahoma"/>
      <w:kern w:val="2"/>
      <w:sz w:val="24"/>
      <w:szCs w:val="24"/>
      <w:lang w:val="en-US"/>
    </w:rPr>
  </w:style>
  <w:style w:type="character" w:customStyle="1" w:styleId="highlight">
    <w:name w:val="highlight"/>
    <w:basedOn w:val="Domylnaczcionkaakapitu"/>
    <w:qFormat/>
  </w:style>
  <w:style w:type="character" w:customStyle="1" w:styleId="PunktyZnak">
    <w:name w:val="Punkty Znak"/>
    <w:qFormat/>
    <w:rPr>
      <w:rFonts w:ascii="Segoe UI Light" w:hAnsi="Segoe UI Light" w:cs="Calibri"/>
      <w:sz w:val="24"/>
      <w:szCs w:val="24"/>
    </w:rPr>
  </w:style>
  <w:style w:type="character" w:customStyle="1" w:styleId="TekstkomentarzaZnak1">
    <w:name w:val="Tekst komentarza Znak1"/>
    <w:uiPriority w:val="99"/>
    <w:qFormat/>
    <w:rPr>
      <w:rFonts w:ascii="Times New Roman" w:eastAsia="Times New Roman" w:hAnsi="Times New Roman" w:cs="Times New Roman"/>
      <w:kern w:val="2"/>
      <w:sz w:val="20"/>
      <w:szCs w:val="20"/>
      <w:lang w:val="en-US"/>
    </w:rPr>
  </w:style>
  <w:style w:type="paragraph" w:styleId="Nagwek">
    <w:name w:val="header"/>
    <w:aliases w:val="Nagłówek strony"/>
    <w:basedOn w:val="Normalny"/>
    <w:next w:val="Tekstpodstawowy"/>
    <w:qFormat/>
    <w:rPr>
      <w:rFonts w:eastAsia="Calibri"/>
      <w:szCs w:val="20"/>
    </w:rPr>
  </w:style>
  <w:style w:type="paragraph" w:styleId="Tekstpodstawowy">
    <w:name w:val="Body Text"/>
    <w:basedOn w:val="Normalny"/>
    <w:link w:val="TekstpodstawowyZnak1"/>
    <w:rPr>
      <w:rFonts w:eastAsia="Calibri"/>
      <w:b/>
      <w:sz w:val="20"/>
      <w:szCs w:val="20"/>
    </w:rPr>
  </w:style>
  <w:style w:type="paragraph" w:styleId="Lista">
    <w:name w:val="List"/>
    <w:basedOn w:val="Normalny"/>
    <w:pPr>
      <w:ind w:left="283" w:hanging="283"/>
      <w:contextualSpacing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link w:val="StopkaZnak1"/>
    <w:uiPriority w:val="99"/>
    <w:rPr>
      <w:rFonts w:eastAsia="Calibri"/>
      <w:szCs w:val="20"/>
    </w:rPr>
  </w:style>
  <w:style w:type="paragraph" w:customStyle="1" w:styleId="Kolorowalistaakcent11">
    <w:name w:val="Kolorowa lista — akcent 11"/>
    <w:aliases w:val="L1,Numerowanie,Akapit z listą5,T_SZ_List Paragraph,normalny tekst,Jasna lista — akcent 51,Kolorowa lista — akcent 111,Średnia siatka 1 — akcent 22"/>
    <w:basedOn w:val="Normalny"/>
    <w:uiPriority w:val="99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customStyle="1" w:styleId="Default">
    <w:name w:val="Default"/>
    <w:qFormat/>
    <w:pPr>
      <w:suppressAutoHyphens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styleId="Bezodstpw">
    <w:name w:val="No Spacing"/>
    <w:uiPriority w:val="1"/>
    <w:qFormat/>
    <w:pPr>
      <w:suppressAutoHyphens/>
    </w:pPr>
    <w:rPr>
      <w:rFonts w:ascii="Calibri" w:eastAsia="Times New Roman" w:hAnsi="Calibri" w:cs="Times New Roman"/>
      <w:sz w:val="22"/>
      <w:szCs w:val="22"/>
      <w:lang w:eastAsia="zh-CN"/>
    </w:rPr>
  </w:style>
  <w:style w:type="paragraph" w:styleId="NormalnyWeb">
    <w:name w:val="Normal (Web)"/>
    <w:basedOn w:val="Normalny"/>
    <w:uiPriority w:val="99"/>
    <w:qFormat/>
    <w:rPr>
      <w:rFonts w:eastAsia="Calibri"/>
    </w:rPr>
  </w:style>
  <w:style w:type="paragraph" w:customStyle="1" w:styleId="Teksttreci2">
    <w:name w:val="Tekst treści (2)"/>
    <w:basedOn w:val="Normalny"/>
    <w:link w:val="Teksttreci20"/>
    <w:qFormat/>
    <w:pPr>
      <w:widowControl w:val="0"/>
      <w:shd w:val="clear" w:color="auto" w:fill="FFFFFF"/>
      <w:spacing w:before="240" w:line="252" w:lineRule="exact"/>
      <w:ind w:hanging="360"/>
      <w:jc w:val="both"/>
    </w:pPr>
    <w:rPr>
      <w:sz w:val="21"/>
    </w:rPr>
  </w:style>
  <w:style w:type="paragraph" w:customStyle="1" w:styleId="a-podst-2">
    <w:name w:val="a-podst-2"/>
    <w:basedOn w:val="Normalny"/>
    <w:qFormat/>
    <w:pPr>
      <w:spacing w:line="360" w:lineRule="auto"/>
      <w:ind w:left="284" w:hanging="284"/>
    </w:pPr>
    <w:rPr>
      <w:szCs w:val="20"/>
    </w:rPr>
  </w:style>
  <w:style w:type="paragraph" w:customStyle="1" w:styleId="Teksttreci5">
    <w:name w:val="Tekst treści (5)"/>
    <w:basedOn w:val="Normalny"/>
    <w:qFormat/>
    <w:pPr>
      <w:widowControl w:val="0"/>
      <w:shd w:val="clear" w:color="auto" w:fill="FFFFFF"/>
      <w:spacing w:before="240" w:after="480" w:line="250" w:lineRule="exact"/>
      <w:ind w:hanging="320"/>
      <w:jc w:val="both"/>
    </w:pPr>
    <w:rPr>
      <w:i/>
      <w:sz w:val="22"/>
    </w:rPr>
  </w:style>
  <w:style w:type="paragraph" w:customStyle="1" w:styleId="pkt">
    <w:name w:val="pkt"/>
    <w:basedOn w:val="Normalny"/>
    <w:qFormat/>
    <w:pPr>
      <w:spacing w:before="60" w:after="60" w:line="360" w:lineRule="auto"/>
      <w:ind w:left="851" w:hanging="295"/>
      <w:jc w:val="both"/>
    </w:pPr>
    <w:rPr>
      <w:rFonts w:ascii="Univers-PL;Arial" w:hAnsi="Univers-PL;Arial" w:cs="Univers-PL;Arial"/>
      <w:sz w:val="19"/>
      <w:szCs w:val="19"/>
    </w:rPr>
  </w:style>
  <w:style w:type="paragraph" w:styleId="Listanumerowana">
    <w:name w:val="List Number"/>
    <w:basedOn w:val="Normalny"/>
    <w:qFormat/>
    <w:pPr>
      <w:widowControl w:val="0"/>
      <w:numPr>
        <w:numId w:val="24"/>
      </w:numPr>
      <w:tabs>
        <w:tab w:val="left" w:pos="425"/>
      </w:tabs>
      <w:spacing w:before="120" w:after="60" w:line="288" w:lineRule="auto"/>
      <w:ind w:left="425" w:hanging="425"/>
    </w:pPr>
    <w:rPr>
      <w:rFonts w:ascii="Times;Times New Roman" w:hAnsi="Times;Times New Roman" w:cs="Times;Times New Roman"/>
      <w:b/>
      <w:sz w:val="22"/>
      <w:szCs w:val="22"/>
    </w:rPr>
  </w:style>
  <w:style w:type="paragraph" w:styleId="Listanumerowana2">
    <w:name w:val="List Number 2"/>
    <w:basedOn w:val="Normalny"/>
    <w:uiPriority w:val="99"/>
    <w:qFormat/>
    <w:pPr>
      <w:tabs>
        <w:tab w:val="left" w:pos="0"/>
      </w:tabs>
      <w:spacing w:line="288" w:lineRule="auto"/>
      <w:ind w:left="992" w:hanging="567"/>
      <w:jc w:val="both"/>
    </w:pPr>
    <w:rPr>
      <w:rFonts w:ascii="Times;Times New Roman" w:hAnsi="Times;Times New Roman" w:cs="Times;Times New Roman"/>
      <w:sz w:val="22"/>
    </w:rPr>
  </w:style>
  <w:style w:type="paragraph" w:styleId="Listanumerowana3">
    <w:name w:val="List Number 3"/>
    <w:basedOn w:val="Normalny"/>
    <w:uiPriority w:val="99"/>
    <w:qFormat/>
    <w:pPr>
      <w:numPr>
        <w:numId w:val="16"/>
      </w:numPr>
      <w:tabs>
        <w:tab w:val="left" w:pos="1440"/>
      </w:tabs>
      <w:spacing w:line="288" w:lineRule="auto"/>
      <w:ind w:left="1701" w:hanging="709"/>
      <w:jc w:val="both"/>
    </w:pPr>
    <w:rPr>
      <w:rFonts w:ascii="Times;Times New Roman" w:hAnsi="Times;Times New Roman" w:cs="Times;Times New Roman"/>
      <w:sz w:val="20"/>
      <w:szCs w:val="20"/>
    </w:rPr>
  </w:style>
  <w:style w:type="paragraph" w:styleId="Listanumerowana4">
    <w:name w:val="List Number 4"/>
    <w:basedOn w:val="Listanumerowana3"/>
    <w:uiPriority w:val="99"/>
    <w:qFormat/>
    <w:pPr>
      <w:numPr>
        <w:numId w:val="91"/>
      </w:numPr>
      <w:ind w:left="2552" w:hanging="851"/>
    </w:pPr>
  </w:style>
  <w:style w:type="paragraph" w:styleId="Listanumerowana5">
    <w:name w:val="List Number 5"/>
    <w:basedOn w:val="Normalny"/>
    <w:qFormat/>
    <w:pPr>
      <w:tabs>
        <w:tab w:val="left" w:pos="0"/>
        <w:tab w:val="left" w:pos="2520"/>
      </w:tabs>
      <w:spacing w:line="288" w:lineRule="auto"/>
      <w:ind w:left="3544" w:hanging="992"/>
      <w:jc w:val="both"/>
    </w:pPr>
    <w:rPr>
      <w:rFonts w:ascii="Times;Times New Roman" w:hAnsi="Times;Times New Roman" w:cs="Times;Times New Roman"/>
      <w:bCs/>
      <w:sz w:val="22"/>
      <w:szCs w:val="22"/>
    </w:rPr>
  </w:style>
  <w:style w:type="paragraph" w:styleId="Tekstdymka">
    <w:name w:val="Balloon Text"/>
    <w:basedOn w:val="Normalny"/>
    <w:link w:val="TekstdymkaZnak1"/>
    <w:uiPriority w:val="99"/>
    <w:qFormat/>
    <w:rPr>
      <w:rFonts w:ascii="Tahoma" w:eastAsia="Calibri" w:hAnsi="Tahoma" w:cs="Tahoma"/>
      <w:sz w:val="16"/>
      <w:szCs w:val="20"/>
    </w:rPr>
  </w:style>
  <w:style w:type="paragraph" w:styleId="Tekstkomentarza">
    <w:name w:val="annotation text"/>
    <w:basedOn w:val="Normalny"/>
    <w:uiPriority w:val="99"/>
    <w:qFormat/>
    <w:rPr>
      <w:rFonts w:eastAsia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qFormat/>
    <w:rPr>
      <w:b/>
    </w:rPr>
  </w:style>
  <w:style w:type="paragraph" w:customStyle="1" w:styleId="normaltableau">
    <w:name w:val="normal_tableau"/>
    <w:basedOn w:val="Normalny"/>
    <w:qFormat/>
    <w:pPr>
      <w:spacing w:before="120" w:after="120"/>
      <w:jc w:val="both"/>
    </w:pPr>
    <w:rPr>
      <w:rFonts w:ascii="Optima" w:hAnsi="Optima" w:cs="Optima"/>
      <w:sz w:val="22"/>
      <w:szCs w:val="22"/>
      <w:lang w:val="en-GB"/>
    </w:rPr>
  </w:style>
  <w:style w:type="paragraph" w:styleId="Tekstprzypisudolnego">
    <w:name w:val="footnote text"/>
    <w:basedOn w:val="Normalny"/>
    <w:link w:val="TekstprzypisudolnegoZnak1"/>
    <w:uiPriority w:val="99"/>
    <w:rPr>
      <w:rFonts w:eastAsia="Calibri"/>
      <w:sz w:val="20"/>
      <w:szCs w:val="20"/>
    </w:rPr>
  </w:style>
  <w:style w:type="paragraph" w:styleId="Zwykytekst">
    <w:name w:val="Plain Text"/>
    <w:basedOn w:val="Normalny"/>
    <w:qFormat/>
    <w:rPr>
      <w:rFonts w:ascii="Courier New" w:eastAsia="MS Mincho;MS Gothic" w:hAnsi="Courier New" w:cs="Courier New"/>
      <w:sz w:val="20"/>
      <w:szCs w:val="20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ascii="Times New Roman" w:eastAsia="Times New Roman" w:hAnsi="Times New Roman" w:cs="Arial Unicode MS"/>
      <w:color w:val="000000"/>
      <w:kern w:val="2"/>
      <w:sz w:val="24"/>
      <w:szCs w:val="24"/>
      <w:lang w:val="en-US" w:eastAsia="zh-CN" w:bidi="en-US"/>
    </w:rPr>
  </w:style>
  <w:style w:type="paragraph" w:customStyle="1" w:styleId="Tekstpodstawowywcity21">
    <w:name w:val="Tekst podstawowy wcięty 21"/>
    <w:basedOn w:val="Normalny"/>
    <w:qFormat/>
    <w:pPr>
      <w:widowControl w:val="0"/>
      <w:ind w:left="3686" w:hanging="1843"/>
      <w:jc w:val="both"/>
    </w:pPr>
    <w:rPr>
      <w:szCs w:val="20"/>
    </w:rPr>
  </w:style>
  <w:style w:type="paragraph" w:customStyle="1" w:styleId="Teksttreci1">
    <w:name w:val="Tekst treści1"/>
    <w:basedOn w:val="Normalny"/>
    <w:qFormat/>
    <w:pPr>
      <w:shd w:val="clear" w:color="auto" w:fill="FFFFFF"/>
      <w:spacing w:before="240" w:after="120" w:line="240" w:lineRule="atLeast"/>
      <w:ind w:hanging="1340"/>
      <w:jc w:val="center"/>
    </w:pPr>
    <w:rPr>
      <w:rFonts w:ascii="Calibri" w:eastAsia="Calibri" w:hAnsi="Calibri" w:cs="Calibri"/>
      <w:sz w:val="19"/>
      <w:szCs w:val="20"/>
    </w:rPr>
  </w:style>
  <w:style w:type="paragraph" w:styleId="Tekstprzypisukocowego">
    <w:name w:val="endnote text"/>
    <w:basedOn w:val="Normalny"/>
    <w:link w:val="TekstprzypisukocowegoZnak1"/>
    <w:uiPriority w:val="99"/>
    <w:rPr>
      <w:rFonts w:eastAsia="Calibri"/>
      <w:sz w:val="20"/>
      <w:szCs w:val="20"/>
    </w:rPr>
  </w:style>
  <w:style w:type="paragraph" w:customStyle="1" w:styleId="text-justify">
    <w:name w:val="text-justify"/>
    <w:basedOn w:val="Normalny"/>
    <w:qFormat/>
    <w:pPr>
      <w:spacing w:before="280" w:after="280"/>
    </w:pPr>
  </w:style>
  <w:style w:type="paragraph" w:customStyle="1" w:styleId="Kolorowecieniowanieakcent11">
    <w:name w:val="Kolorowe cieniowanie — akcent 11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uiPriority w:val="34"/>
    <w:qFormat/>
    <w:pPr>
      <w:spacing w:before="20" w:after="40" w:line="252" w:lineRule="auto"/>
      <w:ind w:left="720"/>
      <w:contextualSpacing/>
      <w:jc w:val="both"/>
    </w:pPr>
    <w:rPr>
      <w:rFonts w:ascii="Calibri" w:eastAsia="SimSun;宋体" w:hAnsi="Calibri" w:cs="Calibri"/>
      <w:sz w:val="20"/>
      <w:szCs w:val="20"/>
    </w:rPr>
  </w:style>
  <w:style w:type="paragraph" w:styleId="Tekstpodstawowy2">
    <w:name w:val="Body Text 2"/>
    <w:basedOn w:val="Normalny"/>
    <w:uiPriority w:val="99"/>
    <w:qFormat/>
    <w:pPr>
      <w:spacing w:after="120" w:line="480" w:lineRule="auto"/>
    </w:pPr>
    <w:rPr>
      <w:rFonts w:eastAsia="Calibri"/>
    </w:rPr>
  </w:style>
  <w:style w:type="paragraph" w:customStyle="1" w:styleId="m5968006951817061090kolorowalistaakcent11">
    <w:name w:val="m5968006951817061090kolorowalistaakcent11"/>
    <w:basedOn w:val="Normalny"/>
    <w:qFormat/>
    <w:pPr>
      <w:spacing w:before="280" w:after="280"/>
    </w:pPr>
    <w:rPr>
      <w:rFonts w:eastAsia="Calibri"/>
    </w:rPr>
  </w:style>
  <w:style w:type="paragraph" w:styleId="Podtytu">
    <w:name w:val="Subtitle"/>
    <w:basedOn w:val="Normalny"/>
    <w:next w:val="Normalny"/>
    <w:link w:val="PodtytuZnak1"/>
    <w:qFormat/>
    <w:pPr>
      <w:spacing w:after="60"/>
      <w:jc w:val="center"/>
      <w:outlineLvl w:val="1"/>
    </w:pPr>
    <w:rPr>
      <w:rFonts w:ascii="Cambria" w:hAnsi="Cambria" w:cs="Cambria"/>
    </w:rPr>
  </w:style>
  <w:style w:type="paragraph" w:customStyle="1" w:styleId="ox-b171701408-msonormal">
    <w:name w:val="ox-b171701408-msonormal"/>
    <w:basedOn w:val="Normalny"/>
    <w:qFormat/>
    <w:pPr>
      <w:spacing w:before="280" w:after="280"/>
    </w:pPr>
    <w:rPr>
      <w:rFonts w:eastAsia="Calibri"/>
    </w:rPr>
  </w:style>
  <w:style w:type="paragraph" w:customStyle="1" w:styleId="p1">
    <w:name w:val="p1"/>
    <w:basedOn w:val="Normalny"/>
    <w:qFormat/>
    <w:rPr>
      <w:rFonts w:ascii="Helvetica;Arial" w:eastAsia="Calibri" w:hAnsi="Helvetica;Arial" w:cs="Helvetica;Arial"/>
      <w:sz w:val="15"/>
      <w:szCs w:val="15"/>
    </w:rPr>
  </w:style>
  <w:style w:type="paragraph" w:customStyle="1" w:styleId="p3">
    <w:name w:val="p3"/>
    <w:basedOn w:val="Normalny"/>
    <w:qFormat/>
    <w:pPr>
      <w:jc w:val="both"/>
    </w:pPr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p2">
    <w:name w:val="p2"/>
    <w:basedOn w:val="Normalny"/>
    <w:qFormat/>
    <w:rPr>
      <w:rFonts w:ascii="Helvetica Neue" w:eastAsia="Calibri" w:hAnsi="Helvetica Neue" w:cs="Helvetica Neue"/>
      <w:color w:val="454545"/>
      <w:sz w:val="18"/>
      <w:szCs w:val="18"/>
    </w:rPr>
  </w:style>
  <w:style w:type="paragraph" w:customStyle="1" w:styleId="ox-2f2e412c31-msolistparagraph">
    <w:name w:val="ox-2f2e412c31-msolistparagraph"/>
    <w:basedOn w:val="Normalny"/>
    <w:qFormat/>
    <w:pPr>
      <w:spacing w:before="280" w:after="280"/>
    </w:pPr>
    <w:rPr>
      <w:rFonts w:eastAsia="Calibri"/>
    </w:rPr>
  </w:style>
  <w:style w:type="paragraph" w:styleId="Poprawka">
    <w:name w:val="Revision"/>
    <w:uiPriority w:val="99"/>
    <w:qFormat/>
    <w:pPr>
      <w:suppressAutoHyphens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kstpodstawowy1">
    <w:name w:val="Tekst podstawowy1"/>
    <w:basedOn w:val="Normalny"/>
    <w:qFormat/>
    <w:pPr>
      <w:jc w:val="both"/>
    </w:pPr>
    <w:rPr>
      <w:rFonts w:ascii="Calibri" w:eastAsia="Calibri" w:hAnsi="Calibri" w:cs="Calibri"/>
      <w:sz w:val="20"/>
      <w:szCs w:val="20"/>
    </w:rPr>
  </w:style>
  <w:style w:type="paragraph" w:customStyle="1" w:styleId="Normalny1">
    <w:name w:val="Normalny1"/>
    <w:qFormat/>
    <w:pPr>
      <w:widowControl w:val="0"/>
      <w:suppressAutoHyphens/>
    </w:pPr>
    <w:rPr>
      <w:rFonts w:ascii="Times New Roman" w:eastAsia="Lucida Sans Unicode" w:hAnsi="Times New Roman" w:cs="Arial"/>
      <w:sz w:val="24"/>
      <w:szCs w:val="24"/>
      <w:lang w:eastAsia="zh-CN" w:bidi="hi-IN"/>
    </w:rPr>
  </w:style>
  <w:style w:type="paragraph" w:customStyle="1" w:styleId="Teksttreci70">
    <w:name w:val="Tekst treści (7)"/>
    <w:basedOn w:val="Normalny"/>
    <w:qFormat/>
    <w:pPr>
      <w:widowControl w:val="0"/>
      <w:shd w:val="clear" w:color="auto" w:fill="FFFFFF"/>
      <w:spacing w:line="240" w:lineRule="exact"/>
      <w:jc w:val="center"/>
    </w:pPr>
    <w:rPr>
      <w:rFonts w:ascii="Sylfaen" w:eastAsia="Sylfaen" w:hAnsi="Sylfaen" w:cs="Sylfaen"/>
      <w:sz w:val="17"/>
      <w:szCs w:val="17"/>
    </w:rPr>
  </w:style>
  <w:style w:type="paragraph" w:customStyle="1" w:styleId="kolorowalistaakcent110">
    <w:name w:val="kolorowalistaakcent11"/>
    <w:basedOn w:val="Normalny"/>
    <w:qFormat/>
    <w:pPr>
      <w:spacing w:before="280" w:after="280"/>
    </w:pPr>
  </w:style>
  <w:style w:type="paragraph" w:styleId="HTML-wstpniesformatowany">
    <w:name w:val="HTML Preformatted"/>
    <w:basedOn w:val="Normalny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redniasiatka21">
    <w:name w:val="Średnia siatka 21"/>
    <w:uiPriority w:val="99"/>
    <w:qFormat/>
    <w:pPr>
      <w:suppressAutoHyphens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zh-CN"/>
    </w:rPr>
  </w:style>
  <w:style w:type="paragraph" w:customStyle="1" w:styleId="Nagwek10">
    <w:name w:val="Nagłówek1"/>
    <w:basedOn w:val="Standard"/>
    <w:qFormat/>
    <w:pPr>
      <w:keepNext/>
      <w:widowControl/>
      <w:suppressAutoHyphens w:val="0"/>
      <w:spacing w:before="240" w:after="120"/>
      <w:textAlignment w:val="auto"/>
    </w:pPr>
    <w:rPr>
      <w:rFonts w:ascii="Arial" w:eastAsia="Microsoft YaHei" w:hAnsi="Arial" w:cs="Mangal"/>
      <w:kern w:val="0"/>
      <w:sz w:val="28"/>
      <w:szCs w:val="28"/>
    </w:rPr>
  </w:style>
  <w:style w:type="paragraph" w:customStyle="1" w:styleId="Akapitzlist2">
    <w:name w:val="Akapit z listą2"/>
    <w:basedOn w:val="Normalny"/>
    <w:qFormat/>
    <w:pPr>
      <w:widowControl w:val="0"/>
      <w:spacing w:before="20" w:after="40" w:line="252" w:lineRule="auto"/>
      <w:ind w:left="720"/>
      <w:jc w:val="both"/>
    </w:pPr>
    <w:rPr>
      <w:rFonts w:ascii="Calibri" w:eastAsia="SimSun;宋体" w:hAnsi="Calibri" w:cs="Calibri"/>
      <w:kern w:val="2"/>
      <w:sz w:val="20"/>
      <w:szCs w:val="20"/>
      <w:lang w:val="en-US"/>
    </w:rPr>
  </w:style>
  <w:style w:type="paragraph" w:customStyle="1" w:styleId="Standardowy2">
    <w:name w:val="Standardowy2"/>
    <w:qFormat/>
    <w:pPr>
      <w:suppressAutoHyphens/>
    </w:pPr>
    <w:rPr>
      <w:rFonts w:ascii="Times New Roman" w:eastAsia="Times New Roman" w:hAnsi="Times New Roman" w:cs="Mangal"/>
      <w:lang w:eastAsia="zh-CN" w:bidi="hi-IN"/>
    </w:rPr>
  </w:style>
  <w:style w:type="paragraph" w:customStyle="1" w:styleId="Punkty">
    <w:name w:val="Punkty"/>
    <w:basedOn w:val="Normalny"/>
    <w:qFormat/>
    <w:pPr>
      <w:spacing w:after="240"/>
      <w:contextualSpacing/>
      <w:jc w:val="both"/>
    </w:pPr>
    <w:rPr>
      <w:rFonts w:ascii="Segoe UI Light" w:eastAsia="Calibri" w:hAnsi="Segoe UI Light" w:cs="Calibri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numbering" w:customStyle="1" w:styleId="WW8Num89">
    <w:name w:val="WW8Num89"/>
    <w:qFormat/>
  </w:style>
  <w:style w:type="numbering" w:customStyle="1" w:styleId="WW8Num90">
    <w:name w:val="WW8Num90"/>
    <w:qFormat/>
  </w:style>
  <w:style w:type="numbering" w:customStyle="1" w:styleId="WW8Num91">
    <w:name w:val="WW8Num91"/>
    <w:qFormat/>
  </w:style>
  <w:style w:type="numbering" w:customStyle="1" w:styleId="WW8Num92">
    <w:name w:val="WW8Num92"/>
    <w:qFormat/>
  </w:style>
  <w:style w:type="numbering" w:customStyle="1" w:styleId="WW8Num93">
    <w:name w:val="WW8Num93"/>
    <w:qFormat/>
  </w:style>
  <w:style w:type="numbering" w:customStyle="1" w:styleId="WW8Num94">
    <w:name w:val="WW8Num94"/>
    <w:qFormat/>
  </w:style>
  <w:style w:type="numbering" w:customStyle="1" w:styleId="WW8Num95">
    <w:name w:val="WW8Num95"/>
    <w:qFormat/>
  </w:style>
  <w:style w:type="numbering" w:customStyle="1" w:styleId="WW8Num96">
    <w:name w:val="WW8Num96"/>
    <w:qFormat/>
  </w:style>
  <w:style w:type="numbering" w:customStyle="1" w:styleId="WW8Num97">
    <w:name w:val="WW8Num97"/>
    <w:qFormat/>
  </w:style>
  <w:style w:type="character" w:styleId="Odwoanieprzypisudolnego">
    <w:name w:val="footnote reference"/>
    <w:uiPriority w:val="99"/>
    <w:rsid w:val="000C58B0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qFormat/>
    <w:rsid w:val="00E61C5E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zh-CN"/>
    </w:rPr>
  </w:style>
  <w:style w:type="table" w:styleId="Tabela-Siatka">
    <w:name w:val="Table Grid"/>
    <w:basedOn w:val="Standardowy"/>
    <w:uiPriority w:val="59"/>
    <w:rsid w:val="00E61C5E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qFormat/>
    <w:rsid w:val="00E61C5E"/>
    <w:pPr>
      <w:suppressAutoHyphens w:val="0"/>
      <w:contextualSpacing/>
    </w:pPr>
    <w:rPr>
      <w:rFonts w:ascii="Calibri Light" w:eastAsia="NSimSun" w:hAnsi="Calibri Light"/>
      <w:spacing w:val="-10"/>
      <w:kern w:val="2"/>
      <w:sz w:val="56"/>
      <w:szCs w:val="20"/>
      <w:lang w:eastAsia="pl-PL"/>
    </w:rPr>
  </w:style>
  <w:style w:type="character" w:customStyle="1" w:styleId="TytuZnak1">
    <w:name w:val="Tytuł Znak1"/>
    <w:basedOn w:val="Domylnaczcionkaakapitu"/>
    <w:rsid w:val="00E61C5E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styleId="Odwoanieprzypisukocowego">
    <w:name w:val="endnote reference"/>
    <w:rsid w:val="00E61C5E"/>
    <w:rPr>
      <w:rFonts w:cs="Times New Roman"/>
      <w:vertAlign w:val="superscript"/>
    </w:rPr>
  </w:style>
  <w:style w:type="numbering" w:customStyle="1" w:styleId="Zaimportowanystyl40">
    <w:name w:val="Zaimportowany styl 4.0"/>
    <w:rsid w:val="00E61C5E"/>
    <w:pPr>
      <w:numPr>
        <w:numId w:val="101"/>
      </w:numPr>
    </w:pPr>
  </w:style>
  <w:style w:type="numbering" w:customStyle="1" w:styleId="Zaimportowanystyl2">
    <w:name w:val="Zaimportowany styl 2"/>
    <w:rsid w:val="00E61C5E"/>
    <w:pPr>
      <w:numPr>
        <w:numId w:val="100"/>
      </w:numPr>
    </w:pPr>
  </w:style>
  <w:style w:type="numbering" w:customStyle="1" w:styleId="WWNum66">
    <w:name w:val="WWNum66"/>
    <w:basedOn w:val="Bezlisty"/>
    <w:rsid w:val="00E61C5E"/>
    <w:pPr>
      <w:numPr>
        <w:numId w:val="113"/>
      </w:numPr>
    </w:pPr>
  </w:style>
  <w:style w:type="paragraph" w:customStyle="1" w:styleId="Standarduser">
    <w:name w:val="Standard (user)"/>
    <w:rsid w:val="00E61C5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sz w:val="24"/>
      <w:szCs w:val="24"/>
      <w:lang w:val="en-US" w:eastAsia="zh-CN" w:bidi="en-US"/>
    </w:rPr>
  </w:style>
  <w:style w:type="character" w:customStyle="1" w:styleId="czeinternetowe">
    <w:name w:val="Łącze internetowe"/>
    <w:uiPriority w:val="99"/>
    <w:rsid w:val="00E61C5E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E61C5E"/>
    <w:rPr>
      <w:color w:val="605E5C"/>
      <w:shd w:val="clear" w:color="auto" w:fill="E1DFDD"/>
    </w:rPr>
  </w:style>
  <w:style w:type="character" w:customStyle="1" w:styleId="ListLabel35">
    <w:name w:val="ListLabel 35"/>
    <w:qFormat/>
    <w:rsid w:val="00E61C5E"/>
    <w:rPr>
      <w:rFonts w:cs="Times New Roman"/>
    </w:rPr>
  </w:style>
  <w:style w:type="table" w:customStyle="1" w:styleId="Tabela-Siatka1">
    <w:name w:val="Tabela - Siatka1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E61C5E"/>
    <w:pPr>
      <w:ind w:left="720"/>
      <w:jc w:val="both"/>
    </w:pPr>
    <w:rPr>
      <w:rFonts w:ascii="Calibri" w:eastAsia="Calibri" w:hAnsi="Calibri" w:cs="Times New Roman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y3">
    <w:name w:val="Normalny3"/>
    <w:basedOn w:val="Domylnaczcionkaakapitu"/>
    <w:rsid w:val="00E61C5E"/>
  </w:style>
  <w:style w:type="character" w:customStyle="1" w:styleId="WW8Num1z1">
    <w:name w:val="WW8Num1z1"/>
    <w:rsid w:val="00EA7088"/>
  </w:style>
  <w:style w:type="character" w:customStyle="1" w:styleId="WW8Num1z2">
    <w:name w:val="WW8Num1z2"/>
    <w:rsid w:val="00EA7088"/>
  </w:style>
  <w:style w:type="character" w:customStyle="1" w:styleId="WW8Num1z3">
    <w:name w:val="WW8Num1z3"/>
    <w:rsid w:val="00EA7088"/>
  </w:style>
  <w:style w:type="character" w:customStyle="1" w:styleId="WW8Num1z4">
    <w:name w:val="WW8Num1z4"/>
    <w:rsid w:val="00EA7088"/>
    <w:rPr>
      <w:rFonts w:cs="Times New Roman"/>
    </w:rPr>
  </w:style>
  <w:style w:type="character" w:customStyle="1" w:styleId="WW8Num1z5">
    <w:name w:val="WW8Num1z5"/>
    <w:rsid w:val="00EA7088"/>
  </w:style>
  <w:style w:type="character" w:customStyle="1" w:styleId="WW8Num1z6">
    <w:name w:val="WW8Num1z6"/>
    <w:rsid w:val="00EA7088"/>
  </w:style>
  <w:style w:type="character" w:customStyle="1" w:styleId="WW8Num1z7">
    <w:name w:val="WW8Num1z7"/>
    <w:rsid w:val="00EA7088"/>
  </w:style>
  <w:style w:type="character" w:customStyle="1" w:styleId="WW8Num1z8">
    <w:name w:val="WW8Num1z8"/>
    <w:rsid w:val="00EA7088"/>
  </w:style>
  <w:style w:type="character" w:customStyle="1" w:styleId="WW8Num2z3">
    <w:name w:val="WW8Num2z3"/>
    <w:rsid w:val="00EA7088"/>
    <w:rPr>
      <w:rFonts w:cs="Times New Roman"/>
      <w:b w:val="0"/>
    </w:rPr>
  </w:style>
  <w:style w:type="character" w:customStyle="1" w:styleId="WW8Num2z4">
    <w:name w:val="WW8Num2z4"/>
    <w:rsid w:val="00EA7088"/>
    <w:rPr>
      <w:rFonts w:cs="Times New Roman"/>
    </w:rPr>
  </w:style>
  <w:style w:type="character" w:customStyle="1" w:styleId="WW8Num2z5">
    <w:name w:val="WW8Num2z5"/>
    <w:rsid w:val="00EA7088"/>
  </w:style>
  <w:style w:type="character" w:customStyle="1" w:styleId="WW8Num2z6">
    <w:name w:val="WW8Num2z6"/>
    <w:rsid w:val="00EA7088"/>
  </w:style>
  <w:style w:type="character" w:customStyle="1" w:styleId="WW8Num2z7">
    <w:name w:val="WW8Num2z7"/>
    <w:rsid w:val="00EA7088"/>
  </w:style>
  <w:style w:type="character" w:customStyle="1" w:styleId="WW8Num2z8">
    <w:name w:val="WW8Num2z8"/>
    <w:rsid w:val="00EA7088"/>
  </w:style>
  <w:style w:type="character" w:customStyle="1" w:styleId="WW8Num4z3">
    <w:name w:val="WW8Num4z3"/>
    <w:rsid w:val="00EA7088"/>
    <w:rPr>
      <w:b w:val="0"/>
      <w:i w:val="0"/>
      <w:color w:val="000000"/>
    </w:rPr>
  </w:style>
  <w:style w:type="character" w:customStyle="1" w:styleId="WW8Num4z4">
    <w:name w:val="WW8Num4z4"/>
    <w:rsid w:val="00EA7088"/>
  </w:style>
  <w:style w:type="character" w:customStyle="1" w:styleId="WW8Num8z2">
    <w:name w:val="WW8Num8z2"/>
    <w:rsid w:val="00EA7088"/>
    <w:rPr>
      <w:rFonts w:cs="Times New Roman"/>
      <w:b w:val="0"/>
    </w:rPr>
  </w:style>
  <w:style w:type="character" w:customStyle="1" w:styleId="WW8Num10z0">
    <w:name w:val="WW8Num10z0"/>
    <w:rsid w:val="00EA7088"/>
    <w:rPr>
      <w:rFonts w:cs="Times New Roman"/>
    </w:rPr>
  </w:style>
  <w:style w:type="character" w:customStyle="1" w:styleId="WW8Num10z1">
    <w:name w:val="WW8Num10z1"/>
    <w:rsid w:val="00EA7088"/>
    <w:rPr>
      <w:rFonts w:cs="Times New Roman"/>
      <w:b/>
      <w:i w:val="0"/>
    </w:rPr>
  </w:style>
  <w:style w:type="character" w:customStyle="1" w:styleId="WW8Num11z2">
    <w:name w:val="WW8Num11z2"/>
    <w:rsid w:val="00EA7088"/>
    <w:rPr>
      <w:rFonts w:cs="Times New Roman"/>
      <w:b w:val="0"/>
    </w:rPr>
  </w:style>
  <w:style w:type="character" w:customStyle="1" w:styleId="WW8Num12z4">
    <w:name w:val="WW8Num12z4"/>
    <w:rsid w:val="00EA7088"/>
  </w:style>
  <w:style w:type="character" w:customStyle="1" w:styleId="WW8Num12z5">
    <w:name w:val="WW8Num12z5"/>
    <w:rsid w:val="00EA7088"/>
  </w:style>
  <w:style w:type="character" w:customStyle="1" w:styleId="WW8Num12z6">
    <w:name w:val="WW8Num12z6"/>
    <w:rsid w:val="00EA7088"/>
  </w:style>
  <w:style w:type="character" w:customStyle="1" w:styleId="WW8Num12z7">
    <w:name w:val="WW8Num12z7"/>
    <w:rsid w:val="00EA7088"/>
  </w:style>
  <w:style w:type="character" w:customStyle="1" w:styleId="WW8Num12z8">
    <w:name w:val="WW8Num12z8"/>
    <w:rsid w:val="00EA7088"/>
  </w:style>
  <w:style w:type="character" w:customStyle="1" w:styleId="WW8Num13z2">
    <w:name w:val="WW8Num13z2"/>
    <w:rsid w:val="00EA7088"/>
  </w:style>
  <w:style w:type="character" w:customStyle="1" w:styleId="WW8Num13z3">
    <w:name w:val="WW8Num13z3"/>
    <w:rsid w:val="00EA7088"/>
  </w:style>
  <w:style w:type="character" w:customStyle="1" w:styleId="WW8Num13z4">
    <w:name w:val="WW8Num13z4"/>
    <w:rsid w:val="00EA7088"/>
  </w:style>
  <w:style w:type="character" w:customStyle="1" w:styleId="WW8Num13z5">
    <w:name w:val="WW8Num13z5"/>
    <w:rsid w:val="00EA7088"/>
  </w:style>
  <w:style w:type="character" w:customStyle="1" w:styleId="WW8Num13z6">
    <w:name w:val="WW8Num13z6"/>
    <w:rsid w:val="00EA7088"/>
  </w:style>
  <w:style w:type="character" w:customStyle="1" w:styleId="WW8Num13z7">
    <w:name w:val="WW8Num13z7"/>
    <w:rsid w:val="00EA7088"/>
  </w:style>
  <w:style w:type="character" w:customStyle="1" w:styleId="WW8Num13z8">
    <w:name w:val="WW8Num13z8"/>
    <w:rsid w:val="00EA7088"/>
  </w:style>
  <w:style w:type="character" w:customStyle="1" w:styleId="WW8Num14z3">
    <w:name w:val="WW8Num14z3"/>
    <w:rsid w:val="00EA7088"/>
  </w:style>
  <w:style w:type="character" w:customStyle="1" w:styleId="WW8Num14z4">
    <w:name w:val="WW8Num14z4"/>
    <w:rsid w:val="00EA7088"/>
  </w:style>
  <w:style w:type="character" w:customStyle="1" w:styleId="WW8Num14z5">
    <w:name w:val="WW8Num14z5"/>
    <w:rsid w:val="00EA7088"/>
  </w:style>
  <w:style w:type="character" w:customStyle="1" w:styleId="WW8Num14z6">
    <w:name w:val="WW8Num14z6"/>
    <w:rsid w:val="00EA7088"/>
  </w:style>
  <w:style w:type="character" w:customStyle="1" w:styleId="WW8Num14z7">
    <w:name w:val="WW8Num14z7"/>
    <w:rsid w:val="00EA7088"/>
  </w:style>
  <w:style w:type="character" w:customStyle="1" w:styleId="WW8Num14z8">
    <w:name w:val="WW8Num14z8"/>
    <w:rsid w:val="00EA7088"/>
  </w:style>
  <w:style w:type="character" w:customStyle="1" w:styleId="WW8Num15z1">
    <w:name w:val="WW8Num15z1"/>
    <w:rsid w:val="00EA7088"/>
    <w:rPr>
      <w:rFonts w:cs="Arial"/>
      <w:b/>
      <w:sz w:val="24"/>
      <w:szCs w:val="24"/>
    </w:rPr>
  </w:style>
  <w:style w:type="character" w:customStyle="1" w:styleId="WW8Num15z2">
    <w:name w:val="WW8Num15z2"/>
    <w:rsid w:val="00EA7088"/>
    <w:rPr>
      <w:rFonts w:cs="Arial"/>
    </w:rPr>
  </w:style>
  <w:style w:type="character" w:customStyle="1" w:styleId="WW8Num15z3">
    <w:name w:val="WW8Num15z3"/>
    <w:rsid w:val="00EA7088"/>
  </w:style>
  <w:style w:type="character" w:customStyle="1" w:styleId="WW8Num15z4">
    <w:name w:val="WW8Num15z4"/>
    <w:rsid w:val="00EA7088"/>
  </w:style>
  <w:style w:type="character" w:customStyle="1" w:styleId="WW8Num15z5">
    <w:name w:val="WW8Num15z5"/>
    <w:rsid w:val="00EA7088"/>
  </w:style>
  <w:style w:type="character" w:customStyle="1" w:styleId="WW8Num15z6">
    <w:name w:val="WW8Num15z6"/>
    <w:rsid w:val="00EA7088"/>
  </w:style>
  <w:style w:type="character" w:customStyle="1" w:styleId="WW8Num15z7">
    <w:name w:val="WW8Num15z7"/>
    <w:rsid w:val="00EA7088"/>
  </w:style>
  <w:style w:type="character" w:customStyle="1" w:styleId="WW8Num15z8">
    <w:name w:val="WW8Num15z8"/>
    <w:rsid w:val="00EA7088"/>
  </w:style>
  <w:style w:type="character" w:customStyle="1" w:styleId="WW8Num16z2">
    <w:name w:val="WW8Num16z2"/>
    <w:rsid w:val="00EA7088"/>
    <w:rPr>
      <w:rFonts w:ascii="Wingdings" w:hAnsi="Wingdings" w:cs="Wingdings"/>
    </w:rPr>
  </w:style>
  <w:style w:type="character" w:customStyle="1" w:styleId="WW8Num16z3">
    <w:name w:val="WW8Num16z3"/>
    <w:rsid w:val="00EA7088"/>
    <w:rPr>
      <w:rFonts w:ascii="Symbol" w:hAnsi="Symbol" w:cs="Symbol"/>
    </w:rPr>
  </w:style>
  <w:style w:type="character" w:customStyle="1" w:styleId="WW8Num17z3">
    <w:name w:val="WW8Num17z3"/>
    <w:rsid w:val="00EA7088"/>
    <w:rPr>
      <w:rFonts w:ascii="Symbol" w:hAnsi="Symbol" w:cs="Symbol"/>
    </w:rPr>
  </w:style>
  <w:style w:type="character" w:customStyle="1" w:styleId="WW8Num18z3">
    <w:name w:val="WW8Num18z3"/>
    <w:rsid w:val="00EA7088"/>
  </w:style>
  <w:style w:type="character" w:customStyle="1" w:styleId="WW8Num18z4">
    <w:name w:val="WW8Num18z4"/>
    <w:rsid w:val="00EA7088"/>
  </w:style>
  <w:style w:type="character" w:customStyle="1" w:styleId="WW8Num18z5">
    <w:name w:val="WW8Num18z5"/>
    <w:rsid w:val="00EA7088"/>
  </w:style>
  <w:style w:type="character" w:customStyle="1" w:styleId="WW8Num18z6">
    <w:name w:val="WW8Num18z6"/>
    <w:rsid w:val="00EA7088"/>
  </w:style>
  <w:style w:type="character" w:customStyle="1" w:styleId="WW8Num18z7">
    <w:name w:val="WW8Num18z7"/>
    <w:rsid w:val="00EA7088"/>
  </w:style>
  <w:style w:type="character" w:customStyle="1" w:styleId="WW8Num18z8">
    <w:name w:val="WW8Num18z8"/>
    <w:rsid w:val="00EA7088"/>
  </w:style>
  <w:style w:type="character" w:customStyle="1" w:styleId="WW8Num19z2">
    <w:name w:val="WW8Num19z2"/>
    <w:rsid w:val="00EA7088"/>
  </w:style>
  <w:style w:type="character" w:customStyle="1" w:styleId="WW8Num19z3">
    <w:name w:val="WW8Num19z3"/>
    <w:rsid w:val="00EA7088"/>
  </w:style>
  <w:style w:type="character" w:customStyle="1" w:styleId="WW8Num19z4">
    <w:name w:val="WW8Num19z4"/>
    <w:rsid w:val="00EA7088"/>
  </w:style>
  <w:style w:type="character" w:customStyle="1" w:styleId="WW8Num19z5">
    <w:name w:val="WW8Num19z5"/>
    <w:rsid w:val="00EA7088"/>
  </w:style>
  <w:style w:type="character" w:customStyle="1" w:styleId="WW8Num19z6">
    <w:name w:val="WW8Num19z6"/>
    <w:rsid w:val="00EA7088"/>
  </w:style>
  <w:style w:type="character" w:customStyle="1" w:styleId="WW8Num19z7">
    <w:name w:val="WW8Num19z7"/>
    <w:rsid w:val="00EA7088"/>
  </w:style>
  <w:style w:type="character" w:customStyle="1" w:styleId="WW8Num19z8">
    <w:name w:val="WW8Num19z8"/>
    <w:rsid w:val="00EA7088"/>
  </w:style>
  <w:style w:type="character" w:customStyle="1" w:styleId="WW8Num23z2">
    <w:name w:val="WW8Num23z2"/>
    <w:rsid w:val="00EA7088"/>
    <w:rPr>
      <w:rFonts w:ascii="Cambria" w:hAnsi="Cambria" w:cs="Times New Roman"/>
      <w:b w:val="0"/>
      <w:bCs/>
      <w:color w:val="000000"/>
      <w:sz w:val="24"/>
      <w:szCs w:val="24"/>
    </w:rPr>
  </w:style>
  <w:style w:type="character" w:customStyle="1" w:styleId="WW8Num24z1">
    <w:name w:val="WW8Num24z1"/>
    <w:rsid w:val="00EA7088"/>
    <w:rPr>
      <w:rFonts w:cs="Times New Roman"/>
    </w:rPr>
  </w:style>
  <w:style w:type="character" w:customStyle="1" w:styleId="WW8Num25z2">
    <w:name w:val="WW8Num25z2"/>
    <w:rsid w:val="00EA7088"/>
  </w:style>
  <w:style w:type="character" w:customStyle="1" w:styleId="WW8Num25z3">
    <w:name w:val="WW8Num25z3"/>
    <w:rsid w:val="00EA7088"/>
  </w:style>
  <w:style w:type="character" w:customStyle="1" w:styleId="WW8Num25z5">
    <w:name w:val="WW8Num25z5"/>
    <w:rsid w:val="00EA7088"/>
  </w:style>
  <w:style w:type="character" w:customStyle="1" w:styleId="WW8Num27z2">
    <w:name w:val="WW8Num27z2"/>
    <w:rsid w:val="00EA7088"/>
    <w:rPr>
      <w:rFonts w:ascii="Wingdings" w:hAnsi="Wingdings" w:cs="Wingdings"/>
    </w:rPr>
  </w:style>
  <w:style w:type="character" w:customStyle="1" w:styleId="WW8Num27z3">
    <w:name w:val="WW8Num27z3"/>
    <w:rsid w:val="00EA7088"/>
  </w:style>
  <w:style w:type="character" w:customStyle="1" w:styleId="WW8Num27z4">
    <w:name w:val="WW8Num27z4"/>
    <w:rsid w:val="00EA7088"/>
  </w:style>
  <w:style w:type="character" w:customStyle="1" w:styleId="WW8Num27z5">
    <w:name w:val="WW8Num27z5"/>
    <w:rsid w:val="00EA7088"/>
  </w:style>
  <w:style w:type="character" w:customStyle="1" w:styleId="WW8Num27z6">
    <w:name w:val="WW8Num27z6"/>
    <w:rsid w:val="00EA7088"/>
  </w:style>
  <w:style w:type="character" w:customStyle="1" w:styleId="WW8Num27z7">
    <w:name w:val="WW8Num27z7"/>
    <w:rsid w:val="00EA7088"/>
  </w:style>
  <w:style w:type="character" w:customStyle="1" w:styleId="WW8Num27z8">
    <w:name w:val="WW8Num27z8"/>
    <w:rsid w:val="00EA7088"/>
  </w:style>
  <w:style w:type="character" w:customStyle="1" w:styleId="WW8Num28z2">
    <w:name w:val="WW8Num28z2"/>
    <w:rsid w:val="00EA7088"/>
    <w:rPr>
      <w:rFonts w:ascii="Cambria" w:eastAsia="Lucida Sans Unicode" w:hAnsi="Cambria" w:cs="Times New Roman"/>
      <w:b w:val="0"/>
      <w:bCs/>
      <w:color w:val="000000"/>
      <w:sz w:val="24"/>
      <w:szCs w:val="24"/>
    </w:rPr>
  </w:style>
  <w:style w:type="character" w:customStyle="1" w:styleId="WW8Num28z3">
    <w:name w:val="WW8Num28z3"/>
    <w:rsid w:val="00EA7088"/>
  </w:style>
  <w:style w:type="character" w:customStyle="1" w:styleId="WW8Num28z4">
    <w:name w:val="WW8Num28z4"/>
    <w:rsid w:val="00EA7088"/>
  </w:style>
  <w:style w:type="character" w:customStyle="1" w:styleId="WW8Num28z5">
    <w:name w:val="WW8Num28z5"/>
    <w:rsid w:val="00EA7088"/>
  </w:style>
  <w:style w:type="character" w:customStyle="1" w:styleId="WW8Num28z6">
    <w:name w:val="WW8Num28z6"/>
    <w:rsid w:val="00EA7088"/>
  </w:style>
  <w:style w:type="character" w:customStyle="1" w:styleId="WW8Num28z7">
    <w:name w:val="WW8Num28z7"/>
    <w:rsid w:val="00EA7088"/>
  </w:style>
  <w:style w:type="character" w:customStyle="1" w:styleId="WW8Num28z8">
    <w:name w:val="WW8Num28z8"/>
    <w:rsid w:val="00EA7088"/>
  </w:style>
  <w:style w:type="character" w:customStyle="1" w:styleId="WW8Num30z2">
    <w:name w:val="WW8Num30z2"/>
    <w:rsid w:val="00EA7088"/>
  </w:style>
  <w:style w:type="character" w:customStyle="1" w:styleId="WW8Num30z3">
    <w:name w:val="WW8Num30z3"/>
    <w:rsid w:val="00EA7088"/>
  </w:style>
  <w:style w:type="character" w:customStyle="1" w:styleId="WW8Num30z4">
    <w:name w:val="WW8Num30z4"/>
    <w:rsid w:val="00EA7088"/>
  </w:style>
  <w:style w:type="character" w:customStyle="1" w:styleId="WW8Num30z6">
    <w:name w:val="WW8Num30z6"/>
    <w:rsid w:val="00EA7088"/>
  </w:style>
  <w:style w:type="character" w:customStyle="1" w:styleId="WW8Num30z7">
    <w:name w:val="WW8Num30z7"/>
    <w:rsid w:val="00EA7088"/>
  </w:style>
  <w:style w:type="character" w:customStyle="1" w:styleId="WW8Num30z8">
    <w:name w:val="WW8Num30z8"/>
    <w:rsid w:val="00EA7088"/>
  </w:style>
  <w:style w:type="character" w:customStyle="1" w:styleId="WW8Num31z3">
    <w:name w:val="WW8Num31z3"/>
    <w:rsid w:val="00EA7088"/>
  </w:style>
  <w:style w:type="character" w:customStyle="1" w:styleId="WW8Num31z4">
    <w:name w:val="WW8Num31z4"/>
    <w:rsid w:val="00EA7088"/>
  </w:style>
  <w:style w:type="character" w:customStyle="1" w:styleId="WW8Num31z5">
    <w:name w:val="WW8Num31z5"/>
    <w:rsid w:val="00EA7088"/>
  </w:style>
  <w:style w:type="character" w:customStyle="1" w:styleId="WW8Num31z6">
    <w:name w:val="WW8Num31z6"/>
    <w:rsid w:val="00EA7088"/>
  </w:style>
  <w:style w:type="character" w:customStyle="1" w:styleId="WW8Num31z7">
    <w:name w:val="WW8Num31z7"/>
    <w:rsid w:val="00EA7088"/>
  </w:style>
  <w:style w:type="character" w:customStyle="1" w:styleId="WW8Num31z8">
    <w:name w:val="WW8Num31z8"/>
    <w:rsid w:val="00EA7088"/>
  </w:style>
  <w:style w:type="character" w:customStyle="1" w:styleId="WW8Num32z3">
    <w:name w:val="WW8Num32z3"/>
    <w:rsid w:val="00EA7088"/>
  </w:style>
  <w:style w:type="character" w:customStyle="1" w:styleId="WW8Num32z4">
    <w:name w:val="WW8Num32z4"/>
    <w:rsid w:val="00EA7088"/>
  </w:style>
  <w:style w:type="character" w:customStyle="1" w:styleId="WW8Num32z5">
    <w:name w:val="WW8Num32z5"/>
    <w:rsid w:val="00EA7088"/>
  </w:style>
  <w:style w:type="character" w:customStyle="1" w:styleId="WW8Num32z6">
    <w:name w:val="WW8Num32z6"/>
    <w:rsid w:val="00EA7088"/>
  </w:style>
  <w:style w:type="character" w:customStyle="1" w:styleId="WW8Num32z7">
    <w:name w:val="WW8Num32z7"/>
    <w:rsid w:val="00EA7088"/>
  </w:style>
  <w:style w:type="character" w:customStyle="1" w:styleId="WW8Num32z8">
    <w:name w:val="WW8Num32z8"/>
    <w:rsid w:val="00EA7088"/>
  </w:style>
  <w:style w:type="character" w:customStyle="1" w:styleId="WW8Num33z3">
    <w:name w:val="WW8Num33z3"/>
    <w:rsid w:val="00EA7088"/>
  </w:style>
  <w:style w:type="character" w:customStyle="1" w:styleId="WW8Num33z4">
    <w:name w:val="WW8Num33z4"/>
    <w:rsid w:val="00EA7088"/>
  </w:style>
  <w:style w:type="character" w:customStyle="1" w:styleId="WW8Num33z5">
    <w:name w:val="WW8Num33z5"/>
    <w:rsid w:val="00EA7088"/>
  </w:style>
  <w:style w:type="character" w:customStyle="1" w:styleId="WW8Num33z6">
    <w:name w:val="WW8Num33z6"/>
    <w:rsid w:val="00EA7088"/>
  </w:style>
  <w:style w:type="character" w:customStyle="1" w:styleId="WW8Num33z7">
    <w:name w:val="WW8Num33z7"/>
    <w:rsid w:val="00EA7088"/>
  </w:style>
  <w:style w:type="character" w:customStyle="1" w:styleId="WW8Num33z8">
    <w:name w:val="WW8Num33z8"/>
    <w:rsid w:val="00EA7088"/>
  </w:style>
  <w:style w:type="character" w:customStyle="1" w:styleId="WW8Num34z4">
    <w:name w:val="WW8Num34z4"/>
    <w:rsid w:val="00EA7088"/>
  </w:style>
  <w:style w:type="character" w:customStyle="1" w:styleId="WW8Num34z5">
    <w:name w:val="WW8Num34z5"/>
    <w:rsid w:val="00EA7088"/>
  </w:style>
  <w:style w:type="character" w:customStyle="1" w:styleId="WW8Num34z6">
    <w:name w:val="WW8Num34z6"/>
    <w:rsid w:val="00EA7088"/>
  </w:style>
  <w:style w:type="character" w:customStyle="1" w:styleId="WW8Num34z7">
    <w:name w:val="WW8Num34z7"/>
    <w:rsid w:val="00EA7088"/>
  </w:style>
  <w:style w:type="character" w:customStyle="1" w:styleId="WW8Num34z8">
    <w:name w:val="WW8Num34z8"/>
    <w:rsid w:val="00EA7088"/>
  </w:style>
  <w:style w:type="character" w:customStyle="1" w:styleId="WW8Num35z1">
    <w:name w:val="WW8Num35z1"/>
    <w:rsid w:val="00EA7088"/>
    <w:rPr>
      <w:rFonts w:ascii="Cambria" w:hAnsi="Cambria" w:cs="Cambria"/>
      <w:b/>
      <w:bCs/>
      <w:sz w:val="24"/>
      <w:szCs w:val="24"/>
    </w:rPr>
  </w:style>
  <w:style w:type="character" w:customStyle="1" w:styleId="WW8Num35z3">
    <w:name w:val="WW8Num35z3"/>
    <w:rsid w:val="00EA7088"/>
  </w:style>
  <w:style w:type="character" w:customStyle="1" w:styleId="WW8Num35z4">
    <w:name w:val="WW8Num35z4"/>
    <w:rsid w:val="00EA7088"/>
  </w:style>
  <w:style w:type="character" w:customStyle="1" w:styleId="WW8Num35z5">
    <w:name w:val="WW8Num35z5"/>
    <w:rsid w:val="00EA7088"/>
  </w:style>
  <w:style w:type="character" w:customStyle="1" w:styleId="WW8Num35z6">
    <w:name w:val="WW8Num35z6"/>
    <w:rsid w:val="00EA7088"/>
  </w:style>
  <w:style w:type="character" w:customStyle="1" w:styleId="WW8Num35z7">
    <w:name w:val="WW8Num35z7"/>
    <w:rsid w:val="00EA7088"/>
  </w:style>
  <w:style w:type="character" w:customStyle="1" w:styleId="WW8Num35z8">
    <w:name w:val="WW8Num35z8"/>
    <w:rsid w:val="00EA7088"/>
  </w:style>
  <w:style w:type="character" w:customStyle="1" w:styleId="WW8Num36z1">
    <w:name w:val="WW8Num36z1"/>
    <w:rsid w:val="00EA7088"/>
    <w:rPr>
      <w:rFonts w:cs="Helvetica"/>
      <w:b/>
      <w:bCs w:val="0"/>
    </w:rPr>
  </w:style>
  <w:style w:type="character" w:customStyle="1" w:styleId="WW8Num36z2">
    <w:name w:val="WW8Num36z2"/>
    <w:rsid w:val="00EA7088"/>
  </w:style>
  <w:style w:type="character" w:customStyle="1" w:styleId="WW8Num36z3">
    <w:name w:val="WW8Num36z3"/>
    <w:rsid w:val="00EA7088"/>
  </w:style>
  <w:style w:type="character" w:customStyle="1" w:styleId="WW8Num36z4">
    <w:name w:val="WW8Num36z4"/>
    <w:rsid w:val="00EA7088"/>
  </w:style>
  <w:style w:type="character" w:customStyle="1" w:styleId="WW8Num36z5">
    <w:name w:val="WW8Num36z5"/>
    <w:rsid w:val="00EA7088"/>
  </w:style>
  <w:style w:type="character" w:customStyle="1" w:styleId="WW8Num36z6">
    <w:name w:val="WW8Num36z6"/>
    <w:rsid w:val="00EA7088"/>
  </w:style>
  <w:style w:type="character" w:customStyle="1" w:styleId="WW8Num36z7">
    <w:name w:val="WW8Num36z7"/>
    <w:rsid w:val="00EA7088"/>
  </w:style>
  <w:style w:type="character" w:customStyle="1" w:styleId="WW8Num36z8">
    <w:name w:val="WW8Num36z8"/>
    <w:rsid w:val="00EA7088"/>
  </w:style>
  <w:style w:type="character" w:customStyle="1" w:styleId="WW8Num37z2">
    <w:name w:val="WW8Num37z2"/>
    <w:rsid w:val="00EA7088"/>
  </w:style>
  <w:style w:type="character" w:customStyle="1" w:styleId="WW8Num37z3">
    <w:name w:val="WW8Num37z3"/>
    <w:rsid w:val="00EA7088"/>
  </w:style>
  <w:style w:type="character" w:customStyle="1" w:styleId="WW8Num37z4">
    <w:name w:val="WW8Num37z4"/>
    <w:rsid w:val="00EA7088"/>
  </w:style>
  <w:style w:type="character" w:customStyle="1" w:styleId="WW8Num37z5">
    <w:name w:val="WW8Num37z5"/>
    <w:rsid w:val="00EA7088"/>
  </w:style>
  <w:style w:type="character" w:customStyle="1" w:styleId="WW8Num37z6">
    <w:name w:val="WW8Num37z6"/>
    <w:rsid w:val="00EA7088"/>
  </w:style>
  <w:style w:type="character" w:customStyle="1" w:styleId="WW8Num37z7">
    <w:name w:val="WW8Num37z7"/>
    <w:rsid w:val="00EA7088"/>
  </w:style>
  <w:style w:type="character" w:customStyle="1" w:styleId="WW8Num37z8">
    <w:name w:val="WW8Num37z8"/>
    <w:rsid w:val="00EA7088"/>
  </w:style>
  <w:style w:type="character" w:customStyle="1" w:styleId="WW8Num38z1">
    <w:name w:val="WW8Num38z1"/>
    <w:rsid w:val="00EA7088"/>
    <w:rPr>
      <w:rFonts w:ascii="Cambria" w:hAnsi="Cambria" w:cs="Cambria"/>
      <w:b/>
      <w:bCs/>
      <w:color w:val="000000"/>
      <w:sz w:val="24"/>
      <w:szCs w:val="24"/>
    </w:rPr>
  </w:style>
  <w:style w:type="character" w:customStyle="1" w:styleId="WW8Num38z2">
    <w:name w:val="WW8Num38z2"/>
    <w:rsid w:val="00EA7088"/>
  </w:style>
  <w:style w:type="character" w:customStyle="1" w:styleId="WW8Num39z3">
    <w:name w:val="WW8Num39z3"/>
    <w:rsid w:val="00EA7088"/>
  </w:style>
  <w:style w:type="character" w:customStyle="1" w:styleId="WW8Num39z4">
    <w:name w:val="WW8Num39z4"/>
    <w:rsid w:val="00EA7088"/>
  </w:style>
  <w:style w:type="character" w:customStyle="1" w:styleId="WW8Num39z5">
    <w:name w:val="WW8Num39z5"/>
    <w:rsid w:val="00EA7088"/>
  </w:style>
  <w:style w:type="character" w:customStyle="1" w:styleId="WW8Num39z6">
    <w:name w:val="WW8Num39z6"/>
    <w:rsid w:val="00EA7088"/>
  </w:style>
  <w:style w:type="character" w:customStyle="1" w:styleId="WW8Num39z7">
    <w:name w:val="WW8Num39z7"/>
    <w:rsid w:val="00EA7088"/>
  </w:style>
  <w:style w:type="character" w:customStyle="1" w:styleId="WW8Num39z8">
    <w:name w:val="WW8Num39z8"/>
    <w:rsid w:val="00EA7088"/>
  </w:style>
  <w:style w:type="character" w:customStyle="1" w:styleId="WW8Num40z2">
    <w:name w:val="WW8Num40z2"/>
    <w:rsid w:val="00EA7088"/>
  </w:style>
  <w:style w:type="character" w:customStyle="1" w:styleId="WW8Num40z3">
    <w:name w:val="WW8Num40z3"/>
    <w:rsid w:val="00EA7088"/>
  </w:style>
  <w:style w:type="character" w:customStyle="1" w:styleId="WW8Num40z4">
    <w:name w:val="WW8Num40z4"/>
    <w:rsid w:val="00EA7088"/>
  </w:style>
  <w:style w:type="character" w:customStyle="1" w:styleId="WW8Num40z5">
    <w:name w:val="WW8Num40z5"/>
    <w:rsid w:val="00EA7088"/>
  </w:style>
  <w:style w:type="character" w:customStyle="1" w:styleId="WW8Num40z6">
    <w:name w:val="WW8Num40z6"/>
    <w:rsid w:val="00EA7088"/>
  </w:style>
  <w:style w:type="character" w:customStyle="1" w:styleId="WW8Num40z7">
    <w:name w:val="WW8Num40z7"/>
    <w:rsid w:val="00EA7088"/>
  </w:style>
  <w:style w:type="character" w:customStyle="1" w:styleId="WW8Num40z8">
    <w:name w:val="WW8Num40z8"/>
    <w:rsid w:val="00EA7088"/>
  </w:style>
  <w:style w:type="character" w:customStyle="1" w:styleId="WW8Num41z4">
    <w:name w:val="WW8Num41z4"/>
    <w:rsid w:val="00EA7088"/>
  </w:style>
  <w:style w:type="character" w:customStyle="1" w:styleId="WW8Num41z5">
    <w:name w:val="WW8Num41z5"/>
    <w:rsid w:val="00EA7088"/>
  </w:style>
  <w:style w:type="character" w:customStyle="1" w:styleId="WW8Num41z6">
    <w:name w:val="WW8Num41z6"/>
    <w:rsid w:val="00EA7088"/>
  </w:style>
  <w:style w:type="character" w:customStyle="1" w:styleId="WW8Num41z7">
    <w:name w:val="WW8Num41z7"/>
    <w:rsid w:val="00EA7088"/>
  </w:style>
  <w:style w:type="character" w:customStyle="1" w:styleId="WW8Num41z8">
    <w:name w:val="WW8Num41z8"/>
    <w:rsid w:val="00EA7088"/>
  </w:style>
  <w:style w:type="character" w:customStyle="1" w:styleId="WW8Num42z3">
    <w:name w:val="WW8Num42z3"/>
    <w:rsid w:val="00EA7088"/>
  </w:style>
  <w:style w:type="character" w:customStyle="1" w:styleId="WW8Num42z4">
    <w:name w:val="WW8Num42z4"/>
    <w:rsid w:val="00EA7088"/>
  </w:style>
  <w:style w:type="character" w:customStyle="1" w:styleId="WW8Num42z5">
    <w:name w:val="WW8Num42z5"/>
    <w:rsid w:val="00EA7088"/>
  </w:style>
  <w:style w:type="character" w:customStyle="1" w:styleId="WW8Num42z6">
    <w:name w:val="WW8Num42z6"/>
    <w:rsid w:val="00EA7088"/>
  </w:style>
  <w:style w:type="character" w:customStyle="1" w:styleId="WW8Num42z7">
    <w:name w:val="WW8Num42z7"/>
    <w:rsid w:val="00EA7088"/>
  </w:style>
  <w:style w:type="character" w:customStyle="1" w:styleId="WW8Num42z8">
    <w:name w:val="WW8Num42z8"/>
    <w:rsid w:val="00EA7088"/>
  </w:style>
  <w:style w:type="character" w:customStyle="1" w:styleId="WW8Num43z1">
    <w:name w:val="WW8Num43z1"/>
    <w:rsid w:val="00EA7088"/>
  </w:style>
  <w:style w:type="character" w:customStyle="1" w:styleId="WW8Num43z2">
    <w:name w:val="WW8Num43z2"/>
    <w:rsid w:val="00EA7088"/>
  </w:style>
  <w:style w:type="character" w:customStyle="1" w:styleId="WW8Num43z3">
    <w:name w:val="WW8Num43z3"/>
    <w:rsid w:val="00EA7088"/>
  </w:style>
  <w:style w:type="character" w:customStyle="1" w:styleId="WW8Num43z4">
    <w:name w:val="WW8Num43z4"/>
    <w:rsid w:val="00EA7088"/>
  </w:style>
  <w:style w:type="character" w:customStyle="1" w:styleId="WW8Num43z5">
    <w:name w:val="WW8Num43z5"/>
    <w:rsid w:val="00EA7088"/>
  </w:style>
  <w:style w:type="character" w:customStyle="1" w:styleId="WW8Num43z6">
    <w:name w:val="WW8Num43z6"/>
    <w:rsid w:val="00EA7088"/>
  </w:style>
  <w:style w:type="character" w:customStyle="1" w:styleId="WW8Num43z7">
    <w:name w:val="WW8Num43z7"/>
    <w:rsid w:val="00EA7088"/>
  </w:style>
  <w:style w:type="character" w:customStyle="1" w:styleId="WW8Num43z8">
    <w:name w:val="WW8Num43z8"/>
    <w:rsid w:val="00EA7088"/>
  </w:style>
  <w:style w:type="character" w:customStyle="1" w:styleId="WW8Num44z4">
    <w:name w:val="WW8Num44z4"/>
    <w:rsid w:val="00EA7088"/>
  </w:style>
  <w:style w:type="character" w:customStyle="1" w:styleId="WW8Num44z5">
    <w:name w:val="WW8Num44z5"/>
    <w:rsid w:val="00EA7088"/>
  </w:style>
  <w:style w:type="character" w:customStyle="1" w:styleId="WW8Num44z6">
    <w:name w:val="WW8Num44z6"/>
    <w:rsid w:val="00EA7088"/>
  </w:style>
  <w:style w:type="character" w:customStyle="1" w:styleId="WW8Num44z7">
    <w:name w:val="WW8Num44z7"/>
    <w:rsid w:val="00EA7088"/>
  </w:style>
  <w:style w:type="character" w:customStyle="1" w:styleId="WW8Num44z8">
    <w:name w:val="WW8Num44z8"/>
    <w:rsid w:val="00EA7088"/>
  </w:style>
  <w:style w:type="character" w:customStyle="1" w:styleId="WW8Num45z4">
    <w:name w:val="WW8Num45z4"/>
    <w:rsid w:val="00EA7088"/>
  </w:style>
  <w:style w:type="character" w:customStyle="1" w:styleId="WW8Num45z5">
    <w:name w:val="WW8Num45z5"/>
    <w:rsid w:val="00EA7088"/>
  </w:style>
  <w:style w:type="character" w:customStyle="1" w:styleId="WW8Num45z6">
    <w:name w:val="WW8Num45z6"/>
    <w:rsid w:val="00EA7088"/>
  </w:style>
  <w:style w:type="character" w:customStyle="1" w:styleId="WW8Num45z7">
    <w:name w:val="WW8Num45z7"/>
    <w:rsid w:val="00EA7088"/>
  </w:style>
  <w:style w:type="character" w:customStyle="1" w:styleId="WW8Num45z8">
    <w:name w:val="WW8Num45z8"/>
    <w:rsid w:val="00EA7088"/>
  </w:style>
  <w:style w:type="character" w:customStyle="1" w:styleId="WW8Num46z2">
    <w:name w:val="WW8Num46z2"/>
    <w:rsid w:val="00EA7088"/>
  </w:style>
  <w:style w:type="character" w:customStyle="1" w:styleId="WW8Num46z3">
    <w:name w:val="WW8Num46z3"/>
    <w:rsid w:val="00EA7088"/>
  </w:style>
  <w:style w:type="character" w:customStyle="1" w:styleId="WW8Num46z4">
    <w:name w:val="WW8Num46z4"/>
    <w:rsid w:val="00EA7088"/>
  </w:style>
  <w:style w:type="character" w:customStyle="1" w:styleId="WW8Num46z5">
    <w:name w:val="WW8Num46z5"/>
    <w:rsid w:val="00EA7088"/>
  </w:style>
  <w:style w:type="character" w:customStyle="1" w:styleId="WW8Num46z6">
    <w:name w:val="WW8Num46z6"/>
    <w:rsid w:val="00EA7088"/>
  </w:style>
  <w:style w:type="character" w:customStyle="1" w:styleId="WW8Num46z7">
    <w:name w:val="WW8Num46z7"/>
    <w:rsid w:val="00EA7088"/>
  </w:style>
  <w:style w:type="character" w:customStyle="1" w:styleId="WW8Num46z8">
    <w:name w:val="WW8Num46z8"/>
    <w:rsid w:val="00EA7088"/>
  </w:style>
  <w:style w:type="character" w:customStyle="1" w:styleId="WW8Num47z2">
    <w:name w:val="WW8Num47z2"/>
    <w:rsid w:val="00EA7088"/>
  </w:style>
  <w:style w:type="character" w:customStyle="1" w:styleId="WW8Num47z3">
    <w:name w:val="WW8Num47z3"/>
    <w:rsid w:val="00EA7088"/>
  </w:style>
  <w:style w:type="character" w:customStyle="1" w:styleId="WW8Num47z4">
    <w:name w:val="WW8Num47z4"/>
    <w:rsid w:val="00EA7088"/>
  </w:style>
  <w:style w:type="character" w:customStyle="1" w:styleId="WW8Num47z5">
    <w:name w:val="WW8Num47z5"/>
    <w:rsid w:val="00EA7088"/>
  </w:style>
  <w:style w:type="character" w:customStyle="1" w:styleId="WW8Num47z6">
    <w:name w:val="WW8Num47z6"/>
    <w:rsid w:val="00EA7088"/>
  </w:style>
  <w:style w:type="character" w:customStyle="1" w:styleId="WW8Num47z7">
    <w:name w:val="WW8Num47z7"/>
    <w:rsid w:val="00EA7088"/>
  </w:style>
  <w:style w:type="character" w:customStyle="1" w:styleId="WW8Num47z8">
    <w:name w:val="WW8Num47z8"/>
    <w:rsid w:val="00EA7088"/>
  </w:style>
  <w:style w:type="character" w:customStyle="1" w:styleId="WW8Num48z4">
    <w:name w:val="WW8Num48z4"/>
    <w:rsid w:val="00EA7088"/>
  </w:style>
  <w:style w:type="character" w:customStyle="1" w:styleId="WW8Num48z5">
    <w:name w:val="WW8Num48z5"/>
    <w:rsid w:val="00EA7088"/>
  </w:style>
  <w:style w:type="character" w:customStyle="1" w:styleId="WW8Num48z6">
    <w:name w:val="WW8Num48z6"/>
    <w:rsid w:val="00EA7088"/>
  </w:style>
  <w:style w:type="character" w:customStyle="1" w:styleId="WW8Num48z7">
    <w:name w:val="WW8Num48z7"/>
    <w:rsid w:val="00EA7088"/>
  </w:style>
  <w:style w:type="character" w:customStyle="1" w:styleId="WW8Num48z8">
    <w:name w:val="WW8Num48z8"/>
    <w:rsid w:val="00EA7088"/>
  </w:style>
  <w:style w:type="character" w:customStyle="1" w:styleId="WW8Num49z2">
    <w:name w:val="WW8Num49z2"/>
    <w:rsid w:val="00EA7088"/>
  </w:style>
  <w:style w:type="character" w:customStyle="1" w:styleId="WW8Num49z3">
    <w:name w:val="WW8Num49z3"/>
    <w:rsid w:val="00EA7088"/>
  </w:style>
  <w:style w:type="character" w:customStyle="1" w:styleId="WW8Num49z4">
    <w:name w:val="WW8Num49z4"/>
    <w:rsid w:val="00EA7088"/>
  </w:style>
  <w:style w:type="character" w:customStyle="1" w:styleId="WW8Num49z5">
    <w:name w:val="WW8Num49z5"/>
    <w:rsid w:val="00EA7088"/>
  </w:style>
  <w:style w:type="character" w:customStyle="1" w:styleId="WW8Num49z6">
    <w:name w:val="WW8Num49z6"/>
    <w:rsid w:val="00EA7088"/>
  </w:style>
  <w:style w:type="character" w:customStyle="1" w:styleId="WW8Num49z7">
    <w:name w:val="WW8Num49z7"/>
    <w:rsid w:val="00EA7088"/>
  </w:style>
  <w:style w:type="character" w:customStyle="1" w:styleId="WW8Num49z8">
    <w:name w:val="WW8Num49z8"/>
    <w:rsid w:val="00EA7088"/>
  </w:style>
  <w:style w:type="character" w:customStyle="1" w:styleId="WW8Num50z1">
    <w:name w:val="WW8Num50z1"/>
    <w:rsid w:val="00EA7088"/>
    <w:rPr>
      <w:rFonts w:cs="Cambria"/>
    </w:rPr>
  </w:style>
  <w:style w:type="character" w:customStyle="1" w:styleId="WW8Num52z0">
    <w:name w:val="WW8Num52z0"/>
    <w:rsid w:val="00EA7088"/>
    <w:rPr>
      <w:rFonts w:cs="Arial"/>
      <w:b/>
      <w:bCs/>
      <w:sz w:val="24"/>
      <w:szCs w:val="24"/>
    </w:rPr>
  </w:style>
  <w:style w:type="character" w:customStyle="1" w:styleId="WW8Num52z1">
    <w:name w:val="WW8Num52z1"/>
    <w:rsid w:val="00EA7088"/>
  </w:style>
  <w:style w:type="character" w:customStyle="1" w:styleId="WW8Num52z2">
    <w:name w:val="WW8Num52z2"/>
    <w:rsid w:val="00EA7088"/>
  </w:style>
  <w:style w:type="character" w:customStyle="1" w:styleId="WW8Num52z3">
    <w:name w:val="WW8Num52z3"/>
    <w:rsid w:val="00EA7088"/>
  </w:style>
  <w:style w:type="character" w:customStyle="1" w:styleId="WW8Num52z4">
    <w:name w:val="WW8Num52z4"/>
    <w:rsid w:val="00EA7088"/>
  </w:style>
  <w:style w:type="character" w:customStyle="1" w:styleId="WW8Num52z5">
    <w:name w:val="WW8Num52z5"/>
    <w:rsid w:val="00EA7088"/>
  </w:style>
  <w:style w:type="character" w:customStyle="1" w:styleId="WW8Num52z6">
    <w:name w:val="WW8Num52z6"/>
    <w:rsid w:val="00EA7088"/>
  </w:style>
  <w:style w:type="character" w:customStyle="1" w:styleId="WW8Num52z7">
    <w:name w:val="WW8Num52z7"/>
    <w:rsid w:val="00EA7088"/>
  </w:style>
  <w:style w:type="character" w:customStyle="1" w:styleId="WW8Num52z8">
    <w:name w:val="WW8Num52z8"/>
    <w:rsid w:val="00EA7088"/>
  </w:style>
  <w:style w:type="character" w:customStyle="1" w:styleId="WW8Num53z3">
    <w:name w:val="WW8Num53z3"/>
    <w:rsid w:val="00EA7088"/>
  </w:style>
  <w:style w:type="character" w:customStyle="1" w:styleId="WW8Num54z2">
    <w:name w:val="WW8Num54z2"/>
    <w:rsid w:val="00EA7088"/>
  </w:style>
  <w:style w:type="character" w:customStyle="1" w:styleId="WW8Num55z2">
    <w:name w:val="WW8Num55z2"/>
    <w:rsid w:val="00EA7088"/>
  </w:style>
  <w:style w:type="character" w:customStyle="1" w:styleId="WW8Num55z3">
    <w:name w:val="WW8Num55z3"/>
    <w:rsid w:val="00EA7088"/>
  </w:style>
  <w:style w:type="character" w:customStyle="1" w:styleId="WW8Num55z4">
    <w:name w:val="WW8Num55z4"/>
    <w:rsid w:val="00EA7088"/>
  </w:style>
  <w:style w:type="character" w:customStyle="1" w:styleId="WW8Num55z5">
    <w:name w:val="WW8Num55z5"/>
    <w:rsid w:val="00EA7088"/>
  </w:style>
  <w:style w:type="character" w:customStyle="1" w:styleId="WW8Num55z6">
    <w:name w:val="WW8Num55z6"/>
    <w:rsid w:val="00EA7088"/>
  </w:style>
  <w:style w:type="character" w:customStyle="1" w:styleId="WW8Num55z7">
    <w:name w:val="WW8Num55z7"/>
    <w:rsid w:val="00EA7088"/>
  </w:style>
  <w:style w:type="character" w:customStyle="1" w:styleId="WW8Num55z8">
    <w:name w:val="WW8Num55z8"/>
    <w:rsid w:val="00EA7088"/>
  </w:style>
  <w:style w:type="character" w:customStyle="1" w:styleId="WW8Num56z1">
    <w:name w:val="WW8Num56z1"/>
    <w:rsid w:val="00EA7088"/>
    <w:rPr>
      <w:rFonts w:cs="Cambria"/>
    </w:rPr>
  </w:style>
  <w:style w:type="character" w:customStyle="1" w:styleId="WW8Num56z2">
    <w:name w:val="WW8Num56z2"/>
    <w:rsid w:val="00EA7088"/>
  </w:style>
  <w:style w:type="character" w:customStyle="1" w:styleId="WW8Num56z3">
    <w:name w:val="WW8Num56z3"/>
    <w:rsid w:val="00EA7088"/>
  </w:style>
  <w:style w:type="character" w:customStyle="1" w:styleId="WW8Num56z4">
    <w:name w:val="WW8Num56z4"/>
    <w:rsid w:val="00EA7088"/>
  </w:style>
  <w:style w:type="character" w:customStyle="1" w:styleId="WW8Num56z5">
    <w:name w:val="WW8Num56z5"/>
    <w:rsid w:val="00EA7088"/>
  </w:style>
  <w:style w:type="character" w:customStyle="1" w:styleId="WW8Num56z6">
    <w:name w:val="WW8Num56z6"/>
    <w:rsid w:val="00EA7088"/>
  </w:style>
  <w:style w:type="character" w:customStyle="1" w:styleId="WW8Num56z7">
    <w:name w:val="WW8Num56z7"/>
    <w:rsid w:val="00EA7088"/>
  </w:style>
  <w:style w:type="character" w:customStyle="1" w:styleId="WW8Num56z8">
    <w:name w:val="WW8Num56z8"/>
    <w:rsid w:val="00EA7088"/>
  </w:style>
  <w:style w:type="character" w:customStyle="1" w:styleId="WW8Num57z5">
    <w:name w:val="WW8Num57z5"/>
    <w:rsid w:val="00EA7088"/>
    <w:rPr>
      <w:rFonts w:ascii="Wingdings" w:hAnsi="Wingdings" w:cs="Wingdings"/>
    </w:rPr>
  </w:style>
  <w:style w:type="character" w:customStyle="1" w:styleId="WW8Num58z2">
    <w:name w:val="WW8Num58z2"/>
    <w:rsid w:val="00EA7088"/>
  </w:style>
  <w:style w:type="character" w:customStyle="1" w:styleId="WW8Num58z3">
    <w:name w:val="WW8Num58z3"/>
    <w:rsid w:val="00EA7088"/>
  </w:style>
  <w:style w:type="character" w:customStyle="1" w:styleId="WW8Num58z4">
    <w:name w:val="WW8Num58z4"/>
    <w:rsid w:val="00EA7088"/>
  </w:style>
  <w:style w:type="character" w:customStyle="1" w:styleId="WW8Num58z5">
    <w:name w:val="WW8Num58z5"/>
    <w:rsid w:val="00EA7088"/>
  </w:style>
  <w:style w:type="character" w:customStyle="1" w:styleId="WW8Num58z6">
    <w:name w:val="WW8Num58z6"/>
    <w:rsid w:val="00EA7088"/>
  </w:style>
  <w:style w:type="character" w:customStyle="1" w:styleId="WW8Num58z7">
    <w:name w:val="WW8Num58z7"/>
    <w:rsid w:val="00EA7088"/>
  </w:style>
  <w:style w:type="character" w:customStyle="1" w:styleId="WW8Num58z8">
    <w:name w:val="WW8Num58z8"/>
    <w:rsid w:val="00EA7088"/>
  </w:style>
  <w:style w:type="character" w:customStyle="1" w:styleId="WW8Num59z2">
    <w:name w:val="WW8Num59z2"/>
    <w:rsid w:val="00EA7088"/>
    <w:rPr>
      <w:bCs/>
      <w:i/>
      <w:color w:val="000000"/>
    </w:rPr>
  </w:style>
  <w:style w:type="character" w:customStyle="1" w:styleId="WW8Num59z3">
    <w:name w:val="WW8Num59z3"/>
    <w:rsid w:val="00EA7088"/>
  </w:style>
  <w:style w:type="character" w:customStyle="1" w:styleId="WW8Num59z4">
    <w:name w:val="WW8Num59z4"/>
    <w:rsid w:val="00EA7088"/>
  </w:style>
  <w:style w:type="character" w:customStyle="1" w:styleId="WW8Num59z5">
    <w:name w:val="WW8Num59z5"/>
    <w:rsid w:val="00EA7088"/>
  </w:style>
  <w:style w:type="character" w:customStyle="1" w:styleId="WW8Num59z6">
    <w:name w:val="WW8Num59z6"/>
    <w:rsid w:val="00EA7088"/>
  </w:style>
  <w:style w:type="character" w:customStyle="1" w:styleId="WW8Num59z7">
    <w:name w:val="WW8Num59z7"/>
    <w:rsid w:val="00EA7088"/>
  </w:style>
  <w:style w:type="character" w:customStyle="1" w:styleId="WW8Num59z8">
    <w:name w:val="WW8Num59z8"/>
    <w:rsid w:val="00EA7088"/>
  </w:style>
  <w:style w:type="character" w:customStyle="1" w:styleId="WW8Num62z3">
    <w:name w:val="WW8Num62z3"/>
    <w:rsid w:val="00EA7088"/>
  </w:style>
  <w:style w:type="character" w:customStyle="1" w:styleId="WW8Num62z4">
    <w:name w:val="WW8Num62z4"/>
    <w:rsid w:val="00EA7088"/>
  </w:style>
  <w:style w:type="character" w:customStyle="1" w:styleId="WW8Num62z5">
    <w:name w:val="WW8Num62z5"/>
    <w:rsid w:val="00EA7088"/>
  </w:style>
  <w:style w:type="character" w:customStyle="1" w:styleId="WW8Num62z6">
    <w:name w:val="WW8Num62z6"/>
    <w:rsid w:val="00EA7088"/>
  </w:style>
  <w:style w:type="character" w:customStyle="1" w:styleId="WW8Num62z7">
    <w:name w:val="WW8Num62z7"/>
    <w:rsid w:val="00EA7088"/>
  </w:style>
  <w:style w:type="character" w:customStyle="1" w:styleId="WW8Num62z8">
    <w:name w:val="WW8Num62z8"/>
    <w:rsid w:val="00EA7088"/>
  </w:style>
  <w:style w:type="character" w:customStyle="1" w:styleId="WW8Num63z3">
    <w:name w:val="WW8Num63z3"/>
    <w:rsid w:val="00EA7088"/>
  </w:style>
  <w:style w:type="character" w:customStyle="1" w:styleId="WW8Num63z4">
    <w:name w:val="WW8Num63z4"/>
    <w:rsid w:val="00EA7088"/>
  </w:style>
  <w:style w:type="character" w:customStyle="1" w:styleId="WW8Num63z5">
    <w:name w:val="WW8Num63z5"/>
    <w:rsid w:val="00EA7088"/>
  </w:style>
  <w:style w:type="character" w:customStyle="1" w:styleId="WW8Num63z6">
    <w:name w:val="WW8Num63z6"/>
    <w:rsid w:val="00EA7088"/>
  </w:style>
  <w:style w:type="character" w:customStyle="1" w:styleId="WW8Num63z7">
    <w:name w:val="WW8Num63z7"/>
    <w:rsid w:val="00EA7088"/>
  </w:style>
  <w:style w:type="character" w:customStyle="1" w:styleId="WW8Num63z8">
    <w:name w:val="WW8Num63z8"/>
    <w:rsid w:val="00EA7088"/>
  </w:style>
  <w:style w:type="character" w:customStyle="1" w:styleId="WW8Num64z1">
    <w:name w:val="WW8Num64z1"/>
    <w:rsid w:val="00EA7088"/>
    <w:rPr>
      <w:rFonts w:ascii="Courier New" w:hAnsi="Courier New" w:cs="Courier New"/>
    </w:rPr>
  </w:style>
  <w:style w:type="character" w:customStyle="1" w:styleId="WW8Num64z2">
    <w:name w:val="WW8Num64z2"/>
    <w:rsid w:val="00EA7088"/>
  </w:style>
  <w:style w:type="character" w:customStyle="1" w:styleId="WW8Num64z3">
    <w:name w:val="WW8Num64z3"/>
    <w:rsid w:val="00EA7088"/>
    <w:rPr>
      <w:rFonts w:ascii="Symbol" w:hAnsi="Symbol" w:cs="Symbol"/>
    </w:rPr>
  </w:style>
  <w:style w:type="character" w:customStyle="1" w:styleId="WW8Num64z4">
    <w:name w:val="WW8Num64z4"/>
    <w:rsid w:val="00EA7088"/>
  </w:style>
  <w:style w:type="character" w:customStyle="1" w:styleId="WW8Num64z5">
    <w:name w:val="WW8Num64z5"/>
    <w:rsid w:val="00EA7088"/>
    <w:rPr>
      <w:rFonts w:ascii="Wingdings" w:hAnsi="Wingdings" w:cs="Wingdings"/>
    </w:rPr>
  </w:style>
  <w:style w:type="character" w:customStyle="1" w:styleId="WW8Num64z6">
    <w:name w:val="WW8Num64z6"/>
    <w:rsid w:val="00EA7088"/>
  </w:style>
  <w:style w:type="character" w:customStyle="1" w:styleId="WW8Num64z7">
    <w:name w:val="WW8Num64z7"/>
    <w:rsid w:val="00EA7088"/>
  </w:style>
  <w:style w:type="character" w:customStyle="1" w:styleId="WW8Num64z8">
    <w:name w:val="WW8Num64z8"/>
    <w:rsid w:val="00EA7088"/>
  </w:style>
  <w:style w:type="character" w:customStyle="1" w:styleId="WW8Num65z1">
    <w:name w:val="WW8Num65z1"/>
    <w:rsid w:val="00EA7088"/>
    <w:rPr>
      <w:rFonts w:ascii="Cambria" w:hAnsi="Cambria" w:cs="Cambria"/>
      <w:sz w:val="24"/>
      <w:szCs w:val="24"/>
    </w:rPr>
  </w:style>
  <w:style w:type="character" w:customStyle="1" w:styleId="WW8Num65z2">
    <w:name w:val="WW8Num65z2"/>
    <w:rsid w:val="00EA7088"/>
  </w:style>
  <w:style w:type="character" w:customStyle="1" w:styleId="WW8Num65z3">
    <w:name w:val="WW8Num65z3"/>
    <w:rsid w:val="00EA7088"/>
  </w:style>
  <w:style w:type="character" w:customStyle="1" w:styleId="WW8Num65z4">
    <w:name w:val="WW8Num65z4"/>
    <w:rsid w:val="00EA7088"/>
  </w:style>
  <w:style w:type="character" w:customStyle="1" w:styleId="WW8Num65z5">
    <w:name w:val="WW8Num65z5"/>
    <w:rsid w:val="00EA7088"/>
  </w:style>
  <w:style w:type="character" w:customStyle="1" w:styleId="WW8Num65z6">
    <w:name w:val="WW8Num65z6"/>
    <w:rsid w:val="00EA7088"/>
  </w:style>
  <w:style w:type="character" w:customStyle="1" w:styleId="WW8Num65z7">
    <w:name w:val="WW8Num65z7"/>
    <w:rsid w:val="00EA7088"/>
  </w:style>
  <w:style w:type="character" w:customStyle="1" w:styleId="WW8Num65z8">
    <w:name w:val="WW8Num65z8"/>
    <w:rsid w:val="00EA7088"/>
  </w:style>
  <w:style w:type="character" w:customStyle="1" w:styleId="WW8Num66z1">
    <w:name w:val="WW8Num66z1"/>
    <w:rsid w:val="00EA7088"/>
  </w:style>
  <w:style w:type="character" w:customStyle="1" w:styleId="WW8Num66z2">
    <w:name w:val="WW8Num66z2"/>
    <w:rsid w:val="00EA7088"/>
  </w:style>
  <w:style w:type="character" w:customStyle="1" w:styleId="WW8Num66z3">
    <w:name w:val="WW8Num66z3"/>
    <w:rsid w:val="00EA7088"/>
  </w:style>
  <w:style w:type="character" w:customStyle="1" w:styleId="WW8Num66z4">
    <w:name w:val="WW8Num66z4"/>
    <w:rsid w:val="00EA7088"/>
  </w:style>
  <w:style w:type="character" w:customStyle="1" w:styleId="WW8Num66z5">
    <w:name w:val="WW8Num66z5"/>
    <w:rsid w:val="00EA7088"/>
  </w:style>
  <w:style w:type="character" w:customStyle="1" w:styleId="WW8Num66z6">
    <w:name w:val="WW8Num66z6"/>
    <w:rsid w:val="00EA7088"/>
  </w:style>
  <w:style w:type="character" w:customStyle="1" w:styleId="WW8Num66z7">
    <w:name w:val="WW8Num66z7"/>
    <w:rsid w:val="00EA7088"/>
  </w:style>
  <w:style w:type="character" w:customStyle="1" w:styleId="WW8Num66z8">
    <w:name w:val="WW8Num66z8"/>
    <w:rsid w:val="00EA7088"/>
  </w:style>
  <w:style w:type="character" w:customStyle="1" w:styleId="WW8Num67z2">
    <w:name w:val="WW8Num67z2"/>
    <w:rsid w:val="00EA7088"/>
  </w:style>
  <w:style w:type="character" w:customStyle="1" w:styleId="WW8Num67z3">
    <w:name w:val="WW8Num67z3"/>
    <w:rsid w:val="00EA7088"/>
  </w:style>
  <w:style w:type="character" w:customStyle="1" w:styleId="WW8Num67z4">
    <w:name w:val="WW8Num67z4"/>
    <w:rsid w:val="00EA7088"/>
  </w:style>
  <w:style w:type="character" w:customStyle="1" w:styleId="WW8Num67z5">
    <w:name w:val="WW8Num67z5"/>
    <w:rsid w:val="00EA7088"/>
  </w:style>
  <w:style w:type="character" w:customStyle="1" w:styleId="WW8Num67z6">
    <w:name w:val="WW8Num67z6"/>
    <w:rsid w:val="00EA7088"/>
  </w:style>
  <w:style w:type="character" w:customStyle="1" w:styleId="WW8Num67z7">
    <w:name w:val="WW8Num67z7"/>
    <w:rsid w:val="00EA7088"/>
  </w:style>
  <w:style w:type="character" w:customStyle="1" w:styleId="WW8Num67z8">
    <w:name w:val="WW8Num67z8"/>
    <w:rsid w:val="00EA7088"/>
  </w:style>
  <w:style w:type="character" w:customStyle="1" w:styleId="WW8Num70z0">
    <w:name w:val="WW8Num70z0"/>
    <w:rsid w:val="00EA7088"/>
  </w:style>
  <w:style w:type="character" w:customStyle="1" w:styleId="WW8Num70z1">
    <w:name w:val="WW8Num70z1"/>
    <w:rsid w:val="00EA7088"/>
  </w:style>
  <w:style w:type="character" w:customStyle="1" w:styleId="WW8Num70z2">
    <w:name w:val="WW8Num70z2"/>
    <w:rsid w:val="00EA7088"/>
  </w:style>
  <w:style w:type="character" w:customStyle="1" w:styleId="WW8Num70z3">
    <w:name w:val="WW8Num70z3"/>
    <w:rsid w:val="00EA7088"/>
  </w:style>
  <w:style w:type="character" w:customStyle="1" w:styleId="WW8Num70z4">
    <w:name w:val="WW8Num70z4"/>
    <w:rsid w:val="00EA7088"/>
  </w:style>
  <w:style w:type="character" w:customStyle="1" w:styleId="WW8Num70z5">
    <w:name w:val="WW8Num70z5"/>
    <w:rsid w:val="00EA7088"/>
  </w:style>
  <w:style w:type="character" w:customStyle="1" w:styleId="WW8Num70z6">
    <w:name w:val="WW8Num70z6"/>
    <w:rsid w:val="00EA7088"/>
  </w:style>
  <w:style w:type="character" w:customStyle="1" w:styleId="WW8Num70z7">
    <w:name w:val="WW8Num70z7"/>
    <w:rsid w:val="00EA7088"/>
  </w:style>
  <w:style w:type="character" w:customStyle="1" w:styleId="WW8Num70z8">
    <w:name w:val="WW8Num70z8"/>
    <w:rsid w:val="00EA7088"/>
  </w:style>
  <w:style w:type="character" w:customStyle="1" w:styleId="WW8Num3z3">
    <w:name w:val="WW8Num3z3"/>
    <w:rsid w:val="00EA7088"/>
    <w:rPr>
      <w:rFonts w:cs="Times New Roman"/>
      <w:b w:val="0"/>
    </w:rPr>
  </w:style>
  <w:style w:type="character" w:customStyle="1" w:styleId="WW8Num25z4">
    <w:name w:val="WW8Num25z4"/>
    <w:rsid w:val="00EA7088"/>
  </w:style>
  <w:style w:type="character" w:customStyle="1" w:styleId="WW8Num25z6">
    <w:name w:val="WW8Num25z6"/>
    <w:rsid w:val="00EA7088"/>
  </w:style>
  <w:style w:type="character" w:customStyle="1" w:styleId="WW8Num25z7">
    <w:name w:val="WW8Num25z7"/>
    <w:rsid w:val="00EA7088"/>
  </w:style>
  <w:style w:type="character" w:customStyle="1" w:styleId="WW8Num25z8">
    <w:name w:val="WW8Num25z8"/>
    <w:rsid w:val="00EA7088"/>
  </w:style>
  <w:style w:type="character" w:customStyle="1" w:styleId="WW8Num29z2">
    <w:name w:val="WW8Num29z2"/>
    <w:rsid w:val="00EA7088"/>
  </w:style>
  <w:style w:type="character" w:customStyle="1" w:styleId="WW8Num29z3">
    <w:name w:val="WW8Num29z3"/>
    <w:rsid w:val="00EA7088"/>
    <w:rPr>
      <w:rFonts w:ascii="Symbol" w:hAnsi="Symbol" w:cs="Symbol"/>
    </w:rPr>
  </w:style>
  <w:style w:type="character" w:customStyle="1" w:styleId="WW8Num29z5">
    <w:name w:val="WW8Num29z5"/>
    <w:rsid w:val="00EA7088"/>
    <w:rPr>
      <w:rFonts w:ascii="Wingdings" w:hAnsi="Wingdings" w:cs="Wingdings"/>
    </w:rPr>
  </w:style>
  <w:style w:type="character" w:customStyle="1" w:styleId="WW8Num38z3">
    <w:name w:val="WW8Num38z3"/>
    <w:rsid w:val="00EA7088"/>
  </w:style>
  <w:style w:type="character" w:customStyle="1" w:styleId="WW8Num38z4">
    <w:name w:val="WW8Num38z4"/>
    <w:rsid w:val="00EA7088"/>
  </w:style>
  <w:style w:type="character" w:customStyle="1" w:styleId="WW8Num38z5">
    <w:name w:val="WW8Num38z5"/>
    <w:rsid w:val="00EA7088"/>
  </w:style>
  <w:style w:type="character" w:customStyle="1" w:styleId="WW8Num38z6">
    <w:name w:val="WW8Num38z6"/>
    <w:rsid w:val="00EA7088"/>
  </w:style>
  <w:style w:type="character" w:customStyle="1" w:styleId="WW8Num38z7">
    <w:name w:val="WW8Num38z7"/>
    <w:rsid w:val="00EA7088"/>
  </w:style>
  <w:style w:type="character" w:customStyle="1" w:styleId="WW8Num38z8">
    <w:name w:val="WW8Num38z8"/>
    <w:rsid w:val="00EA7088"/>
  </w:style>
  <w:style w:type="character" w:customStyle="1" w:styleId="WW8Num50z2">
    <w:name w:val="WW8Num50z2"/>
    <w:rsid w:val="00EA7088"/>
  </w:style>
  <w:style w:type="character" w:customStyle="1" w:styleId="WW8Num50z3">
    <w:name w:val="WW8Num50z3"/>
    <w:rsid w:val="00EA7088"/>
  </w:style>
  <w:style w:type="character" w:customStyle="1" w:styleId="WW8Num50z4">
    <w:name w:val="WW8Num50z4"/>
    <w:rsid w:val="00EA7088"/>
  </w:style>
  <w:style w:type="character" w:customStyle="1" w:styleId="WW8Num50z5">
    <w:name w:val="WW8Num50z5"/>
    <w:rsid w:val="00EA7088"/>
  </w:style>
  <w:style w:type="character" w:customStyle="1" w:styleId="WW8Num50z6">
    <w:name w:val="WW8Num50z6"/>
    <w:rsid w:val="00EA7088"/>
  </w:style>
  <w:style w:type="character" w:customStyle="1" w:styleId="WW8Num50z7">
    <w:name w:val="WW8Num50z7"/>
    <w:rsid w:val="00EA7088"/>
  </w:style>
  <w:style w:type="character" w:customStyle="1" w:styleId="WW8Num50z8">
    <w:name w:val="WW8Num50z8"/>
    <w:rsid w:val="00EA7088"/>
  </w:style>
  <w:style w:type="character" w:customStyle="1" w:styleId="WW8Num51z4">
    <w:name w:val="WW8Num51z4"/>
    <w:rsid w:val="00EA7088"/>
  </w:style>
  <w:style w:type="character" w:customStyle="1" w:styleId="WW8Num51z5">
    <w:name w:val="WW8Num51z5"/>
    <w:rsid w:val="00EA7088"/>
  </w:style>
  <w:style w:type="character" w:customStyle="1" w:styleId="WW8Num51z6">
    <w:name w:val="WW8Num51z6"/>
    <w:rsid w:val="00EA7088"/>
  </w:style>
  <w:style w:type="character" w:customStyle="1" w:styleId="WW8Num51z7">
    <w:name w:val="WW8Num51z7"/>
    <w:rsid w:val="00EA7088"/>
  </w:style>
  <w:style w:type="character" w:customStyle="1" w:styleId="WW8Num51z8">
    <w:name w:val="WW8Num51z8"/>
    <w:rsid w:val="00EA7088"/>
  </w:style>
  <w:style w:type="character" w:customStyle="1" w:styleId="WW8Num53z4">
    <w:name w:val="WW8Num53z4"/>
    <w:rsid w:val="00EA7088"/>
  </w:style>
  <w:style w:type="character" w:customStyle="1" w:styleId="WW8Num53z5">
    <w:name w:val="WW8Num53z5"/>
    <w:rsid w:val="00EA7088"/>
  </w:style>
  <w:style w:type="character" w:customStyle="1" w:styleId="WW8Num53z6">
    <w:name w:val="WW8Num53z6"/>
    <w:rsid w:val="00EA7088"/>
  </w:style>
  <w:style w:type="character" w:customStyle="1" w:styleId="WW8Num53z7">
    <w:name w:val="WW8Num53z7"/>
    <w:rsid w:val="00EA7088"/>
  </w:style>
  <w:style w:type="character" w:customStyle="1" w:styleId="WW8Num53z8">
    <w:name w:val="WW8Num53z8"/>
    <w:rsid w:val="00EA7088"/>
  </w:style>
  <w:style w:type="character" w:customStyle="1" w:styleId="WW8Num54z3">
    <w:name w:val="WW8Num54z3"/>
    <w:rsid w:val="00EA7088"/>
  </w:style>
  <w:style w:type="character" w:customStyle="1" w:styleId="WW8Num54z4">
    <w:name w:val="WW8Num54z4"/>
    <w:rsid w:val="00EA7088"/>
  </w:style>
  <w:style w:type="character" w:customStyle="1" w:styleId="WW8Num54z5">
    <w:name w:val="WW8Num54z5"/>
    <w:rsid w:val="00EA7088"/>
  </w:style>
  <w:style w:type="character" w:customStyle="1" w:styleId="WW8Num54z6">
    <w:name w:val="WW8Num54z6"/>
    <w:rsid w:val="00EA7088"/>
  </w:style>
  <w:style w:type="character" w:customStyle="1" w:styleId="WW8Num54z7">
    <w:name w:val="WW8Num54z7"/>
    <w:rsid w:val="00EA7088"/>
  </w:style>
  <w:style w:type="character" w:customStyle="1" w:styleId="WW8Num54z8">
    <w:name w:val="WW8Num54z8"/>
    <w:rsid w:val="00EA7088"/>
  </w:style>
  <w:style w:type="character" w:customStyle="1" w:styleId="WW8Num60z2">
    <w:name w:val="WW8Num60z2"/>
    <w:rsid w:val="00EA7088"/>
    <w:rPr>
      <w:rFonts w:ascii="Wingdings" w:hAnsi="Wingdings" w:cs="Wingdings"/>
    </w:rPr>
  </w:style>
  <w:style w:type="character" w:customStyle="1" w:styleId="WW8Num60z3">
    <w:name w:val="WW8Num60z3"/>
    <w:rsid w:val="00EA7088"/>
    <w:rPr>
      <w:rFonts w:ascii="Symbol" w:hAnsi="Symbol" w:cs="Symbol"/>
    </w:rPr>
  </w:style>
  <w:style w:type="character" w:customStyle="1" w:styleId="UyteHipercze1">
    <w:name w:val="UżyteHiperłącze1"/>
    <w:rsid w:val="00EA7088"/>
    <w:rPr>
      <w:rFonts w:cs="Times New Roman"/>
      <w:color w:val="954F72"/>
      <w:u w:val="single"/>
    </w:rPr>
  </w:style>
  <w:style w:type="character" w:customStyle="1" w:styleId="Odwoaniedokomentarza1">
    <w:name w:val="Odwołanie do komentarza1"/>
    <w:rsid w:val="00EA7088"/>
    <w:rPr>
      <w:rFonts w:cs="Times New Roman"/>
      <w:sz w:val="16"/>
    </w:rPr>
  </w:style>
  <w:style w:type="character" w:customStyle="1" w:styleId="Odwoanieprzypisudolnego1">
    <w:name w:val="Odwołanie przypisu dolnego1"/>
    <w:rsid w:val="00EA7088"/>
    <w:rPr>
      <w:rFonts w:cs="Times New Roman"/>
      <w:vertAlign w:val="superscript"/>
    </w:rPr>
  </w:style>
  <w:style w:type="character" w:customStyle="1" w:styleId="Odwoanieprzypisukocowego1">
    <w:name w:val="Odwołanie przypisu końcowego1"/>
    <w:rsid w:val="00EA7088"/>
    <w:rPr>
      <w:rFonts w:cs="Times New Roman"/>
      <w:vertAlign w:val="superscript"/>
    </w:rPr>
  </w:style>
  <w:style w:type="character" w:customStyle="1" w:styleId="WW-Znakiprzypiswdolnych">
    <w:name w:val="WW-Znaki przypisów dolnych"/>
    <w:rsid w:val="00EA7088"/>
    <w:rPr>
      <w:vertAlign w:val="superscript"/>
    </w:rPr>
  </w:style>
  <w:style w:type="character" w:customStyle="1" w:styleId="ListLabel1">
    <w:name w:val="ListLabel 1"/>
    <w:rsid w:val="00EA7088"/>
    <w:rPr>
      <w:rFonts w:cs="Times New Roman"/>
      <w:b/>
    </w:rPr>
  </w:style>
  <w:style w:type="character" w:customStyle="1" w:styleId="ListLabel2">
    <w:name w:val="ListLabel 2"/>
    <w:rsid w:val="00EA7088"/>
    <w:rPr>
      <w:rFonts w:cs="Arial"/>
      <w:b/>
      <w:i w:val="0"/>
      <w:color w:val="00000A"/>
      <w:sz w:val="24"/>
      <w:szCs w:val="24"/>
    </w:rPr>
  </w:style>
  <w:style w:type="character" w:customStyle="1" w:styleId="ListLabel3">
    <w:name w:val="ListLabel 3"/>
    <w:rsid w:val="00EA7088"/>
    <w:rPr>
      <w:rFonts w:cs="Arial"/>
      <w:b w:val="0"/>
      <w:bCs/>
      <w:sz w:val="24"/>
      <w:szCs w:val="24"/>
    </w:rPr>
  </w:style>
  <w:style w:type="character" w:customStyle="1" w:styleId="ListLabel4">
    <w:name w:val="ListLabel 4"/>
    <w:rsid w:val="00EA7088"/>
    <w:rPr>
      <w:rFonts w:cs="Times New Roman"/>
      <w:b w:val="0"/>
    </w:rPr>
  </w:style>
  <w:style w:type="character" w:customStyle="1" w:styleId="ListLabel5">
    <w:name w:val="ListLabel 5"/>
    <w:rsid w:val="00EA7088"/>
    <w:rPr>
      <w:rFonts w:cs="Times New Roman"/>
      <w:b/>
      <w:color w:val="00000A"/>
    </w:rPr>
  </w:style>
  <w:style w:type="character" w:customStyle="1" w:styleId="ListLabel6">
    <w:name w:val="ListLabel 6"/>
    <w:rsid w:val="00EA7088"/>
    <w:rPr>
      <w:rFonts w:cs="Times New Roman"/>
    </w:rPr>
  </w:style>
  <w:style w:type="character" w:customStyle="1" w:styleId="ListLabel7">
    <w:name w:val="ListLabel 7"/>
    <w:rsid w:val="00EA7088"/>
    <w:rPr>
      <w:b w:val="0"/>
      <w:i w:val="0"/>
      <w:color w:val="000000"/>
    </w:rPr>
  </w:style>
  <w:style w:type="character" w:customStyle="1" w:styleId="ListLabel8">
    <w:name w:val="ListLabel 8"/>
    <w:rsid w:val="00EA7088"/>
    <w:rPr>
      <w:rFonts w:cs="Times New Roman"/>
      <w:b/>
      <w:bCs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9">
    <w:name w:val="ListLabel 9"/>
    <w:rsid w:val="00EA7088"/>
    <w:rPr>
      <w:rFonts w:eastAsia="Times New Roman" w:cs="Trebuchet MS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kern w:val="1"/>
      <w:position w:val="0"/>
      <w:sz w:val="20"/>
      <w:vertAlign w:val="baseline"/>
    </w:rPr>
  </w:style>
  <w:style w:type="character" w:customStyle="1" w:styleId="ListLabel10">
    <w:name w:val="ListLabel 10"/>
    <w:rsid w:val="00EA7088"/>
    <w:rPr>
      <w:rFonts w:cs="Times New Roman"/>
      <w:b/>
      <w:i w:val="0"/>
    </w:rPr>
  </w:style>
  <w:style w:type="character" w:customStyle="1" w:styleId="ListLabel11">
    <w:name w:val="ListLabel 11"/>
    <w:rsid w:val="00EA7088"/>
    <w:rPr>
      <w:rFonts w:cs="Times New Roman"/>
      <w:b/>
      <w:sz w:val="24"/>
      <w:szCs w:val="24"/>
    </w:rPr>
  </w:style>
  <w:style w:type="character" w:customStyle="1" w:styleId="ListLabel12">
    <w:name w:val="ListLabel 12"/>
    <w:rsid w:val="00EA7088"/>
    <w:rPr>
      <w:b/>
    </w:rPr>
  </w:style>
  <w:style w:type="character" w:customStyle="1" w:styleId="ListLabel13">
    <w:name w:val="ListLabel 13"/>
    <w:rsid w:val="00EA7088"/>
    <w:rPr>
      <w:b/>
      <w:sz w:val="24"/>
      <w:szCs w:val="24"/>
    </w:rPr>
  </w:style>
  <w:style w:type="character" w:customStyle="1" w:styleId="ListLabel14">
    <w:name w:val="ListLabel 14"/>
    <w:rsid w:val="00EA7088"/>
    <w:rPr>
      <w:rFonts w:cs="Times New Roman"/>
      <w:color w:val="00000A"/>
    </w:rPr>
  </w:style>
  <w:style w:type="character" w:customStyle="1" w:styleId="ListLabel15">
    <w:name w:val="ListLabel 15"/>
    <w:rsid w:val="00EA7088"/>
    <w:rPr>
      <w:rFonts w:cs="Courier New"/>
    </w:rPr>
  </w:style>
  <w:style w:type="character" w:customStyle="1" w:styleId="ListLabel16">
    <w:name w:val="ListLabel 16"/>
    <w:rsid w:val="00EA7088"/>
    <w:rPr>
      <w:b w:val="0"/>
      <w:i w:val="0"/>
      <w:color w:val="00000A"/>
    </w:rPr>
  </w:style>
  <w:style w:type="character" w:customStyle="1" w:styleId="ListLabel17">
    <w:name w:val="ListLabel 17"/>
    <w:rsid w:val="00EA7088"/>
    <w:rPr>
      <w:rFonts w:eastAsia="Times New Roman" w:cs="Arial"/>
    </w:rPr>
  </w:style>
  <w:style w:type="character" w:customStyle="1" w:styleId="ListLabel18">
    <w:name w:val="ListLabel 18"/>
    <w:rsid w:val="00EA7088"/>
    <w:rPr>
      <w:b/>
      <w:color w:val="000000"/>
    </w:rPr>
  </w:style>
  <w:style w:type="character" w:customStyle="1" w:styleId="ListLabel19">
    <w:name w:val="ListLabel 19"/>
    <w:rsid w:val="00EA7088"/>
    <w:rPr>
      <w:rFonts w:cs="Times New Roman"/>
      <w:b/>
      <w:i w:val="0"/>
      <w:sz w:val="24"/>
      <w:szCs w:val="24"/>
    </w:rPr>
  </w:style>
  <w:style w:type="character" w:customStyle="1" w:styleId="ListLabel20">
    <w:name w:val="ListLabel 20"/>
    <w:rsid w:val="00EA7088"/>
    <w:rPr>
      <w:b/>
      <w:i w:val="0"/>
    </w:rPr>
  </w:style>
  <w:style w:type="character" w:customStyle="1" w:styleId="ListLabel21">
    <w:name w:val="ListLabel 21"/>
    <w:rsid w:val="00EA7088"/>
    <w:rPr>
      <w:rFonts w:eastAsia="SimSun" w:cs="Helvetica"/>
    </w:rPr>
  </w:style>
  <w:style w:type="character" w:customStyle="1" w:styleId="ListLabel22">
    <w:name w:val="ListLabel 22"/>
    <w:rsid w:val="00EA7088"/>
    <w:rPr>
      <w:rFonts w:eastAsia="Cambria" w:cs="Cambria"/>
      <w:color w:val="00000A"/>
    </w:rPr>
  </w:style>
  <w:style w:type="character" w:customStyle="1" w:styleId="ListLabel23">
    <w:name w:val="ListLabel 23"/>
    <w:rsid w:val="00EA7088"/>
    <w:rPr>
      <w:rFonts w:eastAsia="Cambria" w:cs="Cambria"/>
      <w:b/>
      <w:color w:val="00000A"/>
    </w:rPr>
  </w:style>
  <w:style w:type="character" w:customStyle="1" w:styleId="ListLabel24">
    <w:name w:val="ListLabel 24"/>
    <w:rsid w:val="00EA7088"/>
    <w:rPr>
      <w:b w:val="0"/>
    </w:rPr>
  </w:style>
  <w:style w:type="character" w:customStyle="1" w:styleId="ListLabel25">
    <w:name w:val="ListLabel 25"/>
    <w:rsid w:val="00EA7088"/>
    <w:rPr>
      <w:b/>
      <w:bCs/>
    </w:rPr>
  </w:style>
  <w:style w:type="character" w:customStyle="1" w:styleId="ListLabel26">
    <w:name w:val="ListLabel 26"/>
    <w:rsid w:val="00EA7088"/>
    <w:rPr>
      <w:b/>
      <w:bCs w:val="0"/>
    </w:rPr>
  </w:style>
  <w:style w:type="character" w:customStyle="1" w:styleId="ListLabel27">
    <w:name w:val="ListLabel 27"/>
    <w:rsid w:val="00EA7088"/>
    <w:rPr>
      <w:rFonts w:eastAsia="SimSun" w:cs="Times New Roman"/>
    </w:rPr>
  </w:style>
  <w:style w:type="character" w:customStyle="1" w:styleId="ListLabel28">
    <w:name w:val="ListLabel 28"/>
    <w:rsid w:val="00EA7088"/>
    <w:rPr>
      <w:b/>
      <w:i w:val="0"/>
      <w:sz w:val="24"/>
      <w:szCs w:val="24"/>
    </w:rPr>
  </w:style>
  <w:style w:type="character" w:customStyle="1" w:styleId="ListLabel29">
    <w:name w:val="ListLabel 29"/>
    <w:rsid w:val="00EA7088"/>
    <w:rPr>
      <w:b w:val="0"/>
      <w:i/>
      <w:color w:val="000000"/>
      <w:sz w:val="24"/>
      <w:szCs w:val="24"/>
    </w:rPr>
  </w:style>
  <w:style w:type="character" w:customStyle="1" w:styleId="ListLabel30">
    <w:name w:val="ListLabel 30"/>
    <w:rsid w:val="00EA7088"/>
    <w:rPr>
      <w:rFonts w:cs="Arial"/>
      <w:b/>
      <w:bCs/>
      <w:sz w:val="24"/>
      <w:szCs w:val="24"/>
    </w:rPr>
  </w:style>
  <w:style w:type="character" w:customStyle="1" w:styleId="ListLabel31">
    <w:name w:val="ListLabel 31"/>
    <w:rsid w:val="00EA7088"/>
    <w:rPr>
      <w:color w:val="00000A"/>
    </w:rPr>
  </w:style>
  <w:style w:type="character" w:customStyle="1" w:styleId="ListLabel32">
    <w:name w:val="ListLabel 32"/>
    <w:rsid w:val="00EA7088"/>
    <w:rPr>
      <w:b/>
      <w:bCs/>
      <w:color w:val="00000A"/>
    </w:rPr>
  </w:style>
  <w:style w:type="character" w:customStyle="1" w:styleId="ListLabel33">
    <w:name w:val="ListLabel 33"/>
    <w:rsid w:val="00EA7088"/>
    <w:rPr>
      <w:rFonts w:cs="Times New Roman"/>
      <w:color w:val="00000A"/>
      <w:sz w:val="20"/>
    </w:rPr>
  </w:style>
  <w:style w:type="character" w:customStyle="1" w:styleId="ListLabel34">
    <w:name w:val="ListLabel 34"/>
    <w:rsid w:val="00EA7088"/>
    <w:rPr>
      <w:b w:val="0"/>
      <w:bCs w:val="0"/>
    </w:rPr>
  </w:style>
  <w:style w:type="character" w:customStyle="1" w:styleId="ListLabel36">
    <w:name w:val="ListLabel 36"/>
    <w:rsid w:val="00EA7088"/>
    <w:rPr>
      <w:rFonts w:eastAsia="Times New Roman" w:cs="Arial"/>
      <w:b w:val="0"/>
      <w:bCs/>
    </w:rPr>
  </w:style>
  <w:style w:type="character" w:customStyle="1" w:styleId="ListLabel37">
    <w:name w:val="ListLabel 37"/>
    <w:rsid w:val="00EA7088"/>
    <w:rPr>
      <w:rFonts w:eastAsia="Times New Roman" w:cs="Arial"/>
      <w:b w:val="0"/>
      <w:bCs w:val="0"/>
    </w:rPr>
  </w:style>
  <w:style w:type="character" w:customStyle="1" w:styleId="ListLabel38">
    <w:name w:val="ListLabel 38"/>
    <w:rsid w:val="00EA7088"/>
    <w:rPr>
      <w:rFonts w:eastAsia="Times New Roman" w:cs="Helvetica"/>
      <w:b w:val="0"/>
      <w:i/>
    </w:rPr>
  </w:style>
  <w:style w:type="character" w:customStyle="1" w:styleId="ListLabel39">
    <w:name w:val="ListLabel 39"/>
    <w:rsid w:val="00EA7088"/>
    <w:rPr>
      <w:rFonts w:cs="Times New Roman"/>
      <w:b/>
      <w:color w:val="000000"/>
    </w:rPr>
  </w:style>
  <w:style w:type="character" w:customStyle="1" w:styleId="WW-Znakiprzypiswkocowych">
    <w:name w:val="WW-Znaki przypisów końcowych"/>
    <w:rsid w:val="00EA7088"/>
  </w:style>
  <w:style w:type="character" w:customStyle="1" w:styleId="Symbolewypunktowania">
    <w:name w:val="Symbole wypunktowania"/>
    <w:rsid w:val="00EA7088"/>
    <w:rPr>
      <w:rFonts w:ascii="OpenSymbol" w:eastAsia="OpenSymbol" w:hAnsi="OpenSymbol" w:cs="OpenSymbol"/>
    </w:rPr>
  </w:style>
  <w:style w:type="character" w:customStyle="1" w:styleId="Znakinumeracji">
    <w:name w:val="Znaki numeracji"/>
    <w:rsid w:val="00EA7088"/>
  </w:style>
  <w:style w:type="character" w:customStyle="1" w:styleId="TekstpodstawowyZnak1">
    <w:name w:val="Tekst podstawowy Znak1"/>
    <w:basedOn w:val="Domylnaczcionkaakapitu"/>
    <w:link w:val="Tekstpodstawowy"/>
    <w:rsid w:val="00EA7088"/>
    <w:rPr>
      <w:rFonts w:ascii="Times New Roman" w:eastAsia="Calibri" w:hAnsi="Times New Roman" w:cs="Times New Roman"/>
      <w:b/>
      <w:lang w:eastAsia="zh-CN"/>
    </w:rPr>
  </w:style>
  <w:style w:type="paragraph" w:customStyle="1" w:styleId="Podpis1">
    <w:name w:val="Podpis1"/>
    <w:basedOn w:val="Normalny"/>
    <w:rsid w:val="00EA7088"/>
    <w:pPr>
      <w:widowControl w:val="0"/>
      <w:suppressLineNumbers/>
      <w:spacing w:before="120" w:after="120"/>
    </w:pPr>
    <w:rPr>
      <w:rFonts w:cs="Mangal"/>
      <w:i/>
      <w:iCs/>
      <w:kern w:val="1"/>
      <w:lang w:eastAsia="ar-SA"/>
    </w:rPr>
  </w:style>
  <w:style w:type="character" w:customStyle="1" w:styleId="StopkaZnak1">
    <w:name w:val="Stopka Znak1"/>
    <w:basedOn w:val="Domylnaczcionkaakapitu"/>
    <w:link w:val="Stopka"/>
    <w:uiPriority w:val="99"/>
    <w:rsid w:val="00EA7088"/>
    <w:rPr>
      <w:rFonts w:ascii="Times New Roman" w:eastAsia="Calibri" w:hAnsi="Times New Roman" w:cs="Times New Roman"/>
      <w:sz w:val="24"/>
      <w:lang w:eastAsia="zh-CN"/>
    </w:rPr>
  </w:style>
  <w:style w:type="paragraph" w:customStyle="1" w:styleId="Bezodstpw1">
    <w:name w:val="Bez odstępów1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1">
    <w:name w:val="Normalny (Web)1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1">
    <w:name w:val="Lista numerowana1"/>
    <w:basedOn w:val="Normalny"/>
    <w:rsid w:val="00EA7088"/>
    <w:pPr>
      <w:widowControl w:val="0"/>
      <w:numPr>
        <w:numId w:val="170"/>
      </w:numPr>
      <w:tabs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1">
    <w:name w:val="Lista numerowana 21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1">
    <w:name w:val="Lista numerowana 31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1">
    <w:name w:val="Lista numerowana 41"/>
    <w:basedOn w:val="Listanumerowana31"/>
    <w:rsid w:val="00EA7088"/>
    <w:pPr>
      <w:ind w:left="2552" w:hanging="851"/>
    </w:pPr>
  </w:style>
  <w:style w:type="paragraph" w:customStyle="1" w:styleId="Listanumerowana51">
    <w:name w:val="Lista numerowana 51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1">
    <w:name w:val="Tekst dymka1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1">
    <w:name w:val="Tekst komentarza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1">
    <w:name w:val="Temat komentarza1"/>
    <w:basedOn w:val="Tekstkomentarza1"/>
    <w:rsid w:val="00EA7088"/>
    <w:rPr>
      <w:b/>
    </w:rPr>
  </w:style>
  <w:style w:type="paragraph" w:customStyle="1" w:styleId="Tekstprzypisudolnego1">
    <w:name w:val="Tekst przypisu doln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1">
    <w:name w:val="Zwykły tekst1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character" w:customStyle="1" w:styleId="PodtytuZnak1">
    <w:name w:val="Podtytuł Znak1"/>
    <w:basedOn w:val="Domylnaczcionkaakapitu"/>
    <w:link w:val="Podtytu"/>
    <w:rsid w:val="00EA7088"/>
    <w:rPr>
      <w:rFonts w:ascii="Cambria" w:eastAsia="Times New Roman" w:hAnsi="Cambria" w:cs="Cambria"/>
      <w:sz w:val="24"/>
      <w:szCs w:val="24"/>
      <w:lang w:eastAsia="zh-CN"/>
    </w:rPr>
  </w:style>
  <w:style w:type="paragraph" w:customStyle="1" w:styleId="Tekstprzypisukocowego1">
    <w:name w:val="Tekst przypisu końcowego1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1">
    <w:name w:val="Tekst podstawowy 21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1">
    <w:name w:val="Poprawka1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Kolorowecieniowanieakcent31">
    <w:name w:val="Kolorowe cieniowanie — akcent 31"/>
    <w:basedOn w:val="Normalny"/>
    <w:rsid w:val="00EA7088"/>
    <w:pPr>
      <w:widowControl w:val="0"/>
      <w:spacing w:before="20" w:after="40" w:line="252" w:lineRule="auto"/>
      <w:ind w:left="720"/>
      <w:jc w:val="both"/>
    </w:pPr>
    <w:rPr>
      <w:rFonts w:ascii="Calibri" w:eastAsia="SimSun" w:hAnsi="Calibri" w:cs="Calibri"/>
      <w:kern w:val="1"/>
      <w:sz w:val="20"/>
      <w:szCs w:val="20"/>
      <w:lang w:eastAsia="ar-SA"/>
    </w:rPr>
  </w:style>
  <w:style w:type="paragraph" w:customStyle="1" w:styleId="HTML-wstpniesformatowany1">
    <w:name w:val="HTML - wstępnie sformatowany1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rsid w:val="00EA7088"/>
    <w:rPr>
      <w:rFonts w:ascii="Times New Roman" w:eastAsia="Calibri" w:hAnsi="Times New Roman" w:cs="Times New Roman"/>
      <w:lang w:eastAsia="zh-CN"/>
    </w:rPr>
  </w:style>
  <w:style w:type="character" w:customStyle="1" w:styleId="ZwykytekstZnak1">
    <w:name w:val="Zwykły tekst Znak1"/>
    <w:basedOn w:val="Domylnaczcionkaakapitu"/>
    <w:uiPriority w:val="99"/>
    <w:semiHidden/>
    <w:rsid w:val="00EA7088"/>
    <w:rPr>
      <w:rFonts w:ascii="Consolas" w:eastAsia="Times New Roman" w:hAnsi="Consolas" w:cs="Tahoma"/>
      <w:kern w:val="1"/>
      <w:sz w:val="21"/>
      <w:szCs w:val="21"/>
      <w:lang w:eastAsia="ar-SA"/>
    </w:rPr>
  </w:style>
  <w:style w:type="character" w:customStyle="1" w:styleId="TematkomentarzaZnak1">
    <w:name w:val="Temat komentarza Znak1"/>
    <w:basedOn w:val="TekstkomentarzaZnak1"/>
    <w:link w:val="Tematkomentarza"/>
    <w:uiPriority w:val="99"/>
    <w:rsid w:val="00EA7088"/>
    <w:rPr>
      <w:rFonts w:ascii="Times New Roman" w:eastAsia="Calibri" w:hAnsi="Times New Roman" w:cs="Times New Roman"/>
      <w:b/>
      <w:kern w:val="2"/>
      <w:sz w:val="20"/>
      <w:szCs w:val="20"/>
      <w:lang w:val="en-US" w:eastAsia="zh-CN"/>
    </w:rPr>
  </w:style>
  <w:style w:type="character" w:customStyle="1" w:styleId="TekstdymkaZnak1">
    <w:name w:val="Tekst dymka Znak1"/>
    <w:basedOn w:val="Domylnaczcionkaakapitu"/>
    <w:link w:val="Tekstdymka"/>
    <w:uiPriority w:val="99"/>
    <w:rsid w:val="00EA7088"/>
    <w:rPr>
      <w:rFonts w:ascii="Tahoma" w:eastAsia="Calibri" w:hAnsi="Tahoma" w:cs="Tahoma"/>
      <w:sz w:val="16"/>
      <w:lang w:eastAsia="zh-CN"/>
    </w:rPr>
  </w:style>
  <w:style w:type="character" w:customStyle="1" w:styleId="Zakotwiczenieprzypisudolnego">
    <w:name w:val="Zakotwiczenie przypisu dolnego"/>
    <w:rsid w:val="00EA7088"/>
    <w:rPr>
      <w:vertAlign w:val="superscript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rsid w:val="00EA7088"/>
    <w:rPr>
      <w:rFonts w:ascii="Times New Roman" w:eastAsia="Calibri" w:hAnsi="Times New Roman" w:cs="Times New Roman"/>
      <w:lang w:eastAsia="zh-CN"/>
    </w:rPr>
  </w:style>
  <w:style w:type="paragraph" w:customStyle="1" w:styleId="gmail-msolistparagraph">
    <w:name w:val="gmail-msolistparagraph"/>
    <w:basedOn w:val="Normalny"/>
    <w:rsid w:val="00EA7088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gmail-msocommentreference">
    <w:name w:val="gmail-msocommentreference"/>
    <w:basedOn w:val="Domylnaczcionkaakapitu"/>
    <w:rsid w:val="00EA7088"/>
  </w:style>
  <w:style w:type="character" w:customStyle="1" w:styleId="Nierozpoznanawzmianka7">
    <w:name w:val="Nierozpoznana wzmianka7"/>
    <w:unhideWhenUsed/>
    <w:rsid w:val="00EA7088"/>
    <w:rPr>
      <w:color w:val="605E5C"/>
      <w:shd w:val="clear" w:color="auto" w:fill="E1DFDD"/>
    </w:rPr>
  </w:style>
  <w:style w:type="character" w:customStyle="1" w:styleId="Domylnaczcionkaakapitu3">
    <w:name w:val="Domyślna czcionka akapitu3"/>
    <w:rsid w:val="00EA7088"/>
  </w:style>
  <w:style w:type="character" w:customStyle="1" w:styleId="UyteHipercze2">
    <w:name w:val="UżyteHiperłącze2"/>
    <w:rsid w:val="00EA7088"/>
    <w:rPr>
      <w:rFonts w:cs="Times New Roman"/>
      <w:color w:val="954F72"/>
      <w:u w:val="single"/>
    </w:rPr>
  </w:style>
  <w:style w:type="character" w:customStyle="1" w:styleId="Odwoaniedokomentarza2">
    <w:name w:val="Odwołanie do komentarza2"/>
    <w:rsid w:val="00EA7088"/>
    <w:rPr>
      <w:rFonts w:cs="Times New Roman"/>
      <w:sz w:val="16"/>
    </w:rPr>
  </w:style>
  <w:style w:type="character" w:customStyle="1" w:styleId="Odwoanieprzypisudolnego2">
    <w:name w:val="Odwołanie przypisu dolnego2"/>
    <w:rsid w:val="00EA7088"/>
    <w:rPr>
      <w:rFonts w:cs="Times New Roman"/>
      <w:vertAlign w:val="superscript"/>
    </w:rPr>
  </w:style>
  <w:style w:type="character" w:customStyle="1" w:styleId="Odwoanieprzypisukocowego2">
    <w:name w:val="Odwołanie przypisu końcowego2"/>
    <w:rsid w:val="00EA7088"/>
    <w:rPr>
      <w:rFonts w:cs="Times New Roman"/>
      <w:vertAlign w:val="superscript"/>
    </w:rPr>
  </w:style>
  <w:style w:type="paragraph" w:customStyle="1" w:styleId="Bezodstpw2">
    <w:name w:val="Bez odstępów2"/>
    <w:rsid w:val="00EA7088"/>
    <w:pPr>
      <w:suppressAutoHyphens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NormalnyWeb2">
    <w:name w:val="Normalny (Web)2"/>
    <w:basedOn w:val="Normalny"/>
    <w:rsid w:val="00EA7088"/>
    <w:pPr>
      <w:widowControl w:val="0"/>
    </w:pPr>
    <w:rPr>
      <w:rFonts w:eastAsia="Calibri" w:cs="Tahoma"/>
      <w:kern w:val="1"/>
      <w:lang w:eastAsia="ar-SA"/>
    </w:rPr>
  </w:style>
  <w:style w:type="paragraph" w:customStyle="1" w:styleId="Listanumerowana20">
    <w:name w:val="Lista numerowana2"/>
    <w:basedOn w:val="Normalny"/>
    <w:rsid w:val="00EA7088"/>
    <w:pPr>
      <w:widowControl w:val="0"/>
      <w:tabs>
        <w:tab w:val="num" w:pos="0"/>
        <w:tab w:val="left" w:pos="425"/>
      </w:tabs>
      <w:spacing w:before="120" w:after="60" w:line="288" w:lineRule="auto"/>
      <w:ind w:left="425" w:hanging="425"/>
    </w:pPr>
    <w:rPr>
      <w:rFonts w:ascii="Times" w:hAnsi="Times" w:cs="Times"/>
      <w:b/>
      <w:kern w:val="1"/>
      <w:sz w:val="22"/>
      <w:szCs w:val="22"/>
      <w:lang w:eastAsia="ar-SA"/>
    </w:rPr>
  </w:style>
  <w:style w:type="paragraph" w:customStyle="1" w:styleId="Listanumerowana22">
    <w:name w:val="Lista numerowana 22"/>
    <w:basedOn w:val="Normalny"/>
    <w:rsid w:val="00EA7088"/>
    <w:pPr>
      <w:widowControl w:val="0"/>
      <w:tabs>
        <w:tab w:val="num" w:pos="0"/>
      </w:tabs>
      <w:spacing w:line="288" w:lineRule="auto"/>
      <w:ind w:left="992" w:hanging="567"/>
      <w:jc w:val="both"/>
    </w:pPr>
    <w:rPr>
      <w:rFonts w:ascii="Times" w:hAnsi="Times" w:cs="Times"/>
      <w:kern w:val="1"/>
      <w:sz w:val="22"/>
      <w:lang w:eastAsia="ar-SA"/>
    </w:rPr>
  </w:style>
  <w:style w:type="paragraph" w:customStyle="1" w:styleId="Listanumerowana32">
    <w:name w:val="Lista numerowana 32"/>
    <w:basedOn w:val="Normalny"/>
    <w:rsid w:val="00EA7088"/>
    <w:pPr>
      <w:widowControl w:val="0"/>
      <w:tabs>
        <w:tab w:val="num" w:pos="0"/>
        <w:tab w:val="left" w:pos="1440"/>
      </w:tabs>
      <w:spacing w:line="288" w:lineRule="auto"/>
      <w:ind w:left="1701" w:hanging="709"/>
      <w:jc w:val="both"/>
    </w:pPr>
    <w:rPr>
      <w:rFonts w:ascii="Times" w:hAnsi="Times" w:cs="Times"/>
      <w:kern w:val="1"/>
      <w:sz w:val="20"/>
      <w:szCs w:val="20"/>
      <w:lang w:eastAsia="ar-SA"/>
    </w:rPr>
  </w:style>
  <w:style w:type="paragraph" w:customStyle="1" w:styleId="Listanumerowana42">
    <w:name w:val="Lista numerowana 42"/>
    <w:basedOn w:val="Listanumerowana32"/>
    <w:rsid w:val="00EA7088"/>
    <w:pPr>
      <w:ind w:left="2552" w:hanging="851"/>
    </w:pPr>
  </w:style>
  <w:style w:type="paragraph" w:customStyle="1" w:styleId="Listanumerowana52">
    <w:name w:val="Lista numerowana 52"/>
    <w:basedOn w:val="Normalny"/>
    <w:rsid w:val="00EA7088"/>
    <w:pPr>
      <w:widowControl w:val="0"/>
      <w:tabs>
        <w:tab w:val="num" w:pos="0"/>
        <w:tab w:val="left" w:pos="2520"/>
      </w:tabs>
      <w:spacing w:line="288" w:lineRule="auto"/>
      <w:ind w:left="3544" w:hanging="992"/>
      <w:jc w:val="both"/>
    </w:pPr>
    <w:rPr>
      <w:rFonts w:ascii="Times" w:hAnsi="Times" w:cs="Times"/>
      <w:bCs/>
      <w:kern w:val="1"/>
      <w:sz w:val="22"/>
      <w:szCs w:val="22"/>
      <w:lang w:eastAsia="ar-SA"/>
    </w:rPr>
  </w:style>
  <w:style w:type="paragraph" w:customStyle="1" w:styleId="Tekstdymka2">
    <w:name w:val="Tekst dymka2"/>
    <w:basedOn w:val="Normalny"/>
    <w:rsid w:val="00EA7088"/>
    <w:pPr>
      <w:widowControl w:val="0"/>
    </w:pPr>
    <w:rPr>
      <w:rFonts w:ascii="Tahoma" w:eastAsia="Calibri" w:hAnsi="Tahoma" w:cs="Tahoma"/>
      <w:kern w:val="1"/>
      <w:sz w:val="16"/>
      <w:szCs w:val="20"/>
      <w:lang w:eastAsia="ar-SA"/>
    </w:rPr>
  </w:style>
  <w:style w:type="paragraph" w:customStyle="1" w:styleId="Tekstkomentarza2">
    <w:name w:val="Tekst komentarza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matkomentarza2">
    <w:name w:val="Temat komentarza2"/>
    <w:basedOn w:val="Tekstkomentarza2"/>
    <w:rsid w:val="00EA7088"/>
    <w:rPr>
      <w:b/>
    </w:rPr>
  </w:style>
  <w:style w:type="paragraph" w:customStyle="1" w:styleId="Tekstprzypisudolnego2">
    <w:name w:val="Tekst przypisu doln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Zwykytekst2">
    <w:name w:val="Zwykły tekst2"/>
    <w:basedOn w:val="Normalny"/>
    <w:rsid w:val="00EA7088"/>
    <w:pPr>
      <w:widowControl w:val="0"/>
    </w:pPr>
    <w:rPr>
      <w:rFonts w:ascii="Courier New" w:eastAsia="MS Mincho" w:hAnsi="Courier New" w:cs="Courier New"/>
      <w:kern w:val="1"/>
      <w:sz w:val="20"/>
      <w:szCs w:val="20"/>
      <w:lang w:eastAsia="ar-SA"/>
    </w:rPr>
  </w:style>
  <w:style w:type="paragraph" w:customStyle="1" w:styleId="Tekstprzypisukocowego2">
    <w:name w:val="Tekst przypisu końcowego2"/>
    <w:basedOn w:val="Normalny"/>
    <w:rsid w:val="00EA7088"/>
    <w:pPr>
      <w:widowControl w:val="0"/>
    </w:pPr>
    <w:rPr>
      <w:rFonts w:eastAsia="Calibri" w:cs="Tahoma"/>
      <w:kern w:val="1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EA7088"/>
    <w:pPr>
      <w:widowControl w:val="0"/>
      <w:spacing w:after="120" w:line="480" w:lineRule="auto"/>
    </w:pPr>
    <w:rPr>
      <w:rFonts w:eastAsia="Calibri" w:cs="Tahoma"/>
      <w:kern w:val="1"/>
      <w:lang w:eastAsia="ar-SA"/>
    </w:rPr>
  </w:style>
  <w:style w:type="paragraph" w:customStyle="1" w:styleId="Poprawka2">
    <w:name w:val="Poprawka2"/>
    <w:rsid w:val="00EA7088"/>
    <w:pPr>
      <w:suppressAutoHyphens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HTML-wstpniesformatowany2">
    <w:name w:val="HTML - wstępnie sformatowany2"/>
    <w:basedOn w:val="Normalny"/>
    <w:rsid w:val="00EA7088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kern w:val="1"/>
      <w:sz w:val="20"/>
      <w:szCs w:val="20"/>
      <w:lang w:eastAsia="ar-SA"/>
    </w:rPr>
  </w:style>
  <w:style w:type="character" w:customStyle="1" w:styleId="Teksttreci20">
    <w:name w:val="Tekst treści (2)_"/>
    <w:basedOn w:val="Domylnaczcionkaakapitu"/>
    <w:link w:val="Teksttreci2"/>
    <w:locked/>
    <w:rsid w:val="00EA7088"/>
    <w:rPr>
      <w:rFonts w:ascii="Times New Roman" w:eastAsia="Times New Roman" w:hAnsi="Times New Roman" w:cs="Times New Roman"/>
      <w:sz w:val="21"/>
      <w:szCs w:val="24"/>
      <w:shd w:val="clear" w:color="auto" w:fill="FFFFFF"/>
      <w:lang w:eastAsia="zh-CN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EA7088"/>
    <w:rPr>
      <w:color w:val="605E5C"/>
      <w:shd w:val="clear" w:color="auto" w:fill="E1DFDD"/>
    </w:rPr>
  </w:style>
  <w:style w:type="character" w:customStyle="1" w:styleId="fontstyle01">
    <w:name w:val="fontstyle01"/>
    <w:basedOn w:val="Domylnaczcionkaakapitu"/>
    <w:rsid w:val="00EA708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numbering" w:customStyle="1" w:styleId="WWNum19">
    <w:name w:val="WWNum19"/>
    <w:basedOn w:val="Bezlisty"/>
    <w:rsid w:val="00EA7088"/>
    <w:pPr>
      <w:numPr>
        <w:numId w:val="216"/>
      </w:numPr>
    </w:pPr>
  </w:style>
  <w:style w:type="character" w:styleId="Tekstzastpczy">
    <w:name w:val="Placeholder Text"/>
    <w:basedOn w:val="Domylnaczcionkaakapitu"/>
    <w:uiPriority w:val="99"/>
    <w:semiHidden/>
    <w:rsid w:val="00EA7088"/>
    <w:rPr>
      <w:color w:val="808080"/>
    </w:rPr>
  </w:style>
  <w:style w:type="character" w:customStyle="1" w:styleId="act">
    <w:name w:val="act"/>
    <w:basedOn w:val="Domylnaczcionkaakapitu"/>
    <w:rsid w:val="00EA708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896F16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eastAsia="zh-CN"/>
    </w:rPr>
  </w:style>
  <w:style w:type="character" w:styleId="HTML-kod">
    <w:name w:val="HTML Code"/>
    <w:basedOn w:val="Domylnaczcionkaakapitu"/>
    <w:uiPriority w:val="99"/>
    <w:semiHidden/>
    <w:unhideWhenUsed/>
    <w:rsid w:val="00221E68"/>
    <w:rPr>
      <w:rFonts w:ascii="Courier New" w:eastAsia="Times New Roman" w:hAnsi="Courier New" w:cs="Courier New"/>
      <w:sz w:val="20"/>
      <w:szCs w:val="20"/>
    </w:rPr>
  </w:style>
  <w:style w:type="character" w:customStyle="1" w:styleId="highlighted">
    <w:name w:val="highlighted"/>
    <w:basedOn w:val="Domylnaczcionkaakapitu"/>
    <w:rsid w:val="00221E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1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6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1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39A7C2-C7B9-4C78-BA02-B818D56515DD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2.xml><?xml version="1.0" encoding="utf-8"?>
<ds:datastoreItem xmlns:ds="http://schemas.openxmlformats.org/officeDocument/2006/customXml" ds:itemID="{A6E39AB3-8045-49F9-A6C3-A50B1A68AB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86756D-9968-4BD2-90E2-617F3C3E3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2D5F7C-DFC6-4A7F-BC16-C2DA30602E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708</Words>
  <Characters>4249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dc:description/>
  <cp:lastModifiedBy>boguslawkarpinski@ulanmajorat.pl</cp:lastModifiedBy>
  <cp:revision>6</cp:revision>
  <cp:lastPrinted>2026-07-16T07:45:00Z</cp:lastPrinted>
  <dcterms:created xsi:type="dcterms:W3CDTF">2026-07-20T11:04:00Z</dcterms:created>
  <dcterms:modified xsi:type="dcterms:W3CDTF">2026-10-05T12:14:00Z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