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55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9"/>
        <w:gridCol w:w="1284"/>
        <w:gridCol w:w="3606"/>
        <w:gridCol w:w="7331"/>
        <w:gridCol w:w="6"/>
        <w:gridCol w:w="1229"/>
        <w:gridCol w:w="6"/>
        <w:gridCol w:w="1307"/>
      </w:tblGrid>
      <w:tr w:rsidR="00156433" w:rsidRPr="00422A4F" w14:paraId="38F2CF66" w14:textId="77777777" w:rsidTr="00CD0FE5">
        <w:trPr>
          <w:trHeight w:val="675"/>
        </w:trPr>
        <w:tc>
          <w:tcPr>
            <w:tcW w:w="1553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735C863" w14:textId="19D56D7F" w:rsidR="00156433" w:rsidRPr="00422A4F" w:rsidRDefault="00156433" w:rsidP="00156433">
            <w:pPr>
              <w:suppressAutoHyphens w:val="0"/>
              <w:jc w:val="right"/>
              <w:rPr>
                <w:rFonts w:ascii="Cambria" w:hAnsi="Cambria"/>
                <w:b/>
                <w:bCs/>
                <w:sz w:val="22"/>
                <w:szCs w:val="22"/>
                <w:lang w:eastAsia="pl-PL"/>
              </w:rPr>
            </w:pPr>
            <w:r w:rsidRPr="00422A4F">
              <w:rPr>
                <w:rFonts w:ascii="Cambria" w:hAnsi="Cambria"/>
                <w:b/>
                <w:bCs/>
                <w:sz w:val="22"/>
                <w:szCs w:val="22"/>
                <w:lang w:eastAsia="pl-PL"/>
              </w:rPr>
              <w:t>ZAŁĄCZNIK nr 1.</w:t>
            </w:r>
            <w:r w:rsidR="009D6AA9">
              <w:rPr>
                <w:rFonts w:ascii="Cambria" w:hAnsi="Cambria"/>
                <w:b/>
                <w:bCs/>
                <w:sz w:val="22"/>
                <w:szCs w:val="22"/>
                <w:lang w:eastAsia="pl-PL"/>
              </w:rPr>
              <w:t>5</w:t>
            </w:r>
            <w:r w:rsidRPr="00422A4F">
              <w:rPr>
                <w:rFonts w:ascii="Cambria" w:hAnsi="Cambria"/>
                <w:b/>
                <w:bCs/>
                <w:sz w:val="22"/>
                <w:szCs w:val="22"/>
                <w:lang w:eastAsia="pl-PL"/>
              </w:rPr>
              <w:t xml:space="preserve"> do SWZ </w:t>
            </w:r>
          </w:p>
          <w:p w14:paraId="05554DFE" w14:textId="77777777" w:rsidR="00156433" w:rsidRDefault="00156433" w:rsidP="00156433">
            <w:pPr>
              <w:suppressAutoHyphens w:val="0"/>
              <w:rPr>
                <w:rFonts w:ascii="Cambria" w:hAnsi="Cambria"/>
                <w:sz w:val="18"/>
                <w:szCs w:val="18"/>
                <w:lang w:eastAsia="pl-PL"/>
              </w:rPr>
            </w:pPr>
          </w:p>
          <w:p w14:paraId="0B3CDCE4" w14:textId="77777777" w:rsidR="00156433" w:rsidRPr="00422A4F" w:rsidRDefault="00156433" w:rsidP="00156433">
            <w:pPr>
              <w:suppressAutoHyphens w:val="0"/>
              <w:jc w:val="center"/>
              <w:rPr>
                <w:rFonts w:ascii="Cambria" w:hAnsi="Cambria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156433" w:rsidRPr="00422A4F" w14:paraId="67686C8D" w14:textId="77777777" w:rsidTr="00CD0FE5">
        <w:trPr>
          <w:trHeight w:val="675"/>
        </w:trPr>
        <w:tc>
          <w:tcPr>
            <w:tcW w:w="15538" w:type="dxa"/>
            <w:gridSpan w:val="8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349DBC73" w14:textId="77777777" w:rsidR="00156433" w:rsidRPr="00422A4F" w:rsidRDefault="00156433" w:rsidP="00156433">
            <w:pPr>
              <w:suppressAutoHyphens w:val="0"/>
              <w:jc w:val="center"/>
              <w:rPr>
                <w:rFonts w:ascii="Cambria" w:hAnsi="Cambria"/>
                <w:b/>
                <w:bCs/>
                <w:sz w:val="22"/>
                <w:szCs w:val="22"/>
                <w:lang w:eastAsia="pl-PL"/>
              </w:rPr>
            </w:pPr>
            <w:r w:rsidRPr="00422A4F">
              <w:rPr>
                <w:rFonts w:ascii="Cambria" w:hAnsi="Cambria"/>
                <w:b/>
                <w:bCs/>
                <w:sz w:val="22"/>
                <w:szCs w:val="22"/>
                <w:lang w:eastAsia="pl-PL"/>
              </w:rPr>
              <w:t xml:space="preserve">OPIS PRZEDMIOTU ZAMÓWIENIA </w:t>
            </w:r>
          </w:p>
          <w:p w14:paraId="225363F1" w14:textId="77777777" w:rsidR="00156433" w:rsidRPr="00422A4F" w:rsidRDefault="00156433" w:rsidP="00156433">
            <w:pPr>
              <w:suppressAutoHyphens w:val="0"/>
              <w:jc w:val="center"/>
              <w:rPr>
                <w:rFonts w:ascii="Cambria" w:hAnsi="Cambria"/>
                <w:b/>
                <w:bCs/>
                <w:sz w:val="22"/>
                <w:szCs w:val="22"/>
                <w:lang w:eastAsia="pl-PL"/>
              </w:rPr>
            </w:pPr>
          </w:p>
          <w:p w14:paraId="42A0FFE5" w14:textId="15BDDB5E" w:rsidR="00156433" w:rsidRDefault="00156433" w:rsidP="00156433">
            <w:pPr>
              <w:suppressAutoHyphens w:val="0"/>
              <w:jc w:val="center"/>
              <w:rPr>
                <w:rFonts w:ascii="Cambria" w:hAnsi="Cambria"/>
                <w:b/>
                <w:bCs/>
                <w:color w:val="0000CC"/>
                <w:sz w:val="22"/>
                <w:szCs w:val="22"/>
              </w:rPr>
            </w:pPr>
            <w:r w:rsidRPr="00422A4F">
              <w:rPr>
                <w:rFonts w:ascii="Cambria" w:hAnsi="Cambria"/>
                <w:b/>
                <w:bCs/>
                <w:sz w:val="22"/>
                <w:szCs w:val="22"/>
                <w:lang w:eastAsia="pl-PL"/>
              </w:rPr>
              <w:t xml:space="preserve">CZĘŚĆ </w:t>
            </w:r>
            <w:r w:rsidR="009D6AA9">
              <w:rPr>
                <w:rFonts w:ascii="Cambria" w:hAnsi="Cambria"/>
                <w:b/>
                <w:bCs/>
                <w:sz w:val="22"/>
                <w:szCs w:val="22"/>
                <w:lang w:eastAsia="pl-PL"/>
              </w:rPr>
              <w:t>5</w:t>
            </w:r>
            <w:r w:rsidR="007675BD">
              <w:rPr>
                <w:rFonts w:ascii="Cambria" w:hAnsi="Cambria"/>
                <w:b/>
                <w:bCs/>
                <w:sz w:val="22"/>
                <w:szCs w:val="22"/>
                <w:lang w:eastAsia="pl-PL"/>
              </w:rPr>
              <w:t xml:space="preserve"> –</w:t>
            </w:r>
            <w:r w:rsidRPr="00422A4F">
              <w:rPr>
                <w:rFonts w:ascii="Cambria" w:hAnsi="Cambria"/>
                <w:b/>
                <w:bCs/>
                <w:sz w:val="22"/>
                <w:szCs w:val="22"/>
                <w:lang w:eastAsia="pl-PL"/>
              </w:rPr>
              <w:t xml:space="preserve"> </w:t>
            </w:r>
            <w:r w:rsidR="005A09DF">
              <w:rPr>
                <w:rFonts w:ascii="Cambria" w:hAnsi="Cambria"/>
                <w:b/>
                <w:bCs/>
                <w:color w:val="0000CC"/>
                <w:sz w:val="22"/>
                <w:szCs w:val="22"/>
              </w:rPr>
              <w:t>Dostawa rolet</w:t>
            </w:r>
          </w:p>
          <w:p w14:paraId="3C3564CA" w14:textId="7C575527" w:rsidR="00395225" w:rsidRPr="00422A4F" w:rsidRDefault="00395225" w:rsidP="00156433">
            <w:pPr>
              <w:suppressAutoHyphens w:val="0"/>
              <w:jc w:val="center"/>
              <w:rPr>
                <w:rFonts w:ascii="Cambria" w:hAnsi="Cambria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156433" w:rsidRPr="00422A4F" w14:paraId="78083D90" w14:textId="77777777" w:rsidTr="00CD0FE5">
        <w:trPr>
          <w:trHeight w:val="675"/>
        </w:trPr>
        <w:tc>
          <w:tcPr>
            <w:tcW w:w="769" w:type="dxa"/>
            <w:shd w:val="clear" w:color="auto" w:fill="auto"/>
            <w:noWrap/>
            <w:vAlign w:val="center"/>
            <w:hideMark/>
          </w:tcPr>
          <w:p w14:paraId="3C8D7554" w14:textId="5A64D521" w:rsidR="00156433" w:rsidRPr="00C81B4D" w:rsidRDefault="00156433" w:rsidP="00156433">
            <w:pPr>
              <w:suppressAutoHyphens w:val="0"/>
              <w:ind w:left="360" w:hanging="435"/>
              <w:jc w:val="center"/>
              <w:rPr>
                <w:rFonts w:ascii="Cambria" w:hAnsi="Cambria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C81B4D">
              <w:rPr>
                <w:rFonts w:ascii="Cambria" w:hAnsi="Cambria"/>
                <w:b/>
                <w:bCs/>
                <w:color w:val="000000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14:paraId="1E623C1B" w14:textId="77777777" w:rsidR="00BD3821" w:rsidRDefault="00156433" w:rsidP="00156433">
            <w:pPr>
              <w:suppressAutoHyphens w:val="0"/>
              <w:jc w:val="center"/>
              <w:rPr>
                <w:rFonts w:ascii="Cambria" w:hAnsi="Cambria"/>
                <w:b/>
                <w:bCs/>
                <w:sz w:val="14"/>
                <w:szCs w:val="14"/>
              </w:rPr>
            </w:pPr>
            <w:r w:rsidRPr="00BD3821">
              <w:rPr>
                <w:rFonts w:ascii="Cambria" w:hAnsi="Cambria"/>
                <w:b/>
                <w:bCs/>
                <w:sz w:val="14"/>
                <w:szCs w:val="14"/>
              </w:rPr>
              <w:t xml:space="preserve">NUMER </w:t>
            </w:r>
          </w:p>
          <w:p w14:paraId="19DAE5E5" w14:textId="600AEE3B" w:rsidR="00156433" w:rsidRPr="00BD3821" w:rsidRDefault="00156433" w:rsidP="00156433">
            <w:pPr>
              <w:suppressAutoHyphens w:val="0"/>
              <w:jc w:val="center"/>
              <w:rPr>
                <w:rFonts w:ascii="Cambria" w:hAnsi="Cambria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BD3821">
              <w:rPr>
                <w:rFonts w:ascii="Cambria" w:hAnsi="Cambria"/>
                <w:b/>
                <w:bCs/>
                <w:sz w:val="14"/>
                <w:szCs w:val="14"/>
              </w:rPr>
              <w:t>TECHNICZNY ZAMAWIAJĄCEGO</w:t>
            </w:r>
          </w:p>
        </w:tc>
        <w:tc>
          <w:tcPr>
            <w:tcW w:w="10943" w:type="dxa"/>
            <w:gridSpan w:val="3"/>
            <w:shd w:val="clear" w:color="auto" w:fill="auto"/>
            <w:vAlign w:val="center"/>
            <w:hideMark/>
          </w:tcPr>
          <w:p w14:paraId="38BBF30D" w14:textId="3A487D4A" w:rsidR="00156433" w:rsidRPr="00C81B4D" w:rsidRDefault="00156433" w:rsidP="00156433">
            <w:pPr>
              <w:suppressAutoHyphens w:val="0"/>
              <w:jc w:val="center"/>
              <w:rPr>
                <w:rFonts w:ascii="Cambria" w:hAnsi="Cambria"/>
                <w:b/>
                <w:bCs/>
                <w:color w:val="FF0000"/>
                <w:sz w:val="18"/>
                <w:szCs w:val="18"/>
                <w:lang w:eastAsia="pl-PL"/>
              </w:rPr>
            </w:pPr>
            <w:r w:rsidRPr="00C81B4D">
              <w:rPr>
                <w:rFonts w:ascii="Cambria" w:hAnsi="Cambria"/>
                <w:b/>
                <w:bCs/>
                <w:color w:val="FF0000"/>
                <w:sz w:val="18"/>
                <w:szCs w:val="18"/>
                <w:lang w:eastAsia="pl-PL"/>
              </w:rPr>
              <w:t>PRZEDMIOT ZAMÓWIENIA</w:t>
            </w:r>
          </w:p>
        </w:tc>
        <w:tc>
          <w:tcPr>
            <w:tcW w:w="1235" w:type="dxa"/>
            <w:gridSpan w:val="2"/>
            <w:shd w:val="clear" w:color="auto" w:fill="auto"/>
            <w:noWrap/>
            <w:vAlign w:val="center"/>
            <w:hideMark/>
          </w:tcPr>
          <w:p w14:paraId="1D681B5B" w14:textId="0AB67F7F" w:rsidR="00156433" w:rsidRPr="00C81B4D" w:rsidRDefault="00156433" w:rsidP="00156433">
            <w:pPr>
              <w:suppressAutoHyphens w:val="0"/>
              <w:jc w:val="center"/>
              <w:rPr>
                <w:rFonts w:ascii="Cambria" w:hAnsi="Cambria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C81B4D">
              <w:rPr>
                <w:rFonts w:ascii="Cambria" w:hAnsi="Cambria"/>
                <w:b/>
                <w:bCs/>
                <w:color w:val="000000"/>
                <w:sz w:val="18"/>
                <w:szCs w:val="18"/>
                <w:lang w:eastAsia="pl-PL"/>
              </w:rPr>
              <w:t>JEDNOSTKA MIARY</w:t>
            </w:r>
          </w:p>
        </w:tc>
        <w:tc>
          <w:tcPr>
            <w:tcW w:w="1307" w:type="dxa"/>
            <w:shd w:val="clear" w:color="auto" w:fill="auto"/>
            <w:noWrap/>
            <w:vAlign w:val="center"/>
            <w:hideMark/>
          </w:tcPr>
          <w:p w14:paraId="3DEE3F89" w14:textId="0F8E74D3" w:rsidR="00156433" w:rsidRPr="00C81B4D" w:rsidRDefault="00156433" w:rsidP="00156433">
            <w:pPr>
              <w:suppressAutoHyphens w:val="0"/>
              <w:jc w:val="center"/>
              <w:rPr>
                <w:rFonts w:ascii="Cambria" w:hAnsi="Cambria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C81B4D">
              <w:rPr>
                <w:rFonts w:ascii="Cambria" w:hAnsi="Cambria"/>
                <w:b/>
                <w:bCs/>
                <w:color w:val="000000"/>
                <w:sz w:val="18"/>
                <w:szCs w:val="18"/>
                <w:lang w:eastAsia="pl-PL"/>
              </w:rPr>
              <w:t>ILOŚĆ</w:t>
            </w:r>
          </w:p>
        </w:tc>
      </w:tr>
      <w:tr w:rsidR="005A09DF" w:rsidRPr="00422A4F" w14:paraId="03F59B02" w14:textId="77777777" w:rsidTr="00CD0FE5">
        <w:trPr>
          <w:trHeight w:val="1791"/>
        </w:trPr>
        <w:tc>
          <w:tcPr>
            <w:tcW w:w="769" w:type="dxa"/>
            <w:shd w:val="clear" w:color="auto" w:fill="auto"/>
            <w:noWrap/>
            <w:hideMark/>
          </w:tcPr>
          <w:p w14:paraId="6F2EB27F" w14:textId="77777777" w:rsidR="005A09DF" w:rsidRPr="00C81B4D" w:rsidRDefault="005A09DF" w:rsidP="005A09DF">
            <w:pPr>
              <w:pStyle w:val="Akapitzlist"/>
              <w:numPr>
                <w:ilvl w:val="0"/>
                <w:numId w:val="298"/>
              </w:numPr>
              <w:suppressAutoHyphens w:val="0"/>
              <w:ind w:hanging="435"/>
              <w:jc w:val="left"/>
              <w:rPr>
                <w:rFonts w:ascii="Cambria" w:hAnsi="Cambria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84" w:type="dxa"/>
            <w:shd w:val="clear" w:color="auto" w:fill="auto"/>
            <w:noWrap/>
          </w:tcPr>
          <w:p w14:paraId="6D82B5A2" w14:textId="402EC613" w:rsidR="005A09DF" w:rsidRPr="00C81B4D" w:rsidRDefault="005A09DF" w:rsidP="005A09DF">
            <w:pPr>
              <w:suppressAutoHyphens w:val="0"/>
              <w:rPr>
                <w:rFonts w:ascii="Cambria" w:hAnsi="Cambria"/>
                <w:color w:val="000000"/>
                <w:sz w:val="18"/>
                <w:szCs w:val="18"/>
                <w:lang w:eastAsia="pl-PL"/>
              </w:rPr>
            </w:pPr>
            <w:r w:rsidRPr="00C81B4D">
              <w:rPr>
                <w:rFonts w:ascii="Cambria" w:eastAsia="NSimSun" w:hAnsi="Cambria" w:cs="Cambria"/>
                <w:color w:val="000000"/>
                <w:sz w:val="18"/>
                <w:szCs w:val="18"/>
                <w:lang w:eastAsia="pl-PL"/>
              </w:rPr>
              <w:t>4.3.</w:t>
            </w:r>
          </w:p>
        </w:tc>
        <w:tc>
          <w:tcPr>
            <w:tcW w:w="3606" w:type="dxa"/>
            <w:shd w:val="clear" w:color="auto" w:fill="auto"/>
          </w:tcPr>
          <w:p w14:paraId="4A7EFFA9" w14:textId="5D719833" w:rsidR="005A09DF" w:rsidRPr="00C81B4D" w:rsidRDefault="005A09DF" w:rsidP="00C81B4D">
            <w:pPr>
              <w:suppressAutoHyphens w:val="0"/>
              <w:rPr>
                <w:rFonts w:ascii="Cambria" w:hAnsi="Cambria"/>
                <w:sz w:val="18"/>
                <w:szCs w:val="18"/>
                <w:lang w:eastAsia="pl-PL"/>
              </w:rPr>
            </w:pPr>
            <w:r w:rsidRPr="00C81B4D">
              <w:rPr>
                <w:rFonts w:ascii="Cambria" w:eastAsia="NSimSun" w:hAnsi="Cambria" w:cs="Cambria"/>
                <w:color w:val="000000"/>
                <w:sz w:val="18"/>
                <w:szCs w:val="18"/>
                <w:lang w:eastAsia="pl-PL"/>
              </w:rPr>
              <w:t xml:space="preserve">zakup i montaż 16 szt. Rolet wewnętrznych materiałowych w kolorze szarym na cztery okna. </w:t>
            </w:r>
          </w:p>
        </w:tc>
        <w:tc>
          <w:tcPr>
            <w:tcW w:w="7331" w:type="dxa"/>
            <w:shd w:val="clear" w:color="auto" w:fill="auto"/>
          </w:tcPr>
          <w:p w14:paraId="69E8B970" w14:textId="547C4A15" w:rsidR="005A09DF" w:rsidRPr="00C81B4D" w:rsidRDefault="005A09DF" w:rsidP="00C81B4D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18"/>
                <w:szCs w:val="18"/>
                <w:lang w:eastAsia="pl-PL"/>
              </w:rPr>
            </w:pPr>
            <w:r w:rsidRPr="00C81B4D">
              <w:rPr>
                <w:rFonts w:ascii="Cambria" w:eastAsia="NSimSun" w:hAnsi="Cambria" w:cs="Cambria"/>
                <w:color w:val="000000"/>
                <w:sz w:val="18"/>
                <w:szCs w:val="18"/>
                <w:lang w:eastAsia="pl-PL"/>
              </w:rPr>
              <w:t xml:space="preserve">Dostawa i montaż 16 szt. rolet wewnętrznych materiałowych przeznaczonych do montażu na istniejącej stolarce okiennej. Na każdym z okien przewidziany jest montaż 4 niezależnych rolet.  </w:t>
            </w:r>
          </w:p>
          <w:p w14:paraId="201EE085" w14:textId="77777777" w:rsidR="005A09DF" w:rsidRPr="00C81B4D" w:rsidRDefault="005A09DF" w:rsidP="00C81B4D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18"/>
                <w:szCs w:val="18"/>
                <w:lang w:eastAsia="pl-PL"/>
              </w:rPr>
            </w:pPr>
            <w:r w:rsidRPr="00C81B4D">
              <w:rPr>
                <w:rFonts w:ascii="Cambria" w:eastAsia="NSimSun" w:hAnsi="Cambria" w:cs="Cambria"/>
                <w:color w:val="000000"/>
                <w:sz w:val="18"/>
                <w:szCs w:val="18"/>
                <w:lang w:eastAsia="pl-PL"/>
              </w:rPr>
              <w:t>Wymagania minimalne:</w:t>
            </w:r>
          </w:p>
          <w:p w14:paraId="5B981832" w14:textId="77777777" w:rsidR="005A09DF" w:rsidRPr="00C81B4D" w:rsidRDefault="005A09DF" w:rsidP="00C81B4D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18"/>
                <w:szCs w:val="18"/>
                <w:lang w:eastAsia="pl-PL"/>
              </w:rPr>
            </w:pPr>
            <w:r w:rsidRPr="00C81B4D">
              <w:rPr>
                <w:rFonts w:ascii="Cambria" w:eastAsia="NSimSun" w:hAnsi="Cambria" w:cs="Cambria"/>
                <w:color w:val="000000"/>
                <w:sz w:val="18"/>
                <w:szCs w:val="18"/>
                <w:lang w:eastAsia="pl-PL"/>
              </w:rPr>
              <w:t>- dostawa i montaż rolet w kolorze szarym, wykonanie pomiarów przed montażem oraz dostosowanie wymiarów rolet do istniejącej stolarki okiennej,</w:t>
            </w:r>
          </w:p>
          <w:p w14:paraId="74E513BF" w14:textId="77777777" w:rsidR="005A09DF" w:rsidRPr="00C81B4D" w:rsidRDefault="005A09DF" w:rsidP="00C81B4D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18"/>
                <w:szCs w:val="18"/>
                <w:lang w:eastAsia="pl-PL"/>
              </w:rPr>
            </w:pPr>
            <w:r w:rsidRPr="00C81B4D">
              <w:rPr>
                <w:rFonts w:ascii="Cambria" w:eastAsia="NSimSun" w:hAnsi="Cambria" w:cs="Cambria"/>
                <w:color w:val="000000"/>
                <w:sz w:val="18"/>
                <w:szCs w:val="18"/>
                <w:lang w:eastAsia="pl-PL"/>
              </w:rPr>
              <w:t>Wymagania minimalne techniczne:</w:t>
            </w:r>
          </w:p>
          <w:p w14:paraId="13338192" w14:textId="68C28DF8" w:rsidR="005A09DF" w:rsidRPr="00C81B4D" w:rsidRDefault="005A09DF" w:rsidP="00C81B4D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18"/>
                <w:szCs w:val="18"/>
                <w:lang w:eastAsia="pl-PL"/>
              </w:rPr>
            </w:pPr>
            <w:r w:rsidRPr="00C81B4D">
              <w:rPr>
                <w:rFonts w:ascii="Cambria" w:eastAsia="NSimSun" w:hAnsi="Cambria" w:cs="Cambria"/>
                <w:color w:val="000000"/>
                <w:sz w:val="18"/>
                <w:szCs w:val="18"/>
                <w:lang w:eastAsia="pl-PL"/>
              </w:rPr>
              <w:t>- rolety wewnętrzne materiałowe w kasecie,</w:t>
            </w:r>
          </w:p>
          <w:p w14:paraId="39FE8931" w14:textId="77777777" w:rsidR="005A09DF" w:rsidRPr="00C81B4D" w:rsidRDefault="005A09DF" w:rsidP="00C81B4D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18"/>
                <w:szCs w:val="18"/>
                <w:lang w:eastAsia="pl-PL"/>
              </w:rPr>
            </w:pPr>
            <w:r w:rsidRPr="00C81B4D">
              <w:rPr>
                <w:rFonts w:ascii="Cambria" w:eastAsia="NSimSun" w:hAnsi="Cambria" w:cs="Cambria"/>
                <w:color w:val="000000"/>
                <w:sz w:val="18"/>
                <w:szCs w:val="18"/>
                <w:lang w:eastAsia="pl-PL"/>
              </w:rPr>
              <w:t>- materiał odporny na blaknięcia i łatwe w utrzymaniu czystości,</w:t>
            </w:r>
          </w:p>
          <w:p w14:paraId="74E1FDC1" w14:textId="77777777" w:rsidR="005A09DF" w:rsidRPr="00C81B4D" w:rsidRDefault="005A09DF" w:rsidP="00C81B4D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18"/>
                <w:szCs w:val="18"/>
                <w:lang w:eastAsia="pl-PL"/>
              </w:rPr>
            </w:pPr>
            <w:r w:rsidRPr="00C81B4D">
              <w:rPr>
                <w:rFonts w:ascii="Cambria" w:eastAsia="NSimSun" w:hAnsi="Cambria" w:cs="Cambria"/>
                <w:color w:val="000000"/>
                <w:sz w:val="18"/>
                <w:szCs w:val="18"/>
                <w:lang w:eastAsia="pl-PL"/>
              </w:rPr>
              <w:t>- mechanizm sterowania koralikowy lub równoważny z możliwością regulowania wysokości podnoszenia i opuszczania rolet,</w:t>
            </w:r>
          </w:p>
          <w:p w14:paraId="1CD0D6F7" w14:textId="77777777" w:rsidR="005A09DF" w:rsidRPr="00C81B4D" w:rsidRDefault="005A09DF" w:rsidP="00C81B4D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18"/>
                <w:szCs w:val="18"/>
                <w:lang w:eastAsia="pl-PL"/>
              </w:rPr>
            </w:pPr>
            <w:r w:rsidRPr="00C81B4D">
              <w:rPr>
                <w:rFonts w:ascii="Cambria" w:eastAsia="NSimSun" w:hAnsi="Cambria" w:cs="Cambria"/>
                <w:color w:val="000000"/>
                <w:sz w:val="18"/>
                <w:szCs w:val="18"/>
                <w:lang w:eastAsia="pl-PL"/>
              </w:rPr>
              <w:t>- wymiary okien objętych zamówieniem:</w:t>
            </w:r>
          </w:p>
          <w:p w14:paraId="12D39355" w14:textId="396CACA8" w:rsidR="005A09DF" w:rsidRPr="00C81B4D" w:rsidRDefault="005A09DF" w:rsidP="00C81B4D">
            <w:pPr>
              <w:suppressAutoHyphens w:val="0"/>
              <w:autoSpaceDE w:val="0"/>
              <w:autoSpaceDN w:val="0"/>
              <w:adjustRightInd w:val="0"/>
              <w:ind w:left="246" w:hanging="84"/>
              <w:rPr>
                <w:rFonts w:ascii="Cambria" w:eastAsia="NSimSun" w:hAnsi="Cambria" w:cs="Cambria"/>
                <w:color w:val="000000"/>
                <w:sz w:val="18"/>
                <w:szCs w:val="18"/>
                <w:lang w:eastAsia="pl-PL"/>
              </w:rPr>
            </w:pPr>
            <w:r w:rsidRPr="00C81B4D">
              <w:rPr>
                <w:rFonts w:ascii="Cambria" w:eastAsia="NSimSun" w:hAnsi="Cambria" w:cs="Cambria"/>
                <w:color w:val="000000"/>
                <w:sz w:val="18"/>
                <w:szCs w:val="18"/>
                <w:lang w:eastAsia="pl-PL"/>
              </w:rPr>
              <w:t>okno nr 1 - 150cm x 150 cm - 4 szt.</w:t>
            </w:r>
          </w:p>
          <w:p w14:paraId="59C7CFEF" w14:textId="19288BCA" w:rsidR="005A09DF" w:rsidRPr="00C81B4D" w:rsidRDefault="005A09DF" w:rsidP="00C81B4D">
            <w:pPr>
              <w:suppressAutoHyphens w:val="0"/>
              <w:autoSpaceDE w:val="0"/>
              <w:autoSpaceDN w:val="0"/>
              <w:adjustRightInd w:val="0"/>
              <w:ind w:left="246" w:hanging="84"/>
              <w:rPr>
                <w:rFonts w:ascii="Cambria" w:eastAsia="NSimSun" w:hAnsi="Cambria" w:cs="Cambria"/>
                <w:color w:val="000000"/>
                <w:sz w:val="18"/>
                <w:szCs w:val="18"/>
                <w:lang w:eastAsia="pl-PL"/>
              </w:rPr>
            </w:pPr>
            <w:r w:rsidRPr="00C81B4D">
              <w:rPr>
                <w:rFonts w:ascii="Cambria" w:eastAsia="NSimSun" w:hAnsi="Cambria" w:cs="Cambria"/>
                <w:color w:val="000000"/>
                <w:sz w:val="18"/>
                <w:szCs w:val="18"/>
                <w:lang w:eastAsia="pl-PL"/>
              </w:rPr>
              <w:t>okno nr 2 - 150 cm x 150 cm - 4 szt.</w:t>
            </w:r>
          </w:p>
          <w:p w14:paraId="6180FC88" w14:textId="4387874B" w:rsidR="005A09DF" w:rsidRPr="00C81B4D" w:rsidRDefault="005A09DF" w:rsidP="00C81B4D">
            <w:pPr>
              <w:suppressAutoHyphens w:val="0"/>
              <w:autoSpaceDE w:val="0"/>
              <w:autoSpaceDN w:val="0"/>
              <w:adjustRightInd w:val="0"/>
              <w:ind w:left="246" w:hanging="84"/>
              <w:rPr>
                <w:rFonts w:ascii="Cambria" w:eastAsia="NSimSun" w:hAnsi="Cambria" w:cs="Cambria"/>
                <w:color w:val="000000"/>
                <w:sz w:val="18"/>
                <w:szCs w:val="18"/>
                <w:lang w:eastAsia="pl-PL"/>
              </w:rPr>
            </w:pPr>
            <w:r w:rsidRPr="00C81B4D">
              <w:rPr>
                <w:rFonts w:ascii="Cambria" w:eastAsia="NSimSun" w:hAnsi="Cambria" w:cs="Cambria"/>
                <w:color w:val="000000"/>
                <w:sz w:val="18"/>
                <w:szCs w:val="18"/>
                <w:lang w:eastAsia="pl-PL"/>
              </w:rPr>
              <w:t>okno nr 3 - 178 cm x 140 cm - 4 szt.</w:t>
            </w:r>
          </w:p>
          <w:p w14:paraId="2C64DF26" w14:textId="415E29F4" w:rsidR="005A09DF" w:rsidRPr="00C81B4D" w:rsidRDefault="005A09DF" w:rsidP="00C81B4D">
            <w:pPr>
              <w:suppressAutoHyphens w:val="0"/>
              <w:autoSpaceDE w:val="0"/>
              <w:autoSpaceDN w:val="0"/>
              <w:adjustRightInd w:val="0"/>
              <w:ind w:left="246" w:hanging="84"/>
              <w:rPr>
                <w:rFonts w:ascii="Cambria" w:eastAsia="NSimSun" w:hAnsi="Cambria" w:cs="Cambria"/>
                <w:color w:val="000000"/>
                <w:sz w:val="18"/>
                <w:szCs w:val="18"/>
                <w:lang w:eastAsia="pl-PL"/>
              </w:rPr>
            </w:pPr>
            <w:r w:rsidRPr="00C81B4D">
              <w:rPr>
                <w:rFonts w:ascii="Cambria" w:eastAsia="NSimSun" w:hAnsi="Cambria" w:cs="Cambria"/>
                <w:color w:val="000000"/>
                <w:sz w:val="18"/>
                <w:szCs w:val="18"/>
                <w:lang w:eastAsia="pl-PL"/>
              </w:rPr>
              <w:t>okno nr 4 - 178 cm x 148 cm - 4 szt.</w:t>
            </w:r>
          </w:p>
          <w:p w14:paraId="34D1844E" w14:textId="77777777" w:rsidR="005A09DF" w:rsidRPr="00C81B4D" w:rsidRDefault="005A09DF" w:rsidP="00C81B4D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18"/>
                <w:szCs w:val="18"/>
                <w:lang w:eastAsia="pl-PL"/>
              </w:rPr>
            </w:pPr>
            <w:r w:rsidRPr="00C81B4D">
              <w:rPr>
                <w:rFonts w:ascii="Cambria" w:eastAsia="NSimSun" w:hAnsi="Cambria" w:cs="Cambria"/>
                <w:color w:val="000000"/>
                <w:sz w:val="18"/>
                <w:szCs w:val="18"/>
                <w:lang w:eastAsia="pl-PL"/>
              </w:rPr>
              <w:t xml:space="preserve">Bezpieczeństwo: </w:t>
            </w:r>
          </w:p>
          <w:p w14:paraId="0522E152" w14:textId="011DA153" w:rsidR="005A09DF" w:rsidRPr="00BD3821" w:rsidRDefault="005A09DF" w:rsidP="00BD3821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18"/>
                <w:szCs w:val="18"/>
                <w:lang w:eastAsia="pl-PL"/>
              </w:rPr>
            </w:pPr>
            <w:r w:rsidRPr="00C81B4D">
              <w:rPr>
                <w:rFonts w:ascii="Cambria" w:eastAsia="NSimSun" w:hAnsi="Cambria" w:cs="Cambria"/>
                <w:color w:val="000000"/>
                <w:sz w:val="18"/>
                <w:szCs w:val="18"/>
                <w:lang w:eastAsia="pl-PL"/>
              </w:rPr>
              <w:t xml:space="preserve">Dostarczone im zamontowane rolety muszą być fabrycznie nowe, wolne od wad, bezpieczne w użytkowaniu oraz wykonane zgodnie z obowiązującymi przepisami i normami. montaż powinien zapewnić stabilne i bezpieczne użytkowanie rolet przez cały okres eksploatacji.   </w:t>
            </w:r>
          </w:p>
        </w:tc>
        <w:tc>
          <w:tcPr>
            <w:tcW w:w="1235" w:type="dxa"/>
            <w:gridSpan w:val="2"/>
            <w:shd w:val="clear" w:color="auto" w:fill="auto"/>
            <w:noWrap/>
          </w:tcPr>
          <w:p w14:paraId="262AC1FC" w14:textId="7A241EAB" w:rsidR="005A09DF" w:rsidRPr="00C81B4D" w:rsidRDefault="005A09DF" w:rsidP="005A09DF">
            <w:pPr>
              <w:suppressAutoHyphens w:val="0"/>
              <w:jc w:val="center"/>
              <w:rPr>
                <w:rFonts w:ascii="Cambria" w:hAnsi="Cambria"/>
                <w:color w:val="000000"/>
                <w:sz w:val="18"/>
                <w:szCs w:val="18"/>
                <w:lang w:eastAsia="pl-PL"/>
              </w:rPr>
            </w:pPr>
            <w:r w:rsidRPr="00C81B4D">
              <w:rPr>
                <w:rFonts w:ascii="Cambria" w:eastAsia="NSimSun" w:hAnsi="Cambria" w:cs="Cambria"/>
                <w:color w:val="000000"/>
                <w:sz w:val="18"/>
                <w:szCs w:val="18"/>
                <w:lang w:eastAsia="pl-PL"/>
              </w:rPr>
              <w:t xml:space="preserve">zestaw </w:t>
            </w:r>
          </w:p>
        </w:tc>
        <w:tc>
          <w:tcPr>
            <w:tcW w:w="1313" w:type="dxa"/>
            <w:gridSpan w:val="2"/>
            <w:shd w:val="clear" w:color="auto" w:fill="auto"/>
            <w:noWrap/>
          </w:tcPr>
          <w:p w14:paraId="5160A70E" w14:textId="233294A1" w:rsidR="005A09DF" w:rsidRPr="00C81B4D" w:rsidRDefault="005A09DF" w:rsidP="005A09DF">
            <w:pPr>
              <w:suppressAutoHyphens w:val="0"/>
              <w:jc w:val="center"/>
              <w:rPr>
                <w:rFonts w:ascii="Cambria" w:hAnsi="Cambria"/>
                <w:color w:val="000000"/>
                <w:sz w:val="18"/>
                <w:szCs w:val="18"/>
                <w:lang w:eastAsia="pl-PL"/>
              </w:rPr>
            </w:pPr>
            <w:r w:rsidRPr="00C81B4D">
              <w:rPr>
                <w:rFonts w:ascii="Cambria" w:eastAsia="NSimSun" w:hAnsi="Cambria" w:cs="Cambria"/>
                <w:color w:val="000000"/>
                <w:sz w:val="18"/>
                <w:szCs w:val="18"/>
                <w:lang w:eastAsia="pl-PL"/>
              </w:rPr>
              <w:t>1</w:t>
            </w:r>
          </w:p>
        </w:tc>
      </w:tr>
    </w:tbl>
    <w:p w14:paraId="4C1D473B" w14:textId="231CC519" w:rsidR="007B720E" w:rsidRPr="00B36797" w:rsidRDefault="007B720E" w:rsidP="004F7CEA">
      <w:pPr>
        <w:pStyle w:val="Akapitzlist2"/>
        <w:shd w:val="clear" w:color="auto" w:fill="FFFFFF"/>
        <w:spacing w:before="0" w:after="0" w:line="276" w:lineRule="auto"/>
        <w:ind w:left="0"/>
        <w:rPr>
          <w:rFonts w:ascii="Cambria" w:hAnsi="Cambria" w:cs="Arial"/>
          <w:sz w:val="16"/>
          <w:szCs w:val="16"/>
          <w:lang w:val="pl-PL"/>
        </w:rPr>
      </w:pPr>
    </w:p>
    <w:sectPr w:rsidR="007B720E" w:rsidRPr="00B36797" w:rsidSect="00C81B4D">
      <w:headerReference w:type="default" r:id="rId11"/>
      <w:footerReference w:type="default" r:id="rId12"/>
      <w:headerReference w:type="first" r:id="rId13"/>
      <w:footerReference w:type="first" r:id="rId14"/>
      <w:pgSz w:w="16838" w:h="11906" w:orient="landscape"/>
      <w:pgMar w:top="851" w:right="851" w:bottom="851" w:left="567" w:header="57" w:footer="0" w:gutter="0"/>
      <w:cols w:space="708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6F7FFD" w14:textId="77777777" w:rsidR="009C1E63" w:rsidRDefault="009C1E63">
      <w:r>
        <w:separator/>
      </w:r>
    </w:p>
  </w:endnote>
  <w:endnote w:type="continuationSeparator" w:id="0">
    <w:p w14:paraId="64AEB057" w14:textId="77777777" w:rsidR="009C1E63" w:rsidRDefault="009C1E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SimSun;宋体">
    <w:panose1 w:val="00000000000000000000"/>
    <w:charset w:val="80"/>
    <w:family w:val="roman"/>
    <w:notTrueType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;Times New Roman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;MS Gothic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Segoe UI Light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Univers-PL;Arial">
    <w:altName w:val="Univers"/>
    <w:panose1 w:val="00000000000000000000"/>
    <w:charset w:val="00"/>
    <w:family w:val="roman"/>
    <w:notTrueType/>
    <w:pitch w:val="default"/>
  </w:font>
  <w:font w:name="Optima">
    <w:altName w:val="Calibri"/>
    <w:charset w:val="00"/>
    <w:family w:val="swiss"/>
    <w:pitch w:val="variable"/>
    <w:sig w:usb0="00000003" w:usb1="00000000" w:usb2="00000000" w:usb3="00000000" w:csb0="00000001" w:csb1="00000000"/>
  </w:font>
  <w:font w:name="Helvetica;Arial">
    <w:altName w:val="Arial"/>
    <w:panose1 w:val="00000000000000000000"/>
    <w:charset w:val="00"/>
    <w:family w:val="roman"/>
    <w:notTrueType/>
    <w:pitch w:val="default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F72157" w14:textId="50A4E2D1" w:rsidR="00EB3F32" w:rsidRPr="006677D5" w:rsidRDefault="00EB3F32" w:rsidP="006677D5">
    <w:pPr>
      <w:pStyle w:val="Stopka"/>
      <w:ind w:right="-141"/>
      <w:rPr>
        <w:sz w:val="16"/>
        <w:szCs w:val="16"/>
      </w:rPr>
    </w:pPr>
  </w:p>
  <w:tbl>
    <w:tblPr>
      <w:tblStyle w:val="Tabela-Siatka"/>
      <w:tblW w:w="10275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271"/>
      <w:gridCol w:w="5937"/>
      <w:gridCol w:w="3067"/>
    </w:tblGrid>
    <w:tr w:rsidR="001308C2" w:rsidRPr="00832CA8" w14:paraId="4C2A8E71" w14:textId="77777777" w:rsidTr="00A42B6B">
      <w:trPr>
        <w:trHeight w:val="350"/>
      </w:trPr>
      <w:tc>
        <w:tcPr>
          <w:tcW w:w="1271" w:type="dxa"/>
        </w:tcPr>
        <w:p w14:paraId="3967A29D" w14:textId="76BEA024" w:rsidR="001308C2" w:rsidRDefault="001308C2" w:rsidP="001308C2">
          <w:pPr>
            <w:pStyle w:val="Stopka"/>
            <w:rPr>
              <w:rFonts w:ascii="Cambria" w:hAnsi="Cambria"/>
              <w:sz w:val="20"/>
            </w:rPr>
          </w:pPr>
        </w:p>
      </w:tc>
      <w:tc>
        <w:tcPr>
          <w:tcW w:w="5937" w:type="dxa"/>
          <w:vAlign w:val="center"/>
        </w:tcPr>
        <w:p w14:paraId="3C177907" w14:textId="34C89886" w:rsidR="001308C2" w:rsidRPr="00832CA8" w:rsidRDefault="003B3ECB" w:rsidP="003B3ECB">
          <w:pPr>
            <w:pStyle w:val="Stopka"/>
            <w:jc w:val="center"/>
            <w:rPr>
              <w:rFonts w:ascii="Cambria" w:hAnsi="Cambria"/>
              <w:sz w:val="20"/>
              <w:lang w:val="en-GB"/>
            </w:rPr>
          </w:pPr>
          <w:r w:rsidRPr="003B3ECB">
            <w:rPr>
              <w:rFonts w:ascii="Cambria" w:hAnsi="Cambria"/>
              <w:b/>
              <w:bCs/>
              <w:sz w:val="16"/>
              <w:szCs w:val="16"/>
            </w:rPr>
            <w:t>Specyfikacja Warunków Zamówienia</w:t>
          </w:r>
        </w:p>
      </w:tc>
      <w:tc>
        <w:tcPr>
          <w:tcW w:w="3067" w:type="dxa"/>
          <w:vAlign w:val="center"/>
        </w:tcPr>
        <w:p w14:paraId="49B8A8A5" w14:textId="77777777" w:rsidR="001308C2" w:rsidRPr="00832CA8" w:rsidRDefault="001308C2" w:rsidP="001308C2">
          <w:pPr>
            <w:pStyle w:val="Stopka"/>
            <w:jc w:val="right"/>
            <w:rPr>
              <w:rFonts w:ascii="Cambria" w:hAnsi="Cambria"/>
              <w:b/>
              <w:bCs/>
              <w:sz w:val="16"/>
              <w:szCs w:val="16"/>
            </w:rPr>
          </w:pPr>
          <w:r w:rsidRPr="00832CA8">
            <w:rPr>
              <w:rFonts w:ascii="Cambria" w:hAnsi="Cambria"/>
              <w:sz w:val="16"/>
              <w:szCs w:val="16"/>
            </w:rPr>
            <w:t xml:space="preserve">Strona </w:t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fldChar w:fldCharType="begin"/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instrText>PAGE</w:instrText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fldChar w:fldCharType="separate"/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t>1</w:t>
          </w:r>
          <w:r w:rsidRPr="00832CA8">
            <w:rPr>
              <w:rFonts w:ascii="Cambria" w:hAnsi="Cambria"/>
              <w:sz w:val="16"/>
              <w:szCs w:val="16"/>
            </w:rPr>
            <w:fldChar w:fldCharType="end"/>
          </w:r>
          <w:r w:rsidRPr="00832CA8">
            <w:rPr>
              <w:rFonts w:ascii="Cambria" w:hAnsi="Cambria"/>
              <w:sz w:val="16"/>
              <w:szCs w:val="16"/>
            </w:rPr>
            <w:t xml:space="preserve"> z </w:t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fldChar w:fldCharType="begin"/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instrText>NUMPAGES</w:instrText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fldChar w:fldCharType="separate"/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t>1</w:t>
          </w:r>
          <w:r w:rsidRPr="00832CA8">
            <w:rPr>
              <w:rFonts w:ascii="Cambria" w:hAnsi="Cambria"/>
              <w:sz w:val="16"/>
              <w:szCs w:val="16"/>
            </w:rPr>
            <w:fldChar w:fldCharType="end"/>
          </w:r>
        </w:p>
      </w:tc>
    </w:tr>
  </w:tbl>
  <w:p w14:paraId="1E55C62F" w14:textId="7D9EE1A4" w:rsidR="006352AD" w:rsidRDefault="006352AD" w:rsidP="00DD06C6">
    <w:pPr>
      <w:tabs>
        <w:tab w:val="left" w:pos="6824"/>
      </w:tabs>
    </w:pPr>
  </w:p>
  <w:p w14:paraId="4FEDFB6E" w14:textId="77777777" w:rsidR="006352AD" w:rsidRDefault="006352AD"/>
  <w:p w14:paraId="7FDAFAEE" w14:textId="77777777" w:rsidR="006352AD" w:rsidRDefault="006352A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-Siatka"/>
      <w:tblW w:w="15538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12"/>
      <w:gridCol w:w="10638"/>
      <w:gridCol w:w="1288"/>
    </w:tblGrid>
    <w:tr w:rsidR="00BD3821" w:rsidRPr="00832CA8" w14:paraId="65562FDB" w14:textId="77777777" w:rsidTr="00BD3821">
      <w:trPr>
        <w:trHeight w:val="416"/>
      </w:trPr>
      <w:tc>
        <w:tcPr>
          <w:tcW w:w="3612" w:type="dxa"/>
        </w:tcPr>
        <w:p w14:paraId="473D892E" w14:textId="1B406A57" w:rsidR="00BD3821" w:rsidRDefault="00BD3821" w:rsidP="00BD3821">
          <w:pPr>
            <w:pStyle w:val="Stopka"/>
            <w:rPr>
              <w:rFonts w:ascii="Cambria" w:hAnsi="Cambria"/>
              <w:sz w:val="20"/>
            </w:rPr>
          </w:pPr>
          <w:r w:rsidRPr="003B3ECB">
            <w:rPr>
              <w:rFonts w:ascii="Cambria" w:hAnsi="Cambria"/>
              <w:b/>
              <w:bCs/>
              <w:sz w:val="16"/>
              <w:szCs w:val="16"/>
            </w:rPr>
            <w:t>Specyfikacja Warunków Zamówienia</w:t>
          </w:r>
        </w:p>
      </w:tc>
      <w:tc>
        <w:tcPr>
          <w:tcW w:w="10638" w:type="dxa"/>
          <w:vAlign w:val="center"/>
        </w:tcPr>
        <w:p w14:paraId="056B6EAE" w14:textId="41461BDB" w:rsidR="00BD3821" w:rsidRPr="003B3ECB" w:rsidRDefault="00BD3821" w:rsidP="00BD3821">
          <w:pPr>
            <w:pStyle w:val="Stopka"/>
            <w:jc w:val="center"/>
            <w:rPr>
              <w:rFonts w:ascii="Cambria" w:hAnsi="Cambria"/>
              <w:b/>
              <w:bCs/>
              <w:sz w:val="16"/>
              <w:szCs w:val="16"/>
            </w:rPr>
          </w:pPr>
          <w:r>
            <w:rPr>
              <w:rFonts w:ascii="Cambria" w:hAnsi="Cambria"/>
              <w:b/>
              <w:bCs/>
              <w:sz w:val="16"/>
              <w:szCs w:val="16"/>
            </w:rPr>
            <w:t>ZAŁĄCZNIK nr 1.</w:t>
          </w:r>
          <w:r w:rsidR="009D6AA9">
            <w:rPr>
              <w:rFonts w:ascii="Cambria" w:hAnsi="Cambria"/>
              <w:b/>
              <w:bCs/>
              <w:sz w:val="16"/>
              <w:szCs w:val="16"/>
            </w:rPr>
            <w:t>5</w:t>
          </w:r>
          <w:r>
            <w:rPr>
              <w:rFonts w:ascii="Cambria" w:hAnsi="Cambria"/>
              <w:b/>
              <w:bCs/>
              <w:sz w:val="16"/>
              <w:szCs w:val="16"/>
            </w:rPr>
            <w:t xml:space="preserve"> do SWZ – część </w:t>
          </w:r>
          <w:r w:rsidR="009D6AA9">
            <w:rPr>
              <w:rFonts w:ascii="Cambria" w:hAnsi="Cambria"/>
              <w:b/>
              <w:bCs/>
              <w:sz w:val="16"/>
              <w:szCs w:val="16"/>
            </w:rPr>
            <w:t xml:space="preserve">5 </w:t>
          </w:r>
          <w:r>
            <w:rPr>
              <w:rFonts w:ascii="Cambria" w:hAnsi="Cambria"/>
              <w:b/>
              <w:bCs/>
              <w:sz w:val="16"/>
              <w:szCs w:val="16"/>
            </w:rPr>
            <w:t xml:space="preserve">zamówienia </w:t>
          </w:r>
        </w:p>
      </w:tc>
      <w:tc>
        <w:tcPr>
          <w:tcW w:w="1288" w:type="dxa"/>
          <w:vAlign w:val="center"/>
        </w:tcPr>
        <w:p w14:paraId="5D501C2F" w14:textId="54275C51" w:rsidR="00BD3821" w:rsidRPr="00832CA8" w:rsidRDefault="00BD3821" w:rsidP="00BD3821">
          <w:pPr>
            <w:pStyle w:val="Stopka"/>
            <w:jc w:val="right"/>
            <w:rPr>
              <w:rFonts w:ascii="Cambria" w:hAnsi="Cambria"/>
              <w:b/>
              <w:bCs/>
              <w:sz w:val="16"/>
              <w:szCs w:val="16"/>
            </w:rPr>
          </w:pPr>
          <w:r w:rsidRPr="00832CA8">
            <w:rPr>
              <w:rFonts w:ascii="Cambria" w:hAnsi="Cambria"/>
              <w:sz w:val="16"/>
              <w:szCs w:val="16"/>
            </w:rPr>
            <w:t xml:space="preserve">Strona </w:t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fldChar w:fldCharType="begin"/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instrText>PAGE</w:instrText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fldChar w:fldCharType="separate"/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t>1</w:t>
          </w:r>
          <w:r w:rsidRPr="00832CA8">
            <w:rPr>
              <w:rFonts w:ascii="Cambria" w:hAnsi="Cambria"/>
              <w:sz w:val="16"/>
              <w:szCs w:val="16"/>
            </w:rPr>
            <w:fldChar w:fldCharType="end"/>
          </w:r>
          <w:r w:rsidRPr="00832CA8">
            <w:rPr>
              <w:rFonts w:ascii="Cambria" w:hAnsi="Cambria"/>
              <w:sz w:val="16"/>
              <w:szCs w:val="16"/>
            </w:rPr>
            <w:t xml:space="preserve"> z </w:t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fldChar w:fldCharType="begin"/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instrText>NUMPAGES</w:instrText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fldChar w:fldCharType="separate"/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t>1</w:t>
          </w:r>
          <w:r w:rsidRPr="00832CA8">
            <w:rPr>
              <w:rFonts w:ascii="Cambria" w:hAnsi="Cambria"/>
              <w:sz w:val="16"/>
              <w:szCs w:val="16"/>
            </w:rPr>
            <w:fldChar w:fldCharType="end"/>
          </w:r>
        </w:p>
      </w:tc>
    </w:tr>
  </w:tbl>
  <w:p w14:paraId="659966FC" w14:textId="4F59E89C" w:rsidR="0008307B" w:rsidRPr="0086398A" w:rsidRDefault="0008307B" w:rsidP="0086398A">
    <w:pPr>
      <w:pStyle w:val="Stopka"/>
    </w:pPr>
  </w:p>
  <w:p w14:paraId="378263B2" w14:textId="77777777" w:rsidR="006352AD" w:rsidRDefault="006352AD"/>
  <w:p w14:paraId="72BA7F05" w14:textId="77777777" w:rsidR="006352AD" w:rsidRDefault="006352AD"/>
  <w:p w14:paraId="3F7AEDF7" w14:textId="77777777" w:rsidR="006352AD" w:rsidRDefault="006352AD"/>
  <w:p w14:paraId="7048DEE3" w14:textId="77777777" w:rsidR="006352AD" w:rsidRDefault="006352A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7ED894" w14:textId="77777777" w:rsidR="009C1E63" w:rsidRDefault="009C1E63">
      <w:r>
        <w:separator/>
      </w:r>
    </w:p>
  </w:footnote>
  <w:footnote w:type="continuationSeparator" w:id="0">
    <w:p w14:paraId="70A37BB5" w14:textId="77777777" w:rsidR="009C1E63" w:rsidRDefault="009C1E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7BE8CF" w14:textId="77777777" w:rsidR="0008307B" w:rsidRDefault="0008307B">
    <w:pPr>
      <w:pStyle w:val="Nagwek"/>
    </w:pPr>
  </w:p>
  <w:p w14:paraId="3A9F472F" w14:textId="5FB54DA1" w:rsidR="0008307B" w:rsidRDefault="0008307B">
    <w:pPr>
      <w:pStyle w:val="Nagwek"/>
      <w:rPr>
        <w:color w:val="000000"/>
        <w:szCs w:val="24"/>
        <w:lang w:eastAsia="pl-PL"/>
      </w:rPr>
    </w:pPr>
  </w:p>
  <w:p w14:paraId="0B7AA4D4" w14:textId="77777777" w:rsidR="0008307B" w:rsidRDefault="0008307B">
    <w:pPr>
      <w:pStyle w:val="Nagwek"/>
    </w:pPr>
  </w:p>
  <w:p w14:paraId="717D639D" w14:textId="77777777" w:rsidR="006352AD" w:rsidRDefault="006352AD"/>
  <w:p w14:paraId="2650FA41" w14:textId="77777777" w:rsidR="006352AD" w:rsidRDefault="006352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8B7012" w14:textId="77777777" w:rsidR="0008307B" w:rsidRPr="00F93849" w:rsidRDefault="0008307B">
    <w:pPr>
      <w:pStyle w:val="Nagwek"/>
      <w:rPr>
        <w:rFonts w:ascii="Cambria" w:hAnsi="Cambria"/>
        <w:sz w:val="22"/>
        <w:szCs w:val="22"/>
      </w:rPr>
    </w:pPr>
  </w:p>
  <w:p w14:paraId="25574453" w14:textId="13EB02CF" w:rsidR="0008307B" w:rsidRDefault="009F3970" w:rsidP="00BD3821">
    <w:pPr>
      <w:pStyle w:val="Nagwek"/>
      <w:jc w:val="center"/>
      <w:rPr>
        <w:rFonts w:ascii="Cambria" w:hAnsi="Cambria"/>
        <w:color w:val="000000"/>
        <w:sz w:val="22"/>
        <w:szCs w:val="22"/>
        <w:lang w:eastAsia="pl-PL"/>
      </w:rPr>
    </w:pPr>
    <w:bookmarkStart w:id="0" w:name="_Hlk158110218"/>
    <w:r w:rsidRPr="00F93849">
      <w:rPr>
        <w:rFonts w:ascii="Cambria" w:hAnsi="Cambria"/>
        <w:noProof/>
        <w:sz w:val="22"/>
        <w:szCs w:val="22"/>
        <w:lang w:eastAsia="pl-PL"/>
      </w:rPr>
      <w:drawing>
        <wp:inline distT="0" distB="0" distL="0" distR="0" wp14:anchorId="23B7AA37" wp14:editId="6EB0869B">
          <wp:extent cx="5988050" cy="607060"/>
          <wp:effectExtent l="0" t="0" r="0" b="2540"/>
          <wp:docPr id="1893701353" name="Obraz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88050" cy="607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0"/>
  </w:p>
  <w:p w14:paraId="75CBDF5F" w14:textId="77777777" w:rsidR="00AE7D84" w:rsidRPr="00AE7D84" w:rsidRDefault="00AE7D84" w:rsidP="00D71516">
    <w:pPr>
      <w:ind w:left="12" w:right="584"/>
      <w:jc w:val="center"/>
      <w:rPr>
        <w:sz w:val="10"/>
        <w:szCs w:val="10"/>
        <w:lang w:eastAsia="pl-PL"/>
      </w:rPr>
    </w:pPr>
  </w:p>
  <w:p w14:paraId="7874F92A" w14:textId="77777777" w:rsidR="006352AD" w:rsidRDefault="006352AD" w:rsidP="00D71516">
    <w:pPr>
      <w:pStyle w:val="Tekstpodstawowy"/>
      <w:jc w:val="right"/>
    </w:pPr>
  </w:p>
  <w:p w14:paraId="34F0B7BB" w14:textId="77777777" w:rsidR="006352AD" w:rsidRDefault="006352AD" w:rsidP="00D71516">
    <w:pPr>
      <w:pStyle w:val="Tekstpodstawowy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pStyle w:val="Listanumerowana1"/>
      <w:lvlText w:val="%1)"/>
      <w:lvlJc w:val="left"/>
      <w:pPr>
        <w:tabs>
          <w:tab w:val="num" w:pos="2826"/>
        </w:tabs>
        <w:ind w:left="5378" w:hanging="851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2826"/>
        </w:tabs>
        <w:ind w:left="3818" w:hanging="567"/>
      </w:pPr>
      <w:rPr>
        <w:rFonts w:cs="Times New Roman"/>
        <w:b/>
      </w:rPr>
    </w:lvl>
    <w:lvl w:ilvl="2">
      <w:start w:val="1"/>
      <w:numFmt w:val="none"/>
      <w:suff w:val="nothing"/>
      <w:lvlText w:val=""/>
      <w:lvlJc w:val="left"/>
      <w:pPr>
        <w:tabs>
          <w:tab w:val="num" w:pos="2826"/>
        </w:tabs>
        <w:ind w:left="3546" w:hanging="720"/>
      </w:pPr>
      <w:rPr>
        <w:rFonts w:cs="Arial"/>
        <w:b w:val="0"/>
        <w:bCs/>
        <w:sz w:val="24"/>
        <w:szCs w:val="24"/>
      </w:rPr>
    </w:lvl>
    <w:lvl w:ilvl="3">
      <w:start w:val="1"/>
      <w:numFmt w:val="none"/>
      <w:suff w:val="nothing"/>
      <w:lvlText w:val=""/>
      <w:lvlJc w:val="left"/>
      <w:pPr>
        <w:tabs>
          <w:tab w:val="num" w:pos="2826"/>
        </w:tabs>
        <w:ind w:left="3690" w:hanging="864"/>
      </w:pPr>
      <w:rPr>
        <w:rFonts w:cs="Times New Roman"/>
        <w:b w:val="0"/>
      </w:rPr>
    </w:lvl>
    <w:lvl w:ilvl="4">
      <w:start w:val="1"/>
      <w:numFmt w:val="decimal"/>
      <w:lvlText w:val="%5.."/>
      <w:lvlJc w:val="left"/>
      <w:pPr>
        <w:tabs>
          <w:tab w:val="num" w:pos="2826"/>
        </w:tabs>
        <w:ind w:left="6370" w:hanging="992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2826"/>
        </w:tabs>
        <w:ind w:left="3978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2826"/>
        </w:tabs>
        <w:ind w:left="4122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2826"/>
        </w:tabs>
        <w:ind w:left="4266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2826"/>
        </w:tabs>
        <w:ind w:left="4410" w:hanging="1584"/>
      </w:pPr>
    </w:lvl>
  </w:abstractNum>
  <w:abstractNum w:abstractNumId="1" w15:restartNumberingAfterBreak="0">
    <w:nsid w:val="00000003"/>
    <w:multiLevelType w:val="multilevel"/>
    <w:tmpl w:val="EE90C342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rFonts w:ascii="Cambria" w:hAnsi="Cambria" w:cs="Times New Roman" w:hint="default"/>
        <w:b/>
        <w:color w:val="00000A"/>
        <w:sz w:val="22"/>
        <w:szCs w:val="22"/>
      </w:rPr>
    </w:lvl>
    <w:lvl w:ilvl="2">
      <w:start w:val="1"/>
      <w:numFmt w:val="decimal"/>
      <w:lvlText w:val="%2.%3)"/>
      <w:lvlJc w:val="left"/>
      <w:pPr>
        <w:tabs>
          <w:tab w:val="num" w:pos="0"/>
        </w:tabs>
        <w:ind w:left="2773" w:hanging="504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  <w:b/>
      </w:r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1571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291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3011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731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451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5171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891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611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7331" w:hanging="180"/>
      </w:pPr>
      <w:rPr>
        <w:rFonts w:cs="Times New Roman"/>
      </w:rPr>
    </w:lvl>
  </w:abstractNum>
  <w:abstractNum w:abstractNumId="3" w15:restartNumberingAfterBreak="0">
    <w:nsid w:val="00000006"/>
    <w:multiLevelType w:val="singleLevel"/>
    <w:tmpl w:val="00000006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mbria" w:hAnsi="Cambria" w:cs="Cambria" w:hint="default"/>
        <w:b/>
        <w:i w:val="0"/>
        <w:sz w:val="24"/>
        <w:szCs w:val="24"/>
      </w:rPr>
    </w:lvl>
  </w:abstractNum>
  <w:abstractNum w:abstractNumId="4" w15:restartNumberingAfterBreak="0">
    <w:nsid w:val="00000007"/>
    <w:multiLevelType w:val="multilevel"/>
    <w:tmpl w:val="00000007"/>
    <w:lvl w:ilvl="0">
      <w:start w:val="13"/>
      <w:numFmt w:val="decimal"/>
      <w:lvlText w:val="%1."/>
      <w:lvlJc w:val="left"/>
      <w:pPr>
        <w:tabs>
          <w:tab w:val="num" w:pos="0"/>
        </w:tabs>
        <w:ind w:left="500" w:hanging="5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5" w15:restartNumberingAfterBreak="0">
    <w:nsid w:val="00000009"/>
    <w:multiLevelType w:val="multilevel"/>
    <w:tmpl w:val="0B589C30"/>
    <w:name w:val="WW8Num9"/>
    <w:lvl w:ilvl="0">
      <w:start w:val="9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ascii="Cambria" w:hAnsi="Cambria" w:cs="Times New Roman"/>
        <w:b/>
        <w:bCs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6" w15:restartNumberingAfterBreak="0">
    <w:nsid w:val="0000000A"/>
    <w:multiLevelType w:val="multilevel"/>
    <w:tmpl w:val="2370FEA0"/>
    <w:name w:val="WW8Num10"/>
    <w:lvl w:ilvl="0">
      <w:start w:val="12"/>
      <w:numFmt w:val="decimal"/>
      <w:lvlText w:val="%1."/>
      <w:lvlJc w:val="left"/>
      <w:pPr>
        <w:tabs>
          <w:tab w:val="num" w:pos="0"/>
        </w:tabs>
        <w:ind w:left="500" w:hanging="50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ascii="Cambria" w:hAnsi="Cambria" w:cs="Times New Roman"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 w:hint="default"/>
      </w:rPr>
    </w:lvl>
  </w:abstractNum>
  <w:abstractNum w:abstractNumId="7" w15:restartNumberingAfterBreak="0">
    <w:nsid w:val="0000000C"/>
    <w:multiLevelType w:val="multilevel"/>
    <w:tmpl w:val="0000000C"/>
    <w:name w:val="WW8Num12"/>
    <w:lvl w:ilvl="0">
      <w:start w:val="10"/>
      <w:numFmt w:val="decimal"/>
      <w:lvlText w:val="%1."/>
      <w:lvlJc w:val="left"/>
      <w:pPr>
        <w:tabs>
          <w:tab w:val="num" w:pos="0"/>
        </w:tabs>
        <w:ind w:left="495" w:hanging="49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40" w:hanging="720"/>
      </w:pPr>
      <w:rPr>
        <w:rFonts w:cs="Arial"/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4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0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84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560" w:hanging="1800"/>
      </w:pPr>
    </w:lvl>
  </w:abstractNum>
  <w:abstractNum w:abstractNumId="8" w15:restartNumberingAfterBreak="0">
    <w:nsid w:val="0000000E"/>
    <w:multiLevelType w:val="multilevel"/>
    <w:tmpl w:val="136465B0"/>
    <w:name w:val="WW8Num14"/>
    <w:lvl w:ilvl="0">
      <w:start w:val="15"/>
      <w:numFmt w:val="decimal"/>
      <w:lvlText w:val="%1."/>
      <w:lvlJc w:val="left"/>
      <w:pPr>
        <w:tabs>
          <w:tab w:val="num" w:pos="0"/>
        </w:tabs>
        <w:ind w:left="495" w:hanging="49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ascii="Cambria" w:hAnsi="Cambria" w:cs="Cambria"/>
        <w:b/>
        <w:bCs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9" w15:restartNumberingAfterBreak="0">
    <w:nsid w:val="00000010"/>
    <w:multiLevelType w:val="multilevel"/>
    <w:tmpl w:val="00000010"/>
    <w:name w:val="WW8Num16"/>
    <w:lvl w:ilvl="0">
      <w:start w:val="1"/>
      <w:numFmt w:val="bullet"/>
      <w:lvlText w:val="−"/>
      <w:lvlJc w:val="left"/>
      <w:pPr>
        <w:tabs>
          <w:tab w:val="num" w:pos="0"/>
        </w:tabs>
        <w:ind w:left="1146" w:hanging="360"/>
      </w:pPr>
      <w:rPr>
        <w:rFonts w:ascii="Times New Roman" w:hAnsi="Times New Roman" w:cs="Times New Roman"/>
        <w:color w:val="00000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6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86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06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2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46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66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8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06" w:hanging="360"/>
      </w:pPr>
      <w:rPr>
        <w:rFonts w:ascii="Wingdings" w:hAnsi="Wingdings" w:cs="Wingdings"/>
      </w:rPr>
    </w:lvl>
  </w:abstractNum>
  <w:abstractNum w:abstractNumId="10" w15:restartNumberingAfterBreak="0">
    <w:nsid w:val="00000011"/>
    <w:multiLevelType w:val="multilevel"/>
    <w:tmpl w:val="00000011"/>
    <w:name w:val="WW8Num17"/>
    <w:lvl w:ilvl="0">
      <w:start w:val="1"/>
      <w:numFmt w:val="bullet"/>
      <w:lvlText w:val="−"/>
      <w:lvlJc w:val="left"/>
      <w:pPr>
        <w:tabs>
          <w:tab w:val="num" w:pos="0"/>
        </w:tabs>
        <w:ind w:left="1146" w:hanging="360"/>
      </w:pPr>
      <w:rPr>
        <w:rFonts w:ascii="Times New Roman" w:hAnsi="Times New Roman" w:cs="Times New Roman"/>
        <w:color w:val="00000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6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86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06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2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46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66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8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06" w:hanging="360"/>
      </w:pPr>
      <w:rPr>
        <w:rFonts w:ascii="Wingdings" w:hAnsi="Wingdings" w:cs="Wingdings"/>
      </w:rPr>
    </w:lvl>
  </w:abstractNum>
  <w:abstractNum w:abstractNumId="11" w15:restartNumberingAfterBreak="0">
    <w:nsid w:val="00000012"/>
    <w:multiLevelType w:val="multilevel"/>
    <w:tmpl w:val="00000012"/>
    <w:name w:val="WW8Num18"/>
    <w:lvl w:ilvl="0">
      <w:start w:val="1"/>
      <w:numFmt w:val="decimal"/>
      <w:lvlText w:val="%1)"/>
      <w:lvlJc w:val="left"/>
      <w:pPr>
        <w:tabs>
          <w:tab w:val="num" w:pos="0"/>
        </w:tabs>
        <w:ind w:left="786" w:hanging="360"/>
      </w:pPr>
      <w:rPr>
        <w:rFonts w:cs="Arial"/>
        <w:b w:val="0"/>
        <w:i w:val="0"/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546" w:hanging="180"/>
      </w:pPr>
    </w:lvl>
  </w:abstractNum>
  <w:abstractNum w:abstractNumId="12" w15:restartNumberingAfterBreak="0">
    <w:nsid w:val="00000013"/>
    <w:multiLevelType w:val="multilevel"/>
    <w:tmpl w:val="61AC78D0"/>
    <w:name w:val="WW8Num19"/>
    <w:lvl w:ilvl="0">
      <w:start w:val="1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)"/>
      <w:lvlJc w:val="left"/>
      <w:pPr>
        <w:ind w:left="1996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13" w15:restartNumberingAfterBreak="0">
    <w:nsid w:val="00000015"/>
    <w:multiLevelType w:val="multilevel"/>
    <w:tmpl w:val="00000015"/>
    <w:name w:val="WW8Num2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00000016"/>
    <w:multiLevelType w:val="multilevel"/>
    <w:tmpl w:val="91C02132"/>
    <w:name w:val="WW8Num22"/>
    <w:lvl w:ilvl="0">
      <w:start w:val="7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ascii="Cambria" w:hAnsi="Cambria" w:cs="Times New Roman"/>
        <w:b/>
        <w:bCs/>
        <w:iCs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15" w15:restartNumberingAfterBreak="0">
    <w:nsid w:val="00000017"/>
    <w:multiLevelType w:val="multilevel"/>
    <w:tmpl w:val="29866C4E"/>
    <w:name w:val="WW8Num23"/>
    <w:lvl w:ilvl="0">
      <w:start w:val="8"/>
      <w:numFmt w:val="decimal"/>
      <w:lvlText w:val="%1."/>
      <w:lvlJc w:val="left"/>
      <w:pPr>
        <w:tabs>
          <w:tab w:val="num" w:pos="0"/>
        </w:tabs>
        <w:ind w:left="400" w:hanging="40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Cambria" w:hAnsi="Cambria" w:cs="Times New Roman"/>
        <w:b/>
        <w:bCs/>
        <w:i w:val="0"/>
        <w:iCs w:val="0"/>
        <w:color w:val="00000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  <w:b/>
      </w:rPr>
    </w:lvl>
  </w:abstractNum>
  <w:abstractNum w:abstractNumId="16" w15:restartNumberingAfterBreak="0">
    <w:nsid w:val="00000018"/>
    <w:multiLevelType w:val="multilevel"/>
    <w:tmpl w:val="FD5A16F6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Times New Roman" w:cs="Arial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ascii="Cambria" w:hAnsi="Cambria" w:cs="Times New Roman" w:hint="default"/>
        <w:b/>
        <w:bCs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Cambria" w:eastAsia="Lucida Sans Unicode" w:hAnsi="Cambria" w:cs="Times New Roman" w:hint="default"/>
        <w:b/>
        <w:bCs w:val="0"/>
        <w:color w:val="00000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eastAsia="Times New Roman" w:cs="Arial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eastAsia="Times New Roman" w:cs="Arial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eastAsia="Times New Roman" w:cs="Arial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eastAsia="Times New Roman" w:cs="Arial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eastAsia="Times New Roman" w:cs="Arial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eastAsia="Times New Roman" w:cs="Arial" w:hint="default"/>
      </w:rPr>
    </w:lvl>
  </w:abstractNum>
  <w:abstractNum w:abstractNumId="17" w15:restartNumberingAfterBreak="0">
    <w:nsid w:val="0000001A"/>
    <w:multiLevelType w:val="multilevel"/>
    <w:tmpl w:val="D868C2D8"/>
    <w:name w:val="WW8Num26"/>
    <w:lvl w:ilvl="0">
      <w:start w:val="6"/>
      <w:numFmt w:val="decimal"/>
      <w:lvlText w:val="%1."/>
      <w:lvlJc w:val="left"/>
      <w:pPr>
        <w:tabs>
          <w:tab w:val="num" w:pos="0"/>
        </w:tabs>
        <w:ind w:left="380" w:hanging="380"/>
      </w:pPr>
      <w:rPr>
        <w:rFonts w:ascii="Symbol" w:hAnsi="Symbol" w:cs="Symbol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ascii="Courier New" w:hAnsi="Courier New" w:cs="Courier New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Cambria" w:hAnsi="Cambria" w:cs="Symbol" w:hint="default"/>
        <w:b/>
        <w:bCs/>
        <w:i w:val="0"/>
        <w:iCs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ascii="Symbol" w:hAnsi="Symbol" w:cs="Symbol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ascii="Symbol" w:hAnsi="Symbol" w:cs="Symbol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ascii="Symbol" w:hAnsi="Symbol" w:cs="Symbol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ascii="Symbol" w:hAnsi="Symbol" w:cs="Symbol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ascii="Symbol" w:hAnsi="Symbol" w:cs="Symbol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ascii="Symbol" w:hAnsi="Symbol" w:cs="Symbol"/>
      </w:rPr>
    </w:lvl>
  </w:abstractNum>
  <w:abstractNum w:abstractNumId="18" w15:restartNumberingAfterBreak="0">
    <w:nsid w:val="0000001E"/>
    <w:multiLevelType w:val="multilevel"/>
    <w:tmpl w:val="825A2D98"/>
    <w:name w:val="WW8Num30"/>
    <w:lvl w:ilvl="0">
      <w:start w:val="17"/>
      <w:numFmt w:val="decimal"/>
      <w:lvlText w:val="%1"/>
      <w:lvlJc w:val="left"/>
      <w:pPr>
        <w:tabs>
          <w:tab w:val="num" w:pos="0"/>
        </w:tabs>
        <w:ind w:left="444" w:hanging="444"/>
      </w:pPr>
      <w:rPr>
        <w:rFonts w:eastAsia="Cambria" w:cs="Cambria"/>
        <w:i/>
        <w:color w:val="00000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869" w:hanging="444"/>
      </w:pPr>
      <w:rPr>
        <w:rFonts w:eastAsia="Cambria" w:cs="Cambria"/>
        <w:b/>
        <w:color w:val="00000A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57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355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7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565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99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775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200" w:hanging="1800"/>
      </w:pPr>
    </w:lvl>
  </w:abstractNum>
  <w:abstractNum w:abstractNumId="19" w15:restartNumberingAfterBreak="0">
    <w:nsid w:val="0000001F"/>
    <w:multiLevelType w:val="multilevel"/>
    <w:tmpl w:val="B6F08C04"/>
    <w:name w:val="WW8Num31"/>
    <w:lvl w:ilvl="0">
      <w:start w:val="19"/>
      <w:numFmt w:val="decimal"/>
      <w:lvlText w:val="%1"/>
      <w:lvlJc w:val="left"/>
      <w:pPr>
        <w:tabs>
          <w:tab w:val="num" w:pos="0"/>
        </w:tabs>
        <w:ind w:left="444" w:hanging="444"/>
      </w:pPr>
      <w:rPr>
        <w:rFonts w:ascii="Cambria" w:hAnsi="Cambria" w:cs="Cambria"/>
        <w:b/>
        <w:bCs/>
        <w:i/>
        <w:iCs/>
        <w:color w:val="00000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444" w:hanging="444"/>
      </w:pPr>
      <w:rPr>
        <w:rFonts w:cs="Cambria"/>
        <w:b/>
        <w:bCs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20" w15:restartNumberingAfterBreak="0">
    <w:nsid w:val="00000020"/>
    <w:multiLevelType w:val="multilevel"/>
    <w:tmpl w:val="C0FC3B9A"/>
    <w:name w:val="WW8Num32"/>
    <w:lvl w:ilvl="0">
      <w:start w:val="20"/>
      <w:numFmt w:val="decimal"/>
      <w:lvlText w:val="%1"/>
      <w:lvlJc w:val="left"/>
      <w:pPr>
        <w:tabs>
          <w:tab w:val="num" w:pos="0"/>
        </w:tabs>
        <w:ind w:left="444" w:hanging="444"/>
      </w:pPr>
      <w:rPr>
        <w:b w:val="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444" w:hanging="444"/>
      </w:pPr>
      <w:rPr>
        <w:rFonts w:cs="Cambria"/>
        <w:b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21" w15:restartNumberingAfterBreak="0">
    <w:nsid w:val="00000021"/>
    <w:multiLevelType w:val="multilevel"/>
    <w:tmpl w:val="22964F7A"/>
    <w:name w:val="WW8Num33"/>
    <w:lvl w:ilvl="0">
      <w:start w:val="21"/>
      <w:numFmt w:val="decimal"/>
      <w:lvlText w:val="%1"/>
      <w:lvlJc w:val="left"/>
      <w:pPr>
        <w:tabs>
          <w:tab w:val="num" w:pos="0"/>
        </w:tabs>
        <w:ind w:left="444" w:hanging="444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444" w:hanging="444"/>
      </w:pPr>
      <w:rPr>
        <w:rFonts w:ascii="Cambria" w:hAnsi="Cambria" w:cs="Cambria" w:hint="default"/>
        <w:b/>
        <w:bCs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22" w15:restartNumberingAfterBreak="0">
    <w:nsid w:val="00000022"/>
    <w:multiLevelType w:val="multilevel"/>
    <w:tmpl w:val="7826CB32"/>
    <w:name w:val="WW8Num34"/>
    <w:lvl w:ilvl="0">
      <w:start w:val="23"/>
      <w:numFmt w:val="decimal"/>
      <w:lvlText w:val="%1"/>
      <w:lvlJc w:val="left"/>
      <w:pPr>
        <w:tabs>
          <w:tab w:val="num" w:pos="0"/>
        </w:tabs>
        <w:ind w:left="444" w:hanging="444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164" w:hanging="444"/>
      </w:pPr>
      <w:rPr>
        <w:rFonts w:ascii="Cambria" w:hAnsi="Cambria" w:cs="Cambria" w:hint="default"/>
        <w:b/>
        <w:bCs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324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96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50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7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684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7560" w:hanging="1800"/>
      </w:pPr>
    </w:lvl>
  </w:abstractNum>
  <w:abstractNum w:abstractNumId="23" w15:restartNumberingAfterBreak="0">
    <w:nsid w:val="00000023"/>
    <w:multiLevelType w:val="multilevel"/>
    <w:tmpl w:val="05E46B44"/>
    <w:name w:val="WW8Num35"/>
    <w:lvl w:ilvl="0">
      <w:start w:val="1"/>
      <w:numFmt w:val="lowerLetter"/>
      <w:lvlText w:val="%1)"/>
      <w:lvlJc w:val="left"/>
      <w:pPr>
        <w:tabs>
          <w:tab w:val="num" w:pos="0"/>
        </w:tabs>
        <w:ind w:left="2421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3141" w:hanging="360"/>
      </w:pPr>
      <w:rPr>
        <w:rFonts w:ascii="Cambria" w:hAnsi="Cambria" w:cs="Cambria"/>
        <w:b/>
        <w:bCs/>
        <w:sz w:val="22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3861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4581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5301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6021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6741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7461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8181" w:hanging="180"/>
      </w:pPr>
    </w:lvl>
  </w:abstractNum>
  <w:abstractNum w:abstractNumId="24" w15:restartNumberingAfterBreak="0">
    <w:nsid w:val="00000026"/>
    <w:multiLevelType w:val="multilevel"/>
    <w:tmpl w:val="00000026"/>
    <w:name w:val="WW8Num38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ambria"/>
        <w:b/>
        <w:bCs/>
        <w:color w:val="000000"/>
        <w:sz w:val="24"/>
        <w:szCs w:val="24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ambria"/>
        <w:b/>
        <w:bCs/>
        <w:color w:val="000000"/>
        <w:sz w:val="24"/>
        <w:szCs w:val="24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ambria"/>
        <w:b/>
        <w:bCs/>
        <w:color w:val="000000"/>
        <w:sz w:val="24"/>
        <w:szCs w:val="24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/>
      </w:rPr>
    </w:lvl>
  </w:abstractNum>
  <w:abstractNum w:abstractNumId="25" w15:restartNumberingAfterBreak="0">
    <w:nsid w:val="00000027"/>
    <w:multiLevelType w:val="multilevel"/>
    <w:tmpl w:val="176CD7C2"/>
    <w:name w:val="WW8Num39"/>
    <w:lvl w:ilvl="0">
      <w:start w:val="18"/>
      <w:numFmt w:val="decimal"/>
      <w:lvlText w:val="%1."/>
      <w:lvlJc w:val="left"/>
      <w:pPr>
        <w:tabs>
          <w:tab w:val="num" w:pos="0"/>
        </w:tabs>
        <w:ind w:left="500" w:hanging="50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5" w:hanging="720"/>
      </w:pPr>
      <w:rPr>
        <w:rFonts w:cs="Cambria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7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355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6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9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775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200" w:hanging="1800"/>
      </w:pPr>
    </w:lvl>
  </w:abstractNum>
  <w:abstractNum w:abstractNumId="26" w15:restartNumberingAfterBreak="0">
    <w:nsid w:val="00000028"/>
    <w:multiLevelType w:val="multilevel"/>
    <w:tmpl w:val="1A302588"/>
    <w:name w:val="WW8Num40"/>
    <w:lvl w:ilvl="0">
      <w:start w:val="25"/>
      <w:numFmt w:val="decimal"/>
      <w:lvlText w:val="%1."/>
      <w:lvlJc w:val="left"/>
      <w:pPr>
        <w:tabs>
          <w:tab w:val="num" w:pos="0"/>
        </w:tabs>
        <w:ind w:left="500" w:hanging="50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ascii="Cambria" w:hAnsi="Cambria" w:cs="Cambria" w:hint="default"/>
        <w:b/>
        <w:bCs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27" w15:restartNumberingAfterBreak="0">
    <w:nsid w:val="00000029"/>
    <w:multiLevelType w:val="multilevel"/>
    <w:tmpl w:val="94565300"/>
    <w:name w:val="WW8Num41"/>
    <w:lvl w:ilvl="0">
      <w:start w:val="5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Cambria"/>
        <w:b/>
        <w:bCs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Cambria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28" w15:restartNumberingAfterBreak="0">
    <w:nsid w:val="0000002A"/>
    <w:multiLevelType w:val="multilevel"/>
    <w:tmpl w:val="7390BA32"/>
    <w:name w:val="WW8Num42"/>
    <w:lvl w:ilvl="0">
      <w:start w:val="1"/>
      <w:numFmt w:val="decimal"/>
      <w:lvlText w:val="%1)"/>
      <w:lvlJc w:val="left"/>
      <w:pPr>
        <w:tabs>
          <w:tab w:val="num" w:pos="632"/>
        </w:tabs>
        <w:ind w:left="1636" w:hanging="360"/>
      </w:pPr>
      <w:rPr>
        <w:rFonts w:cs="Cambria"/>
        <w:b/>
        <w:bCs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119"/>
        </w:tabs>
        <w:ind w:left="2552" w:hanging="360"/>
      </w:pPr>
    </w:lvl>
    <w:lvl w:ilvl="2">
      <w:start w:val="1"/>
      <w:numFmt w:val="lowerRoman"/>
      <w:lvlText w:val="%2.%3."/>
      <w:lvlJc w:val="right"/>
      <w:pPr>
        <w:tabs>
          <w:tab w:val="num" w:pos="632"/>
        </w:tabs>
        <w:ind w:left="3785" w:hanging="180"/>
      </w:pPr>
    </w:lvl>
    <w:lvl w:ilvl="3">
      <w:start w:val="1"/>
      <w:numFmt w:val="decimal"/>
      <w:lvlText w:val="%2.%3.%4."/>
      <w:lvlJc w:val="left"/>
      <w:pPr>
        <w:tabs>
          <w:tab w:val="num" w:pos="632"/>
        </w:tabs>
        <w:ind w:left="4505" w:hanging="360"/>
      </w:pPr>
    </w:lvl>
    <w:lvl w:ilvl="4">
      <w:start w:val="1"/>
      <w:numFmt w:val="lowerLetter"/>
      <w:lvlText w:val="%2.%3.%4.%5."/>
      <w:lvlJc w:val="left"/>
      <w:pPr>
        <w:tabs>
          <w:tab w:val="num" w:pos="632"/>
        </w:tabs>
        <w:ind w:left="5225" w:hanging="360"/>
      </w:pPr>
    </w:lvl>
    <w:lvl w:ilvl="5">
      <w:start w:val="1"/>
      <w:numFmt w:val="lowerRoman"/>
      <w:lvlText w:val="%2.%3.%4.%5.%6."/>
      <w:lvlJc w:val="right"/>
      <w:pPr>
        <w:tabs>
          <w:tab w:val="num" w:pos="632"/>
        </w:tabs>
        <w:ind w:left="5945" w:hanging="180"/>
      </w:pPr>
    </w:lvl>
    <w:lvl w:ilvl="6">
      <w:start w:val="1"/>
      <w:numFmt w:val="decimal"/>
      <w:lvlText w:val="%2.%3.%4.%5.%6.%7."/>
      <w:lvlJc w:val="left"/>
      <w:pPr>
        <w:tabs>
          <w:tab w:val="num" w:pos="632"/>
        </w:tabs>
        <w:ind w:left="6665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32"/>
        </w:tabs>
        <w:ind w:left="7385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32"/>
        </w:tabs>
        <w:ind w:left="8105" w:hanging="180"/>
      </w:pPr>
    </w:lvl>
  </w:abstractNum>
  <w:abstractNum w:abstractNumId="29" w15:restartNumberingAfterBreak="0">
    <w:nsid w:val="0000002B"/>
    <w:multiLevelType w:val="multilevel"/>
    <w:tmpl w:val="EB26A5C4"/>
    <w:name w:val="WW8Num4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  <w:bCs/>
        <w:sz w:val="18"/>
        <w:szCs w:val="18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500" w:hanging="42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30" w15:restartNumberingAfterBreak="0">
    <w:nsid w:val="0000002C"/>
    <w:multiLevelType w:val="multilevel"/>
    <w:tmpl w:val="D42E6B26"/>
    <w:name w:val="WW8Num44"/>
    <w:lvl w:ilvl="0">
      <w:start w:val="2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Cambria" w:eastAsia="SimSun" w:hAnsi="Cambria" w:cs="Times New Roman" w:hint="default"/>
        <w:b/>
        <w:bCs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31" w15:restartNumberingAfterBreak="0">
    <w:nsid w:val="0000002E"/>
    <w:multiLevelType w:val="multilevel"/>
    <w:tmpl w:val="F3D49720"/>
    <w:name w:val="WW8Num46"/>
    <w:lvl w:ilvl="0">
      <w:start w:val="17"/>
      <w:numFmt w:val="decimal"/>
      <w:lvlText w:val="%1."/>
      <w:lvlJc w:val="left"/>
      <w:pPr>
        <w:tabs>
          <w:tab w:val="num" w:pos="0"/>
        </w:tabs>
        <w:ind w:left="500" w:hanging="50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Cambria"/>
        <w:b/>
        <w:i w:val="0"/>
        <w:iCs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32" w15:restartNumberingAfterBreak="0">
    <w:nsid w:val="00000032"/>
    <w:multiLevelType w:val="multilevel"/>
    <w:tmpl w:val="9A9AA29E"/>
    <w:name w:val="WW8Num50"/>
    <w:lvl w:ilvl="0">
      <w:start w:val="24"/>
      <w:numFmt w:val="decimal"/>
      <w:lvlText w:val="%1."/>
      <w:lvlJc w:val="left"/>
      <w:pPr>
        <w:tabs>
          <w:tab w:val="num" w:pos="0"/>
        </w:tabs>
        <w:ind w:left="500" w:hanging="500"/>
      </w:pPr>
      <w:rPr>
        <w:b w:val="0"/>
        <w:i/>
        <w:color w:val="00000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9" w:hanging="720"/>
      </w:pPr>
      <w:rPr>
        <w:rFonts w:cs="Cambria"/>
        <w:b/>
        <w:bCs/>
        <w:i w:val="0"/>
        <w:iCs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8" w:hanging="720"/>
      </w:pPr>
      <w:rPr>
        <w:b w:val="0"/>
        <w:i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07" w:hanging="1080"/>
      </w:pPr>
      <w:rPr>
        <w:b w:val="0"/>
        <w:i/>
        <w:color w:val="00000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6" w:hanging="1080"/>
      </w:pPr>
      <w:rPr>
        <w:b w:val="0"/>
        <w:i/>
        <w:color w:val="000000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985" w:hanging="1440"/>
      </w:pPr>
      <w:rPr>
        <w:b w:val="0"/>
        <w:i/>
        <w:color w:val="000000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94" w:hanging="1440"/>
      </w:pPr>
      <w:rPr>
        <w:b w:val="0"/>
        <w:i/>
        <w:color w:val="000000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763" w:hanging="1800"/>
      </w:pPr>
      <w:rPr>
        <w:b w:val="0"/>
        <w:i/>
        <w:color w:val="000000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72" w:hanging="1800"/>
      </w:pPr>
      <w:rPr>
        <w:b w:val="0"/>
        <w:i/>
        <w:color w:val="000000"/>
        <w:sz w:val="24"/>
        <w:szCs w:val="24"/>
      </w:rPr>
    </w:lvl>
  </w:abstractNum>
  <w:abstractNum w:abstractNumId="33" w15:restartNumberingAfterBreak="0">
    <w:nsid w:val="00000034"/>
    <w:multiLevelType w:val="multilevel"/>
    <w:tmpl w:val="B78AA01E"/>
    <w:name w:val="WW8Num52"/>
    <w:lvl w:ilvl="0">
      <w:start w:val="6"/>
      <w:numFmt w:val="decimal"/>
      <w:lvlText w:val="%1"/>
      <w:lvlJc w:val="left"/>
      <w:pPr>
        <w:tabs>
          <w:tab w:val="num" w:pos="0"/>
        </w:tabs>
        <w:ind w:left="520" w:hanging="520"/>
      </w:pPr>
      <w:rPr>
        <w:rFonts w:cs="Arial"/>
        <w:b/>
        <w:bCs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875" w:hanging="520"/>
      </w:pPr>
    </w:lvl>
    <w:lvl w:ilvl="2">
      <w:start w:val="4"/>
      <w:numFmt w:val="decimal"/>
      <w:lvlText w:val="%1.%2.%3"/>
      <w:lvlJc w:val="left"/>
      <w:pPr>
        <w:tabs>
          <w:tab w:val="num" w:pos="0"/>
        </w:tabs>
        <w:ind w:left="1430" w:hanging="720"/>
      </w:pPr>
      <w:rPr>
        <w:b/>
        <w:bCs w:val="0"/>
        <w:i w:val="0"/>
        <w:iCs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145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0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215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57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285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640" w:hanging="1800"/>
      </w:pPr>
    </w:lvl>
  </w:abstractNum>
  <w:abstractNum w:abstractNumId="34" w15:restartNumberingAfterBreak="0">
    <w:nsid w:val="0000003A"/>
    <w:multiLevelType w:val="multilevel"/>
    <w:tmpl w:val="0000003A"/>
    <w:name w:val="WW8Num58"/>
    <w:lvl w:ilvl="0">
      <w:start w:val="20"/>
      <w:numFmt w:val="decimal"/>
      <w:lvlText w:val="%1"/>
      <w:lvlJc w:val="left"/>
      <w:pPr>
        <w:tabs>
          <w:tab w:val="num" w:pos="0"/>
        </w:tabs>
        <w:ind w:left="444" w:hanging="44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444" w:hanging="444"/>
      </w:pPr>
      <w:rPr>
        <w:rFonts w:ascii="Cambria" w:hAnsi="Cambria" w:cs="Cambria" w:hint="default"/>
        <w:b/>
        <w:bCs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35" w15:restartNumberingAfterBreak="0">
    <w:nsid w:val="00000040"/>
    <w:multiLevelType w:val="multilevel"/>
    <w:tmpl w:val="2236E178"/>
    <w:name w:val="WW8Num6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eastAsia="SimSun" w:cs="Helvetica"/>
        <w:b/>
        <w:bCs w:val="0"/>
        <w:color w:val="000000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Cambria" w:hAnsi="Cambria" w:cs="Courier New" w:hint="default"/>
      </w:r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36" w15:restartNumberingAfterBreak="0">
    <w:nsid w:val="00000041"/>
    <w:multiLevelType w:val="multilevel"/>
    <w:tmpl w:val="00000041"/>
    <w:name w:val="WW8Num6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Cambria" w:hAnsi="Cambria" w:cs="Cambria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37" w15:restartNumberingAfterBreak="0">
    <w:nsid w:val="00000043"/>
    <w:multiLevelType w:val="multilevel"/>
    <w:tmpl w:val="579A0646"/>
    <w:name w:val="WW8Num6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mbria" w:hAnsi="Cambria" w:cs="OpenSymbol" w:hint="default"/>
        <w:b/>
        <w:bCs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38" w15:restartNumberingAfterBreak="0">
    <w:nsid w:val="00000046"/>
    <w:multiLevelType w:val="multilevel"/>
    <w:tmpl w:val="00000046"/>
    <w:name w:val="WW8Num7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39" w15:restartNumberingAfterBreak="0">
    <w:nsid w:val="0000004D"/>
    <w:multiLevelType w:val="multilevel"/>
    <w:tmpl w:val="0000004D"/>
    <w:name w:val="WW8Num7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mbria" w:hAnsi="Cambria" w:cs="Times New Roman"/>
        <w:bCs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>
        <w:rFonts w:ascii="Cambria" w:hAnsi="Cambria" w:cs="Times New Roman"/>
        <w:bCs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Cambria" w:hAnsi="Cambria" w:cs="Times New Roman"/>
        <w:bCs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Cambria" w:hAnsi="Cambria" w:cs="Times New Roman"/>
        <w:bCs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Cambria" w:hAnsi="Cambria" w:cs="Times New Roman"/>
        <w:bCs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Cambria" w:hAnsi="Cambria" w:cs="Times New Roman"/>
        <w:bCs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Cambria" w:hAnsi="Cambria" w:cs="Times New Roman"/>
        <w:bCs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Cambria" w:hAnsi="Cambria" w:cs="Times New Roman"/>
        <w:bCs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Cambria" w:hAnsi="Cambria" w:cs="Times New Roman"/>
        <w:bCs/>
        <w:sz w:val="24"/>
        <w:szCs w:val="24"/>
      </w:rPr>
    </w:lvl>
  </w:abstractNum>
  <w:abstractNum w:abstractNumId="40" w15:restartNumberingAfterBreak="0">
    <w:nsid w:val="006A0D2C"/>
    <w:multiLevelType w:val="multilevel"/>
    <w:tmpl w:val="C75EF2BC"/>
    <w:lvl w:ilvl="0">
      <w:start w:val="8"/>
      <w:numFmt w:val="decimal"/>
      <w:lvlText w:val="%1)"/>
      <w:lvlJc w:val="left"/>
      <w:pPr>
        <w:tabs>
          <w:tab w:val="num" w:pos="0"/>
        </w:tabs>
        <w:ind w:left="2203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9" w:hanging="360"/>
      </w:pPr>
      <w:rPr>
        <w:rFonts w:cs="Times New Roman" w:hint="default"/>
        <w:b/>
        <w:bCs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>
        <w:rFonts w:hint="default"/>
        <w:b w:val="0"/>
        <w:i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cs="Times New Roman" w:hint="default"/>
      </w:rPr>
    </w:lvl>
  </w:abstractNum>
  <w:abstractNum w:abstractNumId="41" w15:restartNumberingAfterBreak="0">
    <w:nsid w:val="019735EB"/>
    <w:multiLevelType w:val="hybridMultilevel"/>
    <w:tmpl w:val="77E86144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2" w15:restartNumberingAfterBreak="0">
    <w:nsid w:val="02505309"/>
    <w:multiLevelType w:val="multilevel"/>
    <w:tmpl w:val="23C0F05C"/>
    <w:lvl w:ilvl="0">
      <w:start w:val="13"/>
      <w:numFmt w:val="decimal"/>
      <w:lvlText w:val="%1."/>
      <w:lvlJc w:val="left"/>
      <w:pPr>
        <w:ind w:left="500" w:hanging="50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cs="Times New Roman" w:hint="default"/>
        <w:b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43" w15:restartNumberingAfterBreak="0">
    <w:nsid w:val="02A939FF"/>
    <w:multiLevelType w:val="multilevel"/>
    <w:tmpl w:val="3062B018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cs="Arial"/>
        <w:b/>
        <w:i w:val="0"/>
        <w:color w:val="auto"/>
        <w:sz w:val="24"/>
        <w:szCs w:val="24"/>
      </w:rPr>
    </w:lvl>
    <w:lvl w:ilvl="2">
      <w:start w:val="1"/>
      <w:numFmt w:val="decimal"/>
      <w:lvlText w:val="%3)"/>
      <w:lvlJc w:val="left"/>
      <w:pPr>
        <w:ind w:left="2773" w:hanging="504"/>
      </w:pPr>
      <w:rPr>
        <w:rFonts w:cs="Arial"/>
        <w:b w:val="0"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  <w:b/>
      </w:rPr>
    </w:lvl>
  </w:abstractNum>
  <w:abstractNum w:abstractNumId="44" w15:restartNumberingAfterBreak="0">
    <w:nsid w:val="02B32E4F"/>
    <w:multiLevelType w:val="multilevel"/>
    <w:tmpl w:val="9E000FE4"/>
    <w:lvl w:ilvl="0">
      <w:start w:val="1"/>
      <w:numFmt w:val="bullet"/>
      <w:lvlText w:val=""/>
      <w:lvlJc w:val="left"/>
      <w:pPr>
        <w:tabs>
          <w:tab w:val="num" w:pos="0"/>
        </w:tabs>
        <w:ind w:left="2421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314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86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58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530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602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74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46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8181" w:hanging="360"/>
      </w:pPr>
      <w:rPr>
        <w:rFonts w:ascii="Wingdings" w:hAnsi="Wingdings" w:cs="Wingdings" w:hint="default"/>
      </w:rPr>
    </w:lvl>
  </w:abstractNum>
  <w:abstractNum w:abstractNumId="45" w15:restartNumberingAfterBreak="0">
    <w:nsid w:val="03296389"/>
    <w:multiLevelType w:val="multilevel"/>
    <w:tmpl w:val="EE1C6F0A"/>
    <w:lvl w:ilvl="0">
      <w:start w:val="23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64" w:hanging="444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6" w15:restartNumberingAfterBreak="0">
    <w:nsid w:val="03310DAA"/>
    <w:multiLevelType w:val="hybridMultilevel"/>
    <w:tmpl w:val="B11E498E"/>
    <w:lvl w:ilvl="0" w:tplc="54F0D52E">
      <w:start w:val="1"/>
      <w:numFmt w:val="bullet"/>
      <w:lvlText w:val=""/>
      <w:lvlJc w:val="left"/>
      <w:pPr>
        <w:ind w:left="253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97" w:hanging="360"/>
      </w:pPr>
      <w:rPr>
        <w:rFonts w:ascii="Wingdings" w:hAnsi="Wingdings" w:hint="default"/>
      </w:rPr>
    </w:lvl>
  </w:abstractNum>
  <w:abstractNum w:abstractNumId="47" w15:restartNumberingAfterBreak="0">
    <w:nsid w:val="033A69A8"/>
    <w:multiLevelType w:val="multilevel"/>
    <w:tmpl w:val="8A8CA6FA"/>
    <w:lvl w:ilvl="0">
      <w:start w:val="25"/>
      <w:numFmt w:val="decimal"/>
      <w:lvlText w:val="%1."/>
      <w:lvlJc w:val="left"/>
      <w:pPr>
        <w:ind w:left="500" w:hanging="5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03447C23"/>
    <w:multiLevelType w:val="multilevel"/>
    <w:tmpl w:val="1FC09160"/>
    <w:lvl w:ilvl="0">
      <w:start w:val="15"/>
      <w:numFmt w:val="decimal"/>
      <w:lvlText w:val="%1."/>
      <w:lvlJc w:val="left"/>
      <w:pPr>
        <w:tabs>
          <w:tab w:val="num" w:pos="0"/>
        </w:tabs>
        <w:ind w:left="495" w:hanging="49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49" w15:restartNumberingAfterBreak="0">
    <w:nsid w:val="036B4144"/>
    <w:multiLevelType w:val="hybridMultilevel"/>
    <w:tmpl w:val="FF8C55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05067540"/>
    <w:multiLevelType w:val="hybridMultilevel"/>
    <w:tmpl w:val="DD8E4E00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51" w15:restartNumberingAfterBreak="0">
    <w:nsid w:val="07C2503E"/>
    <w:multiLevelType w:val="multilevel"/>
    <w:tmpl w:val="1D164278"/>
    <w:lvl w:ilvl="0">
      <w:start w:val="12"/>
      <w:numFmt w:val="decimal"/>
      <w:lvlText w:val="%1."/>
      <w:lvlJc w:val="left"/>
      <w:pPr>
        <w:tabs>
          <w:tab w:val="num" w:pos="0"/>
        </w:tabs>
        <w:ind w:left="500" w:hanging="5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6" w:hanging="720"/>
      </w:pPr>
      <w:rPr>
        <w:rFonts w:cs="Times New Roman"/>
        <w:i w:val="0"/>
        <w:i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52" w15:restartNumberingAfterBreak="0">
    <w:nsid w:val="081D620F"/>
    <w:multiLevelType w:val="multilevel"/>
    <w:tmpl w:val="ACB4FD88"/>
    <w:lvl w:ilvl="0">
      <w:start w:val="7"/>
      <w:numFmt w:val="decimal"/>
      <w:lvlText w:val="%1."/>
      <w:lvlJc w:val="left"/>
      <w:pPr>
        <w:ind w:left="380" w:hanging="38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87" w:hanging="720"/>
      </w:pPr>
      <w:rPr>
        <w:rFonts w:hint="default"/>
        <w:b/>
        <w:bCs/>
      </w:rPr>
    </w:lvl>
    <w:lvl w:ilvl="2">
      <w:start w:val="1"/>
      <w:numFmt w:val="upperLetter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53" w15:restartNumberingAfterBreak="0">
    <w:nsid w:val="08264682"/>
    <w:multiLevelType w:val="hybridMultilevel"/>
    <w:tmpl w:val="7B0C08E0"/>
    <w:lvl w:ilvl="0" w:tplc="54F0D52E">
      <w:start w:val="1"/>
      <w:numFmt w:val="bullet"/>
      <w:lvlText w:val=""/>
      <w:lvlJc w:val="left"/>
      <w:pPr>
        <w:ind w:left="249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1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3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5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7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9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1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3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58" w:hanging="360"/>
      </w:pPr>
      <w:rPr>
        <w:rFonts w:ascii="Wingdings" w:hAnsi="Wingdings" w:hint="default"/>
      </w:rPr>
    </w:lvl>
  </w:abstractNum>
  <w:abstractNum w:abstractNumId="54" w15:restartNumberingAfterBreak="0">
    <w:nsid w:val="089577D5"/>
    <w:multiLevelType w:val="hybridMultilevel"/>
    <w:tmpl w:val="FFE6AD1A"/>
    <w:lvl w:ilvl="0" w:tplc="04150011">
      <w:start w:val="1"/>
      <w:numFmt w:val="decimal"/>
      <w:lvlText w:val="%1)"/>
      <w:lvlJc w:val="left"/>
      <w:pPr>
        <w:ind w:left="760" w:hanging="360"/>
      </w:p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55" w15:restartNumberingAfterBreak="0">
    <w:nsid w:val="08D62A4A"/>
    <w:multiLevelType w:val="multilevel"/>
    <w:tmpl w:val="B7D2889A"/>
    <w:lvl w:ilvl="0">
      <w:start w:val="9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6" w15:restartNumberingAfterBreak="0">
    <w:nsid w:val="09AB041A"/>
    <w:multiLevelType w:val="multilevel"/>
    <w:tmpl w:val="1CB464B4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ascii="Cambria" w:hAnsi="Cambria" w:cs="Times New Roman"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  <w:bCs/>
        <w:sz w:val="24"/>
        <w:szCs w:val="24"/>
      </w:rPr>
    </w:lvl>
    <w:lvl w:ilvl="3">
      <w:start w:val="1"/>
      <w:numFmt w:val="lowerLetter"/>
      <w:lvlText w:val="%4)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7" w15:restartNumberingAfterBreak="0">
    <w:nsid w:val="0A464FE7"/>
    <w:multiLevelType w:val="multilevel"/>
    <w:tmpl w:val="23BC39F6"/>
    <w:lvl w:ilvl="0">
      <w:start w:val="1"/>
      <w:numFmt w:val="decimal"/>
      <w:lvlText w:val="%1)"/>
      <w:lvlJc w:val="left"/>
      <w:pPr>
        <w:tabs>
          <w:tab w:val="num" w:pos="0"/>
        </w:tabs>
        <w:ind w:left="185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74" w:hanging="3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2907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01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73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5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7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9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614" w:hanging="180"/>
      </w:pPr>
    </w:lvl>
  </w:abstractNum>
  <w:abstractNum w:abstractNumId="58" w15:restartNumberingAfterBreak="0">
    <w:nsid w:val="0A830782"/>
    <w:multiLevelType w:val="multilevel"/>
    <w:tmpl w:val="C01443AC"/>
    <w:lvl w:ilvl="0">
      <w:start w:val="2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/>
      </w:rPr>
    </w:lvl>
  </w:abstractNum>
  <w:abstractNum w:abstractNumId="59" w15:restartNumberingAfterBreak="0">
    <w:nsid w:val="0AE80E50"/>
    <w:multiLevelType w:val="multilevel"/>
    <w:tmpl w:val="17F2E6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0" w15:restartNumberingAfterBreak="0">
    <w:nsid w:val="0AEC1F7B"/>
    <w:multiLevelType w:val="hybridMultilevel"/>
    <w:tmpl w:val="75B04338"/>
    <w:lvl w:ilvl="0" w:tplc="4BD812EA">
      <w:start w:val="1"/>
      <w:numFmt w:val="decimal"/>
      <w:lvlText w:val="%1)"/>
      <w:lvlJc w:val="left"/>
      <w:pPr>
        <w:ind w:left="1920" w:hanging="360"/>
      </w:pPr>
      <w:rPr>
        <w:rFonts w:ascii="Cambria" w:hAnsi="Cambria" w:hint="default"/>
        <w:b/>
        <w:i w:val="0"/>
        <w:sz w:val="22"/>
        <w:szCs w:val="22"/>
      </w:rPr>
    </w:lvl>
    <w:lvl w:ilvl="1" w:tplc="45DA1516">
      <w:start w:val="1"/>
      <w:numFmt w:val="lowerLetter"/>
      <w:lvlText w:val="%2)"/>
      <w:lvlJc w:val="left"/>
      <w:pPr>
        <w:ind w:left="2062" w:hanging="360"/>
      </w:pPr>
      <w:rPr>
        <w:rFonts w:ascii="Cambria" w:hAnsi="Cambria" w:hint="default"/>
        <w:b/>
        <w:sz w:val="24"/>
        <w:szCs w:val="24"/>
      </w:rPr>
    </w:lvl>
    <w:lvl w:ilvl="2" w:tplc="0415001B">
      <w:start w:val="1"/>
      <w:numFmt w:val="lowerRoman"/>
      <w:lvlText w:val="%3."/>
      <w:lvlJc w:val="right"/>
      <w:pPr>
        <w:ind w:left="3153" w:hanging="180"/>
      </w:pPr>
    </w:lvl>
    <w:lvl w:ilvl="3" w:tplc="0415000F">
      <w:start w:val="1"/>
      <w:numFmt w:val="decimal"/>
      <w:lvlText w:val="%4."/>
      <w:lvlJc w:val="left"/>
      <w:pPr>
        <w:ind w:left="3873" w:hanging="360"/>
      </w:pPr>
    </w:lvl>
    <w:lvl w:ilvl="4" w:tplc="04150019">
      <w:start w:val="1"/>
      <w:numFmt w:val="lowerLetter"/>
      <w:lvlText w:val="%5."/>
      <w:lvlJc w:val="left"/>
      <w:pPr>
        <w:ind w:left="4593" w:hanging="360"/>
      </w:pPr>
    </w:lvl>
    <w:lvl w:ilvl="5" w:tplc="0415001B">
      <w:start w:val="1"/>
      <w:numFmt w:val="lowerRoman"/>
      <w:lvlText w:val="%6."/>
      <w:lvlJc w:val="right"/>
      <w:pPr>
        <w:ind w:left="5313" w:hanging="180"/>
      </w:pPr>
    </w:lvl>
    <w:lvl w:ilvl="6" w:tplc="0415000F">
      <w:start w:val="1"/>
      <w:numFmt w:val="decimal"/>
      <w:lvlText w:val="%7."/>
      <w:lvlJc w:val="left"/>
      <w:pPr>
        <w:ind w:left="6033" w:hanging="360"/>
      </w:pPr>
    </w:lvl>
    <w:lvl w:ilvl="7" w:tplc="04150019">
      <w:start w:val="1"/>
      <w:numFmt w:val="lowerLetter"/>
      <w:lvlText w:val="%8."/>
      <w:lvlJc w:val="left"/>
      <w:pPr>
        <w:ind w:left="6753" w:hanging="360"/>
      </w:pPr>
    </w:lvl>
    <w:lvl w:ilvl="8" w:tplc="0415001B">
      <w:start w:val="1"/>
      <w:numFmt w:val="lowerRoman"/>
      <w:lvlText w:val="%9."/>
      <w:lvlJc w:val="right"/>
      <w:pPr>
        <w:ind w:left="7473" w:hanging="180"/>
      </w:pPr>
    </w:lvl>
  </w:abstractNum>
  <w:abstractNum w:abstractNumId="61" w15:restartNumberingAfterBreak="0">
    <w:nsid w:val="0B1B3A40"/>
    <w:multiLevelType w:val="multilevel"/>
    <w:tmpl w:val="D32AADD6"/>
    <w:lvl w:ilvl="0">
      <w:start w:val="6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3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62" w15:restartNumberingAfterBreak="0">
    <w:nsid w:val="0BBD01ED"/>
    <w:multiLevelType w:val="hybridMultilevel"/>
    <w:tmpl w:val="31A62BAE"/>
    <w:lvl w:ilvl="0" w:tplc="67208E2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3" w15:restartNumberingAfterBreak="0">
    <w:nsid w:val="0D0E157D"/>
    <w:multiLevelType w:val="hybridMultilevel"/>
    <w:tmpl w:val="02FE4D72"/>
    <w:name w:val="WW8Num4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0D133DBA"/>
    <w:multiLevelType w:val="multilevel"/>
    <w:tmpl w:val="7D7C880C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-372"/>
        </w:tabs>
        <w:ind w:left="1068" w:hanging="360"/>
      </w:pPr>
      <w:rPr>
        <w:color w:val="000000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907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5" w15:restartNumberingAfterBreak="0">
    <w:nsid w:val="0DCC7E92"/>
    <w:multiLevelType w:val="multilevel"/>
    <w:tmpl w:val="C75EF2BC"/>
    <w:lvl w:ilvl="0">
      <w:start w:val="8"/>
      <w:numFmt w:val="decimal"/>
      <w:lvlText w:val="%1)"/>
      <w:lvlJc w:val="left"/>
      <w:pPr>
        <w:tabs>
          <w:tab w:val="num" w:pos="0"/>
        </w:tabs>
        <w:ind w:left="2203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9" w:hanging="360"/>
      </w:pPr>
      <w:rPr>
        <w:rFonts w:cs="Times New Roman" w:hint="default"/>
        <w:b/>
        <w:bCs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>
        <w:rFonts w:hint="default"/>
        <w:b w:val="0"/>
        <w:i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cs="Times New Roman" w:hint="default"/>
      </w:rPr>
    </w:lvl>
  </w:abstractNum>
  <w:abstractNum w:abstractNumId="66" w15:restartNumberingAfterBreak="0">
    <w:nsid w:val="0E145836"/>
    <w:multiLevelType w:val="multilevel"/>
    <w:tmpl w:val="C428DDFA"/>
    <w:lvl w:ilvl="0">
      <w:start w:val="8"/>
      <w:numFmt w:val="decimal"/>
      <w:lvlText w:val="%1."/>
      <w:lvlJc w:val="left"/>
      <w:pPr>
        <w:tabs>
          <w:tab w:val="num" w:pos="0"/>
        </w:tabs>
        <w:ind w:left="400" w:hanging="40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  <w:b/>
      </w:rPr>
    </w:lvl>
  </w:abstractNum>
  <w:abstractNum w:abstractNumId="67" w15:restartNumberingAfterBreak="0">
    <w:nsid w:val="0FCE10C3"/>
    <w:multiLevelType w:val="hybridMultilevel"/>
    <w:tmpl w:val="52866028"/>
    <w:lvl w:ilvl="0" w:tplc="04150017">
      <w:start w:val="1"/>
      <w:numFmt w:val="lowerLetter"/>
      <w:lvlText w:val="%1)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073" w:hanging="360"/>
      </w:pPr>
    </w:lvl>
    <w:lvl w:ilvl="2" w:tplc="0415001B">
      <w:start w:val="1"/>
      <w:numFmt w:val="lowerRoman"/>
      <w:lvlText w:val="%3."/>
      <w:lvlJc w:val="right"/>
      <w:pPr>
        <w:ind w:left="2793" w:hanging="180"/>
      </w:pPr>
    </w:lvl>
    <w:lvl w:ilvl="3" w:tplc="0415000F">
      <w:start w:val="1"/>
      <w:numFmt w:val="decimal"/>
      <w:lvlText w:val="%4."/>
      <w:lvlJc w:val="left"/>
      <w:pPr>
        <w:ind w:left="3513" w:hanging="360"/>
      </w:pPr>
    </w:lvl>
    <w:lvl w:ilvl="4" w:tplc="04150019">
      <w:start w:val="1"/>
      <w:numFmt w:val="lowerLetter"/>
      <w:lvlText w:val="%5."/>
      <w:lvlJc w:val="left"/>
      <w:pPr>
        <w:ind w:left="4233" w:hanging="360"/>
      </w:pPr>
    </w:lvl>
    <w:lvl w:ilvl="5" w:tplc="0415001B">
      <w:start w:val="1"/>
      <w:numFmt w:val="lowerRoman"/>
      <w:lvlText w:val="%6."/>
      <w:lvlJc w:val="right"/>
      <w:pPr>
        <w:ind w:left="4953" w:hanging="180"/>
      </w:pPr>
    </w:lvl>
    <w:lvl w:ilvl="6" w:tplc="0415000F">
      <w:start w:val="1"/>
      <w:numFmt w:val="decimal"/>
      <w:lvlText w:val="%7."/>
      <w:lvlJc w:val="left"/>
      <w:pPr>
        <w:ind w:left="5673" w:hanging="360"/>
      </w:pPr>
    </w:lvl>
    <w:lvl w:ilvl="7" w:tplc="04150019">
      <w:start w:val="1"/>
      <w:numFmt w:val="lowerLetter"/>
      <w:lvlText w:val="%8."/>
      <w:lvlJc w:val="left"/>
      <w:pPr>
        <w:ind w:left="6393" w:hanging="360"/>
      </w:pPr>
    </w:lvl>
    <w:lvl w:ilvl="8" w:tplc="0415001B">
      <w:start w:val="1"/>
      <w:numFmt w:val="lowerRoman"/>
      <w:lvlText w:val="%9."/>
      <w:lvlJc w:val="right"/>
      <w:pPr>
        <w:ind w:left="7113" w:hanging="180"/>
      </w:pPr>
    </w:lvl>
  </w:abstractNum>
  <w:abstractNum w:abstractNumId="68" w15:restartNumberingAfterBreak="0">
    <w:nsid w:val="10BD5518"/>
    <w:multiLevelType w:val="hybridMultilevel"/>
    <w:tmpl w:val="C608C5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10DD158B"/>
    <w:multiLevelType w:val="multilevel"/>
    <w:tmpl w:val="6FFED130"/>
    <w:lvl w:ilvl="0">
      <w:start w:val="23"/>
      <w:numFmt w:val="decimal"/>
      <w:lvlText w:val="%1"/>
      <w:lvlJc w:val="left"/>
      <w:pPr>
        <w:ind w:left="849" w:hanging="680"/>
      </w:pPr>
      <w:rPr>
        <w:rFonts w:hint="default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849" w:hanging="680"/>
      </w:pPr>
      <w:rPr>
        <w:rFonts w:ascii="Cambria" w:eastAsia="Cambria" w:hAnsi="Cambria" w:cs="Cambria" w:hint="default"/>
        <w:b/>
        <w:bCs/>
        <w:i w:val="0"/>
        <w:iCs w:val="0"/>
        <w:spacing w:val="-4"/>
        <w:w w:val="100"/>
        <w:sz w:val="22"/>
        <w:szCs w:val="22"/>
        <w:lang w:val="pl-PL" w:eastAsia="en-US" w:bidi="ar-SA"/>
      </w:rPr>
    </w:lvl>
    <w:lvl w:ilvl="2">
      <w:numFmt w:val="bullet"/>
      <w:lvlText w:val="•"/>
      <w:lvlJc w:val="left"/>
      <w:pPr>
        <w:ind w:left="2656" w:hanging="680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565" w:hanging="68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473" w:hanging="68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381" w:hanging="68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290" w:hanging="68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198" w:hanging="68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106" w:hanging="680"/>
      </w:pPr>
      <w:rPr>
        <w:rFonts w:hint="default"/>
        <w:lang w:val="pl-PL" w:eastAsia="en-US" w:bidi="ar-SA"/>
      </w:rPr>
    </w:lvl>
  </w:abstractNum>
  <w:abstractNum w:abstractNumId="70" w15:restartNumberingAfterBreak="0">
    <w:nsid w:val="112A1A0D"/>
    <w:multiLevelType w:val="hybridMultilevel"/>
    <w:tmpl w:val="959A97F0"/>
    <w:lvl w:ilvl="0" w:tplc="75DE4BE2">
      <w:start w:val="4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1" w15:restartNumberingAfterBreak="0">
    <w:nsid w:val="12062249"/>
    <w:multiLevelType w:val="multilevel"/>
    <w:tmpl w:val="FAD0B74E"/>
    <w:lvl w:ilvl="0">
      <w:start w:val="11"/>
      <w:numFmt w:val="decimal"/>
      <w:lvlText w:val="%1."/>
      <w:lvlJc w:val="left"/>
      <w:pPr>
        <w:tabs>
          <w:tab w:val="num" w:pos="0"/>
        </w:tabs>
        <w:ind w:left="500" w:hanging="5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b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72" w15:restartNumberingAfterBreak="0">
    <w:nsid w:val="120E4A9E"/>
    <w:multiLevelType w:val="multilevel"/>
    <w:tmpl w:val="9F0E699C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5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ascii="Cambria" w:hAnsi="Cambria" w:cs="Times New Roman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  <w:b/>
        <w:bCs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0"/>
        </w:tabs>
        <w:ind w:left="360" w:hanging="36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73" w15:restartNumberingAfterBreak="0">
    <w:nsid w:val="12306027"/>
    <w:multiLevelType w:val="multilevel"/>
    <w:tmpl w:val="FDF4FEE2"/>
    <w:lvl w:ilvl="0">
      <w:start w:val="1"/>
      <w:numFmt w:val="lowerLetter"/>
      <w:lvlText w:val="%1)"/>
      <w:lvlJc w:val="left"/>
      <w:pPr>
        <w:tabs>
          <w:tab w:val="num" w:pos="0"/>
        </w:tabs>
        <w:ind w:left="1854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9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01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73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5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7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9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614" w:hanging="180"/>
      </w:pPr>
    </w:lvl>
  </w:abstractNum>
  <w:abstractNum w:abstractNumId="74" w15:restartNumberingAfterBreak="0">
    <w:nsid w:val="12585CDF"/>
    <w:multiLevelType w:val="multilevel"/>
    <w:tmpl w:val="274A9C86"/>
    <w:lvl w:ilvl="0">
      <w:start w:val="1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846" w:hanging="420"/>
      </w:pPr>
      <w:rPr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72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98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84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1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9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422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208" w:hanging="1800"/>
      </w:pPr>
    </w:lvl>
  </w:abstractNum>
  <w:abstractNum w:abstractNumId="75" w15:restartNumberingAfterBreak="0">
    <w:nsid w:val="129231ED"/>
    <w:multiLevelType w:val="hybridMultilevel"/>
    <w:tmpl w:val="5F7A522A"/>
    <w:lvl w:ilvl="0" w:tplc="6824C732">
      <w:start w:val="1"/>
      <w:numFmt w:val="lowerLetter"/>
      <w:lvlText w:val="%1)"/>
      <w:lvlJc w:val="left"/>
      <w:pPr>
        <w:ind w:left="1353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6" w15:restartNumberingAfterBreak="0">
    <w:nsid w:val="129A4FED"/>
    <w:multiLevelType w:val="multilevel"/>
    <w:tmpl w:val="F828A39C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7" w15:restartNumberingAfterBreak="0">
    <w:nsid w:val="13B00CFF"/>
    <w:multiLevelType w:val="multilevel"/>
    <w:tmpl w:val="9C2CDF7A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  <w:b w:val="0"/>
        <w:bCs/>
        <w:i w:val="0"/>
        <w:iCs w:val="0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  <w:b w:val="0"/>
        <w:bCs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78" w15:restartNumberingAfterBreak="0">
    <w:nsid w:val="14110D1B"/>
    <w:multiLevelType w:val="multilevel"/>
    <w:tmpl w:val="E1DC6A8E"/>
    <w:lvl w:ilvl="0">
      <w:start w:val="24"/>
      <w:numFmt w:val="decimal"/>
      <w:lvlText w:val="%1."/>
      <w:lvlJc w:val="left"/>
      <w:pPr>
        <w:tabs>
          <w:tab w:val="num" w:pos="0"/>
        </w:tabs>
        <w:ind w:left="500" w:hanging="500"/>
      </w:pPr>
      <w:rPr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b/>
        <w:bCs/>
        <w:i w:val="0"/>
        <w:iCs w:val="0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color w:val="000000"/>
      </w:rPr>
    </w:lvl>
  </w:abstractNum>
  <w:abstractNum w:abstractNumId="79" w15:restartNumberingAfterBreak="0">
    <w:nsid w:val="143F656E"/>
    <w:multiLevelType w:val="hybridMultilevel"/>
    <w:tmpl w:val="A5A2AA8A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1">
      <w:start w:val="1"/>
      <w:numFmt w:val="decimal"/>
      <w:lvlText w:val="%3)"/>
      <w:lvlJc w:val="left"/>
      <w:pPr>
        <w:ind w:left="1996" w:hanging="36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0" w15:restartNumberingAfterBreak="0">
    <w:nsid w:val="14C62DB5"/>
    <w:multiLevelType w:val="multilevel"/>
    <w:tmpl w:val="79AC41A2"/>
    <w:lvl w:ilvl="0">
      <w:start w:val="6"/>
      <w:numFmt w:val="decimal"/>
      <w:lvlText w:val="%1."/>
      <w:lvlJc w:val="left"/>
      <w:pPr>
        <w:tabs>
          <w:tab w:val="num" w:pos="0"/>
        </w:tabs>
        <w:ind w:left="380" w:hanging="380"/>
      </w:pPr>
      <w:rPr>
        <w:rFonts w:eastAsia="Cambria" w:cs="Cambria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eastAsia="Cambria" w:cs="Cambria"/>
        <w:b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eastAsia="Cambria" w:cs="Cambria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eastAsia="Cambria" w:cs="Cambria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eastAsia="Cambria" w:cs="Cambria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eastAsia="Cambria" w:cs="Cambria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eastAsia="Cambria" w:cs="Cambria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eastAsia="Cambria" w:cs="Cambria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eastAsia="Cambria" w:cs="Cambria"/>
        <w:color w:val="000000"/>
      </w:rPr>
    </w:lvl>
  </w:abstractNum>
  <w:abstractNum w:abstractNumId="81" w15:restartNumberingAfterBreak="0">
    <w:nsid w:val="14E4268D"/>
    <w:multiLevelType w:val="hybridMultilevel"/>
    <w:tmpl w:val="4E708EB4"/>
    <w:lvl w:ilvl="0" w:tplc="54F0D52E">
      <w:start w:val="1"/>
      <w:numFmt w:val="bullet"/>
      <w:lvlText w:val=""/>
      <w:lvlJc w:val="left"/>
      <w:pPr>
        <w:ind w:left="24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60" w:hanging="360"/>
      </w:pPr>
      <w:rPr>
        <w:rFonts w:ascii="Wingdings" w:hAnsi="Wingdings" w:hint="default"/>
      </w:rPr>
    </w:lvl>
  </w:abstractNum>
  <w:abstractNum w:abstractNumId="82" w15:restartNumberingAfterBreak="0">
    <w:nsid w:val="15035287"/>
    <w:multiLevelType w:val="multilevel"/>
    <w:tmpl w:val="80860AB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3" w15:restartNumberingAfterBreak="0">
    <w:nsid w:val="15A76DE9"/>
    <w:multiLevelType w:val="multilevel"/>
    <w:tmpl w:val="BCD60A0A"/>
    <w:lvl w:ilvl="0">
      <w:start w:val="1"/>
      <w:numFmt w:val="lowerLetter"/>
      <w:lvlText w:val="%1)"/>
      <w:lvlJc w:val="left"/>
      <w:pPr>
        <w:tabs>
          <w:tab w:val="num" w:pos="0"/>
        </w:tabs>
        <w:ind w:left="1854" w:hanging="360"/>
      </w:pPr>
    </w:lvl>
    <w:lvl w:ilvl="1">
      <w:start w:val="1"/>
      <w:numFmt w:val="lowerLetter"/>
      <w:lvlText w:val="%2)"/>
      <w:lvlJc w:val="left"/>
      <w:pPr>
        <w:tabs>
          <w:tab w:val="num" w:pos="709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9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01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73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5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7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9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614" w:hanging="180"/>
      </w:pPr>
    </w:lvl>
  </w:abstractNum>
  <w:abstractNum w:abstractNumId="84" w15:restartNumberingAfterBreak="0">
    <w:nsid w:val="189079B9"/>
    <w:multiLevelType w:val="multilevel"/>
    <w:tmpl w:val="140C51A8"/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85" w15:restartNumberingAfterBreak="0">
    <w:nsid w:val="190516C4"/>
    <w:multiLevelType w:val="multilevel"/>
    <w:tmpl w:val="9DB0D752"/>
    <w:lvl w:ilvl="0">
      <w:start w:val="21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44" w:hanging="444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6" w15:restartNumberingAfterBreak="0">
    <w:nsid w:val="19766E3A"/>
    <w:multiLevelType w:val="hybridMultilevel"/>
    <w:tmpl w:val="B9CEC85A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7" w15:restartNumberingAfterBreak="0">
    <w:nsid w:val="19FD2335"/>
    <w:multiLevelType w:val="hybridMultilevel"/>
    <w:tmpl w:val="E15C3A5E"/>
    <w:lvl w:ilvl="0" w:tplc="04150011">
      <w:start w:val="1"/>
      <w:numFmt w:val="decimal"/>
      <w:lvlText w:val="%1)"/>
      <w:lvlJc w:val="left"/>
      <w:pPr>
        <w:ind w:left="4676" w:hanging="360"/>
      </w:pPr>
    </w:lvl>
    <w:lvl w:ilvl="1" w:tplc="04150019">
      <w:start w:val="1"/>
      <w:numFmt w:val="lowerLetter"/>
      <w:lvlText w:val="%2."/>
      <w:lvlJc w:val="left"/>
      <w:pPr>
        <w:ind w:left="5396" w:hanging="360"/>
      </w:pPr>
    </w:lvl>
    <w:lvl w:ilvl="2" w:tplc="0415001B" w:tentative="1">
      <w:start w:val="1"/>
      <w:numFmt w:val="lowerRoman"/>
      <w:lvlText w:val="%3."/>
      <w:lvlJc w:val="right"/>
      <w:pPr>
        <w:ind w:left="6116" w:hanging="180"/>
      </w:pPr>
    </w:lvl>
    <w:lvl w:ilvl="3" w:tplc="0415000F" w:tentative="1">
      <w:start w:val="1"/>
      <w:numFmt w:val="decimal"/>
      <w:lvlText w:val="%4."/>
      <w:lvlJc w:val="left"/>
      <w:pPr>
        <w:ind w:left="6836" w:hanging="360"/>
      </w:pPr>
    </w:lvl>
    <w:lvl w:ilvl="4" w:tplc="04150019" w:tentative="1">
      <w:start w:val="1"/>
      <w:numFmt w:val="lowerLetter"/>
      <w:lvlText w:val="%5."/>
      <w:lvlJc w:val="left"/>
      <w:pPr>
        <w:ind w:left="7556" w:hanging="360"/>
      </w:pPr>
    </w:lvl>
    <w:lvl w:ilvl="5" w:tplc="0415001B" w:tentative="1">
      <w:start w:val="1"/>
      <w:numFmt w:val="lowerRoman"/>
      <w:lvlText w:val="%6."/>
      <w:lvlJc w:val="right"/>
      <w:pPr>
        <w:ind w:left="8276" w:hanging="180"/>
      </w:pPr>
    </w:lvl>
    <w:lvl w:ilvl="6" w:tplc="0415000F" w:tentative="1">
      <w:start w:val="1"/>
      <w:numFmt w:val="decimal"/>
      <w:lvlText w:val="%7."/>
      <w:lvlJc w:val="left"/>
      <w:pPr>
        <w:ind w:left="8996" w:hanging="360"/>
      </w:pPr>
    </w:lvl>
    <w:lvl w:ilvl="7" w:tplc="04150019" w:tentative="1">
      <w:start w:val="1"/>
      <w:numFmt w:val="lowerLetter"/>
      <w:lvlText w:val="%8."/>
      <w:lvlJc w:val="left"/>
      <w:pPr>
        <w:ind w:left="9716" w:hanging="360"/>
      </w:pPr>
    </w:lvl>
    <w:lvl w:ilvl="8" w:tplc="0415001B" w:tentative="1">
      <w:start w:val="1"/>
      <w:numFmt w:val="lowerRoman"/>
      <w:lvlText w:val="%9."/>
      <w:lvlJc w:val="right"/>
      <w:pPr>
        <w:ind w:left="10436" w:hanging="180"/>
      </w:pPr>
    </w:lvl>
  </w:abstractNum>
  <w:abstractNum w:abstractNumId="88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9" w15:restartNumberingAfterBreak="0">
    <w:nsid w:val="1ABD684E"/>
    <w:multiLevelType w:val="hybridMultilevel"/>
    <w:tmpl w:val="CCBCFE76"/>
    <w:lvl w:ilvl="0" w:tplc="54F0D5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1AC475A5"/>
    <w:multiLevelType w:val="hybridMultilevel"/>
    <w:tmpl w:val="248212AA"/>
    <w:lvl w:ilvl="0" w:tplc="14AA3E00">
      <w:start w:val="1"/>
      <w:numFmt w:val="lowerLetter"/>
      <w:lvlText w:val="%1)"/>
      <w:lvlJc w:val="left"/>
      <w:pPr>
        <w:ind w:left="1429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424CAA5E">
      <w:start w:val="1"/>
      <w:numFmt w:val="lowerLetter"/>
      <w:lvlText w:val="%3)"/>
      <w:lvlJc w:val="left"/>
      <w:pPr>
        <w:ind w:left="1069" w:hanging="360"/>
      </w:pPr>
      <w:rPr>
        <w:rFonts w:ascii="Cambria" w:eastAsia="Times New Roman" w:hAnsi="Cambria" w:cs="Arial" w:hint="default"/>
      </w:rPr>
    </w:lvl>
    <w:lvl w:ilvl="3" w:tplc="0415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91" w15:restartNumberingAfterBreak="0">
    <w:nsid w:val="1B5A7F26"/>
    <w:multiLevelType w:val="multilevel"/>
    <w:tmpl w:val="71869DF8"/>
    <w:lvl w:ilvl="0">
      <w:start w:val="1"/>
      <w:numFmt w:val="lowerLetter"/>
      <w:lvlText w:val="%1)"/>
      <w:lvlJc w:val="left"/>
      <w:pPr>
        <w:tabs>
          <w:tab w:val="num" w:pos="0"/>
        </w:tabs>
        <w:ind w:left="1429" w:hanging="360"/>
      </w:pPr>
      <w:rPr>
        <w:rFonts w:ascii="Arial" w:eastAsia="Times New Roman" w:hAnsi="Arial" w:cs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069" w:hanging="360"/>
      </w:pPr>
      <w:rPr>
        <w:rFonts w:ascii="Cambria" w:eastAsia="Times New Roman" w:hAnsi="Cambria" w:cs="Arial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cs="Times New Roman"/>
      </w:rPr>
    </w:lvl>
  </w:abstractNum>
  <w:abstractNum w:abstractNumId="92" w15:restartNumberingAfterBreak="0">
    <w:nsid w:val="1B856B3C"/>
    <w:multiLevelType w:val="hybridMultilevel"/>
    <w:tmpl w:val="70D073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1BF240F9"/>
    <w:multiLevelType w:val="multilevel"/>
    <w:tmpl w:val="8A3EDD7A"/>
    <w:lvl w:ilvl="0">
      <w:start w:val="1"/>
      <w:numFmt w:val="bullet"/>
      <w:lvlText w:val=""/>
      <w:lvlJc w:val="left"/>
      <w:pPr>
        <w:tabs>
          <w:tab w:val="num" w:pos="0"/>
        </w:tabs>
        <w:ind w:left="754" w:hanging="360"/>
      </w:pPr>
      <w:rPr>
        <w:rFonts w:ascii="Symbol" w:hAnsi="Symbol" w:cs="Symbol" w:hint="default"/>
        <w:color w:val="00000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4" w15:restartNumberingAfterBreak="0">
    <w:nsid w:val="1C186A54"/>
    <w:multiLevelType w:val="multilevel"/>
    <w:tmpl w:val="AEA69A2C"/>
    <w:lvl w:ilvl="0">
      <w:start w:val="16"/>
      <w:numFmt w:val="decimal"/>
      <w:lvlText w:val="%1."/>
      <w:lvlJc w:val="left"/>
      <w:pPr>
        <w:tabs>
          <w:tab w:val="num" w:pos="0"/>
        </w:tabs>
        <w:ind w:left="495" w:hanging="49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95" w15:restartNumberingAfterBreak="0">
    <w:nsid w:val="1CA947B2"/>
    <w:multiLevelType w:val="multilevel"/>
    <w:tmpl w:val="65AE295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6" w15:restartNumberingAfterBreak="0">
    <w:nsid w:val="1CE363E3"/>
    <w:multiLevelType w:val="multilevel"/>
    <w:tmpl w:val="A822B51A"/>
    <w:lvl w:ilvl="0">
      <w:start w:val="19"/>
      <w:numFmt w:val="decimal"/>
      <w:lvlText w:val="%1"/>
      <w:lvlJc w:val="left"/>
      <w:pPr>
        <w:tabs>
          <w:tab w:val="num" w:pos="0"/>
        </w:tabs>
        <w:ind w:left="444" w:hanging="444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444" w:hanging="444"/>
      </w:pPr>
      <w:rPr>
        <w:b/>
        <w:bCs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97" w15:restartNumberingAfterBreak="0">
    <w:nsid w:val="1CF35CCF"/>
    <w:multiLevelType w:val="hybridMultilevel"/>
    <w:tmpl w:val="CD32811C"/>
    <w:lvl w:ilvl="0" w:tplc="3BE2C49C">
      <w:start w:val="1"/>
      <w:numFmt w:val="bullet"/>
      <w:lvlText w:val=""/>
      <w:lvlJc w:val="left"/>
      <w:pPr>
        <w:ind w:left="228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98" w15:restartNumberingAfterBreak="0">
    <w:nsid w:val="1CF51D3A"/>
    <w:multiLevelType w:val="multilevel"/>
    <w:tmpl w:val="0124423C"/>
    <w:lvl w:ilvl="0">
      <w:start w:val="17"/>
      <w:numFmt w:val="decimal"/>
      <w:lvlText w:val="%1"/>
      <w:lvlJc w:val="left"/>
      <w:pPr>
        <w:ind w:left="849" w:hanging="720"/>
      </w:pPr>
      <w:rPr>
        <w:rFonts w:hint="default"/>
        <w:lang w:val="pl-PL" w:eastAsia="en-US" w:bidi="ar-SA"/>
      </w:rPr>
    </w:lvl>
    <w:lvl w:ilvl="1">
      <w:start w:val="2"/>
      <w:numFmt w:val="decimal"/>
      <w:lvlText w:val="%1.%2."/>
      <w:lvlJc w:val="left"/>
      <w:pPr>
        <w:ind w:left="849" w:hanging="720"/>
      </w:pPr>
      <w:rPr>
        <w:rFonts w:ascii="Cambria" w:eastAsia="Cambria" w:hAnsi="Cambria" w:cs="Cambria" w:hint="default"/>
        <w:b/>
        <w:bCs/>
        <w:i w:val="0"/>
        <w:iCs w:val="0"/>
        <w:spacing w:val="-4"/>
        <w:w w:val="100"/>
        <w:sz w:val="22"/>
        <w:szCs w:val="22"/>
        <w:lang w:val="pl-PL" w:eastAsia="en-US" w:bidi="ar-SA"/>
      </w:rPr>
    </w:lvl>
    <w:lvl w:ilvl="2">
      <w:start w:val="1"/>
      <w:numFmt w:val="lowerLetter"/>
      <w:lvlText w:val="%3)"/>
      <w:lvlJc w:val="left"/>
      <w:pPr>
        <w:ind w:left="3002" w:hanging="284"/>
        <w:jc w:val="right"/>
      </w:pPr>
      <w:rPr>
        <w:rFonts w:hint="default"/>
        <w:spacing w:val="0"/>
        <w:w w:val="100"/>
        <w:lang w:val="pl-PL" w:eastAsia="en-US" w:bidi="ar-SA"/>
      </w:rPr>
    </w:lvl>
    <w:lvl w:ilvl="3">
      <w:numFmt w:val="bullet"/>
      <w:lvlText w:val="•"/>
      <w:lvlJc w:val="left"/>
      <w:pPr>
        <w:ind w:left="4538" w:hanging="284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5307" w:hanging="284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6077" w:hanging="284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846" w:hanging="284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615" w:hanging="284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384" w:hanging="284"/>
      </w:pPr>
      <w:rPr>
        <w:rFonts w:hint="default"/>
        <w:lang w:val="pl-PL" w:eastAsia="en-US" w:bidi="ar-SA"/>
      </w:rPr>
    </w:lvl>
  </w:abstractNum>
  <w:abstractNum w:abstractNumId="99" w15:restartNumberingAfterBreak="0">
    <w:nsid w:val="1D4C205B"/>
    <w:multiLevelType w:val="hybridMultilevel"/>
    <w:tmpl w:val="E1C49768"/>
    <w:lvl w:ilvl="0" w:tplc="04150011">
      <w:start w:val="1"/>
      <w:numFmt w:val="decimal"/>
      <w:lvlText w:val="%1)"/>
      <w:lvlJc w:val="left"/>
      <w:pPr>
        <w:ind w:left="2344" w:hanging="360"/>
      </w:pPr>
    </w:lvl>
    <w:lvl w:ilvl="1" w:tplc="04150019" w:tentative="1">
      <w:start w:val="1"/>
      <w:numFmt w:val="lowerLetter"/>
      <w:lvlText w:val="%2."/>
      <w:lvlJc w:val="left"/>
      <w:pPr>
        <w:ind w:left="3064" w:hanging="360"/>
      </w:pPr>
    </w:lvl>
    <w:lvl w:ilvl="2" w:tplc="0415001B" w:tentative="1">
      <w:start w:val="1"/>
      <w:numFmt w:val="lowerRoman"/>
      <w:lvlText w:val="%3."/>
      <w:lvlJc w:val="right"/>
      <w:pPr>
        <w:ind w:left="3784" w:hanging="180"/>
      </w:pPr>
    </w:lvl>
    <w:lvl w:ilvl="3" w:tplc="0415000F" w:tentative="1">
      <w:start w:val="1"/>
      <w:numFmt w:val="decimal"/>
      <w:lvlText w:val="%4."/>
      <w:lvlJc w:val="left"/>
      <w:pPr>
        <w:ind w:left="4504" w:hanging="360"/>
      </w:pPr>
    </w:lvl>
    <w:lvl w:ilvl="4" w:tplc="04150019" w:tentative="1">
      <w:start w:val="1"/>
      <w:numFmt w:val="lowerLetter"/>
      <w:lvlText w:val="%5."/>
      <w:lvlJc w:val="left"/>
      <w:pPr>
        <w:ind w:left="5224" w:hanging="360"/>
      </w:pPr>
    </w:lvl>
    <w:lvl w:ilvl="5" w:tplc="0415001B" w:tentative="1">
      <w:start w:val="1"/>
      <w:numFmt w:val="lowerRoman"/>
      <w:lvlText w:val="%6."/>
      <w:lvlJc w:val="right"/>
      <w:pPr>
        <w:ind w:left="5944" w:hanging="180"/>
      </w:pPr>
    </w:lvl>
    <w:lvl w:ilvl="6" w:tplc="0415000F" w:tentative="1">
      <w:start w:val="1"/>
      <w:numFmt w:val="decimal"/>
      <w:lvlText w:val="%7."/>
      <w:lvlJc w:val="left"/>
      <w:pPr>
        <w:ind w:left="6664" w:hanging="360"/>
      </w:pPr>
    </w:lvl>
    <w:lvl w:ilvl="7" w:tplc="04150019" w:tentative="1">
      <w:start w:val="1"/>
      <w:numFmt w:val="lowerLetter"/>
      <w:lvlText w:val="%8."/>
      <w:lvlJc w:val="left"/>
      <w:pPr>
        <w:ind w:left="7384" w:hanging="360"/>
      </w:pPr>
    </w:lvl>
    <w:lvl w:ilvl="8" w:tplc="0415001B" w:tentative="1">
      <w:start w:val="1"/>
      <w:numFmt w:val="lowerRoman"/>
      <w:lvlText w:val="%9."/>
      <w:lvlJc w:val="right"/>
      <w:pPr>
        <w:ind w:left="8104" w:hanging="180"/>
      </w:pPr>
    </w:lvl>
  </w:abstractNum>
  <w:abstractNum w:abstractNumId="100" w15:restartNumberingAfterBreak="0">
    <w:nsid w:val="1DAC0AC1"/>
    <w:multiLevelType w:val="multilevel"/>
    <w:tmpl w:val="8F4A9E80"/>
    <w:lvl w:ilvl="0">
      <w:start w:val="1"/>
      <w:numFmt w:val="lowerLetter"/>
      <w:lvlText w:val="%1)"/>
      <w:lvlJc w:val="left"/>
      <w:pPr>
        <w:tabs>
          <w:tab w:val="num" w:pos="709"/>
        </w:tabs>
        <w:ind w:left="2563" w:hanging="360"/>
      </w:pPr>
      <w:rPr>
        <w:b/>
        <w:bCs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1" w15:restartNumberingAfterBreak="0">
    <w:nsid w:val="1E694AF9"/>
    <w:multiLevelType w:val="multilevel"/>
    <w:tmpl w:val="A232F9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068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2" w15:restartNumberingAfterBreak="0">
    <w:nsid w:val="1E857EBA"/>
    <w:multiLevelType w:val="multilevel"/>
    <w:tmpl w:val="05B691D2"/>
    <w:lvl w:ilvl="0">
      <w:start w:val="1"/>
      <w:numFmt w:val="decimal"/>
      <w:lvlText w:val="%1)"/>
      <w:lvlJc w:val="left"/>
      <w:pPr>
        <w:tabs>
          <w:tab w:val="num" w:pos="0"/>
        </w:tabs>
        <w:ind w:left="1996" w:hanging="360"/>
      </w:pPr>
      <w:rPr>
        <w:b w:val="0"/>
        <w:bCs w:val="0"/>
        <w:color w:val="00000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3" w15:restartNumberingAfterBreak="0">
    <w:nsid w:val="1F2F753A"/>
    <w:multiLevelType w:val="multilevel"/>
    <w:tmpl w:val="4F945694"/>
    <w:lvl w:ilvl="0">
      <w:start w:val="19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44" w:hanging="444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4" w15:restartNumberingAfterBreak="0">
    <w:nsid w:val="1F3B548C"/>
    <w:multiLevelType w:val="multilevel"/>
    <w:tmpl w:val="B556172C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  <w:b w:val="0"/>
        <w:bCs/>
        <w:i w:val="0"/>
        <w:iCs w:val="0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  <w:b w:val="0"/>
        <w:bCs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105" w15:restartNumberingAfterBreak="0">
    <w:nsid w:val="1FA65ADF"/>
    <w:multiLevelType w:val="multilevel"/>
    <w:tmpl w:val="BF58412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6" w15:restartNumberingAfterBreak="0">
    <w:nsid w:val="1FF5354A"/>
    <w:multiLevelType w:val="multilevel"/>
    <w:tmpl w:val="1E560D18"/>
    <w:lvl w:ilvl="0">
      <w:start w:val="1"/>
      <w:numFmt w:val="bullet"/>
      <w:lvlText w:val="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7" w15:restartNumberingAfterBreak="0">
    <w:nsid w:val="201E5C55"/>
    <w:multiLevelType w:val="hybridMultilevel"/>
    <w:tmpl w:val="04406DF2"/>
    <w:lvl w:ilvl="0" w:tplc="04150017">
      <w:start w:val="1"/>
      <w:numFmt w:val="lowerLetter"/>
      <w:lvlText w:val="%1)"/>
      <w:lvlJc w:val="left"/>
      <w:pPr>
        <w:ind w:left="2421" w:hanging="360"/>
      </w:pPr>
    </w:lvl>
    <w:lvl w:ilvl="1" w:tplc="04150017">
      <w:start w:val="1"/>
      <w:numFmt w:val="lowerLetter"/>
      <w:lvlText w:val="%2)"/>
      <w:lvlJc w:val="left"/>
      <w:pPr>
        <w:ind w:left="3141" w:hanging="360"/>
      </w:pPr>
    </w:lvl>
    <w:lvl w:ilvl="2" w:tplc="0415001B" w:tentative="1">
      <w:start w:val="1"/>
      <w:numFmt w:val="lowerRoman"/>
      <w:lvlText w:val="%3."/>
      <w:lvlJc w:val="right"/>
      <w:pPr>
        <w:ind w:left="3861" w:hanging="180"/>
      </w:pPr>
    </w:lvl>
    <w:lvl w:ilvl="3" w:tplc="0415000F" w:tentative="1">
      <w:start w:val="1"/>
      <w:numFmt w:val="decimal"/>
      <w:lvlText w:val="%4."/>
      <w:lvlJc w:val="left"/>
      <w:pPr>
        <w:ind w:left="4581" w:hanging="360"/>
      </w:pPr>
    </w:lvl>
    <w:lvl w:ilvl="4" w:tplc="04150019" w:tentative="1">
      <w:start w:val="1"/>
      <w:numFmt w:val="lowerLetter"/>
      <w:lvlText w:val="%5."/>
      <w:lvlJc w:val="left"/>
      <w:pPr>
        <w:ind w:left="5301" w:hanging="360"/>
      </w:pPr>
    </w:lvl>
    <w:lvl w:ilvl="5" w:tplc="0415001B" w:tentative="1">
      <w:start w:val="1"/>
      <w:numFmt w:val="lowerRoman"/>
      <w:lvlText w:val="%6."/>
      <w:lvlJc w:val="right"/>
      <w:pPr>
        <w:ind w:left="6021" w:hanging="180"/>
      </w:pPr>
    </w:lvl>
    <w:lvl w:ilvl="6" w:tplc="0415000F" w:tentative="1">
      <w:start w:val="1"/>
      <w:numFmt w:val="decimal"/>
      <w:lvlText w:val="%7."/>
      <w:lvlJc w:val="left"/>
      <w:pPr>
        <w:ind w:left="6741" w:hanging="360"/>
      </w:pPr>
    </w:lvl>
    <w:lvl w:ilvl="7" w:tplc="04150019" w:tentative="1">
      <w:start w:val="1"/>
      <w:numFmt w:val="lowerLetter"/>
      <w:lvlText w:val="%8."/>
      <w:lvlJc w:val="left"/>
      <w:pPr>
        <w:ind w:left="7461" w:hanging="360"/>
      </w:pPr>
    </w:lvl>
    <w:lvl w:ilvl="8" w:tplc="0415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108" w15:restartNumberingAfterBreak="0">
    <w:nsid w:val="20FF0E45"/>
    <w:multiLevelType w:val="multilevel"/>
    <w:tmpl w:val="D32CD638"/>
    <w:lvl w:ilvl="0">
      <w:start w:val="1"/>
      <w:numFmt w:val="decimal"/>
      <w:lvlText w:val="%1)"/>
      <w:lvlJc w:val="left"/>
      <w:pPr>
        <w:tabs>
          <w:tab w:val="num" w:pos="0"/>
        </w:tabs>
        <w:ind w:left="1068" w:hanging="360"/>
      </w:pPr>
      <w:rPr>
        <w:sz w:val="24"/>
        <w:szCs w:val="24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9" w15:restartNumberingAfterBreak="0">
    <w:nsid w:val="24713632"/>
    <w:multiLevelType w:val="multilevel"/>
    <w:tmpl w:val="C85ACFD8"/>
    <w:lvl w:ilvl="0">
      <w:start w:val="1"/>
      <w:numFmt w:val="lowerLetter"/>
      <w:lvlText w:val="%1)"/>
      <w:lvlJc w:val="left"/>
      <w:pPr>
        <w:tabs>
          <w:tab w:val="num" w:pos="0"/>
        </w:tabs>
        <w:ind w:left="2563" w:hanging="360"/>
      </w:pPr>
    </w:lvl>
    <w:lvl w:ilvl="1">
      <w:start w:val="1"/>
      <w:numFmt w:val="lowerLetter"/>
      <w:lvlText w:val="%2)"/>
      <w:lvlJc w:val="left"/>
      <w:pPr>
        <w:tabs>
          <w:tab w:val="num" w:pos="709"/>
        </w:tabs>
        <w:ind w:left="314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400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72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44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616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88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60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8323" w:hanging="180"/>
      </w:pPr>
    </w:lvl>
  </w:abstractNum>
  <w:abstractNum w:abstractNumId="110" w15:restartNumberingAfterBreak="0">
    <w:nsid w:val="24940A2C"/>
    <w:multiLevelType w:val="hybridMultilevel"/>
    <w:tmpl w:val="C548DB98"/>
    <w:lvl w:ilvl="0" w:tplc="3BE2C49C">
      <w:start w:val="1"/>
      <w:numFmt w:val="bullet"/>
      <w:lvlText w:val=""/>
      <w:lvlJc w:val="left"/>
      <w:pPr>
        <w:ind w:left="19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11" w15:restartNumberingAfterBreak="0">
    <w:nsid w:val="25B008DB"/>
    <w:multiLevelType w:val="multilevel"/>
    <w:tmpl w:val="C75EF2BC"/>
    <w:lvl w:ilvl="0">
      <w:start w:val="8"/>
      <w:numFmt w:val="decimal"/>
      <w:lvlText w:val="%1)"/>
      <w:lvlJc w:val="left"/>
      <w:pPr>
        <w:tabs>
          <w:tab w:val="num" w:pos="0"/>
        </w:tabs>
        <w:ind w:left="2203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9" w:hanging="360"/>
      </w:pPr>
      <w:rPr>
        <w:rFonts w:cs="Times New Roman" w:hint="default"/>
        <w:b/>
        <w:bCs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>
        <w:rFonts w:hint="default"/>
        <w:b w:val="0"/>
        <w:i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cs="Times New Roman" w:hint="default"/>
      </w:rPr>
    </w:lvl>
  </w:abstractNum>
  <w:abstractNum w:abstractNumId="112" w15:restartNumberingAfterBreak="0">
    <w:nsid w:val="25B6700B"/>
    <w:multiLevelType w:val="hybridMultilevel"/>
    <w:tmpl w:val="255A588C"/>
    <w:lvl w:ilvl="0" w:tplc="692C529A">
      <w:start w:val="21"/>
      <w:numFmt w:val="bullet"/>
      <w:lvlText w:val="-"/>
      <w:lvlJc w:val="left"/>
      <w:pPr>
        <w:ind w:left="1953" w:hanging="360"/>
      </w:pPr>
      <w:rPr>
        <w:rFonts w:ascii="Cambria" w:eastAsia="Times New Roman" w:hAnsi="Cambria" w:cs="Helvetica" w:hint="default"/>
      </w:rPr>
    </w:lvl>
    <w:lvl w:ilvl="1" w:tplc="0415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13" w:hanging="360"/>
      </w:pPr>
      <w:rPr>
        <w:rFonts w:ascii="Wingdings" w:hAnsi="Wingdings" w:hint="default"/>
      </w:rPr>
    </w:lvl>
  </w:abstractNum>
  <w:abstractNum w:abstractNumId="113" w15:restartNumberingAfterBreak="0">
    <w:nsid w:val="26110362"/>
    <w:multiLevelType w:val="multilevel"/>
    <w:tmpl w:val="096CF8BE"/>
    <w:lvl w:ilvl="0">
      <w:start w:val="8"/>
      <w:numFmt w:val="decimal"/>
      <w:lvlText w:val="%1."/>
      <w:lvlJc w:val="left"/>
      <w:pPr>
        <w:tabs>
          <w:tab w:val="num" w:pos="0"/>
        </w:tabs>
        <w:ind w:left="400" w:hanging="40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  <w:b/>
      </w:rPr>
    </w:lvl>
  </w:abstractNum>
  <w:abstractNum w:abstractNumId="114" w15:restartNumberingAfterBreak="0">
    <w:nsid w:val="26F11EF1"/>
    <w:multiLevelType w:val="multilevel"/>
    <w:tmpl w:val="9306D068"/>
    <w:lvl w:ilvl="0">
      <w:start w:val="1"/>
      <w:numFmt w:val="decimal"/>
      <w:lvlText w:val="%1"/>
      <w:lvlJc w:val="left"/>
      <w:pPr>
        <w:tabs>
          <w:tab w:val="num" w:pos="0"/>
        </w:tabs>
        <w:ind w:left="36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926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43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213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933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653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373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093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813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15" w15:restartNumberingAfterBreak="0">
    <w:nsid w:val="26F23D6E"/>
    <w:multiLevelType w:val="hybridMultilevel"/>
    <w:tmpl w:val="DD6AD9CA"/>
    <w:lvl w:ilvl="0" w:tplc="2C308E46">
      <w:start w:val="1"/>
      <w:numFmt w:val="decimal"/>
      <w:lvlText w:val="3.%1."/>
      <w:lvlJc w:val="left"/>
      <w:pPr>
        <w:ind w:left="92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6" w15:restartNumberingAfterBreak="0">
    <w:nsid w:val="2711000E"/>
    <w:multiLevelType w:val="hybridMultilevel"/>
    <w:tmpl w:val="970AF2F4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0CD0F3A2">
      <w:start w:val="1"/>
      <w:numFmt w:val="bullet"/>
      <w:lvlText w:val="•"/>
      <w:lvlJc w:val="left"/>
      <w:pPr>
        <w:ind w:left="2748" w:hanging="420"/>
      </w:pPr>
      <w:rPr>
        <w:rFonts w:ascii="Cambria" w:eastAsia="SimSun" w:hAnsi="Cambria" w:cs="Arial" w:hint="default"/>
      </w:r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7" w15:restartNumberingAfterBreak="0">
    <w:nsid w:val="271E75C7"/>
    <w:multiLevelType w:val="multilevel"/>
    <w:tmpl w:val="604E2CE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mbria" w:hAnsi="Cambria" w:cs="Times New Roman"/>
        <w:bCs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>
        <w:rFonts w:ascii="Cambria" w:hAnsi="Cambria" w:cs="Times New Roman"/>
        <w:bCs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Cambria" w:hAnsi="Cambria" w:cs="Times New Roman"/>
        <w:bCs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Cambria" w:hAnsi="Cambria" w:cs="Times New Roman"/>
        <w:bCs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Cambria" w:hAnsi="Cambria" w:cs="Times New Roman"/>
        <w:bCs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Cambria" w:hAnsi="Cambria" w:cs="Times New Roman"/>
        <w:bCs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Cambria" w:hAnsi="Cambria" w:cs="Times New Roman"/>
        <w:bCs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Cambria" w:hAnsi="Cambria" w:cs="Times New Roman"/>
        <w:bCs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Cambria" w:hAnsi="Cambria" w:cs="Times New Roman"/>
        <w:bCs/>
        <w:sz w:val="24"/>
        <w:szCs w:val="24"/>
      </w:rPr>
    </w:lvl>
  </w:abstractNum>
  <w:abstractNum w:abstractNumId="118" w15:restartNumberingAfterBreak="0">
    <w:nsid w:val="276742D5"/>
    <w:multiLevelType w:val="hybridMultilevel"/>
    <w:tmpl w:val="C492AEF4"/>
    <w:lvl w:ilvl="0" w:tplc="DF880AC0">
      <w:start w:val="1"/>
      <w:numFmt w:val="decimal"/>
      <w:lvlText w:val="%1)"/>
      <w:lvlJc w:val="left"/>
      <w:rPr>
        <w:b w:val="0"/>
        <w:i/>
        <w:color w:val="000000"/>
        <w:sz w:val="24"/>
        <w:szCs w:val="24"/>
      </w:rPr>
    </w:lvl>
    <w:lvl w:ilvl="1" w:tplc="644664F2">
      <w:start w:val="1"/>
      <w:numFmt w:val="lowerLetter"/>
      <w:lvlText w:val="%2)"/>
      <w:lvlJc w:val="left"/>
      <w:pPr>
        <w:ind w:left="1500" w:hanging="4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27D24A6C"/>
    <w:multiLevelType w:val="multilevel"/>
    <w:tmpl w:val="B176A3DC"/>
    <w:lvl w:ilvl="0">
      <w:start w:val="11"/>
      <w:numFmt w:val="decimal"/>
      <w:lvlText w:val="%1."/>
      <w:lvlJc w:val="left"/>
      <w:pPr>
        <w:tabs>
          <w:tab w:val="num" w:pos="0"/>
        </w:tabs>
        <w:ind w:left="500" w:hanging="500"/>
      </w:pPr>
    </w:lvl>
    <w:lvl w:ilvl="1">
      <w:start w:val="3"/>
      <w:numFmt w:val="decimal"/>
      <w:lvlText w:val="%1.%2."/>
      <w:lvlJc w:val="left"/>
      <w:pPr>
        <w:tabs>
          <w:tab w:val="num" w:pos="0"/>
        </w:tabs>
        <w:ind w:left="720" w:hanging="720"/>
      </w:pPr>
      <w:rPr>
        <w:b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120" w15:restartNumberingAfterBreak="0">
    <w:nsid w:val="28405014"/>
    <w:multiLevelType w:val="hybridMultilevel"/>
    <w:tmpl w:val="AF4C9810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1" w15:restartNumberingAfterBreak="0">
    <w:nsid w:val="287A78A9"/>
    <w:multiLevelType w:val="multilevel"/>
    <w:tmpl w:val="899226B6"/>
    <w:lvl w:ilvl="0">
      <w:start w:val="21"/>
      <w:numFmt w:val="decimal"/>
      <w:lvlText w:val="%1"/>
      <w:lvlJc w:val="left"/>
      <w:pPr>
        <w:tabs>
          <w:tab w:val="num" w:pos="0"/>
        </w:tabs>
        <w:ind w:left="444" w:hanging="444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444" w:hanging="444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122" w15:restartNumberingAfterBreak="0">
    <w:nsid w:val="28F6146D"/>
    <w:multiLevelType w:val="multilevel"/>
    <w:tmpl w:val="A6FEEEA8"/>
    <w:lvl w:ilvl="0">
      <w:start w:val="25"/>
      <w:numFmt w:val="decimal"/>
      <w:lvlText w:val="%1."/>
      <w:lvlJc w:val="left"/>
      <w:pPr>
        <w:tabs>
          <w:tab w:val="num" w:pos="0"/>
        </w:tabs>
        <w:ind w:left="500" w:hanging="50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123" w15:restartNumberingAfterBreak="0">
    <w:nsid w:val="29085614"/>
    <w:multiLevelType w:val="multilevel"/>
    <w:tmpl w:val="F482BB5C"/>
    <w:lvl w:ilvl="0">
      <w:start w:val="6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  <w:i w:val="0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24" w15:restartNumberingAfterBreak="0">
    <w:nsid w:val="29654622"/>
    <w:multiLevelType w:val="multilevel"/>
    <w:tmpl w:val="CEECB5EA"/>
    <w:lvl w:ilvl="0">
      <w:start w:val="1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5" w15:restartNumberingAfterBreak="0">
    <w:nsid w:val="29A37AF0"/>
    <w:multiLevelType w:val="multilevel"/>
    <w:tmpl w:val="833E6A68"/>
    <w:styleLink w:val="WWNum19"/>
    <w:lvl w:ilvl="0">
      <w:start w:val="14"/>
      <w:numFmt w:val="decimal"/>
      <w:lvlText w:val="%1."/>
      <w:lvlJc w:val="left"/>
      <w:pPr>
        <w:ind w:left="495" w:hanging="495"/>
      </w:pPr>
    </w:lvl>
    <w:lvl w:ilvl="1">
      <w:start w:val="1"/>
      <w:numFmt w:val="decimal"/>
      <w:lvlText w:val="%1.%2."/>
      <w:lvlJc w:val="left"/>
      <w:pPr>
        <w:ind w:left="720" w:hanging="720"/>
      </w:pPr>
      <w:rPr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26" w15:restartNumberingAfterBreak="0">
    <w:nsid w:val="29ED2978"/>
    <w:multiLevelType w:val="hybridMultilevel"/>
    <w:tmpl w:val="9F4A5E8E"/>
    <w:lvl w:ilvl="0" w:tplc="D6B22770">
      <w:start w:val="1"/>
      <w:numFmt w:val="lowerLetter"/>
      <w:lvlText w:val="%1)"/>
      <w:lvlJc w:val="left"/>
      <w:pPr>
        <w:ind w:left="1854" w:hanging="360"/>
      </w:pPr>
      <w:rPr>
        <w:rFonts w:ascii="Cambria" w:eastAsia="SimSun" w:hAnsi="Cambria" w:cs="Times New Roman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27" w15:restartNumberingAfterBreak="0">
    <w:nsid w:val="2A3C0D3C"/>
    <w:multiLevelType w:val="hybridMultilevel"/>
    <w:tmpl w:val="D28CE9D4"/>
    <w:lvl w:ilvl="0" w:tplc="D944B23E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8" w15:restartNumberingAfterBreak="0">
    <w:nsid w:val="2AB22DE3"/>
    <w:multiLevelType w:val="multilevel"/>
    <w:tmpl w:val="C6D2EA12"/>
    <w:lvl w:ilvl="0">
      <w:start w:val="6"/>
      <w:numFmt w:val="decimal"/>
      <w:lvlText w:val="%1."/>
      <w:lvlJc w:val="left"/>
      <w:pPr>
        <w:ind w:left="380" w:hanging="380"/>
      </w:pPr>
      <w:rPr>
        <w:rFonts w:eastAsia="Cambria" w:cs="Cambria"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Cambria" w:cs="Cambria"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mbria" w:cs="Cambria"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Cambria" w:cs="Cambria"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mbria" w:cs="Cambria"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Cambria" w:cs="Cambria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mbria" w:cs="Cambria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Cambria" w:cs="Cambria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mbria" w:cs="Cambria" w:hint="default"/>
        <w:color w:val="auto"/>
      </w:rPr>
    </w:lvl>
  </w:abstractNum>
  <w:abstractNum w:abstractNumId="129" w15:restartNumberingAfterBreak="0">
    <w:nsid w:val="2AF8295A"/>
    <w:multiLevelType w:val="hybridMultilevel"/>
    <w:tmpl w:val="41F233A4"/>
    <w:lvl w:ilvl="0" w:tplc="04150011">
      <w:start w:val="1"/>
      <w:numFmt w:val="decimal"/>
      <w:lvlText w:val="%1)"/>
      <w:lvlJc w:val="left"/>
      <w:pPr>
        <w:ind w:left="795" w:hanging="360"/>
      </w:pPr>
    </w:lvl>
    <w:lvl w:ilvl="1" w:tplc="04150019" w:tentative="1">
      <w:start w:val="1"/>
      <w:numFmt w:val="lowerLetter"/>
      <w:lvlText w:val="%2."/>
      <w:lvlJc w:val="left"/>
      <w:pPr>
        <w:ind w:left="1515" w:hanging="360"/>
      </w:pPr>
    </w:lvl>
    <w:lvl w:ilvl="2" w:tplc="0415001B" w:tentative="1">
      <w:start w:val="1"/>
      <w:numFmt w:val="lowerRoman"/>
      <w:lvlText w:val="%3."/>
      <w:lvlJc w:val="right"/>
      <w:pPr>
        <w:ind w:left="2235" w:hanging="180"/>
      </w:pPr>
    </w:lvl>
    <w:lvl w:ilvl="3" w:tplc="0415000F" w:tentative="1">
      <w:start w:val="1"/>
      <w:numFmt w:val="decimal"/>
      <w:lvlText w:val="%4."/>
      <w:lvlJc w:val="left"/>
      <w:pPr>
        <w:ind w:left="2955" w:hanging="360"/>
      </w:pPr>
    </w:lvl>
    <w:lvl w:ilvl="4" w:tplc="04150019" w:tentative="1">
      <w:start w:val="1"/>
      <w:numFmt w:val="lowerLetter"/>
      <w:lvlText w:val="%5."/>
      <w:lvlJc w:val="left"/>
      <w:pPr>
        <w:ind w:left="3675" w:hanging="360"/>
      </w:pPr>
    </w:lvl>
    <w:lvl w:ilvl="5" w:tplc="0415001B" w:tentative="1">
      <w:start w:val="1"/>
      <w:numFmt w:val="lowerRoman"/>
      <w:lvlText w:val="%6."/>
      <w:lvlJc w:val="right"/>
      <w:pPr>
        <w:ind w:left="4395" w:hanging="180"/>
      </w:pPr>
    </w:lvl>
    <w:lvl w:ilvl="6" w:tplc="0415000F" w:tentative="1">
      <w:start w:val="1"/>
      <w:numFmt w:val="decimal"/>
      <w:lvlText w:val="%7."/>
      <w:lvlJc w:val="left"/>
      <w:pPr>
        <w:ind w:left="5115" w:hanging="360"/>
      </w:pPr>
    </w:lvl>
    <w:lvl w:ilvl="7" w:tplc="04150019" w:tentative="1">
      <w:start w:val="1"/>
      <w:numFmt w:val="lowerLetter"/>
      <w:lvlText w:val="%8."/>
      <w:lvlJc w:val="left"/>
      <w:pPr>
        <w:ind w:left="5835" w:hanging="360"/>
      </w:pPr>
    </w:lvl>
    <w:lvl w:ilvl="8" w:tplc="0415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30" w15:restartNumberingAfterBreak="0">
    <w:nsid w:val="2C817BF9"/>
    <w:multiLevelType w:val="multilevel"/>
    <w:tmpl w:val="91805BAC"/>
    <w:lvl w:ilvl="0">
      <w:start w:val="1"/>
      <w:numFmt w:val="lowerLetter"/>
      <w:lvlText w:val="%1)"/>
      <w:lvlJc w:val="left"/>
      <w:pPr>
        <w:tabs>
          <w:tab w:val="num" w:pos="0"/>
        </w:tabs>
        <w:ind w:left="2149" w:hanging="360"/>
      </w:pPr>
      <w:rPr>
        <w:b w:val="0"/>
        <w:bCs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31" w15:restartNumberingAfterBreak="0">
    <w:nsid w:val="2D8163FE"/>
    <w:multiLevelType w:val="multilevel"/>
    <w:tmpl w:val="72E07DE0"/>
    <w:lvl w:ilvl="0">
      <w:start w:val="1"/>
      <w:numFmt w:val="lowerLetter"/>
      <w:lvlText w:val="%1)"/>
      <w:lvlJc w:val="left"/>
      <w:pPr>
        <w:tabs>
          <w:tab w:val="num" w:pos="0"/>
        </w:tabs>
        <w:ind w:left="732" w:hanging="360"/>
      </w:pPr>
      <w:rPr>
        <w:sz w:val="24"/>
        <w:szCs w:val="24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32" w15:restartNumberingAfterBreak="0">
    <w:nsid w:val="2E1634C8"/>
    <w:multiLevelType w:val="multilevel"/>
    <w:tmpl w:val="C75EF2BC"/>
    <w:lvl w:ilvl="0">
      <w:start w:val="8"/>
      <w:numFmt w:val="decimal"/>
      <w:lvlText w:val="%1)"/>
      <w:lvlJc w:val="left"/>
      <w:pPr>
        <w:tabs>
          <w:tab w:val="num" w:pos="0"/>
        </w:tabs>
        <w:ind w:left="2203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9" w:hanging="360"/>
      </w:pPr>
      <w:rPr>
        <w:rFonts w:cs="Times New Roman" w:hint="default"/>
        <w:b/>
        <w:bCs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>
        <w:rFonts w:hint="default"/>
        <w:b w:val="0"/>
        <w:i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cs="Times New Roman" w:hint="default"/>
      </w:rPr>
    </w:lvl>
  </w:abstractNum>
  <w:abstractNum w:abstractNumId="133" w15:restartNumberingAfterBreak="0">
    <w:nsid w:val="2E2E45A5"/>
    <w:multiLevelType w:val="hybridMultilevel"/>
    <w:tmpl w:val="FD7635C0"/>
    <w:lvl w:ilvl="0" w:tplc="04150011">
      <w:start w:val="1"/>
      <w:numFmt w:val="decimal"/>
      <w:lvlText w:val="%1)"/>
      <w:lvlJc w:val="left"/>
      <w:pPr>
        <w:ind w:left="760" w:hanging="360"/>
      </w:p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34" w15:restartNumberingAfterBreak="0">
    <w:nsid w:val="2FDB21DA"/>
    <w:multiLevelType w:val="hybridMultilevel"/>
    <w:tmpl w:val="9CA4C952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5" w15:restartNumberingAfterBreak="0">
    <w:nsid w:val="30711206"/>
    <w:multiLevelType w:val="multilevel"/>
    <w:tmpl w:val="4A3EABB4"/>
    <w:lvl w:ilvl="0">
      <w:start w:val="7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136" w15:restartNumberingAfterBreak="0">
    <w:nsid w:val="307C3E69"/>
    <w:multiLevelType w:val="multilevel"/>
    <w:tmpl w:val="12F4958C"/>
    <w:lvl w:ilvl="0">
      <w:start w:val="14"/>
      <w:numFmt w:val="decimal"/>
      <w:lvlText w:val="%1."/>
      <w:lvlJc w:val="left"/>
      <w:pPr>
        <w:tabs>
          <w:tab w:val="num" w:pos="0"/>
        </w:tabs>
        <w:ind w:left="495" w:hanging="49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137" w15:restartNumberingAfterBreak="0">
    <w:nsid w:val="31DF05EB"/>
    <w:multiLevelType w:val="multilevel"/>
    <w:tmpl w:val="6456D43E"/>
    <w:lvl w:ilvl="0">
      <w:start w:val="1"/>
      <w:numFmt w:val="lowerLetter"/>
      <w:lvlText w:val="%1)"/>
      <w:lvlJc w:val="left"/>
      <w:pPr>
        <w:tabs>
          <w:tab w:val="num" w:pos="0"/>
        </w:tabs>
        <w:ind w:left="1353" w:hanging="360"/>
      </w:pPr>
      <w:rPr>
        <w:b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38" w15:restartNumberingAfterBreak="0">
    <w:nsid w:val="326A4359"/>
    <w:multiLevelType w:val="multilevel"/>
    <w:tmpl w:val="C75EF2BC"/>
    <w:lvl w:ilvl="0">
      <w:start w:val="8"/>
      <w:numFmt w:val="decimal"/>
      <w:lvlText w:val="%1)"/>
      <w:lvlJc w:val="left"/>
      <w:pPr>
        <w:tabs>
          <w:tab w:val="num" w:pos="0"/>
        </w:tabs>
        <w:ind w:left="2203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9" w:hanging="360"/>
      </w:pPr>
      <w:rPr>
        <w:rFonts w:cs="Times New Roman" w:hint="default"/>
        <w:b/>
        <w:bCs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>
        <w:rFonts w:hint="default"/>
        <w:b w:val="0"/>
        <w:i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cs="Times New Roman" w:hint="default"/>
      </w:rPr>
    </w:lvl>
  </w:abstractNum>
  <w:abstractNum w:abstractNumId="139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0" w15:restartNumberingAfterBreak="0">
    <w:nsid w:val="33190BB8"/>
    <w:multiLevelType w:val="multilevel"/>
    <w:tmpl w:val="AAA4E17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1" w15:restartNumberingAfterBreak="0">
    <w:nsid w:val="336E4A20"/>
    <w:multiLevelType w:val="multilevel"/>
    <w:tmpl w:val="C3FC0EB0"/>
    <w:lvl w:ilvl="0">
      <w:start w:val="6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2" w15:restartNumberingAfterBreak="0">
    <w:nsid w:val="34846579"/>
    <w:multiLevelType w:val="multilevel"/>
    <w:tmpl w:val="2BEAFD46"/>
    <w:lvl w:ilvl="0">
      <w:start w:val="1"/>
      <w:numFmt w:val="bullet"/>
      <w:lvlText w:val="−"/>
      <w:lvlJc w:val="left"/>
      <w:pPr>
        <w:tabs>
          <w:tab w:val="num" w:pos="0"/>
        </w:tabs>
        <w:ind w:left="1146" w:hanging="360"/>
      </w:pPr>
      <w:rPr>
        <w:rFonts w:ascii="Times New Roman" w:hAnsi="Times New Roman" w:cs="Times New Roman" w:hint="default"/>
        <w:color w:val="00000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43" w15:restartNumberingAfterBreak="0">
    <w:nsid w:val="34CD4C2B"/>
    <w:multiLevelType w:val="multilevel"/>
    <w:tmpl w:val="1FBCF160"/>
    <w:lvl w:ilvl="0">
      <w:start w:val="1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720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4" w15:restartNumberingAfterBreak="0">
    <w:nsid w:val="35070131"/>
    <w:multiLevelType w:val="multilevel"/>
    <w:tmpl w:val="E072F38A"/>
    <w:lvl w:ilvl="0">
      <w:start w:val="1"/>
      <w:numFmt w:val="bullet"/>
      <w:lvlText w:val=""/>
      <w:lvlJc w:val="left"/>
      <w:pPr>
        <w:tabs>
          <w:tab w:val="num" w:pos="0"/>
        </w:tabs>
        <w:ind w:left="2421" w:hanging="360"/>
      </w:pPr>
      <w:rPr>
        <w:rFonts w:ascii="Symbol" w:hAnsi="Symbol" w:cs="Symbol" w:hint="default"/>
        <w:color w:val="00000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45" w15:restartNumberingAfterBreak="0">
    <w:nsid w:val="352C0C31"/>
    <w:multiLevelType w:val="hybridMultilevel"/>
    <w:tmpl w:val="DE4231A8"/>
    <w:lvl w:ilvl="0" w:tplc="67208E2A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46" w15:restartNumberingAfterBreak="0">
    <w:nsid w:val="355704CE"/>
    <w:multiLevelType w:val="multilevel"/>
    <w:tmpl w:val="03C63C42"/>
    <w:lvl w:ilvl="0">
      <w:start w:val="1"/>
      <w:numFmt w:val="decimal"/>
      <w:lvlText w:val="%1)"/>
      <w:lvlJc w:val="left"/>
      <w:pPr>
        <w:tabs>
          <w:tab w:val="num" w:pos="0"/>
        </w:tabs>
        <w:ind w:left="732" w:hanging="360"/>
      </w:pPr>
      <w:rPr>
        <w:sz w:val="24"/>
        <w:szCs w:val="24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47" w15:restartNumberingAfterBreak="0">
    <w:nsid w:val="35F53A55"/>
    <w:multiLevelType w:val="multilevel"/>
    <w:tmpl w:val="3B0CAD94"/>
    <w:lvl w:ilvl="0">
      <w:start w:val="13"/>
      <w:numFmt w:val="decimal"/>
      <w:lvlText w:val="%1."/>
      <w:lvlJc w:val="left"/>
      <w:pPr>
        <w:tabs>
          <w:tab w:val="num" w:pos="0"/>
        </w:tabs>
        <w:ind w:left="500" w:hanging="5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148" w15:restartNumberingAfterBreak="0">
    <w:nsid w:val="36731951"/>
    <w:multiLevelType w:val="multilevel"/>
    <w:tmpl w:val="DB10848A"/>
    <w:lvl w:ilvl="0">
      <w:start w:val="17"/>
      <w:numFmt w:val="decimal"/>
      <w:lvlText w:val="%1"/>
      <w:lvlJc w:val="left"/>
      <w:pPr>
        <w:tabs>
          <w:tab w:val="num" w:pos="0"/>
        </w:tabs>
        <w:ind w:left="444" w:hanging="444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69" w:hanging="444"/>
      </w:pPr>
      <w:rPr>
        <w:rFonts w:ascii="Cambria" w:hAnsi="Cambria" w:cs="Cambria"/>
        <w:b/>
        <w:bCs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570" w:hanging="720"/>
      </w:pPr>
      <w:rPr>
        <w:rFonts w:ascii="Cambria" w:hAnsi="Cambria" w:cs="Cambria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355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7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565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99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775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200" w:hanging="1800"/>
      </w:pPr>
    </w:lvl>
  </w:abstractNum>
  <w:abstractNum w:abstractNumId="149" w15:restartNumberingAfterBreak="0">
    <w:nsid w:val="378A5ECF"/>
    <w:multiLevelType w:val="multilevel"/>
    <w:tmpl w:val="CEC4D112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cs="Times New Roman"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003" w:hanging="720"/>
      </w:pPr>
      <w:rPr>
        <w:rFonts w:cs="Times New Roman" w:hint="default"/>
        <w:b/>
        <w:color w:val="000000" w:themeColor="text1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50" w15:restartNumberingAfterBreak="0">
    <w:nsid w:val="38427332"/>
    <w:multiLevelType w:val="multilevel"/>
    <w:tmpl w:val="27B23886"/>
    <w:lvl w:ilvl="0">
      <w:start w:val="1"/>
      <w:numFmt w:val="decimal"/>
      <w:lvlText w:val="%1)"/>
      <w:lvlJc w:val="left"/>
      <w:pPr>
        <w:tabs>
          <w:tab w:val="num" w:pos="0"/>
        </w:tabs>
        <w:ind w:left="185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74" w:hanging="3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2907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01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73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5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7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9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614" w:hanging="180"/>
      </w:pPr>
    </w:lvl>
  </w:abstractNum>
  <w:abstractNum w:abstractNumId="151" w15:restartNumberingAfterBreak="0">
    <w:nsid w:val="39024BA0"/>
    <w:multiLevelType w:val="multilevel"/>
    <w:tmpl w:val="21ECC206"/>
    <w:lvl w:ilvl="0">
      <w:start w:val="1"/>
      <w:numFmt w:val="decimal"/>
      <w:lvlText w:val="%1)"/>
      <w:lvlJc w:val="left"/>
      <w:pPr>
        <w:ind w:left="1854" w:hanging="360"/>
      </w:pPr>
    </w:lvl>
    <w:lvl w:ilvl="1">
      <w:start w:val="1"/>
      <w:numFmt w:val="lowerLetter"/>
      <w:lvlText w:val="%2."/>
      <w:lvlJc w:val="left"/>
      <w:pPr>
        <w:ind w:left="2574" w:hanging="360"/>
      </w:pPr>
    </w:lvl>
    <w:lvl w:ilvl="2">
      <w:start w:val="1"/>
      <w:numFmt w:val="decimal"/>
      <w:lvlText w:val="%3)"/>
      <w:lvlJc w:val="left"/>
      <w:pPr>
        <w:ind w:left="2907" w:hanging="360"/>
      </w:pPr>
    </w:lvl>
    <w:lvl w:ilvl="3">
      <w:start w:val="1"/>
      <w:numFmt w:val="decimal"/>
      <w:lvlText w:val="%4."/>
      <w:lvlJc w:val="left"/>
      <w:pPr>
        <w:ind w:left="4014" w:hanging="360"/>
      </w:pPr>
    </w:lvl>
    <w:lvl w:ilvl="4">
      <w:start w:val="1"/>
      <w:numFmt w:val="lowerLetter"/>
      <w:lvlText w:val="%5."/>
      <w:lvlJc w:val="left"/>
      <w:pPr>
        <w:ind w:left="4734" w:hanging="360"/>
      </w:pPr>
    </w:lvl>
    <w:lvl w:ilvl="5">
      <w:start w:val="1"/>
      <w:numFmt w:val="lowerRoman"/>
      <w:lvlText w:val="%6."/>
      <w:lvlJc w:val="right"/>
      <w:pPr>
        <w:ind w:left="5454" w:hanging="180"/>
      </w:pPr>
    </w:lvl>
    <w:lvl w:ilvl="6">
      <w:start w:val="1"/>
      <w:numFmt w:val="decimal"/>
      <w:lvlText w:val="%7."/>
      <w:lvlJc w:val="left"/>
      <w:pPr>
        <w:ind w:left="6174" w:hanging="360"/>
      </w:pPr>
    </w:lvl>
    <w:lvl w:ilvl="7">
      <w:start w:val="1"/>
      <w:numFmt w:val="lowerLetter"/>
      <w:lvlText w:val="%8."/>
      <w:lvlJc w:val="left"/>
      <w:pPr>
        <w:ind w:left="6894" w:hanging="360"/>
      </w:pPr>
    </w:lvl>
    <w:lvl w:ilvl="8">
      <w:start w:val="1"/>
      <w:numFmt w:val="lowerRoman"/>
      <w:lvlText w:val="%9."/>
      <w:lvlJc w:val="right"/>
      <w:pPr>
        <w:ind w:left="7614" w:hanging="180"/>
      </w:pPr>
    </w:lvl>
  </w:abstractNum>
  <w:abstractNum w:abstractNumId="152" w15:restartNumberingAfterBreak="0">
    <w:nsid w:val="395771DE"/>
    <w:multiLevelType w:val="multilevel"/>
    <w:tmpl w:val="59EE6214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720"/>
      </w:pPr>
      <w:rPr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  <w:bCs/>
        <w:color w:val="000000" w:themeColor="text1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53" w15:restartNumberingAfterBreak="0">
    <w:nsid w:val="39EB298A"/>
    <w:multiLevelType w:val="multilevel"/>
    <w:tmpl w:val="934C3346"/>
    <w:lvl w:ilvl="0">
      <w:start w:val="1"/>
      <w:numFmt w:val="decimal"/>
      <w:lvlText w:val="%1)"/>
      <w:lvlJc w:val="left"/>
      <w:pPr>
        <w:tabs>
          <w:tab w:val="num" w:pos="0"/>
        </w:tabs>
        <w:ind w:left="1713" w:hanging="360"/>
      </w:pPr>
      <w:rPr>
        <w:rFonts w:ascii="Cambria" w:eastAsia="SimSun" w:hAnsi="Cambria" w:cs="Helvetic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433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3373" w:hanging="580"/>
      </w:pPr>
    </w:lvl>
    <w:lvl w:ilvl="3">
      <w:start w:val="1"/>
      <w:numFmt w:val="bullet"/>
      <w:lvlText w:val=""/>
      <w:lvlJc w:val="left"/>
      <w:pPr>
        <w:tabs>
          <w:tab w:val="num" w:pos="0"/>
        </w:tabs>
        <w:ind w:left="387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59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31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03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75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473" w:hanging="360"/>
      </w:pPr>
      <w:rPr>
        <w:rFonts w:ascii="Wingdings" w:hAnsi="Wingdings" w:cs="Wingdings" w:hint="default"/>
      </w:rPr>
    </w:lvl>
  </w:abstractNum>
  <w:abstractNum w:abstractNumId="154" w15:restartNumberingAfterBreak="0">
    <w:nsid w:val="3A714D29"/>
    <w:multiLevelType w:val="hybridMultilevel"/>
    <w:tmpl w:val="010A583E"/>
    <w:lvl w:ilvl="0" w:tplc="9E4EBC6C">
      <w:start w:val="1"/>
      <w:numFmt w:val="decimal"/>
      <w:lvlText w:val="%1)"/>
      <w:lvlJc w:val="left"/>
      <w:pPr>
        <w:ind w:left="76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55" w15:restartNumberingAfterBreak="0">
    <w:nsid w:val="3AA51191"/>
    <w:multiLevelType w:val="multilevel"/>
    <w:tmpl w:val="4DEEF522"/>
    <w:lvl w:ilvl="0">
      <w:start w:val="1"/>
      <w:numFmt w:val="decimal"/>
      <w:lvlText w:val="%1)"/>
      <w:lvlJc w:val="left"/>
      <w:pPr>
        <w:tabs>
          <w:tab w:val="num" w:pos="0"/>
        </w:tabs>
        <w:ind w:left="1636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56" w15:restartNumberingAfterBreak="0">
    <w:nsid w:val="3AB72FF4"/>
    <w:multiLevelType w:val="hybridMultilevel"/>
    <w:tmpl w:val="5F06BE88"/>
    <w:lvl w:ilvl="0" w:tplc="692C529A">
      <w:start w:val="21"/>
      <w:numFmt w:val="bullet"/>
      <w:lvlText w:val="-"/>
      <w:lvlJc w:val="left"/>
      <w:pPr>
        <w:ind w:left="1634" w:hanging="360"/>
      </w:pPr>
      <w:rPr>
        <w:rFonts w:ascii="Cambria" w:eastAsia="Times New Roman" w:hAnsi="Cambria" w:cs="Helvetica" w:hint="default"/>
      </w:rPr>
    </w:lvl>
    <w:lvl w:ilvl="1" w:tplc="04150003" w:tentative="1">
      <w:start w:val="1"/>
      <w:numFmt w:val="bullet"/>
      <w:lvlText w:val="o"/>
      <w:lvlJc w:val="left"/>
      <w:pPr>
        <w:ind w:left="23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94" w:hanging="360"/>
      </w:pPr>
      <w:rPr>
        <w:rFonts w:ascii="Wingdings" w:hAnsi="Wingdings" w:hint="default"/>
      </w:rPr>
    </w:lvl>
  </w:abstractNum>
  <w:abstractNum w:abstractNumId="157" w15:restartNumberingAfterBreak="0">
    <w:nsid w:val="3B612E02"/>
    <w:multiLevelType w:val="multilevel"/>
    <w:tmpl w:val="C9206B56"/>
    <w:lvl w:ilvl="0">
      <w:start w:val="1"/>
      <w:numFmt w:val="lowerLetter"/>
      <w:lvlText w:val="%1)"/>
      <w:lvlJc w:val="left"/>
      <w:pPr>
        <w:ind w:left="720" w:hanging="360"/>
      </w:pPr>
      <w:rPr>
        <w:rFonts w:ascii="Cambria" w:hAnsi="Cambria" w:cs="Cambria" w:hint="default"/>
        <w:b/>
        <w:bCs/>
        <w:color w:val="00000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58" w15:restartNumberingAfterBreak="0">
    <w:nsid w:val="3C903303"/>
    <w:multiLevelType w:val="multilevel"/>
    <w:tmpl w:val="58F29AF6"/>
    <w:lvl w:ilvl="0">
      <w:start w:val="4"/>
      <w:numFmt w:val="decimal"/>
      <w:lvlText w:val="%1"/>
      <w:lvlJc w:val="left"/>
      <w:pPr>
        <w:ind w:left="707" w:hanging="567"/>
      </w:pPr>
      <w:rPr>
        <w:rFonts w:hint="default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707" w:hanging="567"/>
      </w:pPr>
      <w:rPr>
        <w:rFonts w:ascii="Cambria" w:eastAsia="Cambria" w:hAnsi="Cambria" w:cs="Cambria" w:hint="default"/>
        <w:b/>
        <w:bCs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>
      <w:start w:val="1"/>
      <w:numFmt w:val="decimal"/>
      <w:lvlText w:val="%3)"/>
      <w:lvlJc w:val="left"/>
      <w:pPr>
        <w:ind w:left="1135" w:hanging="428"/>
      </w:pPr>
      <w:rPr>
        <w:rFonts w:hint="default"/>
        <w:spacing w:val="-1"/>
        <w:w w:val="100"/>
        <w:lang w:val="pl-PL" w:eastAsia="en-US" w:bidi="ar-SA"/>
      </w:rPr>
    </w:lvl>
    <w:lvl w:ilvl="3">
      <w:numFmt w:val="bullet"/>
      <w:lvlText w:val="•"/>
      <w:lvlJc w:val="left"/>
      <w:pPr>
        <w:ind w:left="2237" w:hanging="428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335" w:hanging="428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433" w:hanging="428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531" w:hanging="428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629" w:hanging="428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727" w:hanging="428"/>
      </w:pPr>
      <w:rPr>
        <w:rFonts w:hint="default"/>
        <w:lang w:val="pl-PL" w:eastAsia="en-US" w:bidi="ar-SA"/>
      </w:rPr>
    </w:lvl>
  </w:abstractNum>
  <w:abstractNum w:abstractNumId="159" w15:restartNumberingAfterBreak="0">
    <w:nsid w:val="3D1102BC"/>
    <w:multiLevelType w:val="multilevel"/>
    <w:tmpl w:val="4F0CF0F8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b w:val="0"/>
        <w:i/>
        <w:color w:val="000000"/>
        <w:sz w:val="24"/>
        <w:szCs w:val="24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60" w15:restartNumberingAfterBreak="0">
    <w:nsid w:val="3D7D1B4C"/>
    <w:multiLevelType w:val="hybridMultilevel"/>
    <w:tmpl w:val="D7DA7560"/>
    <w:lvl w:ilvl="0" w:tplc="54F0D52E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1" w15:restartNumberingAfterBreak="0">
    <w:nsid w:val="3DAB02CE"/>
    <w:multiLevelType w:val="multilevel"/>
    <w:tmpl w:val="8874731C"/>
    <w:lvl w:ilvl="0">
      <w:start w:val="1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ascii="Symbol" w:hAnsi="Symbol" w:cs="Symbol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1996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162" w15:restartNumberingAfterBreak="0">
    <w:nsid w:val="3E6C6EFD"/>
    <w:multiLevelType w:val="multilevel"/>
    <w:tmpl w:val="3C749094"/>
    <w:lvl w:ilvl="0">
      <w:start w:val="16"/>
      <w:numFmt w:val="decimal"/>
      <w:lvlText w:val="%1"/>
      <w:lvlJc w:val="left"/>
      <w:pPr>
        <w:ind w:left="861" w:hanging="720"/>
      </w:pPr>
      <w:rPr>
        <w:rFonts w:hint="default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861" w:hanging="720"/>
      </w:pPr>
      <w:rPr>
        <w:rFonts w:ascii="Cambria" w:eastAsia="Cambria" w:hAnsi="Cambria" w:cs="Cambria" w:hint="default"/>
        <w:b/>
        <w:bCs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>
      <w:start w:val="1"/>
      <w:numFmt w:val="lowerLetter"/>
      <w:lvlText w:val="%3)"/>
      <w:lvlJc w:val="left"/>
      <w:pPr>
        <w:ind w:left="2289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3">
      <w:numFmt w:val="bullet"/>
      <w:lvlText w:val="•"/>
      <w:lvlJc w:val="left"/>
      <w:pPr>
        <w:ind w:left="3235" w:hanging="36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190" w:hanging="36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146" w:hanging="36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101" w:hanging="36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057" w:hanging="36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012" w:hanging="360"/>
      </w:pPr>
      <w:rPr>
        <w:rFonts w:hint="default"/>
        <w:lang w:val="pl-PL" w:eastAsia="en-US" w:bidi="ar-SA"/>
      </w:rPr>
    </w:lvl>
  </w:abstractNum>
  <w:abstractNum w:abstractNumId="163" w15:restartNumberingAfterBreak="0">
    <w:nsid w:val="3F7D5BA0"/>
    <w:multiLevelType w:val="multilevel"/>
    <w:tmpl w:val="C07629C0"/>
    <w:lvl w:ilvl="0">
      <w:start w:val="1"/>
      <w:numFmt w:val="decimal"/>
      <w:lvlText w:val="%1)"/>
      <w:lvlJc w:val="left"/>
      <w:pPr>
        <w:tabs>
          <w:tab w:val="num" w:pos="0"/>
        </w:tabs>
        <w:ind w:left="4014" w:hanging="360"/>
      </w:pPr>
      <w:rPr>
        <w:i w:val="0"/>
        <w:iCs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64" w15:restartNumberingAfterBreak="0">
    <w:nsid w:val="3FA73338"/>
    <w:multiLevelType w:val="multilevel"/>
    <w:tmpl w:val="45D438BA"/>
    <w:lvl w:ilvl="0">
      <w:start w:val="9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165" w15:restartNumberingAfterBreak="0">
    <w:nsid w:val="401945E4"/>
    <w:multiLevelType w:val="multilevel"/>
    <w:tmpl w:val="FB2C53F6"/>
    <w:lvl w:ilvl="0">
      <w:start w:val="15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6" w15:restartNumberingAfterBreak="0">
    <w:nsid w:val="4023408C"/>
    <w:multiLevelType w:val="multilevel"/>
    <w:tmpl w:val="03E60D88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167" w15:restartNumberingAfterBreak="0">
    <w:nsid w:val="40291764"/>
    <w:multiLevelType w:val="hybridMultilevel"/>
    <w:tmpl w:val="1E6ED2DE"/>
    <w:lvl w:ilvl="0" w:tplc="04150011">
      <w:start w:val="1"/>
      <w:numFmt w:val="decimal"/>
      <w:lvlText w:val="%1)"/>
      <w:lvlJc w:val="left"/>
      <w:pPr>
        <w:ind w:left="760" w:hanging="360"/>
      </w:p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68" w15:restartNumberingAfterBreak="0">
    <w:nsid w:val="402B64DE"/>
    <w:multiLevelType w:val="multilevel"/>
    <w:tmpl w:val="F078BEDA"/>
    <w:lvl w:ilvl="0">
      <w:start w:val="8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  <w:sz w:val="16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b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b w:val="0"/>
        <w:sz w:val="16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b w:val="0"/>
        <w:sz w:val="16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b w:val="0"/>
        <w:sz w:val="16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b w:val="0"/>
        <w:sz w:val="16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b w:val="0"/>
        <w:sz w:val="16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2160"/>
      </w:pPr>
      <w:rPr>
        <w:b w:val="0"/>
        <w:sz w:val="16"/>
      </w:rPr>
    </w:lvl>
  </w:abstractNum>
  <w:abstractNum w:abstractNumId="169" w15:restartNumberingAfterBreak="0">
    <w:nsid w:val="40C2088D"/>
    <w:multiLevelType w:val="hybridMultilevel"/>
    <w:tmpl w:val="3DB83E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40F40C0C"/>
    <w:multiLevelType w:val="hybridMultilevel"/>
    <w:tmpl w:val="ABA43E3E"/>
    <w:lvl w:ilvl="0" w:tplc="04150011">
      <w:start w:val="1"/>
      <w:numFmt w:val="decimal"/>
      <w:lvlText w:val="%1)"/>
      <w:lvlJc w:val="left"/>
      <w:pPr>
        <w:ind w:left="760" w:hanging="360"/>
      </w:p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71" w15:restartNumberingAfterBreak="0">
    <w:nsid w:val="40FA780D"/>
    <w:multiLevelType w:val="multilevel"/>
    <w:tmpl w:val="BD4ECCD8"/>
    <w:lvl w:ilvl="0">
      <w:start w:val="1"/>
      <w:numFmt w:val="decimal"/>
      <w:lvlText w:val="%1)"/>
      <w:lvlJc w:val="left"/>
      <w:pPr>
        <w:tabs>
          <w:tab w:val="num" w:pos="0"/>
        </w:tabs>
        <w:ind w:left="732" w:hanging="360"/>
      </w:pPr>
      <w:rPr>
        <w:sz w:val="24"/>
        <w:szCs w:val="24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72" w15:restartNumberingAfterBreak="0">
    <w:nsid w:val="412327F8"/>
    <w:multiLevelType w:val="multilevel"/>
    <w:tmpl w:val="13B44BC0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3" w15:restartNumberingAfterBreak="0">
    <w:nsid w:val="41464FFF"/>
    <w:multiLevelType w:val="multilevel"/>
    <w:tmpl w:val="66B4848C"/>
    <w:lvl w:ilvl="0">
      <w:start w:val="1"/>
      <w:numFmt w:val="lowerLetter"/>
      <w:lvlText w:val="%1)"/>
      <w:lvlJc w:val="left"/>
      <w:pPr>
        <w:ind w:left="720" w:hanging="360"/>
      </w:pPr>
      <w:rPr>
        <w:b/>
        <w:bCs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ascii="Wingdings" w:hAnsi="Wingdings" w:cs="Wingdings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74" w15:restartNumberingAfterBreak="0">
    <w:nsid w:val="4279563A"/>
    <w:multiLevelType w:val="multilevel"/>
    <w:tmpl w:val="8F50816E"/>
    <w:lvl w:ilvl="0">
      <w:start w:val="1"/>
      <w:numFmt w:val="bullet"/>
      <w:lvlText w:val=""/>
      <w:lvlJc w:val="left"/>
      <w:pPr>
        <w:tabs>
          <w:tab w:val="num" w:pos="0"/>
        </w:tabs>
        <w:ind w:left="2280" w:hanging="360"/>
      </w:pPr>
      <w:rPr>
        <w:rFonts w:ascii="Symbol" w:hAnsi="Symbol" w:cs="Symbol" w:hint="default"/>
        <w:color w:val="00000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75" w15:restartNumberingAfterBreak="0">
    <w:nsid w:val="42B025F4"/>
    <w:multiLevelType w:val="multilevel"/>
    <w:tmpl w:val="835ABAC2"/>
    <w:lvl w:ilvl="0">
      <w:start w:val="1"/>
      <w:numFmt w:val="decimal"/>
      <w:lvlText w:val="%1)"/>
      <w:lvlJc w:val="left"/>
      <w:pPr>
        <w:tabs>
          <w:tab w:val="num" w:pos="0"/>
        </w:tabs>
        <w:ind w:left="185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74" w:hanging="3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2907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01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73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5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7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9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614" w:hanging="180"/>
      </w:pPr>
    </w:lvl>
  </w:abstractNum>
  <w:abstractNum w:abstractNumId="176" w15:restartNumberingAfterBreak="0">
    <w:nsid w:val="42D36573"/>
    <w:multiLevelType w:val="multilevel"/>
    <w:tmpl w:val="1A0A5312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b/>
        <w:color w:val="auto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/>
      </w:rPr>
    </w:lvl>
  </w:abstractNum>
  <w:abstractNum w:abstractNumId="177" w15:restartNumberingAfterBreak="0">
    <w:nsid w:val="42F44A79"/>
    <w:multiLevelType w:val="multilevel"/>
    <w:tmpl w:val="8E8E7010"/>
    <w:lvl w:ilvl="0">
      <w:start w:val="6"/>
      <w:numFmt w:val="decimal"/>
      <w:lvlText w:val="%1"/>
      <w:lvlJc w:val="left"/>
      <w:pPr>
        <w:tabs>
          <w:tab w:val="num" w:pos="0"/>
        </w:tabs>
        <w:ind w:left="540" w:hanging="54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540" w:hanging="540"/>
      </w:pPr>
    </w:lvl>
    <w:lvl w:ilvl="2">
      <w:start w:val="4"/>
      <w:numFmt w:val="decimal"/>
      <w:lvlText w:val="%1.%2.%3"/>
      <w:lvlJc w:val="left"/>
      <w:pPr>
        <w:tabs>
          <w:tab w:val="num" w:pos="709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178" w15:restartNumberingAfterBreak="0">
    <w:nsid w:val="4426281D"/>
    <w:multiLevelType w:val="multilevel"/>
    <w:tmpl w:val="42448242"/>
    <w:lvl w:ilvl="0">
      <w:start w:val="1"/>
      <w:numFmt w:val="bullet"/>
      <w:lvlText w:val=""/>
      <w:lvlJc w:val="left"/>
      <w:pPr>
        <w:tabs>
          <w:tab w:val="num" w:pos="0"/>
        </w:tabs>
        <w:ind w:left="1713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79" w15:restartNumberingAfterBreak="0">
    <w:nsid w:val="44EB4095"/>
    <w:multiLevelType w:val="multilevel"/>
    <w:tmpl w:val="F60E097E"/>
    <w:lvl w:ilvl="0">
      <w:start w:val="8"/>
      <w:numFmt w:val="decimal"/>
      <w:lvlText w:val="%1)"/>
      <w:lvlJc w:val="left"/>
      <w:pPr>
        <w:tabs>
          <w:tab w:val="num" w:pos="0"/>
        </w:tabs>
        <w:ind w:left="2203" w:hanging="360"/>
      </w:pPr>
      <w:rPr>
        <w:rFonts w:cs="Times New Roman" w:hint="default"/>
      </w:rPr>
    </w:lvl>
    <w:lvl w:ilvl="1">
      <w:start w:val="21"/>
      <w:numFmt w:val="bullet"/>
      <w:lvlText w:val="-"/>
      <w:lvlJc w:val="left"/>
      <w:pPr>
        <w:ind w:left="2498" w:hanging="360"/>
      </w:pPr>
      <w:rPr>
        <w:rFonts w:ascii="Cambria" w:eastAsia="Times New Roman" w:hAnsi="Cambria" w:cs="Helvetica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>
        <w:rFonts w:hint="default"/>
        <w:b w:val="0"/>
        <w:i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cs="Times New Roman" w:hint="default"/>
      </w:rPr>
    </w:lvl>
  </w:abstractNum>
  <w:abstractNum w:abstractNumId="180" w15:restartNumberingAfterBreak="0">
    <w:nsid w:val="44F65D98"/>
    <w:multiLevelType w:val="multilevel"/>
    <w:tmpl w:val="D278C9EE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b w:val="0"/>
        <w:i w:val="0"/>
        <w:color w:val="00000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81" w15:restartNumberingAfterBreak="0">
    <w:nsid w:val="454C34A5"/>
    <w:multiLevelType w:val="multilevel"/>
    <w:tmpl w:val="CB52A8B6"/>
    <w:lvl w:ilvl="0">
      <w:start w:val="14"/>
      <w:numFmt w:val="decimal"/>
      <w:lvlText w:val="%1."/>
      <w:lvlJc w:val="left"/>
      <w:pPr>
        <w:tabs>
          <w:tab w:val="num" w:pos="0"/>
        </w:tabs>
        <w:ind w:left="495" w:hanging="49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Cambria"/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182" w15:restartNumberingAfterBreak="0">
    <w:nsid w:val="457967A1"/>
    <w:multiLevelType w:val="multilevel"/>
    <w:tmpl w:val="97C29700"/>
    <w:lvl w:ilvl="0">
      <w:start w:val="1"/>
      <w:numFmt w:val="lowerLetter"/>
      <w:lvlText w:val="%1)"/>
      <w:lvlJc w:val="left"/>
      <w:pPr>
        <w:tabs>
          <w:tab w:val="num" w:pos="0"/>
        </w:tabs>
        <w:ind w:left="732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83" w15:restartNumberingAfterBreak="0">
    <w:nsid w:val="47030E8D"/>
    <w:multiLevelType w:val="multilevel"/>
    <w:tmpl w:val="E6F84168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4" w15:restartNumberingAfterBreak="0">
    <w:nsid w:val="47F0088E"/>
    <w:multiLevelType w:val="multilevel"/>
    <w:tmpl w:val="BDA05744"/>
    <w:lvl w:ilvl="0">
      <w:start w:val="1"/>
      <w:numFmt w:val="lowerLetter"/>
      <w:lvlText w:val="%1)"/>
      <w:lvlJc w:val="left"/>
      <w:pPr>
        <w:tabs>
          <w:tab w:val="num" w:pos="0"/>
        </w:tabs>
        <w:ind w:left="1854" w:hanging="360"/>
      </w:pPr>
      <w:rPr>
        <w:rFonts w:ascii="Cambria" w:eastAsia="SimSun;宋体" w:hAnsi="Cambria"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85" w15:restartNumberingAfterBreak="0">
    <w:nsid w:val="4828665C"/>
    <w:multiLevelType w:val="multilevel"/>
    <w:tmpl w:val="6BDC3E7A"/>
    <w:lvl w:ilvl="0">
      <w:start w:val="1"/>
      <w:numFmt w:val="lowerLetter"/>
      <w:lvlText w:val="%1)"/>
      <w:lvlJc w:val="left"/>
      <w:pPr>
        <w:tabs>
          <w:tab w:val="num" w:pos="0"/>
        </w:tabs>
        <w:ind w:left="2563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314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400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72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44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616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88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60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8323" w:hanging="180"/>
      </w:pPr>
    </w:lvl>
  </w:abstractNum>
  <w:abstractNum w:abstractNumId="186" w15:restartNumberingAfterBreak="0">
    <w:nsid w:val="48634010"/>
    <w:multiLevelType w:val="multilevel"/>
    <w:tmpl w:val="4198D6C6"/>
    <w:styleLink w:val="WWNum66"/>
    <w:lvl w:ilvl="0">
      <w:start w:val="1"/>
      <w:numFmt w:val="decimal"/>
      <w:lvlText w:val="%1)"/>
      <w:lvlJc w:val="left"/>
      <w:pPr>
        <w:ind w:left="420" w:hanging="360"/>
      </w:pPr>
      <w:rPr>
        <w:rFonts w:ascii="Verdana" w:hAnsi="Verdana"/>
        <w:b/>
        <w:i w:val="0"/>
      </w:rPr>
    </w:lvl>
    <w:lvl w:ilvl="1">
      <w:start w:val="1"/>
      <w:numFmt w:val="lowerLetter"/>
      <w:lvlText w:val="%2."/>
      <w:lvlJc w:val="left"/>
      <w:pPr>
        <w:ind w:left="1140" w:hanging="360"/>
      </w:pPr>
    </w:lvl>
    <w:lvl w:ilvl="2">
      <w:start w:val="1"/>
      <w:numFmt w:val="lowerRoman"/>
      <w:lvlText w:val="%3."/>
      <w:lvlJc w:val="right"/>
      <w:pPr>
        <w:ind w:left="1860" w:hanging="180"/>
      </w:pPr>
    </w:lvl>
    <w:lvl w:ilvl="3">
      <w:start w:val="1"/>
      <w:numFmt w:val="decimal"/>
      <w:lvlText w:val="%4."/>
      <w:lvlJc w:val="left"/>
      <w:pPr>
        <w:ind w:left="2580" w:hanging="360"/>
      </w:pPr>
    </w:lvl>
    <w:lvl w:ilvl="4">
      <w:start w:val="1"/>
      <w:numFmt w:val="lowerLetter"/>
      <w:lvlText w:val="%5."/>
      <w:lvlJc w:val="left"/>
      <w:pPr>
        <w:ind w:left="3300" w:hanging="360"/>
      </w:pPr>
    </w:lvl>
    <w:lvl w:ilvl="5">
      <w:start w:val="1"/>
      <w:numFmt w:val="lowerRoman"/>
      <w:lvlText w:val="%6."/>
      <w:lvlJc w:val="right"/>
      <w:pPr>
        <w:ind w:left="4020" w:hanging="180"/>
      </w:pPr>
    </w:lvl>
    <w:lvl w:ilvl="6">
      <w:start w:val="1"/>
      <w:numFmt w:val="decimal"/>
      <w:lvlText w:val="%7."/>
      <w:lvlJc w:val="left"/>
      <w:pPr>
        <w:ind w:left="4740" w:hanging="360"/>
      </w:pPr>
    </w:lvl>
    <w:lvl w:ilvl="7">
      <w:start w:val="1"/>
      <w:numFmt w:val="lowerLetter"/>
      <w:lvlText w:val="%8."/>
      <w:lvlJc w:val="left"/>
      <w:pPr>
        <w:ind w:left="5460" w:hanging="360"/>
      </w:pPr>
    </w:lvl>
    <w:lvl w:ilvl="8">
      <w:start w:val="1"/>
      <w:numFmt w:val="lowerRoman"/>
      <w:lvlText w:val="%9."/>
      <w:lvlJc w:val="right"/>
      <w:pPr>
        <w:ind w:left="6180" w:hanging="180"/>
      </w:pPr>
    </w:lvl>
  </w:abstractNum>
  <w:abstractNum w:abstractNumId="187" w15:restartNumberingAfterBreak="0">
    <w:nsid w:val="486934F4"/>
    <w:multiLevelType w:val="multilevel"/>
    <w:tmpl w:val="466C138E"/>
    <w:lvl w:ilvl="0">
      <w:start w:val="14"/>
      <w:numFmt w:val="decimal"/>
      <w:lvlText w:val="%1."/>
      <w:lvlJc w:val="left"/>
      <w:pPr>
        <w:tabs>
          <w:tab w:val="num" w:pos="0"/>
        </w:tabs>
        <w:ind w:left="495" w:hanging="49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188" w15:restartNumberingAfterBreak="0">
    <w:nsid w:val="486F0D4E"/>
    <w:multiLevelType w:val="multilevel"/>
    <w:tmpl w:val="C75EF2BC"/>
    <w:lvl w:ilvl="0">
      <w:start w:val="8"/>
      <w:numFmt w:val="decimal"/>
      <w:lvlText w:val="%1)"/>
      <w:lvlJc w:val="left"/>
      <w:pPr>
        <w:tabs>
          <w:tab w:val="num" w:pos="0"/>
        </w:tabs>
        <w:ind w:left="2203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9" w:hanging="360"/>
      </w:pPr>
      <w:rPr>
        <w:rFonts w:cs="Times New Roman" w:hint="default"/>
        <w:b/>
        <w:bCs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>
        <w:rFonts w:hint="default"/>
        <w:b w:val="0"/>
        <w:i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cs="Times New Roman" w:hint="default"/>
      </w:rPr>
    </w:lvl>
  </w:abstractNum>
  <w:abstractNum w:abstractNumId="189" w15:restartNumberingAfterBreak="0">
    <w:nsid w:val="4A0C00C7"/>
    <w:multiLevelType w:val="multilevel"/>
    <w:tmpl w:val="1D523766"/>
    <w:lvl w:ilvl="0">
      <w:start w:val="1"/>
      <w:numFmt w:val="lowerLetter"/>
      <w:lvlText w:val="%1)"/>
      <w:lvlJc w:val="left"/>
      <w:pPr>
        <w:tabs>
          <w:tab w:val="num" w:pos="709"/>
        </w:tabs>
        <w:ind w:left="143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90" w15:restartNumberingAfterBreak="0">
    <w:nsid w:val="4AFB423D"/>
    <w:multiLevelType w:val="multilevel"/>
    <w:tmpl w:val="B66CEFE4"/>
    <w:lvl w:ilvl="0">
      <w:start w:val="7"/>
      <w:numFmt w:val="decimal"/>
      <w:lvlText w:val="%1."/>
      <w:lvlJc w:val="left"/>
      <w:pPr>
        <w:tabs>
          <w:tab w:val="num" w:pos="0"/>
        </w:tabs>
        <w:ind w:left="380" w:hanging="380"/>
      </w:pPr>
    </w:lvl>
    <w:lvl w:ilvl="1">
      <w:start w:val="6"/>
      <w:numFmt w:val="decimal"/>
      <w:lvlText w:val="%1.%2."/>
      <w:lvlJc w:val="left"/>
      <w:pPr>
        <w:tabs>
          <w:tab w:val="num" w:pos="0"/>
        </w:tabs>
        <w:ind w:left="1287" w:hanging="720"/>
      </w:pPr>
      <w:rPr>
        <w:b/>
        <w:bCs/>
      </w:rPr>
    </w:lvl>
    <w:lvl w:ilvl="2">
      <w:start w:val="1"/>
      <w:numFmt w:val="upperLetter"/>
      <w:lvlText w:val="%1.%2.%3."/>
      <w:lvlJc w:val="left"/>
      <w:pPr>
        <w:tabs>
          <w:tab w:val="num" w:pos="0"/>
        </w:tabs>
        <w:ind w:left="1854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781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348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27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84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769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336" w:hanging="1800"/>
      </w:pPr>
    </w:lvl>
  </w:abstractNum>
  <w:abstractNum w:abstractNumId="191" w15:restartNumberingAfterBreak="0">
    <w:nsid w:val="4D69775A"/>
    <w:multiLevelType w:val="multilevel"/>
    <w:tmpl w:val="8474C7D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  <w:i/>
        <w:color w:val="00000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50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2" w15:restartNumberingAfterBreak="0">
    <w:nsid w:val="4DB2719A"/>
    <w:multiLevelType w:val="hybridMultilevel"/>
    <w:tmpl w:val="FE5A4632"/>
    <w:lvl w:ilvl="0" w:tplc="3BE2C4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3" w15:restartNumberingAfterBreak="0">
    <w:nsid w:val="4DFF7572"/>
    <w:multiLevelType w:val="hybridMultilevel"/>
    <w:tmpl w:val="5D445996"/>
    <w:lvl w:ilvl="0" w:tplc="04150011">
      <w:start w:val="1"/>
      <w:numFmt w:val="decimal"/>
      <w:lvlText w:val="%1)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1">
      <w:start w:val="1"/>
      <w:numFmt w:val="decimal"/>
      <w:lvlText w:val="%3)"/>
      <w:lvlJc w:val="left"/>
      <w:pPr>
        <w:ind w:left="2907" w:hanging="36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94" w15:restartNumberingAfterBreak="0">
    <w:nsid w:val="4E735872"/>
    <w:multiLevelType w:val="hybridMultilevel"/>
    <w:tmpl w:val="B29CB9BA"/>
    <w:lvl w:ilvl="0" w:tplc="692C529A">
      <w:start w:val="21"/>
      <w:numFmt w:val="bullet"/>
      <w:lvlText w:val="-"/>
      <w:lvlJc w:val="left"/>
      <w:pPr>
        <w:ind w:left="1953" w:hanging="360"/>
      </w:pPr>
      <w:rPr>
        <w:rFonts w:ascii="Cambria" w:eastAsia="Times New Roman" w:hAnsi="Cambria" w:cs="Helvetica" w:hint="default"/>
      </w:rPr>
    </w:lvl>
    <w:lvl w:ilvl="1" w:tplc="0415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13" w:hanging="360"/>
      </w:pPr>
      <w:rPr>
        <w:rFonts w:ascii="Wingdings" w:hAnsi="Wingdings" w:hint="default"/>
      </w:rPr>
    </w:lvl>
  </w:abstractNum>
  <w:abstractNum w:abstractNumId="195" w15:restartNumberingAfterBreak="0">
    <w:nsid w:val="4F87415E"/>
    <w:multiLevelType w:val="multilevel"/>
    <w:tmpl w:val="C9FA1D3E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b/>
        <w:bCs w:val="0"/>
      </w:rPr>
    </w:lvl>
    <w:lvl w:ilvl="2">
      <w:start w:val="1"/>
      <w:numFmt w:val="lowerLetter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196" w15:restartNumberingAfterBreak="0">
    <w:nsid w:val="505646AB"/>
    <w:multiLevelType w:val="hybridMultilevel"/>
    <w:tmpl w:val="567AF52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1">
      <w:start w:val="1"/>
      <w:numFmt w:val="decimal"/>
      <w:lvlText w:val="%3)"/>
      <w:lvlJc w:val="left"/>
      <w:pPr>
        <w:ind w:left="1996" w:hanging="36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7" w15:restartNumberingAfterBreak="0">
    <w:nsid w:val="50ED52ED"/>
    <w:multiLevelType w:val="multilevel"/>
    <w:tmpl w:val="2C2AC63E"/>
    <w:lvl w:ilvl="0">
      <w:start w:val="1"/>
      <w:numFmt w:val="decimal"/>
      <w:lvlText w:val="%1)"/>
      <w:lvlJc w:val="left"/>
      <w:pPr>
        <w:tabs>
          <w:tab w:val="num" w:pos="0"/>
        </w:tabs>
        <w:ind w:left="4014" w:hanging="360"/>
      </w:pPr>
      <w:rPr>
        <w:i w:val="0"/>
        <w:iCs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98" w15:restartNumberingAfterBreak="0">
    <w:nsid w:val="51AF66E1"/>
    <w:multiLevelType w:val="hybridMultilevel"/>
    <w:tmpl w:val="23B67D16"/>
    <w:lvl w:ilvl="0" w:tplc="04150011">
      <w:start w:val="1"/>
      <w:numFmt w:val="decimal"/>
      <w:lvlText w:val="%1)"/>
      <w:lvlJc w:val="left"/>
      <w:pPr>
        <w:ind w:left="795" w:hanging="360"/>
      </w:pPr>
    </w:lvl>
    <w:lvl w:ilvl="1" w:tplc="04150019" w:tentative="1">
      <w:start w:val="1"/>
      <w:numFmt w:val="lowerLetter"/>
      <w:lvlText w:val="%2."/>
      <w:lvlJc w:val="left"/>
      <w:pPr>
        <w:ind w:left="1515" w:hanging="360"/>
      </w:pPr>
    </w:lvl>
    <w:lvl w:ilvl="2" w:tplc="0415001B" w:tentative="1">
      <w:start w:val="1"/>
      <w:numFmt w:val="lowerRoman"/>
      <w:lvlText w:val="%3."/>
      <w:lvlJc w:val="right"/>
      <w:pPr>
        <w:ind w:left="2235" w:hanging="180"/>
      </w:pPr>
    </w:lvl>
    <w:lvl w:ilvl="3" w:tplc="0415000F" w:tentative="1">
      <w:start w:val="1"/>
      <w:numFmt w:val="decimal"/>
      <w:lvlText w:val="%4."/>
      <w:lvlJc w:val="left"/>
      <w:pPr>
        <w:ind w:left="2955" w:hanging="360"/>
      </w:pPr>
    </w:lvl>
    <w:lvl w:ilvl="4" w:tplc="04150019" w:tentative="1">
      <w:start w:val="1"/>
      <w:numFmt w:val="lowerLetter"/>
      <w:lvlText w:val="%5."/>
      <w:lvlJc w:val="left"/>
      <w:pPr>
        <w:ind w:left="3675" w:hanging="360"/>
      </w:pPr>
    </w:lvl>
    <w:lvl w:ilvl="5" w:tplc="0415001B" w:tentative="1">
      <w:start w:val="1"/>
      <w:numFmt w:val="lowerRoman"/>
      <w:lvlText w:val="%6."/>
      <w:lvlJc w:val="right"/>
      <w:pPr>
        <w:ind w:left="4395" w:hanging="180"/>
      </w:pPr>
    </w:lvl>
    <w:lvl w:ilvl="6" w:tplc="0415000F" w:tentative="1">
      <w:start w:val="1"/>
      <w:numFmt w:val="decimal"/>
      <w:lvlText w:val="%7."/>
      <w:lvlJc w:val="left"/>
      <w:pPr>
        <w:ind w:left="5115" w:hanging="360"/>
      </w:pPr>
    </w:lvl>
    <w:lvl w:ilvl="7" w:tplc="04150019" w:tentative="1">
      <w:start w:val="1"/>
      <w:numFmt w:val="lowerLetter"/>
      <w:lvlText w:val="%8."/>
      <w:lvlJc w:val="left"/>
      <w:pPr>
        <w:ind w:left="5835" w:hanging="360"/>
      </w:pPr>
    </w:lvl>
    <w:lvl w:ilvl="8" w:tplc="0415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99" w15:restartNumberingAfterBreak="0">
    <w:nsid w:val="52AE1709"/>
    <w:multiLevelType w:val="multilevel"/>
    <w:tmpl w:val="9DD6A2D2"/>
    <w:lvl w:ilvl="0">
      <w:start w:val="24"/>
      <w:numFmt w:val="decimal"/>
      <w:lvlText w:val="%1."/>
      <w:lvlJc w:val="left"/>
      <w:pPr>
        <w:ind w:left="500" w:hanging="50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bCs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200" w15:restartNumberingAfterBreak="0">
    <w:nsid w:val="52F953AF"/>
    <w:multiLevelType w:val="multilevel"/>
    <w:tmpl w:val="5ED0DB9C"/>
    <w:lvl w:ilvl="0">
      <w:start w:val="18"/>
      <w:numFmt w:val="decimal"/>
      <w:lvlText w:val="%1."/>
      <w:lvlJc w:val="left"/>
      <w:pPr>
        <w:tabs>
          <w:tab w:val="num" w:pos="0"/>
        </w:tabs>
        <w:ind w:left="500" w:hanging="50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5" w:hanging="720"/>
      </w:pPr>
      <w:rPr>
        <w:b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7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355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6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9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775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200" w:hanging="1800"/>
      </w:pPr>
    </w:lvl>
  </w:abstractNum>
  <w:abstractNum w:abstractNumId="201" w15:restartNumberingAfterBreak="0">
    <w:nsid w:val="533428F3"/>
    <w:multiLevelType w:val="hybridMultilevel"/>
    <w:tmpl w:val="7772CAB8"/>
    <w:lvl w:ilvl="0" w:tplc="853E3F7A">
      <w:start w:val="1"/>
      <w:numFmt w:val="bullet"/>
      <w:lvlText w:val=""/>
      <w:lvlJc w:val="left"/>
      <w:pPr>
        <w:ind w:left="172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02" w15:restartNumberingAfterBreak="0">
    <w:nsid w:val="535D65F4"/>
    <w:multiLevelType w:val="multilevel"/>
    <w:tmpl w:val="8818A8C2"/>
    <w:lvl w:ilvl="0">
      <w:start w:val="12"/>
      <w:numFmt w:val="decimal"/>
      <w:lvlText w:val="%1."/>
      <w:lvlJc w:val="left"/>
      <w:pPr>
        <w:ind w:left="500" w:hanging="5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03" w15:restartNumberingAfterBreak="0">
    <w:nsid w:val="541C07A8"/>
    <w:multiLevelType w:val="hybridMultilevel"/>
    <w:tmpl w:val="AB6E1DC0"/>
    <w:lvl w:ilvl="0" w:tplc="04150011">
      <w:start w:val="1"/>
      <w:numFmt w:val="decimal"/>
      <w:lvlText w:val="%1)"/>
      <w:lvlJc w:val="left"/>
      <w:pPr>
        <w:ind w:left="760" w:hanging="360"/>
      </w:p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204" w15:restartNumberingAfterBreak="0">
    <w:nsid w:val="55281AB1"/>
    <w:multiLevelType w:val="multilevel"/>
    <w:tmpl w:val="46F0F7D0"/>
    <w:lvl w:ilvl="0">
      <w:start w:val="1"/>
      <w:numFmt w:val="decimal"/>
      <w:pStyle w:val="Listanumerowana4"/>
      <w:lvlText w:val="%1)"/>
      <w:lvlJc w:val="left"/>
      <w:pPr>
        <w:tabs>
          <w:tab w:val="num" w:pos="0"/>
        </w:tabs>
        <w:ind w:left="1060" w:hanging="360"/>
      </w:pPr>
      <w:rPr>
        <w:rFonts w:cs="Times New Roman"/>
        <w:b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05" w15:restartNumberingAfterBreak="0">
    <w:nsid w:val="55CD62B8"/>
    <w:multiLevelType w:val="multilevel"/>
    <w:tmpl w:val="024A4D4A"/>
    <w:lvl w:ilvl="0">
      <w:start w:val="1"/>
      <w:numFmt w:val="bullet"/>
      <w:lvlText w:val=""/>
      <w:lvlJc w:val="left"/>
      <w:pPr>
        <w:tabs>
          <w:tab w:val="num" w:pos="0"/>
        </w:tabs>
        <w:ind w:left="71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06" w15:restartNumberingAfterBreak="0">
    <w:nsid w:val="57A106EC"/>
    <w:multiLevelType w:val="multilevel"/>
    <w:tmpl w:val="5490A6D4"/>
    <w:lvl w:ilvl="0">
      <w:start w:val="1"/>
      <w:numFmt w:val="bullet"/>
      <w:lvlText w:val="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07" w15:restartNumberingAfterBreak="0">
    <w:nsid w:val="57C90DCA"/>
    <w:multiLevelType w:val="hybridMultilevel"/>
    <w:tmpl w:val="533CA272"/>
    <w:lvl w:ilvl="0" w:tplc="04150011">
      <w:start w:val="1"/>
      <w:numFmt w:val="decimal"/>
      <w:lvlText w:val="%1)"/>
      <w:lvlJc w:val="left"/>
      <w:pPr>
        <w:ind w:left="760" w:hanging="360"/>
      </w:p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208" w15:restartNumberingAfterBreak="0">
    <w:nsid w:val="58340649"/>
    <w:multiLevelType w:val="hybridMultilevel"/>
    <w:tmpl w:val="A0AA4A3E"/>
    <w:lvl w:ilvl="0" w:tplc="07FEEF08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9" w15:restartNumberingAfterBreak="0">
    <w:nsid w:val="594E541C"/>
    <w:multiLevelType w:val="multilevel"/>
    <w:tmpl w:val="04A220E8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10" w15:restartNumberingAfterBreak="0">
    <w:nsid w:val="5AFE0EFE"/>
    <w:multiLevelType w:val="hybridMultilevel"/>
    <w:tmpl w:val="55EE0484"/>
    <w:lvl w:ilvl="0" w:tplc="FFFFFFFF">
      <w:start w:val="1"/>
      <w:numFmt w:val="lowerLetter"/>
      <w:lvlText w:val="%1)"/>
      <w:lvlJc w:val="left"/>
      <w:pPr>
        <w:ind w:left="1038" w:hanging="360"/>
      </w:pPr>
    </w:lvl>
    <w:lvl w:ilvl="1" w:tplc="847AC278">
      <w:start w:val="1"/>
      <w:numFmt w:val="lowerLetter"/>
      <w:lvlText w:val="%2)"/>
      <w:lvlJc w:val="left"/>
      <w:pPr>
        <w:ind w:left="2907" w:hanging="360"/>
      </w:pPr>
      <w:rPr>
        <w:b w:val="0"/>
        <w:bCs/>
      </w:rPr>
    </w:lvl>
    <w:lvl w:ilvl="2" w:tplc="FFFFFFFF" w:tentative="1">
      <w:start w:val="1"/>
      <w:numFmt w:val="lowerRoman"/>
      <w:lvlText w:val="%3."/>
      <w:lvlJc w:val="right"/>
      <w:pPr>
        <w:ind w:left="2478" w:hanging="180"/>
      </w:pPr>
    </w:lvl>
    <w:lvl w:ilvl="3" w:tplc="FFFFFFFF" w:tentative="1">
      <w:start w:val="1"/>
      <w:numFmt w:val="decimal"/>
      <w:lvlText w:val="%4."/>
      <w:lvlJc w:val="left"/>
      <w:pPr>
        <w:ind w:left="3198" w:hanging="360"/>
      </w:pPr>
    </w:lvl>
    <w:lvl w:ilvl="4" w:tplc="FFFFFFFF" w:tentative="1">
      <w:start w:val="1"/>
      <w:numFmt w:val="lowerLetter"/>
      <w:lvlText w:val="%5."/>
      <w:lvlJc w:val="left"/>
      <w:pPr>
        <w:ind w:left="3918" w:hanging="360"/>
      </w:pPr>
    </w:lvl>
    <w:lvl w:ilvl="5" w:tplc="FFFFFFFF" w:tentative="1">
      <w:start w:val="1"/>
      <w:numFmt w:val="lowerRoman"/>
      <w:lvlText w:val="%6."/>
      <w:lvlJc w:val="right"/>
      <w:pPr>
        <w:ind w:left="4638" w:hanging="180"/>
      </w:pPr>
    </w:lvl>
    <w:lvl w:ilvl="6" w:tplc="FFFFFFFF" w:tentative="1">
      <w:start w:val="1"/>
      <w:numFmt w:val="decimal"/>
      <w:lvlText w:val="%7."/>
      <w:lvlJc w:val="left"/>
      <w:pPr>
        <w:ind w:left="5358" w:hanging="360"/>
      </w:pPr>
    </w:lvl>
    <w:lvl w:ilvl="7" w:tplc="FFFFFFFF" w:tentative="1">
      <w:start w:val="1"/>
      <w:numFmt w:val="lowerLetter"/>
      <w:lvlText w:val="%8."/>
      <w:lvlJc w:val="left"/>
      <w:pPr>
        <w:ind w:left="6078" w:hanging="360"/>
      </w:pPr>
    </w:lvl>
    <w:lvl w:ilvl="8" w:tplc="FFFFFFFF" w:tentative="1">
      <w:start w:val="1"/>
      <w:numFmt w:val="lowerRoman"/>
      <w:lvlText w:val="%9."/>
      <w:lvlJc w:val="right"/>
      <w:pPr>
        <w:ind w:left="6798" w:hanging="180"/>
      </w:pPr>
    </w:lvl>
  </w:abstractNum>
  <w:abstractNum w:abstractNumId="211" w15:restartNumberingAfterBreak="0">
    <w:nsid w:val="5B824B59"/>
    <w:multiLevelType w:val="hybridMultilevel"/>
    <w:tmpl w:val="9410C2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2" w15:restartNumberingAfterBreak="0">
    <w:nsid w:val="5BC60563"/>
    <w:multiLevelType w:val="multilevel"/>
    <w:tmpl w:val="4D8432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068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3" w15:restartNumberingAfterBreak="0">
    <w:nsid w:val="5CA55DEB"/>
    <w:multiLevelType w:val="multilevel"/>
    <w:tmpl w:val="B0821262"/>
    <w:lvl w:ilvl="0">
      <w:start w:val="18"/>
      <w:numFmt w:val="decimal"/>
      <w:lvlText w:val="%1."/>
      <w:lvlJc w:val="left"/>
      <w:pPr>
        <w:ind w:left="500" w:hanging="5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214" w15:restartNumberingAfterBreak="0">
    <w:nsid w:val="5D140C18"/>
    <w:multiLevelType w:val="multilevel"/>
    <w:tmpl w:val="3A7AAAA2"/>
    <w:lvl w:ilvl="0">
      <w:start w:val="1"/>
      <w:numFmt w:val="bullet"/>
      <w:lvlText w:val="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15" w15:restartNumberingAfterBreak="0">
    <w:nsid w:val="5D2A5395"/>
    <w:multiLevelType w:val="multilevel"/>
    <w:tmpl w:val="AA82E138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216" w15:restartNumberingAfterBreak="0">
    <w:nsid w:val="5D530533"/>
    <w:multiLevelType w:val="multilevel"/>
    <w:tmpl w:val="20F23120"/>
    <w:lvl w:ilvl="0">
      <w:start w:val="1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7" w15:restartNumberingAfterBreak="0">
    <w:nsid w:val="5D901D1A"/>
    <w:multiLevelType w:val="multilevel"/>
    <w:tmpl w:val="3F9EFFE0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18" w15:restartNumberingAfterBreak="0">
    <w:nsid w:val="5E3730AB"/>
    <w:multiLevelType w:val="multilevel"/>
    <w:tmpl w:val="7694AEA8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Cambria" w:hAnsi="Cambria" w:cs="Arial" w:hint="default"/>
        <w:b/>
        <w:i w:val="0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ind w:left="2773" w:hanging="504"/>
      </w:pPr>
      <w:rPr>
        <w:rFonts w:ascii="Cambria" w:hAnsi="Cambria" w:cs="Arial" w:hint="default"/>
        <w:b w:val="0"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/>
      </w:rPr>
    </w:lvl>
  </w:abstractNum>
  <w:abstractNum w:abstractNumId="219" w15:restartNumberingAfterBreak="0">
    <w:nsid w:val="5E937445"/>
    <w:multiLevelType w:val="hybridMultilevel"/>
    <w:tmpl w:val="A62449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907" w:hanging="36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" w15:restartNumberingAfterBreak="0">
    <w:nsid w:val="5F686DB6"/>
    <w:multiLevelType w:val="multilevel"/>
    <w:tmpl w:val="7D14D526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b w:val="0"/>
        <w:bCs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rFonts w:ascii="Cambria" w:hAnsi="Cambria" w:cs="Arial"/>
        <w:b/>
        <w:i w:val="0"/>
        <w:color w:val="000000"/>
        <w:sz w:val="24"/>
        <w:szCs w:val="24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773" w:hanging="504"/>
      </w:pPr>
      <w:rPr>
        <w:rFonts w:ascii="Cambria" w:hAnsi="Cambria" w:cs="Arial"/>
        <w:b w:val="0"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  <w:b/>
      </w:rPr>
    </w:lvl>
  </w:abstractNum>
  <w:abstractNum w:abstractNumId="221" w15:restartNumberingAfterBreak="0">
    <w:nsid w:val="5F9F1DDE"/>
    <w:multiLevelType w:val="multilevel"/>
    <w:tmpl w:val="24C63640"/>
    <w:lvl w:ilvl="0">
      <w:start w:val="1"/>
      <w:numFmt w:val="bullet"/>
      <w:lvlText w:val="−"/>
      <w:lvlJc w:val="left"/>
      <w:pPr>
        <w:tabs>
          <w:tab w:val="num" w:pos="0"/>
        </w:tabs>
        <w:ind w:left="1146" w:hanging="360"/>
      </w:pPr>
      <w:rPr>
        <w:rFonts w:ascii="Times New Roman" w:hAnsi="Times New Roman" w:cs="Times New Roman" w:hint="default"/>
        <w:color w:val="00000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22" w15:restartNumberingAfterBreak="0">
    <w:nsid w:val="5FB620C1"/>
    <w:multiLevelType w:val="multilevel"/>
    <w:tmpl w:val="C75EF2BC"/>
    <w:lvl w:ilvl="0">
      <w:start w:val="8"/>
      <w:numFmt w:val="decimal"/>
      <w:lvlText w:val="%1)"/>
      <w:lvlJc w:val="left"/>
      <w:pPr>
        <w:tabs>
          <w:tab w:val="num" w:pos="0"/>
        </w:tabs>
        <w:ind w:left="2203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9" w:hanging="360"/>
      </w:pPr>
      <w:rPr>
        <w:rFonts w:cs="Times New Roman" w:hint="default"/>
        <w:b/>
        <w:bCs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>
        <w:rFonts w:hint="default"/>
        <w:b w:val="0"/>
        <w:i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cs="Times New Roman" w:hint="default"/>
      </w:rPr>
    </w:lvl>
  </w:abstractNum>
  <w:abstractNum w:abstractNumId="223" w15:restartNumberingAfterBreak="0">
    <w:nsid w:val="603F219F"/>
    <w:multiLevelType w:val="multilevel"/>
    <w:tmpl w:val="2B40AFB4"/>
    <w:lvl w:ilvl="0">
      <w:start w:val="7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224" w15:restartNumberingAfterBreak="0">
    <w:nsid w:val="606A1FC0"/>
    <w:multiLevelType w:val="multilevel"/>
    <w:tmpl w:val="710C4462"/>
    <w:lvl w:ilvl="0">
      <w:start w:val="1"/>
      <w:numFmt w:val="bullet"/>
      <w:lvlText w:val=""/>
      <w:lvlJc w:val="left"/>
      <w:pPr>
        <w:tabs>
          <w:tab w:val="num" w:pos="0"/>
        </w:tabs>
        <w:ind w:left="1996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25" w15:restartNumberingAfterBreak="0">
    <w:nsid w:val="60A74332"/>
    <w:multiLevelType w:val="multilevel"/>
    <w:tmpl w:val="50D21F56"/>
    <w:lvl w:ilvl="0">
      <w:start w:val="1"/>
      <w:numFmt w:val="decimal"/>
      <w:lvlText w:val="%1)"/>
      <w:lvlJc w:val="left"/>
      <w:pPr>
        <w:tabs>
          <w:tab w:val="num" w:pos="0"/>
        </w:tabs>
        <w:ind w:left="1996" w:hanging="360"/>
      </w:pPr>
      <w:rPr>
        <w:b w:val="0"/>
        <w:bCs w:val="0"/>
        <w:color w:val="00000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26" w15:restartNumberingAfterBreak="0">
    <w:nsid w:val="60C820F4"/>
    <w:multiLevelType w:val="multilevel"/>
    <w:tmpl w:val="F1F6001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rFonts w:cs="Arial"/>
        <w:b/>
        <w:i w:val="0"/>
        <w:color w:val="000000"/>
        <w:sz w:val="24"/>
        <w:szCs w:val="24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773" w:hanging="504"/>
      </w:pPr>
      <w:rPr>
        <w:rFonts w:cs="Arial"/>
        <w:b w:val="0"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  <w:b/>
      </w:rPr>
    </w:lvl>
  </w:abstractNum>
  <w:abstractNum w:abstractNumId="227" w15:restartNumberingAfterBreak="0">
    <w:nsid w:val="61303706"/>
    <w:multiLevelType w:val="multilevel"/>
    <w:tmpl w:val="3CF6FDBA"/>
    <w:lvl w:ilvl="0">
      <w:start w:val="1"/>
      <w:numFmt w:val="decimal"/>
      <w:lvlText w:val="%1)"/>
      <w:lvlJc w:val="left"/>
      <w:pPr>
        <w:tabs>
          <w:tab w:val="num" w:pos="0"/>
        </w:tabs>
        <w:ind w:left="1854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774" w:hanging="5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2907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01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73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5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7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9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614" w:hanging="180"/>
      </w:pPr>
    </w:lvl>
  </w:abstractNum>
  <w:abstractNum w:abstractNumId="228" w15:restartNumberingAfterBreak="0">
    <w:nsid w:val="61A00434"/>
    <w:multiLevelType w:val="hybridMultilevel"/>
    <w:tmpl w:val="EF3A2044"/>
    <w:lvl w:ilvl="0" w:tplc="04150011">
      <w:start w:val="1"/>
      <w:numFmt w:val="decimal"/>
      <w:lvlText w:val="%1)"/>
      <w:lvlJc w:val="left"/>
      <w:pPr>
        <w:ind w:left="760" w:hanging="360"/>
      </w:p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229" w15:restartNumberingAfterBreak="0">
    <w:nsid w:val="63866571"/>
    <w:multiLevelType w:val="multilevel"/>
    <w:tmpl w:val="F3406E30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30" w15:restartNumberingAfterBreak="0">
    <w:nsid w:val="642D5803"/>
    <w:multiLevelType w:val="multilevel"/>
    <w:tmpl w:val="8474C7D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  <w:i/>
        <w:color w:val="00000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50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31" w15:restartNumberingAfterBreak="0">
    <w:nsid w:val="64393327"/>
    <w:multiLevelType w:val="multilevel"/>
    <w:tmpl w:val="C75EF2BC"/>
    <w:lvl w:ilvl="0">
      <w:start w:val="8"/>
      <w:numFmt w:val="decimal"/>
      <w:lvlText w:val="%1)"/>
      <w:lvlJc w:val="left"/>
      <w:pPr>
        <w:tabs>
          <w:tab w:val="num" w:pos="0"/>
        </w:tabs>
        <w:ind w:left="2203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9" w:hanging="360"/>
      </w:pPr>
      <w:rPr>
        <w:rFonts w:cs="Times New Roman" w:hint="default"/>
        <w:b/>
        <w:bCs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>
        <w:rFonts w:hint="default"/>
        <w:b w:val="0"/>
        <w:i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cs="Times New Roman" w:hint="default"/>
      </w:rPr>
    </w:lvl>
  </w:abstractNum>
  <w:abstractNum w:abstractNumId="232" w15:restartNumberingAfterBreak="0">
    <w:nsid w:val="647640CE"/>
    <w:multiLevelType w:val="multilevel"/>
    <w:tmpl w:val="C75EF2BC"/>
    <w:lvl w:ilvl="0">
      <w:start w:val="8"/>
      <w:numFmt w:val="decimal"/>
      <w:lvlText w:val="%1)"/>
      <w:lvlJc w:val="left"/>
      <w:pPr>
        <w:tabs>
          <w:tab w:val="num" w:pos="0"/>
        </w:tabs>
        <w:ind w:left="2203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9" w:hanging="360"/>
      </w:pPr>
      <w:rPr>
        <w:rFonts w:cs="Times New Roman" w:hint="default"/>
        <w:b/>
        <w:bCs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>
        <w:rFonts w:hint="default"/>
        <w:b w:val="0"/>
        <w:i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cs="Times New Roman" w:hint="default"/>
      </w:rPr>
    </w:lvl>
  </w:abstractNum>
  <w:abstractNum w:abstractNumId="233" w15:restartNumberingAfterBreak="0">
    <w:nsid w:val="64A44672"/>
    <w:multiLevelType w:val="hybridMultilevel"/>
    <w:tmpl w:val="959600AE"/>
    <w:lvl w:ilvl="0" w:tplc="54F0D52E">
      <w:start w:val="1"/>
      <w:numFmt w:val="bullet"/>
      <w:lvlText w:val=""/>
      <w:lvlJc w:val="left"/>
      <w:pPr>
        <w:ind w:left="26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3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5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2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9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99" w:hanging="360"/>
      </w:pPr>
      <w:rPr>
        <w:rFonts w:ascii="Wingdings" w:hAnsi="Wingdings" w:hint="default"/>
      </w:rPr>
    </w:lvl>
  </w:abstractNum>
  <w:abstractNum w:abstractNumId="234" w15:restartNumberingAfterBreak="0">
    <w:nsid w:val="650F352A"/>
    <w:multiLevelType w:val="hybridMultilevel"/>
    <w:tmpl w:val="A37081A2"/>
    <w:styleLink w:val="Zaimportowanystyl40"/>
    <w:lvl w:ilvl="0" w:tplc="B2365114">
      <w:start w:val="1"/>
      <w:numFmt w:val="lowerLetter"/>
      <w:lvlText w:val="%1)"/>
      <w:lvlJc w:val="left"/>
      <w:pPr>
        <w:ind w:left="567" w:hanging="567"/>
      </w:pPr>
      <w:rPr>
        <w:rFonts w:ascii="Trebuchet MS" w:eastAsia="Times New Roman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FB3CF6E4">
      <w:start w:val="1"/>
      <w:numFmt w:val="lowerLetter"/>
      <w:lvlText w:val="%2."/>
      <w:lvlJc w:val="left"/>
      <w:pPr>
        <w:ind w:left="1287" w:hanging="567"/>
      </w:pPr>
      <w:rPr>
        <w:rFonts w:ascii="Trebuchet MS" w:eastAsia="Times New Roman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2" w:tplc="55701558">
      <w:start w:val="1"/>
      <w:numFmt w:val="lowerRoman"/>
      <w:lvlText w:val="%3."/>
      <w:lvlJc w:val="left"/>
      <w:pPr>
        <w:ind w:left="2007" w:hanging="494"/>
      </w:pPr>
      <w:rPr>
        <w:rFonts w:ascii="Trebuchet MS" w:eastAsia="Times New Roman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3" w:tplc="35C2CBE8">
      <w:start w:val="1"/>
      <w:numFmt w:val="decimal"/>
      <w:lvlText w:val="%4."/>
      <w:lvlJc w:val="left"/>
      <w:pPr>
        <w:ind w:left="2727" w:hanging="567"/>
      </w:pPr>
      <w:rPr>
        <w:rFonts w:ascii="Trebuchet MS" w:eastAsia="Times New Roman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4" w:tplc="15443580">
      <w:start w:val="1"/>
      <w:numFmt w:val="lowerLetter"/>
      <w:lvlText w:val="%5."/>
      <w:lvlJc w:val="left"/>
      <w:pPr>
        <w:ind w:left="3447" w:hanging="567"/>
      </w:pPr>
      <w:rPr>
        <w:rFonts w:ascii="Trebuchet MS" w:eastAsia="Times New Roman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5" w:tplc="CE2E3248">
      <w:start w:val="1"/>
      <w:numFmt w:val="lowerRoman"/>
      <w:lvlText w:val="%6."/>
      <w:lvlJc w:val="left"/>
      <w:pPr>
        <w:ind w:left="4167" w:hanging="494"/>
      </w:pPr>
      <w:rPr>
        <w:rFonts w:ascii="Trebuchet MS" w:eastAsia="Times New Roman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6" w:tplc="4C6C6180">
      <w:start w:val="1"/>
      <w:numFmt w:val="decimal"/>
      <w:lvlText w:val="%7."/>
      <w:lvlJc w:val="left"/>
      <w:pPr>
        <w:ind w:left="4887" w:hanging="567"/>
      </w:pPr>
      <w:rPr>
        <w:rFonts w:ascii="Trebuchet MS" w:eastAsia="Times New Roman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7" w:tplc="CB90F43C">
      <w:start w:val="1"/>
      <w:numFmt w:val="lowerLetter"/>
      <w:lvlText w:val="%8."/>
      <w:lvlJc w:val="left"/>
      <w:pPr>
        <w:ind w:left="5607" w:hanging="567"/>
      </w:pPr>
      <w:rPr>
        <w:rFonts w:ascii="Trebuchet MS" w:eastAsia="Times New Roman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8" w:tplc="4C0AAF08">
      <w:start w:val="1"/>
      <w:numFmt w:val="lowerRoman"/>
      <w:lvlText w:val="%9."/>
      <w:lvlJc w:val="left"/>
      <w:pPr>
        <w:ind w:left="6327" w:hanging="494"/>
      </w:pPr>
      <w:rPr>
        <w:rFonts w:ascii="Trebuchet MS" w:eastAsia="Times New Roman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</w:abstractNum>
  <w:abstractNum w:abstractNumId="235" w15:restartNumberingAfterBreak="0">
    <w:nsid w:val="6557760D"/>
    <w:multiLevelType w:val="multilevel"/>
    <w:tmpl w:val="47EA579A"/>
    <w:lvl w:ilvl="0">
      <w:start w:val="1"/>
      <w:numFmt w:val="decimal"/>
      <w:pStyle w:val="Listanumerowana3"/>
      <w:lvlText w:val="%1)"/>
      <w:lvlJc w:val="left"/>
      <w:pPr>
        <w:tabs>
          <w:tab w:val="num" w:pos="0"/>
        </w:tabs>
        <w:ind w:left="1060" w:hanging="360"/>
      </w:pPr>
      <w:rPr>
        <w:rFonts w:cs="Times New Roman"/>
        <w:b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36" w15:restartNumberingAfterBreak="0">
    <w:nsid w:val="65703450"/>
    <w:multiLevelType w:val="multilevel"/>
    <w:tmpl w:val="4830ED0A"/>
    <w:lvl w:ilvl="0">
      <w:start w:val="5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b/>
        <w:bCs w:val="0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237" w15:restartNumberingAfterBreak="0">
    <w:nsid w:val="657B6EFE"/>
    <w:multiLevelType w:val="multilevel"/>
    <w:tmpl w:val="A17A7742"/>
    <w:lvl w:ilvl="0">
      <w:start w:val="10"/>
      <w:numFmt w:val="decimal"/>
      <w:lvlText w:val="%1."/>
      <w:lvlJc w:val="left"/>
      <w:pPr>
        <w:tabs>
          <w:tab w:val="num" w:pos="0"/>
        </w:tabs>
        <w:ind w:left="495" w:hanging="49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40" w:hanging="72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4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0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84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560" w:hanging="1800"/>
      </w:pPr>
    </w:lvl>
  </w:abstractNum>
  <w:abstractNum w:abstractNumId="238" w15:restartNumberingAfterBreak="0">
    <w:nsid w:val="66440767"/>
    <w:multiLevelType w:val="multilevel"/>
    <w:tmpl w:val="B55866D6"/>
    <w:lvl w:ilvl="0">
      <w:start w:val="1"/>
      <w:numFmt w:val="decimal"/>
      <w:lvlText w:val="%1)"/>
      <w:lvlJc w:val="left"/>
      <w:pPr>
        <w:tabs>
          <w:tab w:val="num" w:pos="0"/>
        </w:tabs>
        <w:ind w:left="2203" w:hanging="360"/>
      </w:pPr>
      <w:rPr>
        <w:rFonts w:cs="Times New Roman"/>
        <w:b w:val="0"/>
        <w:bCs w:val="0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2149" w:hanging="360"/>
      </w:pPr>
      <w:rPr>
        <w:rFonts w:ascii="Cambria" w:eastAsia="Times New Roman" w:hAnsi="Cambria" w:cs="Arial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>
        <w:rFonts w:cs="Times New Roman"/>
      </w:rPr>
    </w:lvl>
    <w:lvl w:ilvl="3">
      <w:start w:val="1"/>
      <w:numFmt w:val="lowerLetter"/>
      <w:lvlText w:val="%4)"/>
      <w:lvlJc w:val="left"/>
      <w:pPr>
        <w:tabs>
          <w:tab w:val="num" w:pos="0"/>
        </w:tabs>
        <w:ind w:left="2907" w:hanging="360"/>
      </w:pPr>
      <w:rPr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5209" w:hanging="360"/>
      </w:pPr>
      <w:rPr>
        <w:b w:val="0"/>
        <w:bCs w:val="0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cs="Times New Roman"/>
      </w:rPr>
    </w:lvl>
  </w:abstractNum>
  <w:abstractNum w:abstractNumId="239" w15:restartNumberingAfterBreak="0">
    <w:nsid w:val="665A48AA"/>
    <w:multiLevelType w:val="hybridMultilevel"/>
    <w:tmpl w:val="B65EA7EA"/>
    <w:lvl w:ilvl="0" w:tplc="692C529A">
      <w:start w:val="21"/>
      <w:numFmt w:val="bullet"/>
      <w:lvlText w:val="-"/>
      <w:lvlJc w:val="left"/>
      <w:pPr>
        <w:ind w:left="2498" w:hanging="360"/>
      </w:pPr>
      <w:rPr>
        <w:rFonts w:ascii="Cambria" w:eastAsia="Times New Roman" w:hAnsi="Cambria" w:cs="Helvetica" w:hint="default"/>
      </w:rPr>
    </w:lvl>
    <w:lvl w:ilvl="1" w:tplc="FFFFFFFF" w:tentative="1">
      <w:start w:val="1"/>
      <w:numFmt w:val="bullet"/>
      <w:lvlText w:val="o"/>
      <w:lvlJc w:val="left"/>
      <w:pPr>
        <w:ind w:left="321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93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65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37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09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81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53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258" w:hanging="360"/>
      </w:pPr>
      <w:rPr>
        <w:rFonts w:ascii="Wingdings" w:hAnsi="Wingdings" w:hint="default"/>
      </w:rPr>
    </w:lvl>
  </w:abstractNum>
  <w:abstractNum w:abstractNumId="240" w15:restartNumberingAfterBreak="0">
    <w:nsid w:val="6765F869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1" w15:restartNumberingAfterBreak="0">
    <w:nsid w:val="69F53597"/>
    <w:multiLevelType w:val="hybridMultilevel"/>
    <w:tmpl w:val="57FCD0E4"/>
    <w:lvl w:ilvl="0" w:tplc="3BE2C4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2" w15:restartNumberingAfterBreak="0">
    <w:nsid w:val="6A8B2FE6"/>
    <w:multiLevelType w:val="multilevel"/>
    <w:tmpl w:val="6BB21B82"/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243" w15:restartNumberingAfterBreak="0">
    <w:nsid w:val="6ABC6975"/>
    <w:multiLevelType w:val="multilevel"/>
    <w:tmpl w:val="63727EBE"/>
    <w:lvl w:ilvl="0">
      <w:start w:val="1"/>
      <w:numFmt w:val="decimal"/>
      <w:lvlText w:val="%1)"/>
      <w:lvlJc w:val="left"/>
      <w:pPr>
        <w:ind w:left="2203" w:hanging="360"/>
      </w:pPr>
    </w:lvl>
    <w:lvl w:ilvl="1">
      <w:start w:val="1"/>
      <w:numFmt w:val="lowerLetter"/>
      <w:lvlText w:val="%2)"/>
      <w:lvlJc w:val="left"/>
      <w:pPr>
        <w:ind w:left="1637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  <w:rPr>
        <w:b w:val="0"/>
        <w:i w:val="0"/>
        <w:color w:val="000000"/>
      </w:r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44" w15:restartNumberingAfterBreak="0">
    <w:nsid w:val="6B2F2B9B"/>
    <w:multiLevelType w:val="multilevel"/>
    <w:tmpl w:val="C75EF2BC"/>
    <w:lvl w:ilvl="0">
      <w:start w:val="8"/>
      <w:numFmt w:val="decimal"/>
      <w:lvlText w:val="%1)"/>
      <w:lvlJc w:val="left"/>
      <w:pPr>
        <w:tabs>
          <w:tab w:val="num" w:pos="0"/>
        </w:tabs>
        <w:ind w:left="2203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9" w:hanging="360"/>
      </w:pPr>
      <w:rPr>
        <w:rFonts w:cs="Times New Roman" w:hint="default"/>
        <w:b/>
        <w:bCs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>
        <w:rFonts w:hint="default"/>
        <w:b w:val="0"/>
        <w:i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cs="Times New Roman" w:hint="default"/>
      </w:rPr>
    </w:lvl>
  </w:abstractNum>
  <w:abstractNum w:abstractNumId="245" w15:restartNumberingAfterBreak="0">
    <w:nsid w:val="6B45748E"/>
    <w:multiLevelType w:val="multilevel"/>
    <w:tmpl w:val="D71E2B1C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Cambria" w:hAnsi="Cambria" w:cs="Arial" w:hint="default"/>
        <w:b/>
        <w:i w:val="0"/>
        <w:color w:val="auto"/>
        <w:sz w:val="24"/>
        <w:szCs w:val="24"/>
      </w:rPr>
    </w:lvl>
    <w:lvl w:ilvl="2">
      <w:start w:val="1"/>
      <w:numFmt w:val="decimal"/>
      <w:lvlText w:val="%3)"/>
      <w:lvlJc w:val="left"/>
      <w:pPr>
        <w:ind w:left="2773" w:hanging="504"/>
      </w:pPr>
      <w:rPr>
        <w:rFonts w:ascii="Cambria" w:hAnsi="Cambria" w:cs="Arial" w:hint="default"/>
        <w:b w:val="0"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/>
      </w:rPr>
    </w:lvl>
  </w:abstractNum>
  <w:abstractNum w:abstractNumId="246" w15:restartNumberingAfterBreak="0">
    <w:nsid w:val="6BDF101E"/>
    <w:multiLevelType w:val="multilevel"/>
    <w:tmpl w:val="371EC2B0"/>
    <w:lvl w:ilvl="0">
      <w:start w:val="1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sz w:val="24"/>
        <w:szCs w:val="24"/>
      </w:rPr>
    </w:lvl>
    <w:lvl w:ilvl="2">
      <w:start w:val="1"/>
      <w:numFmt w:val="lowerLetter"/>
      <w:lvlText w:val="%3)"/>
      <w:lvlJc w:val="left"/>
      <w:pPr>
        <w:ind w:left="360" w:hanging="360"/>
      </w:p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7" w15:restartNumberingAfterBreak="0">
    <w:nsid w:val="6C540F82"/>
    <w:multiLevelType w:val="hybridMultilevel"/>
    <w:tmpl w:val="6D6664E2"/>
    <w:lvl w:ilvl="0" w:tplc="630E6612">
      <w:start w:val="1"/>
      <w:numFmt w:val="decimal"/>
      <w:lvlText w:val="%1)"/>
      <w:lvlJc w:val="left"/>
      <w:pPr>
        <w:ind w:left="2203" w:hanging="360"/>
      </w:pPr>
      <w:rPr>
        <w:rFonts w:cs="Times New Roman"/>
        <w:b w:val="0"/>
        <w:bCs w:val="0"/>
      </w:rPr>
    </w:lvl>
    <w:lvl w:ilvl="1" w:tplc="9246FA3E">
      <w:start w:val="1"/>
      <w:numFmt w:val="decimal"/>
      <w:lvlText w:val="%2)"/>
      <w:lvlJc w:val="left"/>
      <w:pPr>
        <w:ind w:left="2149" w:hanging="360"/>
      </w:pPr>
      <w:rPr>
        <w:rFonts w:ascii="Cambria" w:eastAsia="Times New Roman" w:hAnsi="Cambria" w:cs="Arial"/>
        <w:b w:val="0"/>
        <w:bCs w:val="0"/>
      </w:rPr>
    </w:lvl>
    <w:lvl w:ilvl="2" w:tplc="0415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50017">
      <w:start w:val="1"/>
      <w:numFmt w:val="lowerLetter"/>
      <w:lvlText w:val="%4)"/>
      <w:lvlJc w:val="left"/>
      <w:pPr>
        <w:ind w:left="2907" w:hanging="360"/>
      </w:pPr>
    </w:lvl>
    <w:lvl w:ilvl="4" w:tplc="332EBDD0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 w:tplc="FD4AB038">
      <w:start w:val="1"/>
      <w:numFmt w:val="lowerLetter"/>
      <w:lvlText w:val="%6)"/>
      <w:lvlJc w:val="left"/>
      <w:pPr>
        <w:ind w:left="5209" w:hanging="360"/>
      </w:pPr>
      <w:rPr>
        <w:rFonts w:hint="default"/>
        <w:b w:val="0"/>
        <w:bCs w:val="0"/>
      </w:rPr>
    </w:lvl>
    <w:lvl w:ilvl="6" w:tplc="0415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48" w15:restartNumberingAfterBreak="0">
    <w:nsid w:val="6C570365"/>
    <w:multiLevelType w:val="multilevel"/>
    <w:tmpl w:val="AE5ECD30"/>
    <w:lvl w:ilvl="0">
      <w:start w:val="1"/>
      <w:numFmt w:val="decimal"/>
      <w:lvlText w:val="%1)"/>
      <w:lvlJc w:val="left"/>
      <w:pPr>
        <w:tabs>
          <w:tab w:val="num" w:pos="0"/>
        </w:tabs>
        <w:ind w:left="1996" w:hanging="360"/>
      </w:pPr>
      <w:rPr>
        <w:rFonts w:cs="Cambria"/>
        <w:b w:val="0"/>
        <w:bCs w:val="0"/>
        <w:color w:val="00000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49" w15:restartNumberingAfterBreak="0">
    <w:nsid w:val="6C583476"/>
    <w:multiLevelType w:val="hybridMultilevel"/>
    <w:tmpl w:val="C66CD6A8"/>
    <w:lvl w:ilvl="0" w:tplc="04150017">
      <w:start w:val="1"/>
      <w:numFmt w:val="lowerLetter"/>
      <w:lvlText w:val="%1)"/>
      <w:lvlJc w:val="left"/>
      <w:pPr>
        <w:ind w:left="157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250" w15:restartNumberingAfterBreak="0">
    <w:nsid w:val="6C6E114A"/>
    <w:multiLevelType w:val="hybridMultilevel"/>
    <w:tmpl w:val="FF3EB3D6"/>
    <w:lvl w:ilvl="0" w:tplc="BF001AF2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1" w15:restartNumberingAfterBreak="0">
    <w:nsid w:val="6C9B4496"/>
    <w:multiLevelType w:val="multilevel"/>
    <w:tmpl w:val="05109726"/>
    <w:styleLink w:val="Zaimportowanystyl2"/>
    <w:lvl w:ilvl="0">
      <w:start w:val="1"/>
      <w:numFmt w:val="decimal"/>
      <w:lvlText w:val="%1."/>
      <w:lvlJc w:val="left"/>
      <w:pPr>
        <w:tabs>
          <w:tab w:val="left" w:pos="1134"/>
          <w:tab w:val="left" w:pos="1418"/>
          <w:tab w:val="left" w:pos="1701"/>
        </w:tabs>
        <w:ind w:left="720" w:hanging="360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34"/>
          <w:tab w:val="left" w:pos="1418"/>
        </w:tabs>
        <w:ind w:left="1701" w:hanging="283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2">
      <w:start w:val="1"/>
      <w:numFmt w:val="decimal"/>
      <w:lvlText w:val="%1.%2.%3."/>
      <w:lvlJc w:val="left"/>
      <w:pPr>
        <w:tabs>
          <w:tab w:val="left" w:pos="1134"/>
          <w:tab w:val="left" w:pos="1701"/>
        </w:tabs>
        <w:ind w:left="1418" w:hanging="338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left" w:pos="1134"/>
          <w:tab w:val="left" w:pos="1418"/>
        </w:tabs>
        <w:ind w:left="1701" w:hanging="261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left" w:pos="1134"/>
          <w:tab w:val="left" w:pos="1418"/>
          <w:tab w:val="left" w:pos="1701"/>
        </w:tabs>
        <w:ind w:left="2880" w:hanging="1080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5">
      <w:start w:val="1"/>
      <w:numFmt w:val="decimal"/>
      <w:lvlText w:val="%1.%2.%3.%4.%5.%6."/>
      <w:lvlJc w:val="left"/>
      <w:pPr>
        <w:tabs>
          <w:tab w:val="left" w:pos="1134"/>
          <w:tab w:val="left" w:pos="1418"/>
          <w:tab w:val="left" w:pos="1701"/>
        </w:tabs>
        <w:ind w:left="3240" w:hanging="1080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6">
      <w:start w:val="1"/>
      <w:numFmt w:val="decimal"/>
      <w:lvlText w:val="%1.%2.%3.%4.%5.%6.%7."/>
      <w:lvlJc w:val="left"/>
      <w:pPr>
        <w:tabs>
          <w:tab w:val="left" w:pos="1134"/>
          <w:tab w:val="left" w:pos="1418"/>
          <w:tab w:val="left" w:pos="1701"/>
        </w:tabs>
        <w:ind w:left="3960" w:hanging="1440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left" w:pos="1134"/>
          <w:tab w:val="left" w:pos="1418"/>
          <w:tab w:val="left" w:pos="1701"/>
        </w:tabs>
        <w:ind w:left="4320" w:hanging="1440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8">
      <w:start w:val="1"/>
      <w:numFmt w:val="decimal"/>
      <w:lvlText w:val="%1.%2.%3.%4.%5.%6.%7.%8.%9."/>
      <w:lvlJc w:val="left"/>
      <w:pPr>
        <w:tabs>
          <w:tab w:val="left" w:pos="1134"/>
          <w:tab w:val="left" w:pos="1418"/>
          <w:tab w:val="left" w:pos="1701"/>
        </w:tabs>
        <w:ind w:left="4680" w:hanging="1440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</w:abstractNum>
  <w:abstractNum w:abstractNumId="252" w15:restartNumberingAfterBreak="0">
    <w:nsid w:val="6E2A008A"/>
    <w:multiLevelType w:val="multilevel"/>
    <w:tmpl w:val="DAD6CC2E"/>
    <w:lvl w:ilvl="0">
      <w:start w:val="17"/>
      <w:numFmt w:val="decimal"/>
      <w:lvlText w:val="%1"/>
      <w:lvlJc w:val="left"/>
      <w:pPr>
        <w:tabs>
          <w:tab w:val="num" w:pos="0"/>
        </w:tabs>
        <w:ind w:left="444" w:hanging="444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69" w:hanging="444"/>
      </w:pPr>
      <w:rPr>
        <w:rFonts w:ascii="Cambria" w:hAnsi="Cambria" w:hint="default"/>
        <w:b/>
        <w:bCs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570" w:hanging="720"/>
      </w:pPr>
      <w:rPr>
        <w:rFonts w:ascii="Cambria" w:hAnsi="Cambria"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355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7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565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99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775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200" w:hanging="1800"/>
      </w:pPr>
    </w:lvl>
  </w:abstractNum>
  <w:abstractNum w:abstractNumId="253" w15:restartNumberingAfterBreak="0">
    <w:nsid w:val="6E700738"/>
    <w:multiLevelType w:val="multilevel"/>
    <w:tmpl w:val="2EEC6788"/>
    <w:lvl w:ilvl="0">
      <w:start w:val="1"/>
      <w:numFmt w:val="decimal"/>
      <w:lvlText w:val="%1)"/>
      <w:lvlJc w:val="left"/>
      <w:pPr>
        <w:tabs>
          <w:tab w:val="num" w:pos="0"/>
        </w:tabs>
        <w:ind w:left="128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1996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254" w15:restartNumberingAfterBreak="0">
    <w:nsid w:val="6EBB5CAE"/>
    <w:multiLevelType w:val="multilevel"/>
    <w:tmpl w:val="A5E26382"/>
    <w:lvl w:ilvl="0">
      <w:start w:val="1"/>
      <w:numFmt w:val="bullet"/>
      <w:lvlText w:val=""/>
      <w:lvlJc w:val="left"/>
      <w:pPr>
        <w:tabs>
          <w:tab w:val="num" w:pos="0"/>
        </w:tabs>
        <w:ind w:left="1713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55" w15:restartNumberingAfterBreak="0">
    <w:nsid w:val="7019435B"/>
    <w:multiLevelType w:val="multilevel"/>
    <w:tmpl w:val="695E9E4A"/>
    <w:lvl w:ilvl="0">
      <w:start w:val="1"/>
      <w:numFmt w:val="lowerLetter"/>
      <w:lvlText w:val="%1)"/>
      <w:lvlJc w:val="left"/>
      <w:pPr>
        <w:tabs>
          <w:tab w:val="num" w:pos="0"/>
        </w:tabs>
        <w:ind w:left="114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</w:lvl>
  </w:abstractNum>
  <w:abstractNum w:abstractNumId="256" w15:restartNumberingAfterBreak="0">
    <w:nsid w:val="70734CEC"/>
    <w:multiLevelType w:val="hybridMultilevel"/>
    <w:tmpl w:val="605AE1A0"/>
    <w:lvl w:ilvl="0" w:tplc="54F0D52E">
      <w:start w:val="1"/>
      <w:numFmt w:val="bullet"/>
      <w:lvlText w:val=""/>
      <w:lvlJc w:val="left"/>
      <w:pPr>
        <w:ind w:left="249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1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3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5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7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9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1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3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58" w:hanging="360"/>
      </w:pPr>
      <w:rPr>
        <w:rFonts w:ascii="Wingdings" w:hAnsi="Wingdings" w:hint="default"/>
      </w:rPr>
    </w:lvl>
  </w:abstractNum>
  <w:abstractNum w:abstractNumId="257" w15:restartNumberingAfterBreak="0">
    <w:nsid w:val="70885FB0"/>
    <w:multiLevelType w:val="hybridMultilevel"/>
    <w:tmpl w:val="16621E46"/>
    <w:lvl w:ilvl="0" w:tplc="BB6EF2A2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8" w15:restartNumberingAfterBreak="0">
    <w:nsid w:val="70D60FA5"/>
    <w:multiLevelType w:val="multilevel"/>
    <w:tmpl w:val="9E607486"/>
    <w:lvl w:ilvl="0">
      <w:start w:val="1"/>
      <w:numFmt w:val="decimal"/>
      <w:lvlText w:val="%1)"/>
      <w:lvlJc w:val="left"/>
      <w:pPr>
        <w:tabs>
          <w:tab w:val="num" w:pos="0"/>
        </w:tabs>
        <w:ind w:left="1571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01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73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45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17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89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61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331" w:hanging="180"/>
      </w:pPr>
    </w:lvl>
  </w:abstractNum>
  <w:abstractNum w:abstractNumId="259" w15:restartNumberingAfterBreak="0">
    <w:nsid w:val="70FA6531"/>
    <w:multiLevelType w:val="multilevel"/>
    <w:tmpl w:val="9B3265DC"/>
    <w:lvl w:ilvl="0">
      <w:start w:val="10"/>
      <w:numFmt w:val="decimal"/>
      <w:lvlText w:val="%1."/>
      <w:lvlJc w:val="left"/>
      <w:pPr>
        <w:tabs>
          <w:tab w:val="num" w:pos="0"/>
        </w:tabs>
        <w:ind w:left="500" w:hanging="50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9" w:hanging="720"/>
      </w:pPr>
      <w:rPr>
        <w:b/>
        <w:bCs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07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98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9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763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72" w:hanging="1800"/>
      </w:pPr>
    </w:lvl>
  </w:abstractNum>
  <w:abstractNum w:abstractNumId="260" w15:restartNumberingAfterBreak="0">
    <w:nsid w:val="71D71D02"/>
    <w:multiLevelType w:val="multilevel"/>
    <w:tmpl w:val="2BC8F93E"/>
    <w:lvl w:ilvl="0">
      <w:start w:val="23"/>
      <w:numFmt w:val="decimal"/>
      <w:lvlText w:val="%1"/>
      <w:lvlJc w:val="left"/>
      <w:pPr>
        <w:tabs>
          <w:tab w:val="num" w:pos="0"/>
        </w:tabs>
        <w:ind w:left="444" w:hanging="444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164" w:hanging="444"/>
      </w:pPr>
      <w:rPr>
        <w:b/>
        <w:bCs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324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96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50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7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684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7560" w:hanging="1800"/>
      </w:pPr>
    </w:lvl>
  </w:abstractNum>
  <w:abstractNum w:abstractNumId="261" w15:restartNumberingAfterBreak="0">
    <w:nsid w:val="724B6768"/>
    <w:multiLevelType w:val="hybridMultilevel"/>
    <w:tmpl w:val="C186DF2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2" w15:restartNumberingAfterBreak="0">
    <w:nsid w:val="7282336E"/>
    <w:multiLevelType w:val="hybridMultilevel"/>
    <w:tmpl w:val="7D209050"/>
    <w:lvl w:ilvl="0" w:tplc="54F0D52E">
      <w:start w:val="1"/>
      <w:numFmt w:val="bullet"/>
      <w:lvlText w:val=""/>
      <w:lvlJc w:val="left"/>
      <w:pPr>
        <w:ind w:left="249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1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3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5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7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9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1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3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58" w:hanging="360"/>
      </w:pPr>
      <w:rPr>
        <w:rFonts w:ascii="Wingdings" w:hAnsi="Wingdings" w:hint="default"/>
      </w:rPr>
    </w:lvl>
  </w:abstractNum>
  <w:abstractNum w:abstractNumId="263" w15:restartNumberingAfterBreak="0">
    <w:nsid w:val="729B710E"/>
    <w:multiLevelType w:val="hybridMultilevel"/>
    <w:tmpl w:val="9F502F52"/>
    <w:lvl w:ilvl="0" w:tplc="BF1C33B6">
      <w:start w:val="1"/>
      <w:numFmt w:val="lowerLetter"/>
      <w:lvlText w:val="%1)"/>
      <w:lvlJc w:val="left"/>
      <w:pPr>
        <w:ind w:left="2563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3283" w:hanging="360"/>
      </w:pPr>
    </w:lvl>
    <w:lvl w:ilvl="2" w:tplc="0415001B" w:tentative="1">
      <w:start w:val="1"/>
      <w:numFmt w:val="lowerRoman"/>
      <w:lvlText w:val="%3."/>
      <w:lvlJc w:val="right"/>
      <w:pPr>
        <w:ind w:left="4003" w:hanging="180"/>
      </w:pPr>
    </w:lvl>
    <w:lvl w:ilvl="3" w:tplc="0415000F" w:tentative="1">
      <w:start w:val="1"/>
      <w:numFmt w:val="decimal"/>
      <w:lvlText w:val="%4."/>
      <w:lvlJc w:val="left"/>
      <w:pPr>
        <w:ind w:left="4723" w:hanging="360"/>
      </w:pPr>
    </w:lvl>
    <w:lvl w:ilvl="4" w:tplc="04150019" w:tentative="1">
      <w:start w:val="1"/>
      <w:numFmt w:val="lowerLetter"/>
      <w:lvlText w:val="%5."/>
      <w:lvlJc w:val="left"/>
      <w:pPr>
        <w:ind w:left="5443" w:hanging="360"/>
      </w:pPr>
    </w:lvl>
    <w:lvl w:ilvl="5" w:tplc="0415001B" w:tentative="1">
      <w:start w:val="1"/>
      <w:numFmt w:val="lowerRoman"/>
      <w:lvlText w:val="%6."/>
      <w:lvlJc w:val="right"/>
      <w:pPr>
        <w:ind w:left="6163" w:hanging="180"/>
      </w:pPr>
    </w:lvl>
    <w:lvl w:ilvl="6" w:tplc="0415000F" w:tentative="1">
      <w:start w:val="1"/>
      <w:numFmt w:val="decimal"/>
      <w:lvlText w:val="%7."/>
      <w:lvlJc w:val="left"/>
      <w:pPr>
        <w:ind w:left="6883" w:hanging="360"/>
      </w:pPr>
    </w:lvl>
    <w:lvl w:ilvl="7" w:tplc="04150019" w:tentative="1">
      <w:start w:val="1"/>
      <w:numFmt w:val="lowerLetter"/>
      <w:lvlText w:val="%8."/>
      <w:lvlJc w:val="left"/>
      <w:pPr>
        <w:ind w:left="7603" w:hanging="360"/>
      </w:pPr>
    </w:lvl>
    <w:lvl w:ilvl="8" w:tplc="0415001B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264" w15:restartNumberingAfterBreak="0">
    <w:nsid w:val="72B31F0B"/>
    <w:multiLevelType w:val="hybridMultilevel"/>
    <w:tmpl w:val="E696998C"/>
    <w:lvl w:ilvl="0" w:tplc="0AAE0502">
      <w:start w:val="1"/>
      <w:numFmt w:val="decimal"/>
      <w:lvlText w:val="%1)"/>
      <w:lvlJc w:val="left"/>
      <w:pPr>
        <w:ind w:left="1866" w:hanging="360"/>
      </w:pPr>
    </w:lvl>
    <w:lvl w:ilvl="1" w:tplc="3E387664">
      <w:start w:val="1"/>
      <w:numFmt w:val="lowerLetter"/>
      <w:lvlText w:val="%2)"/>
      <w:lvlJc w:val="left"/>
      <w:pPr>
        <w:ind w:left="2586" w:hanging="360"/>
      </w:pPr>
      <w:rPr>
        <w:b w:val="0"/>
        <w:bCs w:val="0"/>
      </w:rPr>
    </w:lvl>
    <w:lvl w:ilvl="2" w:tplc="0415001B">
      <w:start w:val="1"/>
      <w:numFmt w:val="lowerRoman"/>
      <w:lvlText w:val="%3."/>
      <w:lvlJc w:val="right"/>
      <w:pPr>
        <w:ind w:left="3306" w:hanging="180"/>
      </w:pPr>
    </w:lvl>
    <w:lvl w:ilvl="3" w:tplc="0415000F">
      <w:start w:val="1"/>
      <w:numFmt w:val="decimal"/>
      <w:lvlText w:val="%4."/>
      <w:lvlJc w:val="left"/>
      <w:pPr>
        <w:ind w:left="4026" w:hanging="360"/>
      </w:pPr>
    </w:lvl>
    <w:lvl w:ilvl="4" w:tplc="04150019">
      <w:start w:val="1"/>
      <w:numFmt w:val="lowerLetter"/>
      <w:lvlText w:val="%5."/>
      <w:lvlJc w:val="left"/>
      <w:pPr>
        <w:ind w:left="4746" w:hanging="360"/>
      </w:pPr>
    </w:lvl>
    <w:lvl w:ilvl="5" w:tplc="0415001B">
      <w:start w:val="1"/>
      <w:numFmt w:val="lowerRoman"/>
      <w:lvlText w:val="%6."/>
      <w:lvlJc w:val="right"/>
      <w:pPr>
        <w:ind w:left="5466" w:hanging="180"/>
      </w:pPr>
    </w:lvl>
    <w:lvl w:ilvl="6" w:tplc="0415000F">
      <w:start w:val="1"/>
      <w:numFmt w:val="decimal"/>
      <w:lvlText w:val="%7."/>
      <w:lvlJc w:val="left"/>
      <w:pPr>
        <w:ind w:left="6186" w:hanging="360"/>
      </w:pPr>
    </w:lvl>
    <w:lvl w:ilvl="7" w:tplc="04150019">
      <w:start w:val="1"/>
      <w:numFmt w:val="lowerLetter"/>
      <w:lvlText w:val="%8."/>
      <w:lvlJc w:val="left"/>
      <w:pPr>
        <w:ind w:left="6906" w:hanging="360"/>
      </w:pPr>
    </w:lvl>
    <w:lvl w:ilvl="8" w:tplc="0415001B">
      <w:start w:val="1"/>
      <w:numFmt w:val="lowerRoman"/>
      <w:lvlText w:val="%9."/>
      <w:lvlJc w:val="right"/>
      <w:pPr>
        <w:ind w:left="7626" w:hanging="180"/>
      </w:pPr>
    </w:lvl>
  </w:abstractNum>
  <w:abstractNum w:abstractNumId="265" w15:restartNumberingAfterBreak="0">
    <w:nsid w:val="72D24508"/>
    <w:multiLevelType w:val="multilevel"/>
    <w:tmpl w:val="0CA2013A"/>
    <w:lvl w:ilvl="0">
      <w:start w:val="1"/>
      <w:numFmt w:val="bullet"/>
      <w:lvlText w:val="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66" w15:restartNumberingAfterBreak="0">
    <w:nsid w:val="72EC0624"/>
    <w:multiLevelType w:val="multilevel"/>
    <w:tmpl w:val="199829CE"/>
    <w:lvl w:ilvl="0">
      <w:start w:val="13"/>
      <w:numFmt w:val="decimal"/>
      <w:lvlText w:val="%1."/>
      <w:lvlJc w:val="left"/>
      <w:pPr>
        <w:tabs>
          <w:tab w:val="num" w:pos="0"/>
        </w:tabs>
        <w:ind w:left="500" w:hanging="5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b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267" w15:restartNumberingAfterBreak="0">
    <w:nsid w:val="74041ABA"/>
    <w:multiLevelType w:val="hybridMultilevel"/>
    <w:tmpl w:val="EB78DF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8" w15:restartNumberingAfterBreak="0">
    <w:nsid w:val="74B21E65"/>
    <w:multiLevelType w:val="hybridMultilevel"/>
    <w:tmpl w:val="A86CCDCC"/>
    <w:lvl w:ilvl="0" w:tplc="04150011">
      <w:start w:val="1"/>
      <w:numFmt w:val="decimal"/>
      <w:lvlText w:val="%1)"/>
      <w:lvlJc w:val="left"/>
      <w:pPr>
        <w:ind w:left="1854" w:hanging="360"/>
      </w:pPr>
    </w:lvl>
    <w:lvl w:ilvl="1" w:tplc="C546B026">
      <w:start w:val="1"/>
      <w:numFmt w:val="lowerLetter"/>
      <w:lvlText w:val="%2)"/>
      <w:lvlJc w:val="left"/>
      <w:pPr>
        <w:ind w:left="2774" w:hanging="560"/>
      </w:pPr>
      <w:rPr>
        <w:rFonts w:hint="default"/>
      </w:rPr>
    </w:lvl>
    <w:lvl w:ilvl="2" w:tplc="04150011">
      <w:start w:val="1"/>
      <w:numFmt w:val="decimal"/>
      <w:lvlText w:val="%3)"/>
      <w:lvlJc w:val="left"/>
      <w:pPr>
        <w:ind w:left="2907" w:hanging="36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69" w15:restartNumberingAfterBreak="0">
    <w:nsid w:val="75785BF2"/>
    <w:multiLevelType w:val="multilevel"/>
    <w:tmpl w:val="56708F92"/>
    <w:lvl w:ilvl="0">
      <w:start w:val="11"/>
      <w:numFmt w:val="decimal"/>
      <w:pStyle w:val="Listanumerowana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270" w15:restartNumberingAfterBreak="0">
    <w:nsid w:val="75F05ADD"/>
    <w:multiLevelType w:val="multilevel"/>
    <w:tmpl w:val="0EB0F8F8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71" w15:restartNumberingAfterBreak="0">
    <w:nsid w:val="769A3090"/>
    <w:multiLevelType w:val="hybridMultilevel"/>
    <w:tmpl w:val="747E8600"/>
    <w:lvl w:ilvl="0" w:tplc="04150011">
      <w:start w:val="1"/>
      <w:numFmt w:val="decimal"/>
      <w:lvlText w:val="%1)"/>
      <w:lvlJc w:val="left"/>
      <w:pPr>
        <w:ind w:left="760" w:hanging="360"/>
      </w:p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272" w15:restartNumberingAfterBreak="0">
    <w:nsid w:val="76D06C83"/>
    <w:multiLevelType w:val="multilevel"/>
    <w:tmpl w:val="F600DE1E"/>
    <w:lvl w:ilvl="0">
      <w:start w:val="1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6" w:hanging="4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73" w15:restartNumberingAfterBreak="0">
    <w:nsid w:val="77154482"/>
    <w:multiLevelType w:val="hybridMultilevel"/>
    <w:tmpl w:val="0DCA7BA0"/>
    <w:lvl w:ilvl="0" w:tplc="FFFFFFFF">
      <w:start w:val="1"/>
      <w:numFmt w:val="decimal"/>
      <w:lvlText w:val="%1."/>
      <w:lvlJc w:val="left"/>
      <w:pPr>
        <w:ind w:left="1080" w:hanging="360"/>
      </w:pPr>
      <w:rPr>
        <w:rFonts w:ascii="Calibri" w:eastAsiaTheme="minorHAnsi" w:hAnsi="Calibri" w:cs="Calibri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4" w15:restartNumberingAfterBreak="0">
    <w:nsid w:val="77250D43"/>
    <w:multiLevelType w:val="multilevel"/>
    <w:tmpl w:val="D8303372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b w:val="0"/>
        <w:bCs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rFonts w:ascii="Cambria" w:hAnsi="Cambria" w:cs="Arial"/>
        <w:b/>
        <w:i w:val="0"/>
        <w:color w:val="000000"/>
        <w:sz w:val="24"/>
        <w:szCs w:val="24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773" w:hanging="504"/>
      </w:pPr>
      <w:rPr>
        <w:rFonts w:ascii="Cambria" w:hAnsi="Cambria" w:cs="Arial"/>
        <w:b w:val="0"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  <w:b/>
      </w:rPr>
    </w:lvl>
  </w:abstractNum>
  <w:abstractNum w:abstractNumId="275" w15:restartNumberingAfterBreak="0">
    <w:nsid w:val="777050EC"/>
    <w:multiLevelType w:val="multilevel"/>
    <w:tmpl w:val="7DCECFC0"/>
    <w:lvl w:ilvl="0">
      <w:start w:val="1"/>
      <w:numFmt w:val="lowerLetter"/>
      <w:lvlText w:val="%1)"/>
      <w:lvlJc w:val="left"/>
      <w:pPr>
        <w:tabs>
          <w:tab w:val="num" w:pos="0"/>
        </w:tabs>
        <w:ind w:left="2421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314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86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58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30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602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74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46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8181" w:hanging="180"/>
      </w:pPr>
    </w:lvl>
  </w:abstractNum>
  <w:abstractNum w:abstractNumId="276" w15:restartNumberingAfterBreak="0">
    <w:nsid w:val="783D7C82"/>
    <w:multiLevelType w:val="multilevel"/>
    <w:tmpl w:val="D6E8365E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277" w15:restartNumberingAfterBreak="0">
    <w:nsid w:val="7AED3C1C"/>
    <w:multiLevelType w:val="multilevel"/>
    <w:tmpl w:val="87E4D464"/>
    <w:lvl w:ilvl="0">
      <w:start w:val="7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78" w15:restartNumberingAfterBreak="0">
    <w:nsid w:val="7B2B621B"/>
    <w:multiLevelType w:val="multilevel"/>
    <w:tmpl w:val="4C38684E"/>
    <w:lvl w:ilvl="0">
      <w:start w:val="7"/>
      <w:numFmt w:val="decimal"/>
      <w:lvlText w:val="%1"/>
      <w:lvlJc w:val="left"/>
      <w:pPr>
        <w:ind w:left="492" w:hanging="492"/>
      </w:pPr>
      <w:rPr>
        <w:rFonts w:hint="default"/>
        <w:b/>
      </w:rPr>
    </w:lvl>
    <w:lvl w:ilvl="1">
      <w:start w:val="10"/>
      <w:numFmt w:val="decimal"/>
      <w:lvlText w:val="%1.%2"/>
      <w:lvlJc w:val="left"/>
      <w:pPr>
        <w:ind w:left="634" w:hanging="492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84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772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33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26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82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748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312" w:hanging="1800"/>
      </w:pPr>
      <w:rPr>
        <w:rFonts w:hint="default"/>
        <w:b/>
      </w:rPr>
    </w:lvl>
  </w:abstractNum>
  <w:abstractNum w:abstractNumId="279" w15:restartNumberingAfterBreak="0">
    <w:nsid w:val="7B5D03BF"/>
    <w:multiLevelType w:val="hybridMultilevel"/>
    <w:tmpl w:val="AA503952"/>
    <w:lvl w:ilvl="0" w:tplc="54F0D52E">
      <w:start w:val="1"/>
      <w:numFmt w:val="bullet"/>
      <w:lvlText w:val=""/>
      <w:lvlJc w:val="left"/>
      <w:pPr>
        <w:ind w:left="25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00" w:hanging="360"/>
      </w:pPr>
      <w:rPr>
        <w:rFonts w:ascii="Wingdings" w:hAnsi="Wingdings" w:hint="default"/>
      </w:rPr>
    </w:lvl>
  </w:abstractNum>
  <w:abstractNum w:abstractNumId="280" w15:restartNumberingAfterBreak="0">
    <w:nsid w:val="7B80285A"/>
    <w:multiLevelType w:val="hybridMultilevel"/>
    <w:tmpl w:val="93AE03E0"/>
    <w:lvl w:ilvl="0" w:tplc="692C529A">
      <w:start w:val="21"/>
      <w:numFmt w:val="bullet"/>
      <w:lvlText w:val="-"/>
      <w:lvlJc w:val="left"/>
      <w:pPr>
        <w:ind w:left="2386" w:hanging="360"/>
      </w:pPr>
      <w:rPr>
        <w:rFonts w:ascii="Cambria" w:eastAsia="Times New Roman" w:hAnsi="Cambria" w:cs="Helvetica" w:hint="default"/>
      </w:rPr>
    </w:lvl>
    <w:lvl w:ilvl="1" w:tplc="04150003" w:tentative="1">
      <w:start w:val="1"/>
      <w:numFmt w:val="bullet"/>
      <w:lvlText w:val="o"/>
      <w:lvlJc w:val="left"/>
      <w:pPr>
        <w:ind w:left="31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46" w:hanging="360"/>
      </w:pPr>
      <w:rPr>
        <w:rFonts w:ascii="Wingdings" w:hAnsi="Wingdings" w:hint="default"/>
      </w:rPr>
    </w:lvl>
  </w:abstractNum>
  <w:abstractNum w:abstractNumId="281" w15:restartNumberingAfterBreak="0">
    <w:nsid w:val="7BAF378B"/>
    <w:multiLevelType w:val="multilevel"/>
    <w:tmpl w:val="09A6899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rFonts w:ascii="Cambria" w:hAnsi="Cambria" w:cs="Arial"/>
        <w:b/>
        <w:i w:val="0"/>
        <w:color w:val="auto"/>
        <w:sz w:val="24"/>
        <w:szCs w:val="24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773" w:hanging="504"/>
      </w:pPr>
      <w:rPr>
        <w:rFonts w:ascii="Cambria" w:hAnsi="Cambria" w:cs="Arial"/>
        <w:b w:val="0"/>
        <w:bCs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  <w:b/>
      </w:rPr>
    </w:lvl>
  </w:abstractNum>
  <w:abstractNum w:abstractNumId="282" w15:restartNumberingAfterBreak="0">
    <w:nsid w:val="7C785D3A"/>
    <w:multiLevelType w:val="multilevel"/>
    <w:tmpl w:val="7B88B39E"/>
    <w:lvl w:ilvl="0">
      <w:start w:val="3"/>
      <w:numFmt w:val="decimal"/>
      <w:lvlText w:val="%1.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/>
        <w:bCs/>
      </w:rPr>
    </w:lvl>
    <w:lvl w:ilvl="2">
      <w:start w:val="1"/>
      <w:numFmt w:val="decimal"/>
      <w:lvlText w:val="%3)"/>
      <w:lvlJc w:val="left"/>
      <w:pPr>
        <w:ind w:left="2907" w:hanging="360"/>
      </w:pPr>
      <w:rPr>
        <w:b/>
        <w:bCs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83" w15:restartNumberingAfterBreak="0">
    <w:nsid w:val="7CBA357D"/>
    <w:multiLevelType w:val="hybridMultilevel"/>
    <w:tmpl w:val="623E77F8"/>
    <w:lvl w:ilvl="0" w:tplc="692C529A">
      <w:start w:val="21"/>
      <w:numFmt w:val="bullet"/>
      <w:lvlText w:val="-"/>
      <w:lvlJc w:val="left"/>
      <w:pPr>
        <w:ind w:left="1953" w:hanging="360"/>
      </w:pPr>
      <w:rPr>
        <w:rFonts w:ascii="Cambria" w:eastAsia="Times New Roman" w:hAnsi="Cambria" w:cs="Helvetica" w:hint="default"/>
      </w:rPr>
    </w:lvl>
    <w:lvl w:ilvl="1" w:tplc="0415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13" w:hanging="360"/>
      </w:pPr>
      <w:rPr>
        <w:rFonts w:ascii="Wingdings" w:hAnsi="Wingdings" w:hint="default"/>
      </w:rPr>
    </w:lvl>
  </w:abstractNum>
  <w:abstractNum w:abstractNumId="284" w15:restartNumberingAfterBreak="0">
    <w:nsid w:val="7CBD2441"/>
    <w:multiLevelType w:val="multilevel"/>
    <w:tmpl w:val="934C3346"/>
    <w:lvl w:ilvl="0">
      <w:start w:val="1"/>
      <w:numFmt w:val="decimal"/>
      <w:lvlText w:val="%1)"/>
      <w:lvlJc w:val="left"/>
      <w:pPr>
        <w:tabs>
          <w:tab w:val="num" w:pos="0"/>
        </w:tabs>
        <w:ind w:left="1713" w:hanging="360"/>
      </w:pPr>
      <w:rPr>
        <w:rFonts w:ascii="Cambria" w:eastAsia="SimSun" w:hAnsi="Cambria" w:cs="Helvetic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433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3373" w:hanging="580"/>
      </w:pPr>
    </w:lvl>
    <w:lvl w:ilvl="3">
      <w:start w:val="1"/>
      <w:numFmt w:val="bullet"/>
      <w:lvlText w:val=""/>
      <w:lvlJc w:val="left"/>
      <w:pPr>
        <w:tabs>
          <w:tab w:val="num" w:pos="0"/>
        </w:tabs>
        <w:ind w:left="387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59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31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03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75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473" w:hanging="360"/>
      </w:pPr>
      <w:rPr>
        <w:rFonts w:ascii="Wingdings" w:hAnsi="Wingdings" w:cs="Wingdings" w:hint="default"/>
      </w:rPr>
    </w:lvl>
  </w:abstractNum>
  <w:abstractNum w:abstractNumId="285" w15:restartNumberingAfterBreak="0">
    <w:nsid w:val="7CC61D8E"/>
    <w:multiLevelType w:val="multilevel"/>
    <w:tmpl w:val="32069A48"/>
    <w:lvl w:ilvl="0">
      <w:start w:val="1"/>
      <w:numFmt w:val="decimal"/>
      <w:lvlText w:val="%1)"/>
      <w:lvlJc w:val="left"/>
      <w:pPr>
        <w:tabs>
          <w:tab w:val="num" w:pos="0"/>
        </w:tabs>
        <w:ind w:left="1571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01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73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45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17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89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61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331" w:hanging="180"/>
      </w:pPr>
    </w:lvl>
  </w:abstractNum>
  <w:abstractNum w:abstractNumId="286" w15:restartNumberingAfterBreak="0">
    <w:nsid w:val="7CE83408"/>
    <w:multiLevelType w:val="multilevel"/>
    <w:tmpl w:val="18C231D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bCs w:val="0"/>
        <w:i w:val="0"/>
        <w:iCs w:val="0"/>
      </w:rPr>
    </w:lvl>
    <w:lvl w:ilvl="2">
      <w:start w:val="1"/>
      <w:numFmt w:val="lowerLetter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7" w15:restartNumberingAfterBreak="0">
    <w:nsid w:val="7DA91322"/>
    <w:multiLevelType w:val="hybridMultilevel"/>
    <w:tmpl w:val="77BA9F4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8" w15:restartNumberingAfterBreak="0">
    <w:nsid w:val="7DC07B1B"/>
    <w:multiLevelType w:val="multilevel"/>
    <w:tmpl w:val="EB2CADD8"/>
    <w:lvl w:ilvl="0">
      <w:start w:val="8"/>
      <w:numFmt w:val="decimal"/>
      <w:lvlText w:val="%1."/>
      <w:lvlJc w:val="left"/>
      <w:pPr>
        <w:ind w:left="400" w:hanging="40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b/>
      </w:rPr>
    </w:lvl>
  </w:abstractNum>
  <w:abstractNum w:abstractNumId="289" w15:restartNumberingAfterBreak="0">
    <w:nsid w:val="7E1D7190"/>
    <w:multiLevelType w:val="hybridMultilevel"/>
    <w:tmpl w:val="0DCA7BA0"/>
    <w:lvl w:ilvl="0" w:tplc="4CA02B3C">
      <w:start w:val="1"/>
      <w:numFmt w:val="decimal"/>
      <w:lvlText w:val="%1."/>
      <w:lvlJc w:val="left"/>
      <w:pPr>
        <w:ind w:left="1080" w:hanging="360"/>
      </w:pPr>
      <w:rPr>
        <w:rFonts w:ascii="Calibri" w:eastAsiaTheme="minorHAnsi" w:hAnsi="Calibri" w:cs="Calibri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0" w15:restartNumberingAfterBreak="0">
    <w:nsid w:val="7E816611"/>
    <w:multiLevelType w:val="hybridMultilevel"/>
    <w:tmpl w:val="619274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1" w15:restartNumberingAfterBreak="0">
    <w:nsid w:val="7F8318EF"/>
    <w:multiLevelType w:val="multilevel"/>
    <w:tmpl w:val="93AEE870"/>
    <w:lvl w:ilvl="0">
      <w:start w:val="20"/>
      <w:numFmt w:val="decimal"/>
      <w:lvlText w:val="%1"/>
      <w:lvlJc w:val="left"/>
      <w:pPr>
        <w:tabs>
          <w:tab w:val="num" w:pos="0"/>
        </w:tabs>
        <w:ind w:left="444" w:hanging="444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444" w:hanging="444"/>
      </w:pPr>
      <w:rPr>
        <w:rFonts w:ascii="Cambria" w:hAnsi="Cambria" w:cs="Cambria"/>
        <w:b/>
        <w:bCs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292" w15:restartNumberingAfterBreak="0">
    <w:nsid w:val="7FB75A5F"/>
    <w:multiLevelType w:val="hybridMultilevel"/>
    <w:tmpl w:val="FD8ECDAA"/>
    <w:lvl w:ilvl="0" w:tplc="B0368870">
      <w:start w:val="1"/>
      <w:numFmt w:val="decimal"/>
      <w:lvlText w:val="3.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7056821">
    <w:abstractNumId w:val="172"/>
  </w:num>
  <w:num w:numId="2" w16cid:durableId="1320648322">
    <w:abstractNumId w:val="147"/>
  </w:num>
  <w:num w:numId="3" w16cid:durableId="582228412">
    <w:abstractNumId w:val="161"/>
  </w:num>
  <w:num w:numId="4" w16cid:durableId="1697192033">
    <w:abstractNumId w:val="181"/>
  </w:num>
  <w:num w:numId="5" w16cid:durableId="2084642134">
    <w:abstractNumId w:val="291"/>
  </w:num>
  <w:num w:numId="6" w16cid:durableId="2824535">
    <w:abstractNumId w:val="248"/>
  </w:num>
  <w:num w:numId="7" w16cid:durableId="1611085170">
    <w:abstractNumId w:val="117"/>
  </w:num>
  <w:num w:numId="8" w16cid:durableId="396174100">
    <w:abstractNumId w:val="214"/>
  </w:num>
  <w:num w:numId="9" w16cid:durableId="1028288863">
    <w:abstractNumId w:val="205"/>
  </w:num>
  <w:num w:numId="10" w16cid:durableId="449936138">
    <w:abstractNumId w:val="185"/>
  </w:num>
  <w:num w:numId="11" w16cid:durableId="1197622703">
    <w:abstractNumId w:val="71"/>
  </w:num>
  <w:num w:numId="12" w16cid:durableId="2063944753">
    <w:abstractNumId w:val="226"/>
  </w:num>
  <w:num w:numId="13" w16cid:durableId="526329942">
    <w:abstractNumId w:val="260"/>
  </w:num>
  <w:num w:numId="14" w16cid:durableId="922564985">
    <w:abstractNumId w:val="122"/>
  </w:num>
  <w:num w:numId="15" w16cid:durableId="1889341651">
    <w:abstractNumId w:val="114"/>
  </w:num>
  <w:num w:numId="16" w16cid:durableId="1750420448">
    <w:abstractNumId w:val="235"/>
  </w:num>
  <w:num w:numId="17" w16cid:durableId="935598599">
    <w:abstractNumId w:val="106"/>
  </w:num>
  <w:num w:numId="18" w16cid:durableId="1941715868">
    <w:abstractNumId w:val="190"/>
  </w:num>
  <w:num w:numId="19" w16cid:durableId="202834179">
    <w:abstractNumId w:val="164"/>
  </w:num>
  <w:num w:numId="20" w16cid:durableId="1339623618">
    <w:abstractNumId w:val="166"/>
  </w:num>
  <w:num w:numId="21" w16cid:durableId="553393662">
    <w:abstractNumId w:val="178"/>
  </w:num>
  <w:num w:numId="22" w16cid:durableId="221449553">
    <w:abstractNumId w:val="217"/>
  </w:num>
  <w:num w:numId="23" w16cid:durableId="1038578955">
    <w:abstractNumId w:val="270"/>
  </w:num>
  <w:num w:numId="24" w16cid:durableId="954945809">
    <w:abstractNumId w:val="269"/>
  </w:num>
  <w:num w:numId="25" w16cid:durableId="519395994">
    <w:abstractNumId w:val="137"/>
  </w:num>
  <w:num w:numId="26" w16cid:durableId="2127919444">
    <w:abstractNumId w:val="236"/>
  </w:num>
  <w:num w:numId="27" w16cid:durableId="559170572">
    <w:abstractNumId w:val="121"/>
  </w:num>
  <w:num w:numId="28" w16cid:durableId="946235454">
    <w:abstractNumId w:val="142"/>
  </w:num>
  <w:num w:numId="29" w16cid:durableId="1961912720">
    <w:abstractNumId w:val="285"/>
  </w:num>
  <w:num w:numId="30" w16cid:durableId="494883070">
    <w:abstractNumId w:val="144"/>
  </w:num>
  <w:num w:numId="31" w16cid:durableId="1253708530">
    <w:abstractNumId w:val="174"/>
  </w:num>
  <w:num w:numId="32" w16cid:durableId="1685396708">
    <w:abstractNumId w:val="259"/>
  </w:num>
  <w:num w:numId="33" w16cid:durableId="72095155">
    <w:abstractNumId w:val="96"/>
  </w:num>
  <w:num w:numId="34" w16cid:durableId="333342734">
    <w:abstractNumId w:val="77"/>
  </w:num>
  <w:num w:numId="35" w16cid:durableId="1871145276">
    <w:abstractNumId w:val="275"/>
  </w:num>
  <w:num w:numId="36" w16cid:durableId="1377851352">
    <w:abstractNumId w:val="171"/>
  </w:num>
  <w:num w:numId="37" w16cid:durableId="2007584534">
    <w:abstractNumId w:val="93"/>
  </w:num>
  <w:num w:numId="38" w16cid:durableId="726608664">
    <w:abstractNumId w:val="105"/>
  </w:num>
  <w:num w:numId="39" w16cid:durableId="894387012">
    <w:abstractNumId w:val="224"/>
  </w:num>
  <w:num w:numId="40" w16cid:durableId="1022590447">
    <w:abstractNumId w:val="237"/>
  </w:num>
  <w:num w:numId="41" w16cid:durableId="2068599715">
    <w:abstractNumId w:val="189"/>
  </w:num>
  <w:num w:numId="42" w16cid:durableId="15160488">
    <w:abstractNumId w:val="225"/>
  </w:num>
  <w:num w:numId="43" w16cid:durableId="1009522153">
    <w:abstractNumId w:val="159"/>
  </w:num>
  <w:num w:numId="44" w16cid:durableId="935141084">
    <w:abstractNumId w:val="61"/>
  </w:num>
  <w:num w:numId="45" w16cid:durableId="823155867">
    <w:abstractNumId w:val="136"/>
  </w:num>
  <w:num w:numId="46" w16cid:durableId="533926475">
    <w:abstractNumId w:val="184"/>
  </w:num>
  <w:num w:numId="47" w16cid:durableId="82999322">
    <w:abstractNumId w:val="130"/>
  </w:num>
  <w:num w:numId="48" w16cid:durableId="1828521207">
    <w:abstractNumId w:val="146"/>
  </w:num>
  <w:num w:numId="49" w16cid:durableId="1553228292">
    <w:abstractNumId w:val="80"/>
  </w:num>
  <w:num w:numId="50" w16cid:durableId="597979627">
    <w:abstractNumId w:val="102"/>
  </w:num>
  <w:num w:numId="51" w16cid:durableId="1956205256">
    <w:abstractNumId w:val="206"/>
  </w:num>
  <w:num w:numId="52" w16cid:durableId="612440063">
    <w:abstractNumId w:val="182"/>
  </w:num>
  <w:num w:numId="53" w16cid:durableId="398871853">
    <w:abstractNumId w:val="109"/>
  </w:num>
  <w:num w:numId="54" w16cid:durableId="698512347">
    <w:abstractNumId w:val="119"/>
  </w:num>
  <w:num w:numId="55" w16cid:durableId="1261254864">
    <w:abstractNumId w:val="221"/>
  </w:num>
  <w:num w:numId="56" w16cid:durableId="2094157393">
    <w:abstractNumId w:val="177"/>
  </w:num>
  <w:num w:numId="57" w16cid:durableId="1818644189">
    <w:abstractNumId w:val="175"/>
  </w:num>
  <w:num w:numId="58" w16cid:durableId="1698240572">
    <w:abstractNumId w:val="108"/>
  </w:num>
  <w:num w:numId="59" w16cid:durableId="1077870842">
    <w:abstractNumId w:val="48"/>
  </w:num>
  <w:num w:numId="60" w16cid:durableId="1984236607">
    <w:abstractNumId w:val="155"/>
  </w:num>
  <w:num w:numId="61" w16cid:durableId="666135344">
    <w:abstractNumId w:val="229"/>
  </w:num>
  <w:num w:numId="62" w16cid:durableId="1861115366">
    <w:abstractNumId w:val="163"/>
  </w:num>
  <w:num w:numId="63" w16cid:durableId="98065801">
    <w:abstractNumId w:val="57"/>
  </w:num>
  <w:num w:numId="64" w16cid:durableId="542132014">
    <w:abstractNumId w:val="254"/>
  </w:num>
  <w:num w:numId="65" w16cid:durableId="1470317010">
    <w:abstractNumId w:val="265"/>
  </w:num>
  <w:num w:numId="66" w16cid:durableId="77558322">
    <w:abstractNumId w:val="150"/>
  </w:num>
  <w:num w:numId="67" w16cid:durableId="1789734414">
    <w:abstractNumId w:val="258"/>
  </w:num>
  <w:num w:numId="68" w16cid:durableId="2050035250">
    <w:abstractNumId w:val="253"/>
  </w:num>
  <w:num w:numId="69" w16cid:durableId="1266885111">
    <w:abstractNumId w:val="78"/>
  </w:num>
  <w:num w:numId="70" w16cid:durableId="968239154">
    <w:abstractNumId w:val="84"/>
  </w:num>
  <w:num w:numId="71" w16cid:durableId="277763829">
    <w:abstractNumId w:val="76"/>
  </w:num>
  <w:num w:numId="72" w16cid:durableId="672029241">
    <w:abstractNumId w:val="101"/>
  </w:num>
  <w:num w:numId="73" w16cid:durableId="1185630621">
    <w:abstractNumId w:val="200"/>
  </w:num>
  <w:num w:numId="74" w16cid:durableId="1599293554">
    <w:abstractNumId w:val="168"/>
  </w:num>
  <w:num w:numId="75" w16cid:durableId="1012951158">
    <w:abstractNumId w:val="94"/>
  </w:num>
  <w:num w:numId="76" w16cid:durableId="1218862866">
    <w:abstractNumId w:val="274"/>
  </w:num>
  <w:num w:numId="77" w16cid:durableId="373316268">
    <w:abstractNumId w:val="64"/>
  </w:num>
  <w:num w:numId="78" w16cid:durableId="1306738618">
    <w:abstractNumId w:val="242"/>
  </w:num>
  <w:num w:numId="79" w16cid:durableId="175971502">
    <w:abstractNumId w:val="209"/>
  </w:num>
  <w:num w:numId="80" w16cid:durableId="1150555771">
    <w:abstractNumId w:val="220"/>
  </w:num>
  <w:num w:numId="81" w16cid:durableId="712972306">
    <w:abstractNumId w:val="197"/>
  </w:num>
  <w:num w:numId="82" w16cid:durableId="1622221097">
    <w:abstractNumId w:val="238"/>
  </w:num>
  <w:num w:numId="83" w16cid:durableId="748191186">
    <w:abstractNumId w:val="180"/>
  </w:num>
  <w:num w:numId="84" w16cid:durableId="939067267">
    <w:abstractNumId w:val="148"/>
  </w:num>
  <w:num w:numId="85" w16cid:durableId="1753089522">
    <w:abstractNumId w:val="83"/>
  </w:num>
  <w:num w:numId="86" w16cid:durableId="1689063805">
    <w:abstractNumId w:val="131"/>
  </w:num>
  <w:num w:numId="87" w16cid:durableId="1044527732">
    <w:abstractNumId w:val="100"/>
  </w:num>
  <w:num w:numId="88" w16cid:durableId="1225796755">
    <w:abstractNumId w:val="73"/>
  </w:num>
  <w:num w:numId="89" w16cid:durableId="4796195">
    <w:abstractNumId w:val="227"/>
  </w:num>
  <w:num w:numId="90" w16cid:durableId="31001250">
    <w:abstractNumId w:val="135"/>
  </w:num>
  <w:num w:numId="91" w16cid:durableId="1686250877">
    <w:abstractNumId w:val="204"/>
  </w:num>
  <w:num w:numId="92" w16cid:durableId="574126884">
    <w:abstractNumId w:val="195"/>
  </w:num>
  <w:num w:numId="93" w16cid:durableId="254290401">
    <w:abstractNumId w:val="113"/>
  </w:num>
  <w:num w:numId="94" w16cid:durableId="210503806">
    <w:abstractNumId w:val="91"/>
  </w:num>
  <w:num w:numId="95" w16cid:durableId="1579945824">
    <w:abstractNumId w:val="215"/>
  </w:num>
  <w:num w:numId="96" w16cid:durableId="3020657">
    <w:abstractNumId w:val="223"/>
  </w:num>
  <w:num w:numId="97" w16cid:durableId="237904075">
    <w:abstractNumId w:val="66"/>
  </w:num>
  <w:num w:numId="98" w16cid:durableId="194737036">
    <w:abstractNumId w:val="218"/>
  </w:num>
  <w:num w:numId="99" w16cid:durableId="8604623">
    <w:abstractNumId w:val="247"/>
  </w:num>
  <w:num w:numId="100" w16cid:durableId="2028484438">
    <w:abstractNumId w:val="251"/>
  </w:num>
  <w:num w:numId="101" w16cid:durableId="734204150">
    <w:abstractNumId w:val="234"/>
  </w:num>
  <w:num w:numId="102" w16cid:durableId="585000812">
    <w:abstractNumId w:val="123"/>
  </w:num>
  <w:num w:numId="103" w16cid:durableId="1554341970">
    <w:abstractNumId w:val="288"/>
  </w:num>
  <w:num w:numId="104" w16cid:durableId="2087721739">
    <w:abstractNumId w:val="55"/>
  </w:num>
  <w:num w:numId="105" w16cid:durableId="2097901381">
    <w:abstractNumId w:val="165"/>
  </w:num>
  <w:num w:numId="106" w16cid:durableId="1817144214">
    <w:abstractNumId w:val="216"/>
  </w:num>
  <w:num w:numId="107" w16cid:durableId="399837322">
    <w:abstractNumId w:val="88"/>
  </w:num>
  <w:num w:numId="108" w16cid:durableId="961499202">
    <w:abstractNumId w:val="139"/>
  </w:num>
  <w:num w:numId="109" w16cid:durableId="766970121">
    <w:abstractNumId w:val="250"/>
  </w:num>
  <w:num w:numId="110" w16cid:durableId="1120151487">
    <w:abstractNumId w:val="27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 w16cid:durableId="2000692863">
    <w:abstractNumId w:val="288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 w16cid:durableId="315185726">
    <w:abstractNumId w:val="9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 w16cid:durableId="1251085284">
    <w:abstractNumId w:val="186"/>
  </w:num>
  <w:num w:numId="114" w16cid:durableId="1434472139">
    <w:abstractNumId w:val="128"/>
  </w:num>
  <w:num w:numId="115" w16cid:durableId="292444790">
    <w:abstractNumId w:val="75"/>
  </w:num>
  <w:num w:numId="116" w16cid:durableId="441149948">
    <w:abstractNumId w:val="103"/>
  </w:num>
  <w:num w:numId="117" w16cid:durableId="605844593">
    <w:abstractNumId w:val="85"/>
  </w:num>
  <w:num w:numId="118" w16cid:durableId="1442145492">
    <w:abstractNumId w:val="45"/>
  </w:num>
  <w:num w:numId="119" w16cid:durableId="1866823584">
    <w:abstractNumId w:val="268"/>
  </w:num>
  <w:num w:numId="120" w16cid:durableId="343433525">
    <w:abstractNumId w:val="107"/>
  </w:num>
  <w:num w:numId="121" w16cid:durableId="1868055445">
    <w:abstractNumId w:val="193"/>
  </w:num>
  <w:num w:numId="122" w16cid:durableId="1534878931">
    <w:abstractNumId w:val="126"/>
  </w:num>
  <w:num w:numId="123" w16cid:durableId="1090277178">
    <w:abstractNumId w:val="62"/>
  </w:num>
  <w:num w:numId="124" w16cid:durableId="827284986">
    <w:abstractNumId w:val="213"/>
  </w:num>
  <w:num w:numId="125" w16cid:durableId="97912166">
    <w:abstractNumId w:val="47"/>
  </w:num>
  <w:num w:numId="126" w16cid:durableId="1082802484">
    <w:abstractNumId w:val="5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 w16cid:durableId="1423451364">
    <w:abstractNumId w:val="104"/>
  </w:num>
  <w:num w:numId="128" w16cid:durableId="67927621">
    <w:abstractNumId w:val="196"/>
  </w:num>
  <w:num w:numId="129" w16cid:durableId="1617176586">
    <w:abstractNumId w:val="141"/>
  </w:num>
  <w:num w:numId="130" w16cid:durableId="278336030">
    <w:abstractNumId w:val="52"/>
  </w:num>
  <w:num w:numId="131" w16cid:durableId="960842599">
    <w:abstractNumId w:val="118"/>
  </w:num>
  <w:num w:numId="132" w16cid:durableId="2046519652">
    <w:abstractNumId w:val="12"/>
  </w:num>
  <w:num w:numId="133" w16cid:durableId="1482112861">
    <w:abstractNumId w:val="4"/>
  </w:num>
  <w:num w:numId="134" w16cid:durableId="264076608">
    <w:abstractNumId w:val="97"/>
  </w:num>
  <w:num w:numId="135" w16cid:durableId="1529759742">
    <w:abstractNumId w:val="252"/>
  </w:num>
  <w:num w:numId="136" w16cid:durableId="376206057">
    <w:abstractNumId w:val="82"/>
  </w:num>
  <w:num w:numId="137" w16cid:durableId="573704074">
    <w:abstractNumId w:val="34"/>
  </w:num>
  <w:num w:numId="138" w16cid:durableId="1995334799">
    <w:abstractNumId w:val="39"/>
  </w:num>
  <w:num w:numId="139" w16cid:durableId="1298147759">
    <w:abstractNumId w:val="286"/>
  </w:num>
  <w:num w:numId="140" w16cid:durableId="1571960907">
    <w:abstractNumId w:val="212"/>
  </w:num>
  <w:num w:numId="141" w16cid:durableId="1287390921">
    <w:abstractNumId w:val="264"/>
  </w:num>
  <w:num w:numId="142" w16cid:durableId="1052343358">
    <w:abstractNumId w:val="59"/>
  </w:num>
  <w:num w:numId="143" w16cid:durableId="835194457">
    <w:abstractNumId w:val="263"/>
  </w:num>
  <w:num w:numId="144" w16cid:durableId="204172597">
    <w:abstractNumId w:val="43"/>
  </w:num>
  <w:num w:numId="145" w16cid:durableId="1230459973">
    <w:abstractNumId w:val="151"/>
  </w:num>
  <w:num w:numId="146" w16cid:durableId="2024938325">
    <w:abstractNumId w:val="110"/>
  </w:num>
  <w:num w:numId="147" w16cid:durableId="1261645752">
    <w:abstractNumId w:val="199"/>
  </w:num>
  <w:num w:numId="148" w16cid:durableId="1569654973">
    <w:abstractNumId w:val="245"/>
  </w:num>
  <w:num w:numId="149" w16cid:durableId="2111388446">
    <w:abstractNumId w:val="116"/>
  </w:num>
  <w:num w:numId="150" w16cid:durableId="1729691875">
    <w:abstractNumId w:val="210"/>
  </w:num>
  <w:num w:numId="151" w16cid:durableId="665547384">
    <w:abstractNumId w:val="176"/>
  </w:num>
  <w:num w:numId="152" w16cid:durableId="1077359972">
    <w:abstractNumId w:val="249"/>
  </w:num>
  <w:num w:numId="153" w16cid:durableId="173224592">
    <w:abstractNumId w:val="202"/>
  </w:num>
  <w:num w:numId="154" w16cid:durableId="2091654117">
    <w:abstractNumId w:val="202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5" w16cid:durableId="1721324054">
    <w:abstractNumId w:val="72"/>
  </w:num>
  <w:num w:numId="156" w16cid:durableId="1862665758">
    <w:abstractNumId w:val="95"/>
  </w:num>
  <w:num w:numId="157" w16cid:durableId="1368412384">
    <w:abstractNumId w:val="44"/>
  </w:num>
  <w:num w:numId="158" w16cid:durableId="2027822248">
    <w:abstractNumId w:val="183"/>
  </w:num>
  <w:num w:numId="159" w16cid:durableId="41102251">
    <w:abstractNumId w:val="276"/>
  </w:num>
  <w:num w:numId="160" w16cid:durableId="1959752514">
    <w:abstractNumId w:val="74"/>
  </w:num>
  <w:num w:numId="161" w16cid:durableId="1995792718">
    <w:abstractNumId w:val="140"/>
  </w:num>
  <w:num w:numId="162" w16cid:durableId="1157456066">
    <w:abstractNumId w:val="187"/>
  </w:num>
  <w:num w:numId="163" w16cid:durableId="1340885726">
    <w:abstractNumId w:val="255"/>
  </w:num>
  <w:num w:numId="164" w16cid:durableId="1888638873">
    <w:abstractNumId w:val="191"/>
  </w:num>
  <w:num w:numId="165" w16cid:durableId="907809568">
    <w:abstractNumId w:val="281"/>
  </w:num>
  <w:num w:numId="166" w16cid:durableId="1436486130">
    <w:abstractNumId w:val="149"/>
  </w:num>
  <w:num w:numId="167" w16cid:durableId="850215609">
    <w:abstractNumId w:val="127"/>
  </w:num>
  <w:num w:numId="168" w16cid:durableId="854617052">
    <w:abstractNumId w:val="3"/>
  </w:num>
  <w:num w:numId="169" w16cid:durableId="629474880">
    <w:abstractNumId w:val="7"/>
  </w:num>
  <w:num w:numId="170" w16cid:durableId="1685979247">
    <w:abstractNumId w:val="0"/>
  </w:num>
  <w:num w:numId="171" w16cid:durableId="1969389483">
    <w:abstractNumId w:val="1"/>
  </w:num>
  <w:num w:numId="172" w16cid:durableId="1672873862">
    <w:abstractNumId w:val="2"/>
  </w:num>
  <w:num w:numId="173" w16cid:durableId="1945645874">
    <w:abstractNumId w:val="5"/>
  </w:num>
  <w:num w:numId="174" w16cid:durableId="469128022">
    <w:abstractNumId w:val="6"/>
  </w:num>
  <w:num w:numId="175" w16cid:durableId="1907376348">
    <w:abstractNumId w:val="8"/>
  </w:num>
  <w:num w:numId="176" w16cid:durableId="509681040">
    <w:abstractNumId w:val="9"/>
  </w:num>
  <w:num w:numId="177" w16cid:durableId="2051151420">
    <w:abstractNumId w:val="10"/>
  </w:num>
  <w:num w:numId="178" w16cid:durableId="87653822">
    <w:abstractNumId w:val="11"/>
  </w:num>
  <w:num w:numId="179" w16cid:durableId="1041979781">
    <w:abstractNumId w:val="13"/>
  </w:num>
  <w:num w:numId="180" w16cid:durableId="1214389767">
    <w:abstractNumId w:val="14"/>
  </w:num>
  <w:num w:numId="181" w16cid:durableId="1139810740">
    <w:abstractNumId w:val="15"/>
  </w:num>
  <w:num w:numId="182" w16cid:durableId="2067333524">
    <w:abstractNumId w:val="16"/>
  </w:num>
  <w:num w:numId="183" w16cid:durableId="1109351828">
    <w:abstractNumId w:val="17"/>
  </w:num>
  <w:num w:numId="184" w16cid:durableId="423502589">
    <w:abstractNumId w:val="18"/>
  </w:num>
  <w:num w:numId="185" w16cid:durableId="1884901175">
    <w:abstractNumId w:val="19"/>
  </w:num>
  <w:num w:numId="186" w16cid:durableId="1430078659">
    <w:abstractNumId w:val="20"/>
  </w:num>
  <w:num w:numId="187" w16cid:durableId="1720789044">
    <w:abstractNumId w:val="21"/>
  </w:num>
  <w:num w:numId="188" w16cid:durableId="812454569">
    <w:abstractNumId w:val="22"/>
  </w:num>
  <w:num w:numId="189" w16cid:durableId="1324434862">
    <w:abstractNumId w:val="23"/>
  </w:num>
  <w:num w:numId="190" w16cid:durableId="1348094425">
    <w:abstractNumId w:val="24"/>
  </w:num>
  <w:num w:numId="191" w16cid:durableId="813329559">
    <w:abstractNumId w:val="25"/>
  </w:num>
  <w:num w:numId="192" w16cid:durableId="747383765">
    <w:abstractNumId w:val="26"/>
  </w:num>
  <w:num w:numId="193" w16cid:durableId="988098683">
    <w:abstractNumId w:val="27"/>
  </w:num>
  <w:num w:numId="194" w16cid:durableId="1102215597">
    <w:abstractNumId w:val="28"/>
  </w:num>
  <w:num w:numId="195" w16cid:durableId="1272124793">
    <w:abstractNumId w:val="29"/>
  </w:num>
  <w:num w:numId="196" w16cid:durableId="660281944">
    <w:abstractNumId w:val="30"/>
  </w:num>
  <w:num w:numId="197" w16cid:durableId="1093237652">
    <w:abstractNumId w:val="31"/>
  </w:num>
  <w:num w:numId="198" w16cid:durableId="24330332">
    <w:abstractNumId w:val="32"/>
  </w:num>
  <w:num w:numId="199" w16cid:durableId="775101414">
    <w:abstractNumId w:val="33"/>
  </w:num>
  <w:num w:numId="200" w16cid:durableId="1617524235">
    <w:abstractNumId w:val="35"/>
  </w:num>
  <w:num w:numId="201" w16cid:durableId="531308353">
    <w:abstractNumId w:val="36"/>
  </w:num>
  <w:num w:numId="202" w16cid:durableId="838888995">
    <w:abstractNumId w:val="37"/>
  </w:num>
  <w:num w:numId="203" w16cid:durableId="156925925">
    <w:abstractNumId w:val="38"/>
  </w:num>
  <w:num w:numId="204" w16cid:durableId="33775674">
    <w:abstractNumId w:val="173"/>
  </w:num>
  <w:num w:numId="205" w16cid:durableId="2042512242">
    <w:abstractNumId w:val="157"/>
  </w:num>
  <w:num w:numId="206" w16cid:durableId="683360619">
    <w:abstractNumId w:val="124"/>
  </w:num>
  <w:num w:numId="207" w16cid:durableId="201284413">
    <w:abstractNumId w:val="160"/>
  </w:num>
  <w:num w:numId="208" w16cid:durableId="1774322307">
    <w:abstractNumId w:val="219"/>
  </w:num>
  <w:num w:numId="209" w16cid:durableId="154615339">
    <w:abstractNumId w:val="261"/>
  </w:num>
  <w:num w:numId="210" w16cid:durableId="629675909">
    <w:abstractNumId w:val="257"/>
  </w:num>
  <w:num w:numId="211" w16cid:durableId="406272181">
    <w:abstractNumId w:val="51"/>
  </w:num>
  <w:num w:numId="212" w16cid:durableId="1161853049">
    <w:abstractNumId w:val="86"/>
  </w:num>
  <w:num w:numId="213" w16cid:durableId="237592509">
    <w:abstractNumId w:val="6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 w16cid:durableId="480390184">
    <w:abstractNumId w:val="2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5" w16cid:durableId="983780290">
    <w:abstractNumId w:val="132"/>
  </w:num>
  <w:num w:numId="216" w16cid:durableId="2122456854">
    <w:abstractNumId w:val="125"/>
  </w:num>
  <w:num w:numId="217" w16cid:durableId="742682218">
    <w:abstractNumId w:val="278"/>
  </w:num>
  <w:num w:numId="218" w16cid:durableId="1684088955">
    <w:abstractNumId w:val="115"/>
  </w:num>
  <w:num w:numId="219" w16cid:durableId="1778871980">
    <w:abstractNumId w:val="56"/>
  </w:num>
  <w:num w:numId="220" w16cid:durableId="17584784">
    <w:abstractNumId w:val="290"/>
  </w:num>
  <w:num w:numId="221" w16cid:durableId="579876985">
    <w:abstractNumId w:val="50"/>
  </w:num>
  <w:num w:numId="222" w16cid:durableId="893351063">
    <w:abstractNumId w:val="192"/>
  </w:num>
  <w:num w:numId="223" w16cid:durableId="548735621">
    <w:abstractNumId w:val="287"/>
  </w:num>
  <w:num w:numId="224" w16cid:durableId="843475347">
    <w:abstractNumId w:val="272"/>
  </w:num>
  <w:num w:numId="225" w16cid:durableId="1227494197">
    <w:abstractNumId w:val="266"/>
  </w:num>
  <w:num w:numId="226" w16cid:durableId="2084136776">
    <w:abstractNumId w:val="42"/>
  </w:num>
  <w:num w:numId="227" w16cid:durableId="371199369">
    <w:abstractNumId w:val="282"/>
  </w:num>
  <w:num w:numId="228" w16cid:durableId="1805123892">
    <w:abstractNumId w:val="41"/>
  </w:num>
  <w:num w:numId="229" w16cid:durableId="1694914071">
    <w:abstractNumId w:val="143"/>
  </w:num>
  <w:num w:numId="230" w16cid:durableId="380596915">
    <w:abstractNumId w:val="153"/>
  </w:num>
  <w:num w:numId="231" w16cid:durableId="1043288163">
    <w:abstractNumId w:val="79"/>
  </w:num>
  <w:num w:numId="232" w16cid:durableId="797190516">
    <w:abstractNumId w:val="81"/>
  </w:num>
  <w:num w:numId="233" w16cid:durableId="131876182">
    <w:abstractNumId w:val="70"/>
  </w:num>
  <w:num w:numId="234" w16cid:durableId="1283731911">
    <w:abstractNumId w:val="179"/>
  </w:num>
  <w:num w:numId="235" w16cid:durableId="208151823">
    <w:abstractNumId w:val="256"/>
  </w:num>
  <w:num w:numId="236" w16cid:durableId="1028221071">
    <w:abstractNumId w:val="262"/>
  </w:num>
  <w:num w:numId="237" w16cid:durableId="626542419">
    <w:abstractNumId w:val="53"/>
  </w:num>
  <w:num w:numId="238" w16cid:durableId="1343975104">
    <w:abstractNumId w:val="279"/>
  </w:num>
  <w:num w:numId="239" w16cid:durableId="2124765516">
    <w:abstractNumId w:val="46"/>
  </w:num>
  <w:num w:numId="240" w16cid:durableId="211189662">
    <w:abstractNumId w:val="89"/>
  </w:num>
  <w:num w:numId="241" w16cid:durableId="304168629">
    <w:abstractNumId w:val="233"/>
  </w:num>
  <w:num w:numId="242" w16cid:durableId="208149089">
    <w:abstractNumId w:val="40"/>
  </w:num>
  <w:num w:numId="243" w16cid:durableId="541331769">
    <w:abstractNumId w:val="231"/>
  </w:num>
  <w:num w:numId="244" w16cid:durableId="1693727251">
    <w:abstractNumId w:val="111"/>
  </w:num>
  <w:num w:numId="245" w16cid:durableId="444691672">
    <w:abstractNumId w:val="188"/>
  </w:num>
  <w:num w:numId="246" w16cid:durableId="236479632">
    <w:abstractNumId w:val="65"/>
  </w:num>
  <w:num w:numId="247" w16cid:durableId="1401175453">
    <w:abstractNumId w:val="232"/>
  </w:num>
  <w:num w:numId="248" w16cid:durableId="2106613729">
    <w:abstractNumId w:val="138"/>
  </w:num>
  <w:num w:numId="249" w16cid:durableId="353190267">
    <w:abstractNumId w:val="244"/>
  </w:num>
  <w:num w:numId="250" w16cid:durableId="1148010701">
    <w:abstractNumId w:val="222"/>
  </w:num>
  <w:num w:numId="251" w16cid:durableId="1481340466">
    <w:abstractNumId w:val="156"/>
  </w:num>
  <w:num w:numId="252" w16cid:durableId="1015573283">
    <w:abstractNumId w:val="2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 w16cid:durableId="1414088694">
    <w:abstractNumId w:val="280"/>
  </w:num>
  <w:num w:numId="254" w16cid:durableId="550071193">
    <w:abstractNumId w:val="112"/>
  </w:num>
  <w:num w:numId="255" w16cid:durableId="1460032850">
    <w:abstractNumId w:val="283"/>
  </w:num>
  <w:num w:numId="256" w16cid:durableId="1262639401">
    <w:abstractNumId w:val="194"/>
  </w:num>
  <w:num w:numId="257" w16cid:durableId="1646736379">
    <w:abstractNumId w:val="239"/>
  </w:num>
  <w:num w:numId="258" w16cid:durableId="5644625">
    <w:abstractNumId w:val="284"/>
  </w:num>
  <w:num w:numId="259" w16cid:durableId="751589401">
    <w:abstractNumId w:val="15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0" w16cid:durableId="725684546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1" w16cid:durableId="745303374">
    <w:abstractNumId w:val="2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 w16cid:durableId="2110195530">
    <w:abstractNumId w:val="241"/>
  </w:num>
  <w:num w:numId="263" w16cid:durableId="2105571888">
    <w:abstractNumId w:val="169"/>
  </w:num>
  <w:num w:numId="264" w16cid:durableId="908921387">
    <w:abstractNumId w:val="17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5" w16cid:durableId="946350606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6" w16cid:durableId="527792593">
    <w:abstractNumId w:val="208"/>
  </w:num>
  <w:num w:numId="267" w16cid:durableId="1662151696">
    <w:abstractNumId w:val="201"/>
  </w:num>
  <w:num w:numId="268" w16cid:durableId="446655360">
    <w:abstractNumId w:val="134"/>
  </w:num>
  <w:num w:numId="269" w16cid:durableId="1396507893">
    <w:abstractNumId w:val="289"/>
  </w:num>
  <w:num w:numId="270" w16cid:durableId="1781993117">
    <w:abstractNumId w:val="273"/>
  </w:num>
  <w:num w:numId="271" w16cid:durableId="1164004709">
    <w:abstractNumId w:val="120"/>
  </w:num>
  <w:num w:numId="272" w16cid:durableId="1703703714">
    <w:abstractNumId w:val="145"/>
  </w:num>
  <w:num w:numId="273" w16cid:durableId="1738631895">
    <w:abstractNumId w:val="240"/>
  </w:num>
  <w:num w:numId="274" w16cid:durableId="51273770">
    <w:abstractNumId w:val="292"/>
  </w:num>
  <w:num w:numId="275" w16cid:durableId="2109811414">
    <w:abstractNumId w:val="63"/>
  </w:num>
  <w:num w:numId="276" w16cid:durableId="1492482444">
    <w:abstractNumId w:val="158"/>
  </w:num>
  <w:num w:numId="277" w16cid:durableId="1308120715">
    <w:abstractNumId w:val="162"/>
  </w:num>
  <w:num w:numId="278" w16cid:durableId="2014533134">
    <w:abstractNumId w:val="246"/>
  </w:num>
  <w:num w:numId="279" w16cid:durableId="19859167">
    <w:abstractNumId w:val="98"/>
  </w:num>
  <w:num w:numId="280" w16cid:durableId="223294834">
    <w:abstractNumId w:val="69"/>
  </w:num>
  <w:num w:numId="281" w16cid:durableId="1809519159">
    <w:abstractNumId w:val="49"/>
  </w:num>
  <w:num w:numId="282" w16cid:durableId="1297488048">
    <w:abstractNumId w:val="167"/>
  </w:num>
  <w:num w:numId="283" w16cid:durableId="1613436593">
    <w:abstractNumId w:val="133"/>
  </w:num>
  <w:num w:numId="284" w16cid:durableId="391543236">
    <w:abstractNumId w:val="87"/>
  </w:num>
  <w:num w:numId="285" w16cid:durableId="1613171667">
    <w:abstractNumId w:val="170"/>
  </w:num>
  <w:num w:numId="286" w16cid:durableId="1721317434">
    <w:abstractNumId w:val="207"/>
  </w:num>
  <w:num w:numId="287" w16cid:durableId="2125466461">
    <w:abstractNumId w:val="92"/>
  </w:num>
  <w:num w:numId="288" w16cid:durableId="1935817364">
    <w:abstractNumId w:val="267"/>
  </w:num>
  <w:num w:numId="289" w16cid:durableId="649408159">
    <w:abstractNumId w:val="154"/>
  </w:num>
  <w:num w:numId="290" w16cid:durableId="1867908414">
    <w:abstractNumId w:val="198"/>
  </w:num>
  <w:num w:numId="291" w16cid:durableId="363941949">
    <w:abstractNumId w:val="271"/>
  </w:num>
  <w:num w:numId="292" w16cid:durableId="527136906">
    <w:abstractNumId w:val="54"/>
  </w:num>
  <w:num w:numId="293" w16cid:durableId="111562634">
    <w:abstractNumId w:val="99"/>
  </w:num>
  <w:num w:numId="294" w16cid:durableId="193200208">
    <w:abstractNumId w:val="129"/>
  </w:num>
  <w:num w:numId="295" w16cid:durableId="1663315172">
    <w:abstractNumId w:val="203"/>
  </w:num>
  <w:num w:numId="296" w16cid:durableId="386800937">
    <w:abstractNumId w:val="228"/>
  </w:num>
  <w:num w:numId="297" w16cid:durableId="683633501">
    <w:abstractNumId w:val="68"/>
  </w:num>
  <w:num w:numId="298" w16cid:durableId="1304775006">
    <w:abstractNumId w:val="211"/>
  </w:num>
  <w:numIdMacAtCleanup w:val="9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776"/>
    <w:rsid w:val="00036E4D"/>
    <w:rsid w:val="0006712C"/>
    <w:rsid w:val="000752D3"/>
    <w:rsid w:val="0008307B"/>
    <w:rsid w:val="00086D21"/>
    <w:rsid w:val="000C58B0"/>
    <w:rsid w:val="000D3851"/>
    <w:rsid w:val="000F4D5C"/>
    <w:rsid w:val="00116021"/>
    <w:rsid w:val="00120AC8"/>
    <w:rsid w:val="001308C2"/>
    <w:rsid w:val="00143D6E"/>
    <w:rsid w:val="00156433"/>
    <w:rsid w:val="00186584"/>
    <w:rsid w:val="00192ECC"/>
    <w:rsid w:val="001C6AC0"/>
    <w:rsid w:val="001E1CFB"/>
    <w:rsid w:val="001E21EB"/>
    <w:rsid w:val="001E3D47"/>
    <w:rsid w:val="001F124F"/>
    <w:rsid w:val="00203AE1"/>
    <w:rsid w:val="0020481F"/>
    <w:rsid w:val="00212182"/>
    <w:rsid w:val="00221E68"/>
    <w:rsid w:val="00225505"/>
    <w:rsid w:val="00227189"/>
    <w:rsid w:val="00230592"/>
    <w:rsid w:val="00243833"/>
    <w:rsid w:val="00262D18"/>
    <w:rsid w:val="002632F3"/>
    <w:rsid w:val="00266783"/>
    <w:rsid w:val="00267730"/>
    <w:rsid w:val="0027261F"/>
    <w:rsid w:val="00284FEE"/>
    <w:rsid w:val="002C2E43"/>
    <w:rsid w:val="002C7B75"/>
    <w:rsid w:val="002E5A34"/>
    <w:rsid w:val="002F15C8"/>
    <w:rsid w:val="002F6B50"/>
    <w:rsid w:val="00311C77"/>
    <w:rsid w:val="00316D08"/>
    <w:rsid w:val="00326C84"/>
    <w:rsid w:val="00334D41"/>
    <w:rsid w:val="00337EF0"/>
    <w:rsid w:val="00340D35"/>
    <w:rsid w:val="003525C9"/>
    <w:rsid w:val="003613B7"/>
    <w:rsid w:val="0036547C"/>
    <w:rsid w:val="00377566"/>
    <w:rsid w:val="003871A3"/>
    <w:rsid w:val="003910A2"/>
    <w:rsid w:val="00395225"/>
    <w:rsid w:val="003A4224"/>
    <w:rsid w:val="003A52D6"/>
    <w:rsid w:val="003B0464"/>
    <w:rsid w:val="003B146D"/>
    <w:rsid w:val="003B2304"/>
    <w:rsid w:val="003B3ECB"/>
    <w:rsid w:val="003B7EC8"/>
    <w:rsid w:val="003D1776"/>
    <w:rsid w:val="003D1CB2"/>
    <w:rsid w:val="003D2B26"/>
    <w:rsid w:val="0041239D"/>
    <w:rsid w:val="00422A4F"/>
    <w:rsid w:val="00444E00"/>
    <w:rsid w:val="00461CB8"/>
    <w:rsid w:val="0048453A"/>
    <w:rsid w:val="004B59AE"/>
    <w:rsid w:val="004E26E3"/>
    <w:rsid w:val="004E588E"/>
    <w:rsid w:val="004F7AC4"/>
    <w:rsid w:val="004F7CEA"/>
    <w:rsid w:val="00512490"/>
    <w:rsid w:val="00514C66"/>
    <w:rsid w:val="00520D03"/>
    <w:rsid w:val="00535458"/>
    <w:rsid w:val="00580CB6"/>
    <w:rsid w:val="00583FC5"/>
    <w:rsid w:val="00597638"/>
    <w:rsid w:val="005A09DF"/>
    <w:rsid w:val="005B6150"/>
    <w:rsid w:val="005E7A29"/>
    <w:rsid w:val="005F3EFB"/>
    <w:rsid w:val="00621E9E"/>
    <w:rsid w:val="006352AD"/>
    <w:rsid w:val="0064255C"/>
    <w:rsid w:val="006677D5"/>
    <w:rsid w:val="0067431E"/>
    <w:rsid w:val="006766A5"/>
    <w:rsid w:val="00681518"/>
    <w:rsid w:val="00682FB1"/>
    <w:rsid w:val="00687F49"/>
    <w:rsid w:val="006B6811"/>
    <w:rsid w:val="006C2377"/>
    <w:rsid w:val="00705180"/>
    <w:rsid w:val="007253E1"/>
    <w:rsid w:val="007526A0"/>
    <w:rsid w:val="00752C0F"/>
    <w:rsid w:val="00753B9B"/>
    <w:rsid w:val="007675BD"/>
    <w:rsid w:val="00774EDA"/>
    <w:rsid w:val="007A36F2"/>
    <w:rsid w:val="007B205F"/>
    <w:rsid w:val="007B720E"/>
    <w:rsid w:val="007D483A"/>
    <w:rsid w:val="007E3745"/>
    <w:rsid w:val="0080393E"/>
    <w:rsid w:val="00824957"/>
    <w:rsid w:val="00853636"/>
    <w:rsid w:val="0086398A"/>
    <w:rsid w:val="00874D60"/>
    <w:rsid w:val="00877BAA"/>
    <w:rsid w:val="00883E98"/>
    <w:rsid w:val="00891CC2"/>
    <w:rsid w:val="00896F16"/>
    <w:rsid w:val="008B7E01"/>
    <w:rsid w:val="008C09D8"/>
    <w:rsid w:val="008C39B3"/>
    <w:rsid w:val="008F16E2"/>
    <w:rsid w:val="00901E98"/>
    <w:rsid w:val="009048C7"/>
    <w:rsid w:val="009319FA"/>
    <w:rsid w:val="00931D77"/>
    <w:rsid w:val="009406FB"/>
    <w:rsid w:val="009533BF"/>
    <w:rsid w:val="009C1E63"/>
    <w:rsid w:val="009D01FE"/>
    <w:rsid w:val="009D530D"/>
    <w:rsid w:val="009D6AA9"/>
    <w:rsid w:val="009D6E76"/>
    <w:rsid w:val="009F2E6E"/>
    <w:rsid w:val="009F3970"/>
    <w:rsid w:val="009F7095"/>
    <w:rsid w:val="00A037BE"/>
    <w:rsid w:val="00A10FE8"/>
    <w:rsid w:val="00A22290"/>
    <w:rsid w:val="00A40198"/>
    <w:rsid w:val="00A42B6B"/>
    <w:rsid w:val="00A461A6"/>
    <w:rsid w:val="00A51DDA"/>
    <w:rsid w:val="00A70781"/>
    <w:rsid w:val="00A865E5"/>
    <w:rsid w:val="00A934A3"/>
    <w:rsid w:val="00AB2F97"/>
    <w:rsid w:val="00AB6178"/>
    <w:rsid w:val="00AC1B54"/>
    <w:rsid w:val="00AD20B7"/>
    <w:rsid w:val="00AE7D84"/>
    <w:rsid w:val="00B36797"/>
    <w:rsid w:val="00B37DC1"/>
    <w:rsid w:val="00B803EB"/>
    <w:rsid w:val="00B9144E"/>
    <w:rsid w:val="00B9246E"/>
    <w:rsid w:val="00BB2784"/>
    <w:rsid w:val="00BD3821"/>
    <w:rsid w:val="00BE53D1"/>
    <w:rsid w:val="00BF6B1D"/>
    <w:rsid w:val="00BF723A"/>
    <w:rsid w:val="00C078E5"/>
    <w:rsid w:val="00C675A7"/>
    <w:rsid w:val="00C70669"/>
    <w:rsid w:val="00C81B4D"/>
    <w:rsid w:val="00C87816"/>
    <w:rsid w:val="00C9642B"/>
    <w:rsid w:val="00CB05B5"/>
    <w:rsid w:val="00CB3A41"/>
    <w:rsid w:val="00CB4E2B"/>
    <w:rsid w:val="00CC4F23"/>
    <w:rsid w:val="00CD0FE5"/>
    <w:rsid w:val="00D00D6D"/>
    <w:rsid w:val="00D16772"/>
    <w:rsid w:val="00D35532"/>
    <w:rsid w:val="00D451E5"/>
    <w:rsid w:val="00D45C35"/>
    <w:rsid w:val="00D71516"/>
    <w:rsid w:val="00D7558E"/>
    <w:rsid w:val="00D90B32"/>
    <w:rsid w:val="00DA5466"/>
    <w:rsid w:val="00DB307B"/>
    <w:rsid w:val="00DC5CA9"/>
    <w:rsid w:val="00DD06C6"/>
    <w:rsid w:val="00DD5F14"/>
    <w:rsid w:val="00E0386F"/>
    <w:rsid w:val="00E307D4"/>
    <w:rsid w:val="00E35398"/>
    <w:rsid w:val="00E51988"/>
    <w:rsid w:val="00E61C5E"/>
    <w:rsid w:val="00E62D9D"/>
    <w:rsid w:val="00E8729F"/>
    <w:rsid w:val="00EA7088"/>
    <w:rsid w:val="00EB3F32"/>
    <w:rsid w:val="00F0587D"/>
    <w:rsid w:val="00F073FE"/>
    <w:rsid w:val="00F252FF"/>
    <w:rsid w:val="00F41EFB"/>
    <w:rsid w:val="00F53107"/>
    <w:rsid w:val="00F629DA"/>
    <w:rsid w:val="00F85AA0"/>
    <w:rsid w:val="00F93849"/>
    <w:rsid w:val="00FB455D"/>
    <w:rsid w:val="00FF33E5"/>
    <w:rsid w:val="00FF5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7E1270"/>
  <w15:docId w15:val="{0A7CFD68-85EF-4472-A271-EBCA915A4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NSimSun" w:hAnsi="Liberation Serif" w:cs="Lucida Sans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spacing w:before="240" w:after="60"/>
      <w:outlineLvl w:val="0"/>
    </w:pPr>
    <w:rPr>
      <w:rFonts w:ascii="Arial" w:eastAsia="Calibri" w:hAnsi="Arial" w:cs="Arial"/>
      <w:b/>
      <w:kern w:val="2"/>
      <w:sz w:val="32"/>
      <w:szCs w:val="2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96F1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nhideWhenUsed/>
    <w:qFormat/>
    <w:rsid w:val="00E61C5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A2F4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0">
    <w:name w:val="WW8Num2z0"/>
    <w:qFormat/>
    <w:rPr>
      <w:rFonts w:cs="Times New Roman"/>
    </w:rPr>
  </w:style>
  <w:style w:type="character" w:customStyle="1" w:styleId="WW8Num2z1">
    <w:name w:val="WW8Num2z1"/>
    <w:qFormat/>
    <w:rPr>
      <w:rFonts w:cs="Times New Roman"/>
      <w:b/>
      <w:sz w:val="24"/>
      <w:szCs w:val="24"/>
    </w:rPr>
  </w:style>
  <w:style w:type="character" w:customStyle="1" w:styleId="WW8Num2z2">
    <w:name w:val="WW8Num2z2"/>
    <w:qFormat/>
    <w:rPr>
      <w:rFonts w:cs="Times New Roman"/>
      <w:b w:val="0"/>
    </w:rPr>
  </w:style>
  <w:style w:type="character" w:customStyle="1" w:styleId="WW8Num3z0">
    <w:name w:val="WW8Num3z0"/>
    <w:qFormat/>
    <w:rPr>
      <w:rFonts w:ascii="Symbol" w:hAnsi="Symbol" w:cs="Symbol"/>
      <w:sz w:val="24"/>
      <w:szCs w:val="24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4z0">
    <w:name w:val="WW8Num4z0"/>
    <w:qFormat/>
  </w:style>
  <w:style w:type="character" w:customStyle="1" w:styleId="WW8Num4z1">
    <w:name w:val="WW8Num4z1"/>
    <w:qFormat/>
    <w:rPr>
      <w:rFonts w:cs="Cambria"/>
      <w:b/>
      <w:sz w:val="24"/>
      <w:szCs w:val="24"/>
    </w:rPr>
  </w:style>
  <w:style w:type="character" w:customStyle="1" w:styleId="WW8Num5z0">
    <w:name w:val="WW8Num5z0"/>
    <w:qFormat/>
  </w:style>
  <w:style w:type="character" w:customStyle="1" w:styleId="WW8Num5z1">
    <w:name w:val="WW8Num5z1"/>
    <w:qFormat/>
    <w:rPr>
      <w:rFonts w:ascii="Cambria" w:hAnsi="Cambria" w:cs="Cambria"/>
      <w:b/>
      <w:bCs w:val="0"/>
      <w:sz w:val="24"/>
      <w:szCs w:val="24"/>
    </w:rPr>
  </w:style>
  <w:style w:type="character" w:customStyle="1" w:styleId="WW8Num6z0">
    <w:name w:val="WW8Num6z0"/>
    <w:qFormat/>
    <w:rPr>
      <w:rFonts w:cs="Cambria"/>
      <w:b w:val="0"/>
      <w:bCs w:val="0"/>
      <w:color w:val="000000"/>
    </w:rPr>
  </w:style>
  <w:style w:type="character" w:customStyle="1" w:styleId="WW8Num7z0">
    <w:name w:val="WW8Num7z0"/>
    <w:qFormat/>
    <w:rPr>
      <w:rFonts w:ascii="Cambria" w:hAnsi="Cambria" w:cs="Times New Roman"/>
      <w:bCs/>
      <w:sz w:val="24"/>
      <w:szCs w:val="24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1z0">
    <w:name w:val="WW8Num11z0"/>
    <w:qFormat/>
    <w:rPr>
      <w:rFonts w:cs="Times New Roman"/>
    </w:rPr>
  </w:style>
  <w:style w:type="character" w:customStyle="1" w:styleId="WW8Num11z1">
    <w:name w:val="WW8Num11z1"/>
    <w:qFormat/>
    <w:rPr>
      <w:rFonts w:cs="Times New Roman"/>
      <w:b/>
      <w:color w:val="000000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  <w:rPr>
      <w:rFonts w:cs="Arial"/>
      <w:b/>
      <w:i w:val="0"/>
      <w:color w:val="000000"/>
      <w:sz w:val="24"/>
      <w:szCs w:val="24"/>
    </w:rPr>
  </w:style>
  <w:style w:type="character" w:customStyle="1" w:styleId="WW8Num12z2">
    <w:name w:val="WW8Num12z2"/>
    <w:qFormat/>
    <w:rPr>
      <w:rFonts w:cs="Arial"/>
      <w:b w:val="0"/>
      <w:bCs w:val="0"/>
      <w:sz w:val="24"/>
      <w:szCs w:val="24"/>
    </w:rPr>
  </w:style>
  <w:style w:type="character" w:customStyle="1" w:styleId="WW8Num12z3">
    <w:name w:val="WW8Num12z3"/>
    <w:qFormat/>
    <w:rPr>
      <w:rFonts w:cs="Times New Roman"/>
      <w:b w:val="0"/>
    </w:rPr>
  </w:style>
  <w:style w:type="character" w:customStyle="1" w:styleId="WW8Num13z0">
    <w:name w:val="WW8Num13z0"/>
    <w:qFormat/>
  </w:style>
  <w:style w:type="character" w:customStyle="1" w:styleId="WW8Num13z1">
    <w:name w:val="WW8Num13z1"/>
    <w:qFormat/>
    <w:rPr>
      <w:b/>
      <w:bCs/>
    </w:rPr>
  </w:style>
  <w:style w:type="character" w:customStyle="1" w:styleId="WW8Num14z0">
    <w:name w:val="WW8Num14z0"/>
    <w:qFormat/>
  </w:style>
  <w:style w:type="character" w:customStyle="1" w:styleId="WW8Num14z1">
    <w:name w:val="WW8Num14z1"/>
    <w:qFormat/>
    <w:rPr>
      <w:b/>
      <w:sz w:val="24"/>
      <w:szCs w:val="24"/>
    </w:rPr>
  </w:style>
  <w:style w:type="character" w:customStyle="1" w:styleId="WW8Num15z0">
    <w:name w:val="WW8Num15z0"/>
    <w:qFormat/>
    <w:rPr>
      <w:rFonts w:ascii="Cambria" w:eastAsia="Cambria" w:hAnsi="Cambria" w:cs="Cambria"/>
      <w:b w:val="0"/>
      <w:i w:val="0"/>
      <w:strike w:val="0"/>
      <w:dstrike w:val="0"/>
      <w:color w:val="000000"/>
      <w:position w:val="0"/>
      <w:sz w:val="24"/>
      <w:szCs w:val="24"/>
      <w:u w:val="none" w:color="000000"/>
      <w:shd w:val="clear" w:color="auto" w:fill="auto"/>
      <w:vertAlign w:val="baseline"/>
    </w:rPr>
  </w:style>
  <w:style w:type="character" w:customStyle="1" w:styleId="WW8Num16z0">
    <w:name w:val="WW8Num16z0"/>
    <w:qFormat/>
    <w:rPr>
      <w:rFonts w:cs="Times New Roman"/>
      <w:b w:val="0"/>
    </w:rPr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8z0">
    <w:name w:val="WW8Num18z0"/>
    <w:qFormat/>
  </w:style>
  <w:style w:type="character" w:customStyle="1" w:styleId="WW8Num18z1">
    <w:name w:val="WW8Num18z1"/>
    <w:qFormat/>
    <w:rPr>
      <w:b/>
      <w:bCs/>
    </w:rPr>
  </w:style>
  <w:style w:type="character" w:customStyle="1" w:styleId="WW8Num19z0">
    <w:name w:val="WW8Num19z0"/>
    <w:qFormat/>
    <w:rPr>
      <w:rFonts w:cs="Times New Roman"/>
    </w:rPr>
  </w:style>
  <w:style w:type="character" w:customStyle="1" w:styleId="WW8Num19z1">
    <w:name w:val="WW8Num19z1"/>
    <w:qFormat/>
    <w:rPr>
      <w:rFonts w:cs="Times New Roman"/>
      <w:b/>
      <w:sz w:val="24"/>
      <w:szCs w:val="24"/>
    </w:rPr>
  </w:style>
  <w:style w:type="character" w:customStyle="1" w:styleId="WW8Num20z0">
    <w:name w:val="WW8Num20z0"/>
    <w:qFormat/>
    <w:rPr>
      <w:rFonts w:cs="Times New Roman"/>
    </w:rPr>
  </w:style>
  <w:style w:type="character" w:customStyle="1" w:styleId="WW8Num20z1">
    <w:name w:val="WW8Num20z1"/>
    <w:qFormat/>
    <w:rPr>
      <w:rFonts w:cs="Times New Roman"/>
      <w:b/>
      <w:sz w:val="24"/>
      <w:szCs w:val="24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2z0">
    <w:name w:val="WW8Num22z0"/>
    <w:qFormat/>
    <w:rPr>
      <w:rFonts w:ascii="Symbol" w:hAnsi="Symbol" w:cs="Symbol"/>
    </w:rPr>
  </w:style>
  <w:style w:type="character" w:customStyle="1" w:styleId="WW8Num24z0">
    <w:name w:val="WW8Num24z0"/>
    <w:qFormat/>
    <w:rPr>
      <w:rFonts w:cs="Times New Roman"/>
      <w:b/>
    </w:rPr>
  </w:style>
  <w:style w:type="character" w:customStyle="1" w:styleId="WW8Num24z2">
    <w:name w:val="WW8Num24z2"/>
    <w:qFormat/>
    <w:rPr>
      <w:rFonts w:cs="Times New Roman"/>
    </w:rPr>
  </w:style>
  <w:style w:type="character" w:customStyle="1" w:styleId="WW8Num25z0">
    <w:name w:val="WW8Num25z0"/>
    <w:qFormat/>
    <w:rPr>
      <w:b w:val="0"/>
    </w:rPr>
  </w:style>
  <w:style w:type="character" w:customStyle="1" w:styleId="WW8Num26z0">
    <w:name w:val="WW8Num26z0"/>
    <w:qFormat/>
  </w:style>
  <w:style w:type="character" w:customStyle="1" w:styleId="WW8Num26z1">
    <w:name w:val="WW8Num26z1"/>
    <w:qFormat/>
    <w:rPr>
      <w:b/>
      <w:bCs w:val="0"/>
    </w:rPr>
  </w:style>
  <w:style w:type="character" w:customStyle="1" w:styleId="WW8Num27z0">
    <w:name w:val="WW8Num27z0"/>
    <w:qFormat/>
  </w:style>
  <w:style w:type="character" w:customStyle="1" w:styleId="WW8Num27z1">
    <w:name w:val="WW8Num27z1"/>
    <w:qFormat/>
    <w:rPr>
      <w:b/>
    </w:rPr>
  </w:style>
  <w:style w:type="character" w:customStyle="1" w:styleId="WW8Num28z0">
    <w:name w:val="WW8Num28z0"/>
    <w:qFormat/>
    <w:rPr>
      <w:rFonts w:ascii="Times New Roman" w:hAnsi="Times New Roman" w:cs="Times New Roman"/>
      <w:color w:val="000000"/>
    </w:rPr>
  </w:style>
  <w:style w:type="character" w:customStyle="1" w:styleId="WW8Num30z0">
    <w:name w:val="WW8Num30z0"/>
    <w:qFormat/>
    <w:rPr>
      <w:rFonts w:ascii="Symbol" w:hAnsi="Symbol" w:cs="Symbol"/>
      <w:color w:val="000000"/>
    </w:rPr>
  </w:style>
  <w:style w:type="character" w:customStyle="1" w:styleId="WW8Num31z0">
    <w:name w:val="WW8Num31z0"/>
    <w:qFormat/>
    <w:rPr>
      <w:rFonts w:ascii="Symbol" w:hAnsi="Symbol" w:cs="Symbol"/>
      <w:color w:val="000000"/>
    </w:rPr>
  </w:style>
  <w:style w:type="character" w:customStyle="1" w:styleId="WW8Num32z0">
    <w:name w:val="WW8Num32z0"/>
    <w:qFormat/>
  </w:style>
  <w:style w:type="character" w:customStyle="1" w:styleId="WW8Num32z1">
    <w:name w:val="WW8Num32z1"/>
    <w:qFormat/>
    <w:rPr>
      <w:b/>
      <w:bCs w:val="0"/>
    </w:rPr>
  </w:style>
  <w:style w:type="character" w:customStyle="1" w:styleId="WW8Num33z0">
    <w:name w:val="WW8Num33z0"/>
    <w:qFormat/>
  </w:style>
  <w:style w:type="character" w:customStyle="1" w:styleId="WW8Num33z1">
    <w:name w:val="WW8Num33z1"/>
    <w:qFormat/>
    <w:rPr>
      <w:b/>
      <w:bCs/>
    </w:rPr>
  </w:style>
  <w:style w:type="character" w:customStyle="1" w:styleId="WW8Num34z0">
    <w:name w:val="WW8Num34z0"/>
    <w:qFormat/>
    <w:rPr>
      <w:rFonts w:cs="Times New Roman"/>
    </w:rPr>
  </w:style>
  <w:style w:type="character" w:customStyle="1" w:styleId="WW8Num34z1">
    <w:name w:val="WW8Num34z1"/>
    <w:qFormat/>
    <w:rPr>
      <w:rFonts w:cs="Times New Roman"/>
      <w:b/>
      <w:i w:val="0"/>
      <w:sz w:val="24"/>
      <w:szCs w:val="24"/>
    </w:rPr>
  </w:style>
  <w:style w:type="character" w:customStyle="1" w:styleId="WW8Num34z2">
    <w:name w:val="WW8Num34z2"/>
    <w:qFormat/>
    <w:rPr>
      <w:rFonts w:cs="Times New Roman"/>
      <w:b w:val="0"/>
      <w:bCs/>
      <w:i w:val="0"/>
      <w:iCs w:val="0"/>
      <w:color w:val="000000"/>
    </w:rPr>
  </w:style>
  <w:style w:type="character" w:customStyle="1" w:styleId="WW8Num34z3">
    <w:name w:val="WW8Num34z3"/>
    <w:qFormat/>
    <w:rPr>
      <w:rFonts w:cs="Times New Roman"/>
      <w:b w:val="0"/>
      <w:bCs/>
    </w:rPr>
  </w:style>
  <w:style w:type="character" w:customStyle="1" w:styleId="WW8Num36z0">
    <w:name w:val="WW8Num36z0"/>
    <w:qFormat/>
    <w:rPr>
      <w:sz w:val="24"/>
      <w:szCs w:val="24"/>
    </w:rPr>
  </w:style>
  <w:style w:type="character" w:customStyle="1" w:styleId="WW8Num37z0">
    <w:name w:val="WW8Num37z0"/>
    <w:qFormat/>
    <w:rPr>
      <w:rFonts w:ascii="Symbol" w:hAnsi="Symbol" w:cs="Symbol"/>
      <w:color w:val="000000"/>
    </w:rPr>
  </w:style>
  <w:style w:type="character" w:customStyle="1" w:styleId="WW8Num39z0">
    <w:name w:val="WW8Num39z0"/>
    <w:qFormat/>
    <w:rPr>
      <w:rFonts w:ascii="Symbol" w:hAnsi="Symbol" w:cs="Symbol"/>
    </w:rPr>
  </w:style>
  <w:style w:type="character" w:customStyle="1" w:styleId="WW8Num40z0">
    <w:name w:val="WW8Num40z0"/>
    <w:qFormat/>
  </w:style>
  <w:style w:type="character" w:customStyle="1" w:styleId="WW8Num40z1">
    <w:name w:val="WW8Num40z1"/>
    <w:qFormat/>
    <w:rPr>
      <w:b/>
    </w:rPr>
  </w:style>
  <w:style w:type="character" w:customStyle="1" w:styleId="WW8Num41z0">
    <w:name w:val="WW8Num41z0"/>
    <w:qFormat/>
    <w:rPr>
      <w:rFonts w:ascii="Cambria" w:eastAsia="Cambria" w:hAnsi="Cambria" w:cs="Cambria"/>
      <w:b w:val="0"/>
      <w:i w:val="0"/>
      <w:strike w:val="0"/>
      <w:dstrike w:val="0"/>
      <w:color w:val="000000"/>
      <w:position w:val="0"/>
      <w:sz w:val="24"/>
      <w:szCs w:val="24"/>
      <w:u w:val="none" w:color="000000"/>
      <w:shd w:val="clear" w:color="auto" w:fill="auto"/>
      <w:vertAlign w:val="baseline"/>
    </w:rPr>
  </w:style>
  <w:style w:type="character" w:customStyle="1" w:styleId="WW8Num42z0">
    <w:name w:val="WW8Num42z0"/>
    <w:qFormat/>
    <w:rPr>
      <w:b w:val="0"/>
      <w:bCs w:val="0"/>
      <w:color w:val="000000"/>
    </w:rPr>
  </w:style>
  <w:style w:type="character" w:customStyle="1" w:styleId="WW8Num43z0">
    <w:name w:val="WW8Num43z0"/>
    <w:qFormat/>
    <w:rPr>
      <w:b w:val="0"/>
      <w:i/>
      <w:color w:val="000000"/>
      <w:sz w:val="24"/>
      <w:szCs w:val="24"/>
    </w:rPr>
  </w:style>
  <w:style w:type="character" w:customStyle="1" w:styleId="WW8Num44z0">
    <w:name w:val="WW8Num44z0"/>
    <w:qFormat/>
    <w:rPr>
      <w:rFonts w:cs="Times New Roman"/>
    </w:rPr>
  </w:style>
  <w:style w:type="character" w:customStyle="1" w:styleId="WW8Num44z1">
    <w:name w:val="WW8Num44z1"/>
    <w:qFormat/>
    <w:rPr>
      <w:rFonts w:cs="Times New Roman"/>
      <w:b/>
      <w:i w:val="0"/>
    </w:rPr>
  </w:style>
  <w:style w:type="character" w:customStyle="1" w:styleId="WW8Num45z0">
    <w:name w:val="WW8Num45z0"/>
    <w:qFormat/>
  </w:style>
  <w:style w:type="character" w:customStyle="1" w:styleId="WW8Num45z1">
    <w:name w:val="WW8Num45z1"/>
    <w:qFormat/>
    <w:rPr>
      <w:b/>
      <w:sz w:val="24"/>
      <w:szCs w:val="24"/>
    </w:rPr>
  </w:style>
  <w:style w:type="character" w:customStyle="1" w:styleId="WW8Num46z0">
    <w:name w:val="WW8Num46z0"/>
    <w:qFormat/>
    <w:rPr>
      <w:rFonts w:ascii="Cambria" w:eastAsia="SimSun;宋体" w:hAnsi="Cambria" w:cs="Times New Roman"/>
    </w:rPr>
  </w:style>
  <w:style w:type="character" w:customStyle="1" w:styleId="WW8Num47z0">
    <w:name w:val="WW8Num47z0"/>
    <w:qFormat/>
    <w:rPr>
      <w:b w:val="0"/>
      <w:bCs w:val="0"/>
    </w:rPr>
  </w:style>
  <w:style w:type="character" w:customStyle="1" w:styleId="WW8Num48z0">
    <w:name w:val="WW8Num48z0"/>
    <w:qFormat/>
    <w:rPr>
      <w:sz w:val="24"/>
      <w:szCs w:val="24"/>
    </w:rPr>
  </w:style>
  <w:style w:type="character" w:customStyle="1" w:styleId="WW8Num49z0">
    <w:name w:val="WW8Num49z0"/>
    <w:qFormat/>
    <w:rPr>
      <w:rFonts w:eastAsia="Cambria" w:cs="Cambria"/>
      <w:color w:val="000000"/>
    </w:rPr>
  </w:style>
  <w:style w:type="character" w:customStyle="1" w:styleId="WW8Num49z1">
    <w:name w:val="WW8Num49z1"/>
    <w:qFormat/>
    <w:rPr>
      <w:rFonts w:eastAsia="Cambria" w:cs="Cambria"/>
      <w:b/>
      <w:color w:val="000000"/>
    </w:rPr>
  </w:style>
  <w:style w:type="character" w:customStyle="1" w:styleId="WW8Num50z0">
    <w:name w:val="WW8Num50z0"/>
    <w:qFormat/>
    <w:rPr>
      <w:b w:val="0"/>
      <w:bCs w:val="0"/>
      <w:color w:val="000000"/>
    </w:rPr>
  </w:style>
  <w:style w:type="character" w:customStyle="1" w:styleId="WW8Num51z0">
    <w:name w:val="WW8Num51z0"/>
    <w:qFormat/>
    <w:rPr>
      <w:rFonts w:ascii="Symbol" w:hAnsi="Symbol" w:cs="Symbol"/>
    </w:rPr>
  </w:style>
  <w:style w:type="character" w:customStyle="1" w:styleId="WW8Num54z0">
    <w:name w:val="WW8Num54z0"/>
    <w:qFormat/>
  </w:style>
  <w:style w:type="character" w:customStyle="1" w:styleId="WW8Num54z1">
    <w:name w:val="WW8Num54z1"/>
    <w:qFormat/>
    <w:rPr>
      <w:b/>
      <w:color w:val="000000"/>
    </w:rPr>
  </w:style>
  <w:style w:type="character" w:customStyle="1" w:styleId="WW8Num55z0">
    <w:name w:val="WW8Num55z0"/>
    <w:qFormat/>
    <w:rPr>
      <w:rFonts w:ascii="Times New Roman" w:hAnsi="Times New Roman" w:cs="Times New Roman"/>
      <w:color w:val="000000"/>
    </w:rPr>
  </w:style>
  <w:style w:type="character" w:customStyle="1" w:styleId="WW8Num56z0">
    <w:name w:val="WW8Num56z0"/>
    <w:qFormat/>
  </w:style>
  <w:style w:type="character" w:customStyle="1" w:styleId="WW8Num58z0">
    <w:name w:val="WW8Num58z0"/>
    <w:qFormat/>
  </w:style>
  <w:style w:type="character" w:customStyle="1" w:styleId="WW8Num59z0">
    <w:name w:val="WW8Num59z0"/>
    <w:qFormat/>
  </w:style>
  <w:style w:type="character" w:customStyle="1" w:styleId="WW8Num59z1">
    <w:name w:val="WW8Num59z1"/>
    <w:qFormat/>
    <w:rPr>
      <w:b/>
      <w:sz w:val="24"/>
      <w:szCs w:val="24"/>
    </w:rPr>
  </w:style>
  <w:style w:type="character" w:customStyle="1" w:styleId="WW8Num60z0">
    <w:name w:val="WW8Num60z0"/>
    <w:qFormat/>
  </w:style>
  <w:style w:type="character" w:customStyle="1" w:styleId="WW8Num61z0">
    <w:name w:val="WW8Num61z0"/>
    <w:qFormat/>
    <w:rPr>
      <w:rFonts w:ascii="Symbol" w:hAnsi="Symbol" w:cs="Symbol"/>
    </w:rPr>
  </w:style>
  <w:style w:type="character" w:customStyle="1" w:styleId="WW8Num62z0">
    <w:name w:val="WW8Num62z0"/>
    <w:qFormat/>
    <w:rPr>
      <w:i w:val="0"/>
      <w:iCs w:val="0"/>
    </w:rPr>
  </w:style>
  <w:style w:type="character" w:customStyle="1" w:styleId="WW8Num64z0">
    <w:name w:val="WW8Num64z0"/>
    <w:qFormat/>
    <w:rPr>
      <w:rFonts w:ascii="Symbol" w:hAnsi="Symbol" w:cs="Symbol"/>
    </w:rPr>
  </w:style>
  <w:style w:type="character" w:customStyle="1" w:styleId="WW8Num65z0">
    <w:name w:val="WW8Num65z0"/>
    <w:qFormat/>
    <w:rPr>
      <w:rFonts w:ascii="Symbol" w:hAnsi="Symbol" w:cs="Symbol"/>
    </w:rPr>
  </w:style>
  <w:style w:type="character" w:customStyle="1" w:styleId="WW8Num69z0">
    <w:name w:val="WW8Num69z0"/>
    <w:qFormat/>
    <w:rPr>
      <w:color w:val="000000"/>
    </w:rPr>
  </w:style>
  <w:style w:type="character" w:customStyle="1" w:styleId="WW8Num69z1">
    <w:name w:val="WW8Num69z1"/>
    <w:qFormat/>
    <w:rPr>
      <w:b/>
      <w:bCs/>
      <w:i w:val="0"/>
      <w:iCs w:val="0"/>
      <w:color w:val="000000"/>
    </w:rPr>
  </w:style>
  <w:style w:type="character" w:customStyle="1" w:styleId="WW8Num71z0">
    <w:name w:val="WW8Num71z0"/>
    <w:qFormat/>
    <w:rPr>
      <w:rFonts w:cs="Times New Roman"/>
    </w:rPr>
  </w:style>
  <w:style w:type="character" w:customStyle="1" w:styleId="WW8Num73z0">
    <w:name w:val="WW8Num73z0"/>
    <w:qFormat/>
  </w:style>
  <w:style w:type="character" w:customStyle="1" w:styleId="WW8Num73z1">
    <w:name w:val="WW8Num73z1"/>
    <w:qFormat/>
    <w:rPr>
      <w:b/>
      <w:color w:val="000000"/>
    </w:rPr>
  </w:style>
  <w:style w:type="character" w:customStyle="1" w:styleId="WW8Num74z0">
    <w:name w:val="WW8Num74z0"/>
    <w:qFormat/>
    <w:rPr>
      <w:b w:val="0"/>
      <w:sz w:val="16"/>
    </w:rPr>
  </w:style>
  <w:style w:type="character" w:customStyle="1" w:styleId="WW8Num74z1">
    <w:name w:val="WW8Num74z1"/>
    <w:qFormat/>
    <w:rPr>
      <w:b/>
      <w:bCs/>
      <w:sz w:val="24"/>
      <w:szCs w:val="24"/>
    </w:rPr>
  </w:style>
  <w:style w:type="character" w:customStyle="1" w:styleId="WW8Num74z2">
    <w:name w:val="WW8Num74z2"/>
    <w:qFormat/>
    <w:rPr>
      <w:b w:val="0"/>
      <w:sz w:val="24"/>
      <w:szCs w:val="24"/>
    </w:rPr>
  </w:style>
  <w:style w:type="character" w:customStyle="1" w:styleId="WW8Num75z0">
    <w:name w:val="WW8Num75z0"/>
    <w:qFormat/>
  </w:style>
  <w:style w:type="character" w:customStyle="1" w:styleId="WW8Num75z1">
    <w:name w:val="WW8Num75z1"/>
    <w:qFormat/>
    <w:rPr>
      <w:b/>
      <w:sz w:val="24"/>
      <w:szCs w:val="24"/>
    </w:rPr>
  </w:style>
  <w:style w:type="character" w:customStyle="1" w:styleId="WW8Num76z0">
    <w:name w:val="WW8Num76z0"/>
    <w:qFormat/>
    <w:rPr>
      <w:b w:val="0"/>
      <w:bCs/>
    </w:rPr>
  </w:style>
  <w:style w:type="character" w:customStyle="1" w:styleId="WW8Num76z1">
    <w:name w:val="WW8Num76z1"/>
    <w:qFormat/>
    <w:rPr>
      <w:rFonts w:ascii="Cambria" w:hAnsi="Cambria" w:cs="Arial"/>
      <w:b/>
      <w:i w:val="0"/>
      <w:color w:val="000000"/>
      <w:sz w:val="24"/>
      <w:szCs w:val="24"/>
    </w:rPr>
  </w:style>
  <w:style w:type="character" w:customStyle="1" w:styleId="WW8Num76z2">
    <w:name w:val="WW8Num76z2"/>
    <w:qFormat/>
    <w:rPr>
      <w:rFonts w:ascii="Cambria" w:hAnsi="Cambria" w:cs="Arial"/>
      <w:b w:val="0"/>
      <w:bCs w:val="0"/>
      <w:sz w:val="24"/>
      <w:szCs w:val="24"/>
    </w:rPr>
  </w:style>
  <w:style w:type="character" w:customStyle="1" w:styleId="WW8Num76z3">
    <w:name w:val="WW8Num76z3"/>
    <w:qFormat/>
    <w:rPr>
      <w:rFonts w:cs="Times New Roman"/>
      <w:b w:val="0"/>
    </w:rPr>
  </w:style>
  <w:style w:type="character" w:customStyle="1" w:styleId="WW8Num76z4">
    <w:name w:val="WW8Num76z4"/>
    <w:qFormat/>
    <w:rPr>
      <w:rFonts w:cs="Times New Roman"/>
      <w:b/>
    </w:rPr>
  </w:style>
  <w:style w:type="character" w:customStyle="1" w:styleId="WW8Num77z1">
    <w:name w:val="WW8Num77z1"/>
    <w:qFormat/>
    <w:rPr>
      <w:color w:val="000000"/>
    </w:rPr>
  </w:style>
  <w:style w:type="character" w:customStyle="1" w:styleId="WW8Num79z0">
    <w:name w:val="WW8Num79z0"/>
    <w:qFormat/>
    <w:rPr>
      <w:rFonts w:cs="Times New Roman"/>
    </w:rPr>
  </w:style>
  <w:style w:type="character" w:customStyle="1" w:styleId="WW8Num80z0">
    <w:name w:val="WW8Num80z0"/>
    <w:qFormat/>
    <w:rPr>
      <w:b w:val="0"/>
      <w:bCs/>
    </w:rPr>
  </w:style>
  <w:style w:type="character" w:customStyle="1" w:styleId="WW8Num80z1">
    <w:name w:val="WW8Num80z1"/>
    <w:qFormat/>
    <w:rPr>
      <w:rFonts w:ascii="Cambria" w:hAnsi="Cambria" w:cs="Arial"/>
      <w:b/>
      <w:i w:val="0"/>
      <w:color w:val="000000"/>
      <w:sz w:val="24"/>
      <w:szCs w:val="24"/>
    </w:rPr>
  </w:style>
  <w:style w:type="character" w:customStyle="1" w:styleId="WW8Num80z2">
    <w:name w:val="WW8Num80z2"/>
    <w:qFormat/>
    <w:rPr>
      <w:rFonts w:ascii="Cambria" w:hAnsi="Cambria" w:cs="Arial"/>
      <w:b w:val="0"/>
      <w:bCs w:val="0"/>
      <w:sz w:val="24"/>
      <w:szCs w:val="24"/>
    </w:rPr>
  </w:style>
  <w:style w:type="character" w:customStyle="1" w:styleId="WW8Num80z3">
    <w:name w:val="WW8Num80z3"/>
    <w:qFormat/>
    <w:rPr>
      <w:rFonts w:cs="Times New Roman"/>
      <w:b w:val="0"/>
    </w:rPr>
  </w:style>
  <w:style w:type="character" w:customStyle="1" w:styleId="WW8Num80z4">
    <w:name w:val="WW8Num80z4"/>
    <w:qFormat/>
    <w:rPr>
      <w:rFonts w:cs="Times New Roman"/>
      <w:b/>
    </w:rPr>
  </w:style>
  <w:style w:type="character" w:customStyle="1" w:styleId="WW8Num81z0">
    <w:name w:val="WW8Num81z0"/>
    <w:qFormat/>
    <w:rPr>
      <w:i w:val="0"/>
      <w:iCs w:val="0"/>
    </w:rPr>
  </w:style>
  <w:style w:type="character" w:customStyle="1" w:styleId="WW8Num82z0">
    <w:name w:val="WW8Num82z0"/>
    <w:qFormat/>
    <w:rPr>
      <w:rFonts w:cs="Times New Roman"/>
      <w:b w:val="0"/>
      <w:bCs w:val="0"/>
    </w:rPr>
  </w:style>
  <w:style w:type="character" w:customStyle="1" w:styleId="WW8Num82z1">
    <w:name w:val="WW8Num82z1"/>
    <w:qFormat/>
    <w:rPr>
      <w:rFonts w:ascii="Cambria" w:eastAsia="Times New Roman" w:hAnsi="Cambria" w:cs="Arial"/>
      <w:b w:val="0"/>
      <w:bCs w:val="0"/>
    </w:rPr>
  </w:style>
  <w:style w:type="character" w:customStyle="1" w:styleId="WW8Num82z2">
    <w:name w:val="WW8Num82z2"/>
    <w:qFormat/>
    <w:rPr>
      <w:rFonts w:cs="Times New Roman"/>
    </w:rPr>
  </w:style>
  <w:style w:type="character" w:customStyle="1" w:styleId="WW8Num82z4">
    <w:name w:val="WW8Num82z4"/>
    <w:qFormat/>
  </w:style>
  <w:style w:type="character" w:customStyle="1" w:styleId="WW8Num82z5">
    <w:name w:val="WW8Num82z5"/>
    <w:qFormat/>
    <w:rPr>
      <w:b w:val="0"/>
      <w:bCs w:val="0"/>
    </w:rPr>
  </w:style>
  <w:style w:type="character" w:customStyle="1" w:styleId="WW8Num83z0">
    <w:name w:val="WW8Num83z0"/>
    <w:qFormat/>
    <w:rPr>
      <w:b w:val="0"/>
      <w:i w:val="0"/>
      <w:color w:val="000000"/>
    </w:rPr>
  </w:style>
  <w:style w:type="character" w:customStyle="1" w:styleId="WW8Num84z1">
    <w:name w:val="WW8Num84z1"/>
    <w:qFormat/>
    <w:rPr>
      <w:rFonts w:ascii="Cambria" w:hAnsi="Cambria" w:cs="Cambria"/>
      <w:b/>
      <w:bCs/>
    </w:rPr>
  </w:style>
  <w:style w:type="character" w:customStyle="1" w:styleId="WW8Num84z2">
    <w:name w:val="WW8Num84z2"/>
    <w:qFormat/>
    <w:rPr>
      <w:rFonts w:ascii="Cambria" w:hAnsi="Cambria" w:cs="Cambria"/>
    </w:rPr>
  </w:style>
  <w:style w:type="character" w:customStyle="1" w:styleId="WW8Num87z0">
    <w:name w:val="WW8Num87z0"/>
    <w:qFormat/>
    <w:rPr>
      <w:b/>
      <w:bCs/>
    </w:rPr>
  </w:style>
  <w:style w:type="character" w:customStyle="1" w:styleId="WW8Num89z1">
    <w:name w:val="WW8Num89z1"/>
    <w:qFormat/>
  </w:style>
  <w:style w:type="character" w:customStyle="1" w:styleId="WW8Num90z0">
    <w:name w:val="WW8Num90z0"/>
    <w:qFormat/>
    <w:rPr>
      <w:rFonts w:cs="Times New Roman"/>
    </w:rPr>
  </w:style>
  <w:style w:type="character" w:customStyle="1" w:styleId="WW8Num90z1">
    <w:name w:val="WW8Num90z1"/>
    <w:qFormat/>
    <w:rPr>
      <w:rFonts w:cs="Times New Roman"/>
      <w:b/>
    </w:rPr>
  </w:style>
  <w:style w:type="character" w:customStyle="1" w:styleId="WW8Num91z0">
    <w:name w:val="WW8Num91z0"/>
    <w:qFormat/>
    <w:rPr>
      <w:rFonts w:cs="Times New Roman"/>
      <w:b/>
    </w:rPr>
  </w:style>
  <w:style w:type="character" w:customStyle="1" w:styleId="WW8Num92z0">
    <w:name w:val="WW8Num92z0"/>
    <w:qFormat/>
  </w:style>
  <w:style w:type="character" w:customStyle="1" w:styleId="WW8Num92z1">
    <w:name w:val="WW8Num92z1"/>
    <w:qFormat/>
    <w:rPr>
      <w:b/>
      <w:bCs w:val="0"/>
    </w:rPr>
  </w:style>
  <w:style w:type="character" w:customStyle="1" w:styleId="WW8Num93z0">
    <w:name w:val="WW8Num93z0"/>
    <w:qFormat/>
    <w:rPr>
      <w:rFonts w:cs="Times New Roman"/>
      <w:b/>
    </w:rPr>
  </w:style>
  <w:style w:type="character" w:customStyle="1" w:styleId="WW8Num93z1">
    <w:name w:val="WW8Num93z1"/>
    <w:qFormat/>
    <w:rPr>
      <w:rFonts w:cs="Times New Roman"/>
      <w:b/>
      <w:sz w:val="24"/>
      <w:szCs w:val="24"/>
    </w:rPr>
  </w:style>
  <w:style w:type="character" w:customStyle="1" w:styleId="WW8Num93z2">
    <w:name w:val="WW8Num93z2"/>
    <w:qFormat/>
    <w:rPr>
      <w:rFonts w:cs="Times New Roman"/>
      <w:b w:val="0"/>
    </w:rPr>
  </w:style>
  <w:style w:type="character" w:customStyle="1" w:styleId="WW8Num94z0">
    <w:name w:val="WW8Num94z0"/>
    <w:qFormat/>
    <w:rPr>
      <w:rFonts w:ascii="Arial" w:eastAsia="Times New Roman" w:hAnsi="Arial" w:cs="Arial"/>
    </w:rPr>
  </w:style>
  <w:style w:type="character" w:customStyle="1" w:styleId="WW8Num94z1">
    <w:name w:val="WW8Num94z1"/>
    <w:qFormat/>
    <w:rPr>
      <w:rFonts w:cs="Times New Roman"/>
    </w:rPr>
  </w:style>
  <w:style w:type="character" w:customStyle="1" w:styleId="WW8Num94z2">
    <w:name w:val="WW8Num94z2"/>
    <w:qFormat/>
    <w:rPr>
      <w:rFonts w:ascii="Cambria" w:eastAsia="Times New Roman" w:hAnsi="Cambria" w:cs="Arial"/>
    </w:rPr>
  </w:style>
  <w:style w:type="character" w:customStyle="1" w:styleId="WW8Num95z0">
    <w:name w:val="WW8Num95z0"/>
    <w:qFormat/>
    <w:rPr>
      <w:rFonts w:cs="Times New Roman"/>
    </w:rPr>
  </w:style>
  <w:style w:type="character" w:customStyle="1" w:styleId="WW8Num95z1">
    <w:name w:val="WW8Num95z1"/>
    <w:qFormat/>
    <w:rPr>
      <w:rFonts w:cs="Times New Roman"/>
      <w:b/>
      <w:sz w:val="24"/>
      <w:szCs w:val="24"/>
    </w:rPr>
  </w:style>
  <w:style w:type="character" w:customStyle="1" w:styleId="WW8Num96z0">
    <w:name w:val="WW8Num96z0"/>
    <w:qFormat/>
    <w:rPr>
      <w:rFonts w:cs="Times New Roman"/>
    </w:rPr>
  </w:style>
  <w:style w:type="character" w:customStyle="1" w:styleId="WW8Num96z1">
    <w:name w:val="WW8Num96z1"/>
    <w:qFormat/>
    <w:rPr>
      <w:rFonts w:cs="Times New Roman"/>
      <w:b/>
    </w:rPr>
  </w:style>
  <w:style w:type="character" w:customStyle="1" w:styleId="WW8Num97z0">
    <w:name w:val="WW8Num97z0"/>
    <w:qFormat/>
    <w:rPr>
      <w:rFonts w:cs="Times New Roman"/>
      <w:b/>
    </w:rPr>
  </w:style>
  <w:style w:type="character" w:customStyle="1" w:styleId="WW8Num97z1">
    <w:name w:val="WW8Num97z1"/>
    <w:qFormat/>
    <w:rPr>
      <w:rFonts w:cs="Times New Roman"/>
      <w:b/>
      <w:sz w:val="24"/>
      <w:szCs w:val="24"/>
    </w:rPr>
  </w:style>
  <w:style w:type="character" w:customStyle="1" w:styleId="WW8Num97z2">
    <w:name w:val="WW8Num97z2"/>
    <w:qFormat/>
    <w:rPr>
      <w:rFonts w:cs="Times New Roman"/>
      <w:b w:val="0"/>
    </w:rPr>
  </w:style>
  <w:style w:type="character" w:customStyle="1" w:styleId="WW8Num1z0">
    <w:name w:val="WW8Num1z0"/>
    <w:qFormat/>
    <w:rPr>
      <w:rFonts w:cs="Cambria"/>
      <w:sz w:val="24"/>
      <w:szCs w:val="24"/>
    </w:rPr>
  </w:style>
  <w:style w:type="character" w:customStyle="1" w:styleId="WW8Num3z2">
    <w:name w:val="WW8Num3z2"/>
    <w:qFormat/>
    <w:rPr>
      <w:rFonts w:cs="Times New Roman"/>
      <w:b w:val="0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8z1">
    <w:name w:val="WW8Num8z1"/>
    <w:qFormat/>
    <w:rPr>
      <w:rFonts w:cs="Times New Roman"/>
      <w:b/>
      <w:i w:val="0"/>
      <w:sz w:val="24"/>
      <w:szCs w:val="24"/>
    </w:rPr>
  </w:style>
  <w:style w:type="character" w:customStyle="1" w:styleId="WW8Num9z1">
    <w:name w:val="WW8Num9z1"/>
    <w:qFormat/>
    <w:rPr>
      <w:rFonts w:cs="Cambria"/>
      <w:b/>
      <w:sz w:val="24"/>
      <w:szCs w:val="24"/>
    </w:rPr>
  </w:style>
  <w:style w:type="character" w:customStyle="1" w:styleId="WW8Num10z2">
    <w:name w:val="WW8Num10z2"/>
    <w:qFormat/>
    <w:rPr>
      <w:rFonts w:ascii="Cambria" w:hAnsi="Cambria" w:cs="Cambria"/>
      <w:color w:val="000000"/>
      <w:sz w:val="24"/>
      <w:szCs w:val="24"/>
    </w:rPr>
  </w:style>
  <w:style w:type="character" w:customStyle="1" w:styleId="WW8Num14z2">
    <w:name w:val="WW8Num14z2"/>
    <w:qFormat/>
    <w:rPr>
      <w:rFonts w:ascii="Cambria" w:hAnsi="Cambria" w:cs="Times New Roman"/>
      <w:b w:val="0"/>
      <w:sz w:val="24"/>
      <w:szCs w:val="24"/>
    </w:rPr>
  </w:style>
  <w:style w:type="character" w:customStyle="1" w:styleId="WW8Num16z1">
    <w:name w:val="WW8Num16z1"/>
    <w:qFormat/>
    <w:rPr>
      <w:rFonts w:ascii="Cambria" w:hAnsi="Cambria" w:cs="Times New Roman"/>
      <w:b/>
      <w:bCs/>
      <w:iCs/>
      <w:color w:val="000000"/>
      <w:sz w:val="24"/>
      <w:szCs w:val="24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2">
    <w:name w:val="WW8Num18z2"/>
    <w:qFormat/>
    <w:rPr>
      <w:rFonts w:ascii="Wingdings" w:hAnsi="Wingdings" w:cs="Wingdings"/>
    </w:rPr>
  </w:style>
  <w:style w:type="character" w:customStyle="1" w:styleId="WW8Num21z1">
    <w:name w:val="WW8Num21z1"/>
    <w:qFormat/>
    <w:rPr>
      <w:rFonts w:cs="Arial"/>
      <w:b/>
      <w:i w:val="0"/>
      <w:color w:val="000000"/>
      <w:sz w:val="24"/>
      <w:szCs w:val="24"/>
    </w:rPr>
  </w:style>
  <w:style w:type="character" w:customStyle="1" w:styleId="WW8Num21z2">
    <w:name w:val="WW8Num21z2"/>
    <w:qFormat/>
    <w:rPr>
      <w:rFonts w:cs="Arial"/>
      <w:b w:val="0"/>
      <w:bCs w:val="0"/>
      <w:sz w:val="24"/>
      <w:szCs w:val="24"/>
    </w:rPr>
  </w:style>
  <w:style w:type="character" w:customStyle="1" w:styleId="WW8Num21z3">
    <w:name w:val="WW8Num21z3"/>
    <w:qFormat/>
    <w:rPr>
      <w:rFonts w:cs="Times New Roman"/>
      <w:b w:val="0"/>
    </w:rPr>
  </w:style>
  <w:style w:type="character" w:customStyle="1" w:styleId="WW8Num22z1">
    <w:name w:val="WW8Num22z1"/>
    <w:qFormat/>
    <w:rPr>
      <w:b/>
      <w:bCs/>
    </w:rPr>
  </w:style>
  <w:style w:type="character" w:customStyle="1" w:styleId="WW8Num23z0">
    <w:name w:val="WW8Num23z0"/>
    <w:qFormat/>
  </w:style>
  <w:style w:type="character" w:customStyle="1" w:styleId="WW8Num23z1">
    <w:name w:val="WW8Num23z1"/>
    <w:qFormat/>
    <w:rPr>
      <w:b/>
      <w:sz w:val="24"/>
      <w:szCs w:val="24"/>
    </w:rPr>
  </w:style>
  <w:style w:type="character" w:customStyle="1" w:styleId="WW8Num25z1">
    <w:name w:val="WW8Num25z1"/>
    <w:qFormat/>
    <w:rPr>
      <w:rFonts w:cs="Times New Roman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8z1">
    <w:name w:val="WW8Num28z1"/>
    <w:qFormat/>
    <w:rPr>
      <w:rFonts w:cs="Times New Roman"/>
      <w:b/>
      <w:sz w:val="24"/>
      <w:szCs w:val="24"/>
    </w:rPr>
  </w:style>
  <w:style w:type="character" w:customStyle="1" w:styleId="WW8Num29z0">
    <w:name w:val="WW8Num29z0"/>
    <w:qFormat/>
    <w:rPr>
      <w:rFonts w:cs="Times New Roman"/>
    </w:rPr>
  </w:style>
  <w:style w:type="character" w:customStyle="1" w:styleId="WW8Num29z1">
    <w:name w:val="WW8Num29z1"/>
    <w:qFormat/>
    <w:rPr>
      <w:rFonts w:cs="Times New Roman"/>
      <w:b/>
      <w:sz w:val="24"/>
      <w:szCs w:val="24"/>
    </w:rPr>
  </w:style>
  <w:style w:type="character" w:customStyle="1" w:styleId="WW8Num30z1">
    <w:name w:val="WW8Num30z1"/>
    <w:qFormat/>
    <w:rPr>
      <w:rFonts w:ascii="Symbol" w:hAnsi="Symbol" w:cs="Symbol"/>
    </w:rPr>
  </w:style>
  <w:style w:type="character" w:customStyle="1" w:styleId="WW8Num30z5">
    <w:name w:val="WW8Num30z5"/>
    <w:qFormat/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5z0">
    <w:name w:val="WW8Num35z0"/>
    <w:qFormat/>
    <w:rPr>
      <w:rFonts w:cs="Times New Roman"/>
      <w:b/>
    </w:rPr>
  </w:style>
  <w:style w:type="character" w:customStyle="1" w:styleId="WW8Num35z2">
    <w:name w:val="WW8Num35z2"/>
    <w:qFormat/>
    <w:rPr>
      <w:rFonts w:cs="Times New Roman"/>
    </w:rPr>
  </w:style>
  <w:style w:type="character" w:customStyle="1" w:styleId="WW8Num37z1">
    <w:name w:val="WW8Num37z1"/>
    <w:qFormat/>
    <w:rPr>
      <w:b/>
      <w:bCs w:val="0"/>
    </w:rPr>
  </w:style>
  <w:style w:type="character" w:customStyle="1" w:styleId="WW8Num38z0">
    <w:name w:val="WW8Num38z0"/>
    <w:qFormat/>
    <w:rPr>
      <w:b/>
      <w:bCs w:val="0"/>
    </w:rPr>
  </w:style>
  <w:style w:type="character" w:customStyle="1" w:styleId="WW8Num39z1">
    <w:name w:val="WW8Num39z1"/>
    <w:qFormat/>
    <w:rPr>
      <w:rFonts w:ascii="Courier New" w:hAnsi="Courier New" w:cs="Courier New"/>
    </w:rPr>
  </w:style>
  <w:style w:type="character" w:customStyle="1" w:styleId="WW8Num39z2">
    <w:name w:val="WW8Num39z2"/>
    <w:qFormat/>
    <w:rPr>
      <w:rFonts w:ascii="Wingdings" w:hAnsi="Wingdings" w:cs="Wingdings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WW8Num41z3">
    <w:name w:val="WW8Num41z3"/>
    <w:qFormat/>
    <w:rPr>
      <w:rFonts w:ascii="Symbol" w:hAnsi="Symbol" w:cs="Symbol"/>
    </w:rPr>
  </w:style>
  <w:style w:type="character" w:customStyle="1" w:styleId="WW8Num42z1">
    <w:name w:val="WW8Num42z1"/>
    <w:qFormat/>
    <w:rPr>
      <w:rFonts w:cs="Times New Roman"/>
    </w:rPr>
  </w:style>
  <w:style w:type="character" w:customStyle="1" w:styleId="WW8Num42z2">
    <w:name w:val="WW8Num42z2"/>
    <w:qFormat/>
    <w:rPr>
      <w:rFonts w:ascii="Cambria" w:eastAsia="Times New Roman" w:hAnsi="Cambria" w:cs="Arial"/>
    </w:rPr>
  </w:style>
  <w:style w:type="character" w:customStyle="1" w:styleId="WW8Num44z2">
    <w:name w:val="WW8Num44z2"/>
    <w:qFormat/>
    <w:rPr>
      <w:rFonts w:ascii="Wingdings" w:hAnsi="Wingdings" w:cs="Wingdings"/>
    </w:rPr>
  </w:style>
  <w:style w:type="character" w:customStyle="1" w:styleId="WW8Num44z3">
    <w:name w:val="WW8Num44z3"/>
    <w:qFormat/>
    <w:rPr>
      <w:rFonts w:ascii="Symbol" w:hAnsi="Symbol" w:cs="Symbol"/>
    </w:rPr>
  </w:style>
  <w:style w:type="character" w:customStyle="1" w:styleId="WW8Num45z2">
    <w:name w:val="WW8Num45z2"/>
    <w:qFormat/>
    <w:rPr>
      <w:rFonts w:ascii="Wingdings" w:hAnsi="Wingdings" w:cs="Wingdings"/>
    </w:rPr>
  </w:style>
  <w:style w:type="character" w:customStyle="1" w:styleId="WW8Num45z3">
    <w:name w:val="WW8Num45z3"/>
    <w:qFormat/>
    <w:rPr>
      <w:rFonts w:ascii="Symbol" w:hAnsi="Symbol" w:cs="Symbol"/>
    </w:rPr>
  </w:style>
  <w:style w:type="character" w:customStyle="1" w:styleId="WW8Num46z1">
    <w:name w:val="WW8Num46z1"/>
    <w:qFormat/>
    <w:rPr>
      <w:b/>
      <w:bCs w:val="0"/>
    </w:rPr>
  </w:style>
  <w:style w:type="character" w:customStyle="1" w:styleId="WW8Num47z1">
    <w:name w:val="WW8Num47z1"/>
    <w:qFormat/>
    <w:rPr>
      <w:b/>
      <w:bCs/>
    </w:rPr>
  </w:style>
  <w:style w:type="character" w:customStyle="1" w:styleId="WW8Num48z1">
    <w:name w:val="WW8Num48z1"/>
    <w:qFormat/>
    <w:rPr>
      <w:rFonts w:cs="Times New Roman"/>
      <w:b/>
      <w:i w:val="0"/>
      <w:sz w:val="24"/>
      <w:szCs w:val="24"/>
    </w:rPr>
  </w:style>
  <w:style w:type="character" w:customStyle="1" w:styleId="WW8Num48z2">
    <w:name w:val="WW8Num48z2"/>
    <w:qFormat/>
    <w:rPr>
      <w:rFonts w:cs="Times New Roman"/>
      <w:b w:val="0"/>
      <w:bCs/>
      <w:i w:val="0"/>
      <w:iCs w:val="0"/>
      <w:color w:val="000000"/>
    </w:rPr>
  </w:style>
  <w:style w:type="character" w:customStyle="1" w:styleId="WW8Num48z3">
    <w:name w:val="WW8Num48z3"/>
    <w:qFormat/>
    <w:rPr>
      <w:rFonts w:cs="Times New Roman"/>
      <w:b w:val="0"/>
      <w:bCs/>
    </w:rPr>
  </w:style>
  <w:style w:type="character" w:customStyle="1" w:styleId="WW8Num51z1">
    <w:name w:val="WW8Num51z1"/>
    <w:qFormat/>
    <w:rPr>
      <w:rFonts w:ascii="Courier New" w:hAnsi="Courier New" w:cs="Times New Roman"/>
    </w:rPr>
  </w:style>
  <w:style w:type="character" w:customStyle="1" w:styleId="WW8Num51z2">
    <w:name w:val="WW8Num51z2"/>
    <w:qFormat/>
    <w:rPr>
      <w:rFonts w:ascii="Wingdings" w:hAnsi="Wingdings" w:cs="Wingdings"/>
    </w:rPr>
  </w:style>
  <w:style w:type="character" w:customStyle="1" w:styleId="WW8Num51z3">
    <w:name w:val="WW8Num51z3"/>
    <w:qFormat/>
    <w:rPr>
      <w:rFonts w:ascii="Symbol" w:hAnsi="Symbol" w:cs="Symbol"/>
    </w:rPr>
  </w:style>
  <w:style w:type="character" w:customStyle="1" w:styleId="WW8Num53z0">
    <w:name w:val="WW8Num53z0"/>
    <w:qFormat/>
    <w:rPr>
      <w:rFonts w:ascii="Symbol" w:hAnsi="Symbol" w:cs="Symbol"/>
    </w:rPr>
  </w:style>
  <w:style w:type="character" w:customStyle="1" w:styleId="WW8Num53z1">
    <w:name w:val="WW8Num53z1"/>
    <w:qFormat/>
    <w:rPr>
      <w:rFonts w:ascii="Courier New" w:hAnsi="Courier New" w:cs="Courier New"/>
    </w:rPr>
  </w:style>
  <w:style w:type="character" w:customStyle="1" w:styleId="WW8Num53z2">
    <w:name w:val="WW8Num53z2"/>
    <w:qFormat/>
    <w:rPr>
      <w:rFonts w:ascii="Wingdings" w:hAnsi="Wingdings" w:cs="Wingdings"/>
    </w:rPr>
  </w:style>
  <w:style w:type="character" w:customStyle="1" w:styleId="WW8Num55z1">
    <w:name w:val="WW8Num55z1"/>
    <w:qFormat/>
    <w:rPr>
      <w:b/>
      <w:bCs/>
    </w:rPr>
  </w:style>
  <w:style w:type="character" w:customStyle="1" w:styleId="WW8Num57z0">
    <w:name w:val="WW8Num57z0"/>
    <w:qFormat/>
    <w:rPr>
      <w:b w:val="0"/>
      <w:bCs w:val="0"/>
      <w:color w:val="000000"/>
    </w:rPr>
  </w:style>
  <w:style w:type="character" w:customStyle="1" w:styleId="WW8Num57z1">
    <w:name w:val="WW8Num57z1"/>
    <w:qFormat/>
    <w:rPr>
      <w:rFonts w:ascii="Courier New" w:hAnsi="Courier New" w:cs="Courier New"/>
    </w:rPr>
  </w:style>
  <w:style w:type="character" w:customStyle="1" w:styleId="WW8Num57z2">
    <w:name w:val="WW8Num57z2"/>
    <w:qFormat/>
    <w:rPr>
      <w:rFonts w:ascii="Wingdings" w:hAnsi="Wingdings" w:cs="Wingdings"/>
    </w:rPr>
  </w:style>
  <w:style w:type="character" w:customStyle="1" w:styleId="WW8Num57z3">
    <w:name w:val="WW8Num57z3"/>
    <w:qFormat/>
    <w:rPr>
      <w:rFonts w:ascii="Symbol" w:hAnsi="Symbol" w:cs="Symbol"/>
    </w:rPr>
  </w:style>
  <w:style w:type="character" w:customStyle="1" w:styleId="WW8Num58z1">
    <w:name w:val="WW8Num58z1"/>
    <w:qFormat/>
  </w:style>
  <w:style w:type="character" w:customStyle="1" w:styleId="WW8Num60z1">
    <w:name w:val="WW8Num60z1"/>
    <w:qFormat/>
    <w:rPr>
      <w:b/>
      <w:sz w:val="24"/>
      <w:szCs w:val="24"/>
    </w:rPr>
  </w:style>
  <w:style w:type="character" w:customStyle="1" w:styleId="WW8Num61z1">
    <w:name w:val="WW8Num61z1"/>
    <w:qFormat/>
    <w:rPr>
      <w:rFonts w:ascii="Courier New" w:hAnsi="Courier New" w:cs="Courier New"/>
    </w:rPr>
  </w:style>
  <w:style w:type="character" w:customStyle="1" w:styleId="WW8Num61z2">
    <w:name w:val="WW8Num61z2"/>
    <w:qFormat/>
    <w:rPr>
      <w:rFonts w:ascii="Wingdings" w:hAnsi="Wingdings" w:cs="Wingdings"/>
    </w:rPr>
  </w:style>
  <w:style w:type="character" w:customStyle="1" w:styleId="WW8Num62z1">
    <w:name w:val="WW8Num62z1"/>
    <w:qFormat/>
    <w:rPr>
      <w:rFonts w:ascii="Courier New" w:hAnsi="Courier New" w:cs="Courier New"/>
    </w:rPr>
  </w:style>
  <w:style w:type="character" w:customStyle="1" w:styleId="WW8Num62z2">
    <w:name w:val="WW8Num62z2"/>
    <w:qFormat/>
    <w:rPr>
      <w:rFonts w:ascii="Wingdings" w:hAnsi="Wingdings" w:cs="Wingdings"/>
    </w:rPr>
  </w:style>
  <w:style w:type="character" w:customStyle="1" w:styleId="WW8Num63z0">
    <w:name w:val="WW8Num63z0"/>
    <w:qFormat/>
    <w:rPr>
      <w:rFonts w:ascii="Symbol" w:hAnsi="Symbol" w:cs="Symbol"/>
    </w:rPr>
  </w:style>
  <w:style w:type="character" w:customStyle="1" w:styleId="WW8Num63z1">
    <w:name w:val="WW8Num63z1"/>
    <w:qFormat/>
    <w:rPr>
      <w:rFonts w:ascii="Courier New" w:hAnsi="Courier New" w:cs="Courier New"/>
    </w:rPr>
  </w:style>
  <w:style w:type="character" w:customStyle="1" w:styleId="WW8Num63z2">
    <w:name w:val="WW8Num63z2"/>
    <w:qFormat/>
    <w:rPr>
      <w:rFonts w:ascii="Wingdings" w:hAnsi="Wingdings" w:cs="Wingdings"/>
    </w:rPr>
  </w:style>
  <w:style w:type="character" w:customStyle="1" w:styleId="WW8Num66z0">
    <w:name w:val="WW8Num66z0"/>
    <w:qFormat/>
    <w:rPr>
      <w:sz w:val="24"/>
      <w:szCs w:val="24"/>
    </w:rPr>
  </w:style>
  <w:style w:type="character" w:customStyle="1" w:styleId="WW8Num67z0">
    <w:name w:val="WW8Num67z0"/>
    <w:qFormat/>
    <w:rPr>
      <w:rFonts w:eastAsia="Cambria" w:cs="Cambria"/>
      <w:color w:val="000000"/>
    </w:rPr>
  </w:style>
  <w:style w:type="character" w:customStyle="1" w:styleId="WW8Num67z1">
    <w:name w:val="WW8Num67z1"/>
    <w:qFormat/>
    <w:rPr>
      <w:rFonts w:eastAsia="Cambria" w:cs="Cambria"/>
      <w:b/>
      <w:color w:val="000000"/>
    </w:rPr>
  </w:style>
  <w:style w:type="character" w:customStyle="1" w:styleId="WW8Num68z0">
    <w:name w:val="WW8Num68z0"/>
    <w:qFormat/>
    <w:rPr>
      <w:b w:val="0"/>
      <w:bCs w:val="0"/>
      <w:color w:val="000000"/>
    </w:rPr>
  </w:style>
  <w:style w:type="character" w:customStyle="1" w:styleId="WW8Num68z1">
    <w:name w:val="WW8Num68z1"/>
    <w:qFormat/>
    <w:rPr>
      <w:rFonts w:ascii="Courier New" w:hAnsi="Courier New" w:cs="Courier New"/>
    </w:rPr>
  </w:style>
  <w:style w:type="character" w:customStyle="1" w:styleId="WW8Num68z2">
    <w:name w:val="WW8Num68z2"/>
    <w:qFormat/>
    <w:rPr>
      <w:rFonts w:ascii="Wingdings" w:hAnsi="Wingdings" w:cs="Wingdings"/>
    </w:rPr>
  </w:style>
  <w:style w:type="character" w:customStyle="1" w:styleId="WW8Num68z3">
    <w:name w:val="WW8Num68z3"/>
    <w:qFormat/>
    <w:rPr>
      <w:rFonts w:ascii="Symbol" w:hAnsi="Symbol" w:cs="Symbol"/>
    </w:rPr>
  </w:style>
  <w:style w:type="character" w:customStyle="1" w:styleId="WW8Num69z2">
    <w:name w:val="WW8Num69z2"/>
    <w:qFormat/>
    <w:rPr>
      <w:rFonts w:ascii="Wingdings" w:hAnsi="Wingdings" w:cs="Wingdings"/>
    </w:rPr>
  </w:style>
  <w:style w:type="character" w:customStyle="1" w:styleId="WW8Num72z0">
    <w:name w:val="WW8Num72z0"/>
    <w:qFormat/>
  </w:style>
  <w:style w:type="character" w:customStyle="1" w:styleId="WW8Num72z1">
    <w:name w:val="WW8Num72z1"/>
    <w:qFormat/>
    <w:rPr>
      <w:b/>
      <w:color w:val="000000"/>
    </w:rPr>
  </w:style>
  <w:style w:type="character" w:customStyle="1" w:styleId="WW8Num73z2">
    <w:name w:val="WW8Num73z2"/>
    <w:qFormat/>
    <w:rPr>
      <w:rFonts w:ascii="Wingdings" w:hAnsi="Wingdings" w:cs="Wingdings"/>
    </w:rPr>
  </w:style>
  <w:style w:type="character" w:customStyle="1" w:styleId="WW8Num73z3">
    <w:name w:val="WW8Num73z3"/>
    <w:qFormat/>
    <w:rPr>
      <w:rFonts w:ascii="Symbol" w:hAnsi="Symbol" w:cs="Symbol"/>
    </w:rPr>
  </w:style>
  <w:style w:type="character" w:customStyle="1" w:styleId="WW8Num77z0">
    <w:name w:val="WW8Num77z0"/>
    <w:qFormat/>
  </w:style>
  <w:style w:type="character" w:customStyle="1" w:styleId="WW8Num78z0">
    <w:name w:val="WW8Num78z0"/>
    <w:qFormat/>
  </w:style>
  <w:style w:type="character" w:customStyle="1" w:styleId="WW8Num83z1">
    <w:name w:val="WW8Num83z1"/>
    <w:qFormat/>
    <w:rPr>
      <w:rFonts w:ascii="Courier New" w:hAnsi="Courier New" w:cs="Courier New"/>
    </w:rPr>
  </w:style>
  <w:style w:type="character" w:customStyle="1" w:styleId="WW8Num83z2">
    <w:name w:val="WW8Num83z2"/>
    <w:qFormat/>
    <w:rPr>
      <w:rFonts w:ascii="Wingdings" w:hAnsi="Wingdings" w:cs="Wingdings"/>
    </w:rPr>
  </w:style>
  <w:style w:type="character" w:customStyle="1" w:styleId="WW8Num84z0">
    <w:name w:val="WW8Num84z0"/>
    <w:qFormat/>
    <w:rPr>
      <w:rFonts w:ascii="Symbol" w:hAnsi="Symbol" w:cs="Symbol"/>
    </w:rPr>
  </w:style>
  <w:style w:type="character" w:customStyle="1" w:styleId="WW8Num88z0">
    <w:name w:val="WW8Num88z0"/>
    <w:qFormat/>
    <w:rPr>
      <w:color w:val="000000"/>
    </w:rPr>
  </w:style>
  <w:style w:type="character" w:customStyle="1" w:styleId="WW8Num88z1">
    <w:name w:val="WW8Num88z1"/>
    <w:qFormat/>
    <w:rPr>
      <w:b/>
      <w:bCs/>
      <w:i w:val="0"/>
      <w:iCs w:val="0"/>
      <w:color w:val="000000"/>
    </w:rPr>
  </w:style>
  <w:style w:type="character" w:customStyle="1" w:styleId="WW8Num95z2">
    <w:name w:val="WW8Num95z2"/>
    <w:qFormat/>
    <w:rPr>
      <w:rFonts w:ascii="Cambria" w:hAnsi="Cambria" w:cs="Arial"/>
      <w:b w:val="0"/>
      <w:bCs w:val="0"/>
      <w:sz w:val="24"/>
      <w:szCs w:val="24"/>
    </w:rPr>
  </w:style>
  <w:style w:type="character" w:customStyle="1" w:styleId="WW8Num95z3">
    <w:name w:val="WW8Num95z3"/>
    <w:qFormat/>
    <w:rPr>
      <w:rFonts w:cs="Times New Roman"/>
      <w:b w:val="0"/>
    </w:rPr>
  </w:style>
  <w:style w:type="character" w:customStyle="1" w:styleId="WW8Num95z4">
    <w:name w:val="WW8Num95z4"/>
    <w:qFormat/>
    <w:rPr>
      <w:rFonts w:cs="Times New Roman"/>
      <w:b/>
    </w:rPr>
  </w:style>
  <w:style w:type="character" w:customStyle="1" w:styleId="WW8Num98z0">
    <w:name w:val="WW8Num98z0"/>
    <w:qFormat/>
    <w:rPr>
      <w:rFonts w:cs="Times New Roman"/>
    </w:rPr>
  </w:style>
  <w:style w:type="character" w:customStyle="1" w:styleId="WW8Num99z0">
    <w:name w:val="WW8Num99z0"/>
    <w:qFormat/>
    <w:rPr>
      <w:rFonts w:ascii="Trebuchet MS" w:eastAsia="Times New Roman" w:hAnsi="Trebuchet MS" w:cs="Trebuchet MS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WW8Num100z0">
    <w:name w:val="WW8Num100z0"/>
    <w:qFormat/>
    <w:rPr>
      <w:b w:val="0"/>
      <w:bCs/>
    </w:rPr>
  </w:style>
  <w:style w:type="character" w:customStyle="1" w:styleId="WW8Num100z1">
    <w:name w:val="WW8Num100z1"/>
    <w:qFormat/>
    <w:rPr>
      <w:rFonts w:ascii="Cambria" w:hAnsi="Cambria" w:cs="Arial"/>
      <w:b/>
      <w:i w:val="0"/>
      <w:color w:val="000000"/>
      <w:sz w:val="24"/>
      <w:szCs w:val="24"/>
    </w:rPr>
  </w:style>
  <w:style w:type="character" w:customStyle="1" w:styleId="WW8Num100z2">
    <w:name w:val="WW8Num100z2"/>
    <w:qFormat/>
    <w:rPr>
      <w:rFonts w:ascii="Cambria" w:hAnsi="Cambria" w:cs="Arial"/>
      <w:b w:val="0"/>
      <w:bCs w:val="0"/>
      <w:sz w:val="24"/>
      <w:szCs w:val="24"/>
    </w:rPr>
  </w:style>
  <w:style w:type="character" w:customStyle="1" w:styleId="WW8Num100z3">
    <w:name w:val="WW8Num100z3"/>
    <w:qFormat/>
    <w:rPr>
      <w:rFonts w:cs="Times New Roman"/>
      <w:b w:val="0"/>
    </w:rPr>
  </w:style>
  <w:style w:type="character" w:customStyle="1" w:styleId="WW8Num100z4">
    <w:name w:val="WW8Num100z4"/>
    <w:qFormat/>
    <w:rPr>
      <w:rFonts w:cs="Times New Roman"/>
      <w:b/>
    </w:rPr>
  </w:style>
  <w:style w:type="character" w:customStyle="1" w:styleId="WW8Num101z0">
    <w:name w:val="WW8Num101z0"/>
    <w:qFormat/>
    <w:rPr>
      <w:i w:val="0"/>
      <w:iCs w:val="0"/>
    </w:rPr>
  </w:style>
  <w:style w:type="character" w:customStyle="1" w:styleId="WW8Num102z0">
    <w:name w:val="WW8Num102z0"/>
    <w:qFormat/>
    <w:rPr>
      <w:rFonts w:cs="Times New Roman"/>
      <w:b w:val="0"/>
      <w:bCs w:val="0"/>
    </w:rPr>
  </w:style>
  <w:style w:type="character" w:customStyle="1" w:styleId="WW8Num102z1">
    <w:name w:val="WW8Num102z1"/>
    <w:qFormat/>
    <w:rPr>
      <w:rFonts w:ascii="Cambria" w:eastAsia="Times New Roman" w:hAnsi="Cambria" w:cs="Arial"/>
      <w:b w:val="0"/>
      <w:bCs w:val="0"/>
    </w:rPr>
  </w:style>
  <w:style w:type="character" w:customStyle="1" w:styleId="WW8Num102z2">
    <w:name w:val="WW8Num102z2"/>
    <w:qFormat/>
    <w:rPr>
      <w:rFonts w:cs="Times New Roman"/>
    </w:rPr>
  </w:style>
  <w:style w:type="character" w:customStyle="1" w:styleId="WW8Num102z4">
    <w:name w:val="WW8Num102z4"/>
    <w:qFormat/>
  </w:style>
  <w:style w:type="character" w:customStyle="1" w:styleId="WW8Num102z5">
    <w:name w:val="WW8Num102z5"/>
    <w:qFormat/>
    <w:rPr>
      <w:b w:val="0"/>
      <w:bCs w:val="0"/>
    </w:rPr>
  </w:style>
  <w:style w:type="character" w:customStyle="1" w:styleId="WW8Num103z0">
    <w:name w:val="WW8Num103z0"/>
    <w:qFormat/>
    <w:rPr>
      <w:b w:val="0"/>
      <w:i w:val="0"/>
      <w:color w:val="000000"/>
    </w:rPr>
  </w:style>
  <w:style w:type="character" w:customStyle="1" w:styleId="WW8Num104z0">
    <w:name w:val="WW8Num104z0"/>
    <w:qFormat/>
    <w:rPr>
      <w:rFonts w:cs="Times New Roman"/>
      <w:b/>
      <w:bCs/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WW8Num105z1">
    <w:name w:val="WW8Num105z1"/>
    <w:qFormat/>
    <w:rPr>
      <w:rFonts w:ascii="Cambria" w:hAnsi="Cambria" w:cs="Cambria"/>
      <w:b/>
      <w:bCs/>
    </w:rPr>
  </w:style>
  <w:style w:type="character" w:customStyle="1" w:styleId="WW8Num105z2">
    <w:name w:val="WW8Num105z2"/>
    <w:qFormat/>
    <w:rPr>
      <w:rFonts w:ascii="Cambria" w:hAnsi="Cambria" w:cs="Cambria"/>
    </w:rPr>
  </w:style>
  <w:style w:type="character" w:customStyle="1" w:styleId="WW8Num108z0">
    <w:name w:val="WW8Num108z0"/>
    <w:qFormat/>
    <w:rPr>
      <w:b/>
      <w:bCs/>
    </w:rPr>
  </w:style>
  <w:style w:type="character" w:customStyle="1" w:styleId="WW8Num109z1">
    <w:name w:val="WW8Num109z1"/>
    <w:qFormat/>
    <w:rPr>
      <w:b w:val="0"/>
      <w:bCs w:val="0"/>
    </w:rPr>
  </w:style>
  <w:style w:type="character" w:customStyle="1" w:styleId="WW8Num111z1">
    <w:name w:val="WW8Num111z1"/>
    <w:qFormat/>
  </w:style>
  <w:style w:type="character" w:customStyle="1" w:styleId="WW8Num112z0">
    <w:name w:val="WW8Num112z0"/>
    <w:qFormat/>
    <w:rPr>
      <w:b w:val="0"/>
      <w:bCs w:val="0"/>
      <w:i w:val="0"/>
      <w:iCs w:val="0"/>
      <w:color w:val="000000"/>
    </w:rPr>
  </w:style>
  <w:style w:type="character" w:customStyle="1" w:styleId="WW8Num112z1">
    <w:name w:val="WW8Num112z1"/>
    <w:qFormat/>
    <w:rPr>
      <w:rFonts w:cs="Times New Roman"/>
      <w:b/>
      <w:i w:val="0"/>
      <w:sz w:val="24"/>
      <w:szCs w:val="24"/>
    </w:rPr>
  </w:style>
  <w:style w:type="character" w:customStyle="1" w:styleId="WW8Num112z2">
    <w:name w:val="WW8Num112z2"/>
    <w:qFormat/>
    <w:rPr>
      <w:rFonts w:cs="Times New Roman"/>
      <w:b w:val="0"/>
    </w:rPr>
  </w:style>
  <w:style w:type="character" w:customStyle="1" w:styleId="WW8Num112z3">
    <w:name w:val="WW8Num112z3"/>
    <w:qFormat/>
    <w:rPr>
      <w:rFonts w:cs="Times New Roman"/>
    </w:rPr>
  </w:style>
  <w:style w:type="character" w:customStyle="1" w:styleId="WW8Num113z0">
    <w:name w:val="WW8Num113z0"/>
    <w:qFormat/>
    <w:rPr>
      <w:rFonts w:cs="Times New Roman"/>
    </w:rPr>
  </w:style>
  <w:style w:type="character" w:customStyle="1" w:styleId="WW8Num113z1">
    <w:name w:val="WW8Num113z1"/>
    <w:qFormat/>
    <w:rPr>
      <w:rFonts w:cs="Times New Roman"/>
      <w:b/>
    </w:rPr>
  </w:style>
  <w:style w:type="character" w:customStyle="1" w:styleId="WW8Num114z0">
    <w:name w:val="WW8Num114z0"/>
    <w:qFormat/>
    <w:rPr>
      <w:rFonts w:cs="Times New Roman"/>
      <w:b/>
    </w:rPr>
  </w:style>
  <w:style w:type="character" w:customStyle="1" w:styleId="WW8Num114z1">
    <w:name w:val="WW8Num114z1"/>
    <w:qFormat/>
    <w:rPr>
      <w:rFonts w:cs="Times New Roman"/>
    </w:rPr>
  </w:style>
  <w:style w:type="character" w:customStyle="1" w:styleId="WW8Num115z0">
    <w:name w:val="WW8Num115z0"/>
    <w:qFormat/>
  </w:style>
  <w:style w:type="character" w:customStyle="1" w:styleId="WW8Num115z1">
    <w:name w:val="WW8Num115z1"/>
    <w:qFormat/>
    <w:rPr>
      <w:b/>
      <w:bCs w:val="0"/>
    </w:rPr>
  </w:style>
  <w:style w:type="character" w:customStyle="1" w:styleId="WW8Num116z0">
    <w:name w:val="WW8Num116z0"/>
    <w:qFormat/>
    <w:rPr>
      <w:rFonts w:cs="Times New Roman"/>
      <w:b/>
    </w:rPr>
  </w:style>
  <w:style w:type="character" w:customStyle="1" w:styleId="WW8Num116z1">
    <w:name w:val="WW8Num116z1"/>
    <w:qFormat/>
    <w:rPr>
      <w:rFonts w:cs="Times New Roman"/>
      <w:b/>
      <w:sz w:val="24"/>
      <w:szCs w:val="24"/>
    </w:rPr>
  </w:style>
  <w:style w:type="character" w:customStyle="1" w:styleId="WW8Num116z2">
    <w:name w:val="WW8Num116z2"/>
    <w:qFormat/>
    <w:rPr>
      <w:rFonts w:cs="Times New Roman"/>
      <w:b w:val="0"/>
    </w:rPr>
  </w:style>
  <w:style w:type="character" w:customStyle="1" w:styleId="WW8Num117z0">
    <w:name w:val="WW8Num117z0"/>
    <w:qFormat/>
    <w:rPr>
      <w:rFonts w:cs="Times New Roman"/>
      <w:color w:val="000000"/>
    </w:rPr>
  </w:style>
  <w:style w:type="character" w:customStyle="1" w:styleId="WW8Num117z1">
    <w:name w:val="WW8Num117z1"/>
    <w:qFormat/>
    <w:rPr>
      <w:b/>
      <w:bCs w:val="0"/>
    </w:rPr>
  </w:style>
  <w:style w:type="character" w:customStyle="1" w:styleId="Nagwek1Znak">
    <w:name w:val="Nagłówek 1 Znak"/>
    <w:qFormat/>
    <w:rPr>
      <w:rFonts w:ascii="Arial" w:hAnsi="Arial" w:cs="Times New Roman"/>
      <w:b/>
      <w:kern w:val="2"/>
      <w:sz w:val="32"/>
    </w:rPr>
  </w:style>
  <w:style w:type="character" w:customStyle="1" w:styleId="NagwekZnak">
    <w:name w:val="Nagłówek Znak"/>
    <w:aliases w:val="Nagłówek strony Znak"/>
    <w:qFormat/>
    <w:rPr>
      <w:rFonts w:ascii="Times New Roman" w:hAnsi="Times New Roman" w:cs="Times New Roman"/>
      <w:sz w:val="24"/>
    </w:rPr>
  </w:style>
  <w:style w:type="character" w:customStyle="1" w:styleId="StopkaZnak">
    <w:name w:val="Stopka Znak"/>
    <w:uiPriority w:val="99"/>
    <w:qFormat/>
    <w:rPr>
      <w:rFonts w:ascii="Times New Roman" w:hAnsi="Times New Roman" w:cs="Times New Roman"/>
      <w:sz w:val="24"/>
    </w:rPr>
  </w:style>
  <w:style w:type="character" w:customStyle="1" w:styleId="Kolorowalistaakcent1Znak">
    <w:name w:val="Kolorowa lista — akcent 1 Znak"/>
    <w:aliases w:val="L1 Znak,Numerowanie Znak,Akapit z listą5 Znak,T_SZ_List Paragraph Znak,normalny tekst Znak,Akapit z listą Znak,Akapit z listą BS Znak,Kolorowe cieniowanie — akcent 3 Znak,Kolorowa lista — akcent 11 Znak,CW_Lista Znak,b1 Zn"/>
    <w:uiPriority w:val="99"/>
    <w:qFormat/>
    <w:rPr>
      <w:rFonts w:ascii="Calibri" w:eastAsia="SimSun;宋体" w:hAnsi="Calibri" w:cs="Calibri"/>
      <w:sz w:val="20"/>
      <w:lang w:eastAsia="zh-CN"/>
    </w:rPr>
  </w:style>
  <w:style w:type="character" w:styleId="Hipercze">
    <w:name w:val="Hyperlink"/>
    <w:uiPriority w:val="99"/>
    <w:rPr>
      <w:rFonts w:cs="Times New Roman"/>
      <w:color w:val="0000FF"/>
      <w:u w:val="single"/>
    </w:rPr>
  </w:style>
  <w:style w:type="character" w:customStyle="1" w:styleId="FontStyle33">
    <w:name w:val="Font Style33"/>
    <w:qFormat/>
    <w:rPr>
      <w:rFonts w:ascii="Times New Roman" w:hAnsi="Times New Roman" w:cs="Times New Roman"/>
      <w:sz w:val="22"/>
    </w:rPr>
  </w:style>
  <w:style w:type="character" w:styleId="UyteHipercze">
    <w:name w:val="FollowedHyperlink"/>
    <w:uiPriority w:val="99"/>
    <w:rPr>
      <w:rFonts w:cs="Times New Roman"/>
      <w:color w:val="954F72"/>
      <w:u w:val="single"/>
    </w:rPr>
  </w:style>
  <w:style w:type="character" w:customStyle="1" w:styleId="TekstpodstawowyZnak">
    <w:name w:val="Tekst podstawowy Znak"/>
    <w:qFormat/>
    <w:rPr>
      <w:rFonts w:ascii="Times New Roman" w:hAnsi="Times New Roman" w:cs="Times New Roman"/>
      <w:b/>
      <w:sz w:val="20"/>
    </w:rPr>
  </w:style>
  <w:style w:type="character" w:customStyle="1" w:styleId="Listanumerowana3Znak">
    <w:name w:val="Lista numerowana 3 Znak"/>
    <w:qFormat/>
    <w:rPr>
      <w:rFonts w:ascii="Times;Times New Roman" w:eastAsia="Times New Roman" w:hAnsi="Times;Times New Roman" w:cs="Times;Times New Roman"/>
      <w:lang w:val="pl-PL"/>
    </w:rPr>
  </w:style>
  <w:style w:type="character" w:customStyle="1" w:styleId="TekstdymkaZnak">
    <w:name w:val="Tekst dymka Znak"/>
    <w:qFormat/>
    <w:rPr>
      <w:rFonts w:ascii="Tahoma" w:hAnsi="Tahoma" w:cs="Times New Roman"/>
      <w:sz w:val="16"/>
    </w:rPr>
  </w:style>
  <w:style w:type="character" w:styleId="Odwoaniedokomentarza">
    <w:name w:val="annotation reference"/>
    <w:uiPriority w:val="99"/>
    <w:qFormat/>
    <w:rPr>
      <w:rFonts w:cs="Times New Roman"/>
      <w:sz w:val="16"/>
    </w:rPr>
  </w:style>
  <w:style w:type="character" w:customStyle="1" w:styleId="TekstkomentarzaZnak">
    <w:name w:val="Tekst komentarza Znak"/>
    <w:uiPriority w:val="99"/>
    <w:qFormat/>
    <w:rPr>
      <w:rFonts w:ascii="Times New Roman" w:hAnsi="Times New Roman" w:cs="Times New Roman"/>
      <w:sz w:val="20"/>
    </w:rPr>
  </w:style>
  <w:style w:type="character" w:customStyle="1" w:styleId="TematkomentarzaZnak">
    <w:name w:val="Temat komentarza Znak"/>
    <w:qFormat/>
    <w:rPr>
      <w:rFonts w:ascii="Times New Roman" w:hAnsi="Times New Roman" w:cs="Times New Roman"/>
      <w:b/>
      <w:sz w:val="20"/>
    </w:rPr>
  </w:style>
  <w:style w:type="character" w:customStyle="1" w:styleId="alb">
    <w:name w:val="a_lb"/>
    <w:qFormat/>
    <w:rPr>
      <w:rFonts w:cs="Times New Roman"/>
    </w:rPr>
  </w:style>
  <w:style w:type="character" w:customStyle="1" w:styleId="TekstprzypisudolnegoZnak">
    <w:name w:val="Tekst przypisu dolnego Znak"/>
    <w:uiPriority w:val="99"/>
    <w:qFormat/>
    <w:rPr>
      <w:rFonts w:ascii="Times New Roman" w:hAnsi="Times New Roman" w:cs="Times New Roman"/>
      <w:sz w:val="20"/>
    </w:rPr>
  </w:style>
  <w:style w:type="character" w:customStyle="1" w:styleId="Znakiprzypiswdolnych">
    <w:name w:val="Znaki przypisów dolnych"/>
    <w:qFormat/>
    <w:rPr>
      <w:rFonts w:cs="Times New Roman"/>
      <w:vertAlign w:val="superscript"/>
    </w:rPr>
  </w:style>
  <w:style w:type="character" w:customStyle="1" w:styleId="ZwykytekstZnak">
    <w:name w:val="Zwykły tekst Znak"/>
    <w:qFormat/>
    <w:rPr>
      <w:rFonts w:ascii="Courier New" w:eastAsia="MS Mincho;MS Gothic" w:hAnsi="Courier New" w:cs="Times New Roman"/>
      <w:sz w:val="20"/>
    </w:rPr>
  </w:style>
  <w:style w:type="character" w:customStyle="1" w:styleId="TytuZnak">
    <w:name w:val="Tytuł Znak"/>
    <w:link w:val="Tytu"/>
    <w:qFormat/>
    <w:rPr>
      <w:rFonts w:ascii="Calibri Light" w:hAnsi="Calibri Light" w:cs="Times New Roman"/>
      <w:spacing w:val="-10"/>
      <w:kern w:val="2"/>
      <w:sz w:val="56"/>
    </w:rPr>
  </w:style>
  <w:style w:type="character" w:customStyle="1" w:styleId="Teksttreci">
    <w:name w:val="Tekst treści_"/>
    <w:qFormat/>
    <w:rPr>
      <w:sz w:val="19"/>
      <w:shd w:val="clear" w:color="auto" w:fill="FFFFFF"/>
    </w:rPr>
  </w:style>
  <w:style w:type="character" w:customStyle="1" w:styleId="TeksttreciPogrubienie6">
    <w:name w:val="Tekst treści + Pogrubienie6"/>
    <w:qFormat/>
    <w:rPr>
      <w:b/>
      <w:spacing w:val="0"/>
      <w:sz w:val="19"/>
      <w:shd w:val="clear" w:color="auto" w:fill="FFFFFF"/>
    </w:rPr>
  </w:style>
  <w:style w:type="character" w:customStyle="1" w:styleId="Teksttreci0">
    <w:name w:val="Tekst treści"/>
    <w:qFormat/>
    <w:rPr>
      <w:rFonts w:ascii="Arial Unicode MS" w:eastAsia="Arial Unicode MS" w:hAnsi="Arial Unicode MS" w:cs="Arial Unicode MS"/>
      <w:spacing w:val="0"/>
      <w:sz w:val="19"/>
      <w:shd w:val="clear" w:color="auto" w:fill="FFFFFF"/>
      <w:lang w:val="pl-PL" w:eastAsia="pl-PL"/>
    </w:rPr>
  </w:style>
  <w:style w:type="character" w:customStyle="1" w:styleId="h2">
    <w:name w:val="h2"/>
    <w:qFormat/>
    <w:rPr>
      <w:rFonts w:cs="Times New Roman"/>
    </w:rPr>
  </w:style>
  <w:style w:type="character" w:customStyle="1" w:styleId="TekstprzypisukocowegoZnak">
    <w:name w:val="Tekst przypisu końcowego Znak"/>
    <w:qFormat/>
    <w:rPr>
      <w:rFonts w:ascii="Times New Roman" w:hAnsi="Times New Roman" w:cs="Times New Roman"/>
      <w:sz w:val="20"/>
    </w:rPr>
  </w:style>
  <w:style w:type="character" w:customStyle="1" w:styleId="Znakiprzypiswkocowych">
    <w:name w:val="Znaki przypisów końcowych"/>
    <w:qFormat/>
    <w:rPr>
      <w:rFonts w:cs="Times New Roman"/>
      <w:vertAlign w:val="superscript"/>
    </w:rPr>
  </w:style>
  <w:style w:type="character" w:styleId="Pogrubienie">
    <w:name w:val="Strong"/>
    <w:qFormat/>
    <w:rPr>
      <w:rFonts w:cs="Times New Roman"/>
      <w:b/>
    </w:rPr>
  </w:style>
  <w:style w:type="character" w:customStyle="1" w:styleId="Tekstpodstawowy2Znak">
    <w:name w:val="Tekst podstawowy 2 Znak"/>
    <w:qFormat/>
    <w:rPr>
      <w:rFonts w:ascii="Times New Roman" w:hAnsi="Times New Roman" w:cs="Times New Roman"/>
      <w:sz w:val="24"/>
      <w:szCs w:val="24"/>
    </w:rPr>
  </w:style>
  <w:style w:type="character" w:customStyle="1" w:styleId="m5968006951817061090size">
    <w:name w:val="m5968006951817061090size"/>
    <w:qFormat/>
    <w:rPr>
      <w:rFonts w:cs="Times New Roman"/>
    </w:rPr>
  </w:style>
  <w:style w:type="character" w:customStyle="1" w:styleId="m5968006951817061090font">
    <w:name w:val="m5968006951817061090font"/>
    <w:qFormat/>
    <w:rPr>
      <w:rFonts w:cs="Times New Roman"/>
    </w:rPr>
  </w:style>
  <w:style w:type="character" w:customStyle="1" w:styleId="PodtytuZnak">
    <w:name w:val="Podtytuł Znak"/>
    <w:qFormat/>
    <w:rPr>
      <w:rFonts w:ascii="Cambria" w:eastAsia="Times New Roman" w:hAnsi="Cambria" w:cs="Times New Roman"/>
      <w:sz w:val="24"/>
      <w:szCs w:val="24"/>
    </w:rPr>
  </w:style>
  <w:style w:type="character" w:customStyle="1" w:styleId="BezodstpwZnak">
    <w:name w:val="Bez odstępów Znak"/>
    <w:qFormat/>
    <w:rPr>
      <w:rFonts w:eastAsia="Times New Roman"/>
      <w:sz w:val="22"/>
      <w:szCs w:val="22"/>
      <w:lang w:bidi="ar-SA"/>
    </w:rPr>
  </w:style>
  <w:style w:type="character" w:customStyle="1" w:styleId="apple-converted-space">
    <w:name w:val="apple-converted-space"/>
    <w:basedOn w:val="Domylnaczcionkaakapitu"/>
    <w:qFormat/>
  </w:style>
  <w:style w:type="character" w:customStyle="1" w:styleId="apple-tab-span">
    <w:name w:val="apple-tab-span"/>
    <w:basedOn w:val="Domylnaczcionkaakapitu"/>
    <w:qFormat/>
  </w:style>
  <w:style w:type="character" w:customStyle="1" w:styleId="s1">
    <w:name w:val="s1"/>
    <w:qFormat/>
    <w:rPr>
      <w:u w:val="single"/>
    </w:rPr>
  </w:style>
  <w:style w:type="character" w:customStyle="1" w:styleId="Nierozpoznanawzmianka1">
    <w:name w:val="Nierozpoznana wzmianka1"/>
    <w:qFormat/>
    <w:rPr>
      <w:color w:val="605E5C"/>
      <w:shd w:val="clear" w:color="auto" w:fill="E1DFDD"/>
    </w:rPr>
  </w:style>
  <w:style w:type="character" w:customStyle="1" w:styleId="Nierozpoznanawzmianka2">
    <w:name w:val="Nierozpoznana wzmianka2"/>
    <w:qFormat/>
    <w:rPr>
      <w:color w:val="605E5C"/>
      <w:shd w:val="clear" w:color="auto" w:fill="E1DFDD"/>
    </w:rPr>
  </w:style>
  <w:style w:type="character" w:styleId="Uwydatnienie">
    <w:name w:val="Emphasis"/>
    <w:qFormat/>
    <w:rPr>
      <w:i/>
      <w:iCs/>
    </w:rPr>
  </w:style>
  <w:style w:type="character" w:customStyle="1" w:styleId="Nierozpoznanawzmianka3">
    <w:name w:val="Nierozpoznana wzmianka3"/>
    <w:qFormat/>
    <w:rPr>
      <w:color w:val="605E5C"/>
      <w:shd w:val="clear" w:color="auto" w:fill="E1DFDD"/>
    </w:rPr>
  </w:style>
  <w:style w:type="character" w:customStyle="1" w:styleId="ListParagraphChar">
    <w:name w:val="List Paragraph Char"/>
    <w:aliases w:val="T_SZ_List Paragraph Char"/>
    <w:qFormat/>
  </w:style>
  <w:style w:type="character" w:customStyle="1" w:styleId="Domylnaczcionkaakapitu1">
    <w:name w:val="Domyślna czcionka akapitu1"/>
    <w:qFormat/>
  </w:style>
  <w:style w:type="character" w:customStyle="1" w:styleId="Domylnaczcionkaakapitu2">
    <w:name w:val="Domyślna czcionka akapitu2"/>
    <w:qFormat/>
  </w:style>
  <w:style w:type="character" w:customStyle="1" w:styleId="fn-ref">
    <w:name w:val="fn-ref"/>
    <w:basedOn w:val="Domylnaczcionkaakapitu"/>
    <w:qFormat/>
  </w:style>
  <w:style w:type="character" w:customStyle="1" w:styleId="alb-s">
    <w:name w:val="a_lb-s"/>
    <w:basedOn w:val="Domylnaczcionkaakapitu"/>
    <w:qFormat/>
  </w:style>
  <w:style w:type="character" w:customStyle="1" w:styleId="Nierozpoznanawzmianka4">
    <w:name w:val="Nierozpoznana wzmianka4"/>
    <w:qFormat/>
    <w:rPr>
      <w:color w:val="605E5C"/>
      <w:shd w:val="clear" w:color="auto" w:fill="E1DFDD"/>
    </w:rPr>
  </w:style>
  <w:style w:type="character" w:customStyle="1" w:styleId="Teksttreci7">
    <w:name w:val="Tekst treści (7)_"/>
    <w:qFormat/>
    <w:rPr>
      <w:rFonts w:ascii="Sylfaen" w:eastAsia="Sylfaen" w:hAnsi="Sylfaen" w:cs="Sylfaen"/>
      <w:sz w:val="17"/>
      <w:szCs w:val="17"/>
      <w:shd w:val="clear" w:color="auto" w:fill="FFFFFF"/>
    </w:rPr>
  </w:style>
  <w:style w:type="character" w:customStyle="1" w:styleId="Nierozpoznanawzmianka5">
    <w:name w:val="Nierozpoznana wzmianka5"/>
    <w:qFormat/>
    <w:rPr>
      <w:color w:val="605E5C"/>
      <w:shd w:val="clear" w:color="auto" w:fill="E1DFDD"/>
    </w:rPr>
  </w:style>
  <w:style w:type="character" w:customStyle="1" w:styleId="WW-czeinternetowe">
    <w:name w:val="WW-Łącze internetowe"/>
    <w:qFormat/>
    <w:rPr>
      <w:rFonts w:cs="Times New Roman"/>
      <w:color w:val="0000FF"/>
      <w:u w:val="single"/>
    </w:rPr>
  </w:style>
  <w:style w:type="character" w:customStyle="1" w:styleId="Nierozpoznanawzmianka6">
    <w:name w:val="Nierozpoznana wzmianka6"/>
    <w:qFormat/>
    <w:rPr>
      <w:color w:val="605E5C"/>
      <w:shd w:val="clear" w:color="auto" w:fill="E1DFDD"/>
    </w:rPr>
  </w:style>
  <w:style w:type="character" w:customStyle="1" w:styleId="HTML-wstpniesformatowanyZnak">
    <w:name w:val="HTML - wstępnie sformatowany Znak"/>
    <w:qFormat/>
    <w:rPr>
      <w:rFonts w:ascii="Courier New" w:eastAsia="Times New Roman" w:hAnsi="Courier New" w:cs="Courier New"/>
    </w:rPr>
  </w:style>
  <w:style w:type="character" w:customStyle="1" w:styleId="redniasiatka2Znak">
    <w:name w:val="Średnia siatka 2 Znak"/>
    <w:uiPriority w:val="99"/>
    <w:qFormat/>
    <w:rPr>
      <w:rFonts w:ascii="Times New Roman" w:hAnsi="Times New Roman" w:cs="Times New Roman"/>
      <w:color w:val="000000"/>
      <w:sz w:val="22"/>
      <w:szCs w:val="22"/>
    </w:rPr>
  </w:style>
  <w:style w:type="character" w:customStyle="1" w:styleId="NagwekZnak1">
    <w:name w:val="Nagłówek Znak1"/>
    <w:aliases w:val="Nagłówek strony Znak1"/>
    <w:qFormat/>
    <w:rPr>
      <w:rFonts w:ascii="Times New Roman" w:eastAsia="Calibri" w:hAnsi="Times New Roman" w:cs="Tahoma"/>
      <w:kern w:val="2"/>
      <w:sz w:val="24"/>
      <w:szCs w:val="20"/>
      <w:lang w:val="en-US"/>
    </w:rPr>
  </w:style>
  <w:style w:type="character" w:customStyle="1" w:styleId="x4k7w5x">
    <w:name w:val="x4k7w5x"/>
    <w:basedOn w:val="Domylnaczcionkaakapitu"/>
    <w:qFormat/>
  </w:style>
  <w:style w:type="character" w:customStyle="1" w:styleId="StandardZnak">
    <w:name w:val="Standard Znak"/>
    <w:qFormat/>
    <w:rPr>
      <w:rFonts w:ascii="Times New Roman" w:hAnsi="Times New Roman" w:cs="Tahoma"/>
      <w:kern w:val="2"/>
      <w:sz w:val="24"/>
      <w:szCs w:val="24"/>
      <w:lang w:val="en-US"/>
    </w:rPr>
  </w:style>
  <w:style w:type="character" w:customStyle="1" w:styleId="highlight">
    <w:name w:val="highlight"/>
    <w:basedOn w:val="Domylnaczcionkaakapitu"/>
    <w:qFormat/>
  </w:style>
  <w:style w:type="character" w:customStyle="1" w:styleId="PunktyZnak">
    <w:name w:val="Punkty Znak"/>
    <w:qFormat/>
    <w:rPr>
      <w:rFonts w:ascii="Segoe UI Light" w:hAnsi="Segoe UI Light" w:cs="Calibri"/>
      <w:sz w:val="24"/>
      <w:szCs w:val="24"/>
    </w:rPr>
  </w:style>
  <w:style w:type="character" w:customStyle="1" w:styleId="TekstkomentarzaZnak1">
    <w:name w:val="Tekst komentarza Znak1"/>
    <w:uiPriority w:val="99"/>
    <w:qFormat/>
    <w:rPr>
      <w:rFonts w:ascii="Times New Roman" w:eastAsia="Times New Roman" w:hAnsi="Times New Roman" w:cs="Times New Roman"/>
      <w:kern w:val="2"/>
      <w:sz w:val="20"/>
      <w:szCs w:val="20"/>
      <w:lang w:val="en-US"/>
    </w:rPr>
  </w:style>
  <w:style w:type="paragraph" w:styleId="Nagwek">
    <w:name w:val="header"/>
    <w:aliases w:val="Nagłówek strony"/>
    <w:basedOn w:val="Normalny"/>
    <w:next w:val="Tekstpodstawowy"/>
    <w:qFormat/>
    <w:rPr>
      <w:rFonts w:eastAsia="Calibri"/>
      <w:szCs w:val="20"/>
    </w:rPr>
  </w:style>
  <w:style w:type="paragraph" w:styleId="Tekstpodstawowy">
    <w:name w:val="Body Text"/>
    <w:basedOn w:val="Normalny"/>
    <w:link w:val="TekstpodstawowyZnak1"/>
    <w:rPr>
      <w:rFonts w:eastAsia="Calibri"/>
      <w:b/>
      <w:sz w:val="20"/>
      <w:szCs w:val="20"/>
    </w:rPr>
  </w:style>
  <w:style w:type="paragraph" w:styleId="Lista">
    <w:name w:val="List"/>
    <w:basedOn w:val="Normalny"/>
    <w:pPr>
      <w:ind w:left="283" w:hanging="283"/>
      <w:contextualSpacing/>
    </w:p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link w:val="StopkaZnak1"/>
    <w:uiPriority w:val="99"/>
    <w:rPr>
      <w:rFonts w:eastAsia="Calibri"/>
      <w:szCs w:val="20"/>
    </w:rPr>
  </w:style>
  <w:style w:type="paragraph" w:customStyle="1" w:styleId="Kolorowalistaakcent11">
    <w:name w:val="Kolorowa lista — akcent 11"/>
    <w:aliases w:val="L1,Numerowanie,Akapit z listą5,T_SZ_List Paragraph,normalny tekst,Jasna lista — akcent 51,Kolorowa lista — akcent 111,Średnia siatka 1 — akcent 22"/>
    <w:basedOn w:val="Normalny"/>
    <w:uiPriority w:val="99"/>
    <w:qFormat/>
    <w:pPr>
      <w:spacing w:before="20" w:after="40" w:line="252" w:lineRule="auto"/>
      <w:ind w:left="720"/>
      <w:contextualSpacing/>
      <w:jc w:val="both"/>
    </w:pPr>
    <w:rPr>
      <w:rFonts w:ascii="Calibri" w:eastAsia="SimSun;宋体" w:hAnsi="Calibri" w:cs="Calibri"/>
      <w:sz w:val="20"/>
      <w:szCs w:val="20"/>
    </w:rPr>
  </w:style>
  <w:style w:type="paragraph" w:customStyle="1" w:styleId="Default">
    <w:name w:val="Default"/>
    <w:qFormat/>
    <w:pPr>
      <w:suppressAutoHyphens/>
    </w:pPr>
    <w:rPr>
      <w:rFonts w:ascii="Times New Roman" w:eastAsia="Calibri" w:hAnsi="Times New Roman" w:cs="Times New Roman"/>
      <w:color w:val="000000"/>
      <w:sz w:val="24"/>
      <w:szCs w:val="24"/>
      <w:lang w:eastAsia="zh-CN"/>
    </w:rPr>
  </w:style>
  <w:style w:type="paragraph" w:styleId="Bezodstpw">
    <w:name w:val="No Spacing"/>
    <w:uiPriority w:val="1"/>
    <w:qFormat/>
    <w:pPr>
      <w:suppressAutoHyphens/>
    </w:pPr>
    <w:rPr>
      <w:rFonts w:ascii="Calibri" w:eastAsia="Times New Roman" w:hAnsi="Calibri" w:cs="Times New Roman"/>
      <w:sz w:val="22"/>
      <w:szCs w:val="22"/>
      <w:lang w:eastAsia="zh-CN"/>
    </w:rPr>
  </w:style>
  <w:style w:type="paragraph" w:styleId="NormalnyWeb">
    <w:name w:val="Normal (Web)"/>
    <w:basedOn w:val="Normalny"/>
    <w:uiPriority w:val="99"/>
    <w:qFormat/>
    <w:rPr>
      <w:rFonts w:eastAsia="Calibri"/>
    </w:rPr>
  </w:style>
  <w:style w:type="paragraph" w:customStyle="1" w:styleId="Teksttreci2">
    <w:name w:val="Tekst treści (2)"/>
    <w:basedOn w:val="Normalny"/>
    <w:link w:val="Teksttreci20"/>
    <w:qFormat/>
    <w:pPr>
      <w:widowControl w:val="0"/>
      <w:shd w:val="clear" w:color="auto" w:fill="FFFFFF"/>
      <w:spacing w:before="240" w:line="252" w:lineRule="exact"/>
      <w:ind w:hanging="360"/>
      <w:jc w:val="both"/>
    </w:pPr>
    <w:rPr>
      <w:sz w:val="21"/>
    </w:rPr>
  </w:style>
  <w:style w:type="paragraph" w:customStyle="1" w:styleId="a-podst-2">
    <w:name w:val="a-podst-2"/>
    <w:basedOn w:val="Normalny"/>
    <w:qFormat/>
    <w:pPr>
      <w:spacing w:line="360" w:lineRule="auto"/>
      <w:ind w:left="284" w:hanging="284"/>
    </w:pPr>
    <w:rPr>
      <w:szCs w:val="20"/>
    </w:rPr>
  </w:style>
  <w:style w:type="paragraph" w:customStyle="1" w:styleId="Teksttreci5">
    <w:name w:val="Tekst treści (5)"/>
    <w:basedOn w:val="Normalny"/>
    <w:qFormat/>
    <w:pPr>
      <w:widowControl w:val="0"/>
      <w:shd w:val="clear" w:color="auto" w:fill="FFFFFF"/>
      <w:spacing w:before="240" w:after="480" w:line="250" w:lineRule="exact"/>
      <w:ind w:hanging="320"/>
      <w:jc w:val="both"/>
    </w:pPr>
    <w:rPr>
      <w:i/>
      <w:sz w:val="22"/>
    </w:rPr>
  </w:style>
  <w:style w:type="paragraph" w:customStyle="1" w:styleId="pkt">
    <w:name w:val="pkt"/>
    <w:basedOn w:val="Normalny"/>
    <w:qFormat/>
    <w:pPr>
      <w:spacing w:before="60" w:after="60" w:line="360" w:lineRule="auto"/>
      <w:ind w:left="851" w:hanging="295"/>
      <w:jc w:val="both"/>
    </w:pPr>
    <w:rPr>
      <w:rFonts w:ascii="Univers-PL;Arial" w:hAnsi="Univers-PL;Arial" w:cs="Univers-PL;Arial"/>
      <w:sz w:val="19"/>
      <w:szCs w:val="19"/>
    </w:rPr>
  </w:style>
  <w:style w:type="paragraph" w:styleId="Listanumerowana">
    <w:name w:val="List Number"/>
    <w:basedOn w:val="Normalny"/>
    <w:qFormat/>
    <w:pPr>
      <w:widowControl w:val="0"/>
      <w:numPr>
        <w:numId w:val="24"/>
      </w:numPr>
      <w:tabs>
        <w:tab w:val="left" w:pos="425"/>
      </w:tabs>
      <w:spacing w:before="120" w:after="60" w:line="288" w:lineRule="auto"/>
      <w:ind w:left="425" w:hanging="425"/>
    </w:pPr>
    <w:rPr>
      <w:rFonts w:ascii="Times;Times New Roman" w:hAnsi="Times;Times New Roman" w:cs="Times;Times New Roman"/>
      <w:b/>
      <w:sz w:val="22"/>
      <w:szCs w:val="22"/>
    </w:rPr>
  </w:style>
  <w:style w:type="paragraph" w:styleId="Listanumerowana2">
    <w:name w:val="List Number 2"/>
    <w:basedOn w:val="Normalny"/>
    <w:uiPriority w:val="99"/>
    <w:qFormat/>
    <w:pPr>
      <w:tabs>
        <w:tab w:val="left" w:pos="0"/>
      </w:tabs>
      <w:spacing w:line="288" w:lineRule="auto"/>
      <w:ind w:left="992" w:hanging="567"/>
      <w:jc w:val="both"/>
    </w:pPr>
    <w:rPr>
      <w:rFonts w:ascii="Times;Times New Roman" w:hAnsi="Times;Times New Roman" w:cs="Times;Times New Roman"/>
      <w:sz w:val="22"/>
    </w:rPr>
  </w:style>
  <w:style w:type="paragraph" w:styleId="Listanumerowana3">
    <w:name w:val="List Number 3"/>
    <w:basedOn w:val="Normalny"/>
    <w:uiPriority w:val="99"/>
    <w:qFormat/>
    <w:pPr>
      <w:numPr>
        <w:numId w:val="16"/>
      </w:numPr>
      <w:tabs>
        <w:tab w:val="left" w:pos="1440"/>
      </w:tabs>
      <w:spacing w:line="288" w:lineRule="auto"/>
      <w:ind w:left="1701" w:hanging="709"/>
      <w:jc w:val="both"/>
    </w:pPr>
    <w:rPr>
      <w:rFonts w:ascii="Times;Times New Roman" w:hAnsi="Times;Times New Roman" w:cs="Times;Times New Roman"/>
      <w:sz w:val="20"/>
      <w:szCs w:val="20"/>
    </w:rPr>
  </w:style>
  <w:style w:type="paragraph" w:styleId="Listanumerowana4">
    <w:name w:val="List Number 4"/>
    <w:basedOn w:val="Listanumerowana3"/>
    <w:uiPriority w:val="99"/>
    <w:qFormat/>
    <w:pPr>
      <w:numPr>
        <w:numId w:val="91"/>
      </w:numPr>
      <w:ind w:left="2552" w:hanging="851"/>
    </w:pPr>
  </w:style>
  <w:style w:type="paragraph" w:styleId="Listanumerowana5">
    <w:name w:val="List Number 5"/>
    <w:basedOn w:val="Normalny"/>
    <w:qFormat/>
    <w:pPr>
      <w:tabs>
        <w:tab w:val="left" w:pos="0"/>
        <w:tab w:val="left" w:pos="2520"/>
      </w:tabs>
      <w:spacing w:line="288" w:lineRule="auto"/>
      <w:ind w:left="3544" w:hanging="992"/>
      <w:jc w:val="both"/>
    </w:pPr>
    <w:rPr>
      <w:rFonts w:ascii="Times;Times New Roman" w:hAnsi="Times;Times New Roman" w:cs="Times;Times New Roman"/>
      <w:bCs/>
      <w:sz w:val="22"/>
      <w:szCs w:val="22"/>
    </w:rPr>
  </w:style>
  <w:style w:type="paragraph" w:styleId="Tekstdymka">
    <w:name w:val="Balloon Text"/>
    <w:basedOn w:val="Normalny"/>
    <w:link w:val="TekstdymkaZnak1"/>
    <w:uiPriority w:val="99"/>
    <w:qFormat/>
    <w:rPr>
      <w:rFonts w:ascii="Tahoma" w:eastAsia="Calibri" w:hAnsi="Tahoma" w:cs="Tahoma"/>
      <w:sz w:val="16"/>
      <w:szCs w:val="20"/>
    </w:rPr>
  </w:style>
  <w:style w:type="paragraph" w:styleId="Tekstkomentarza">
    <w:name w:val="annotation text"/>
    <w:basedOn w:val="Normalny"/>
    <w:uiPriority w:val="99"/>
    <w:qFormat/>
    <w:rPr>
      <w:rFonts w:eastAsia="Calibr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1"/>
    <w:uiPriority w:val="99"/>
    <w:qFormat/>
    <w:rPr>
      <w:b/>
    </w:rPr>
  </w:style>
  <w:style w:type="paragraph" w:customStyle="1" w:styleId="normaltableau">
    <w:name w:val="normal_tableau"/>
    <w:basedOn w:val="Normalny"/>
    <w:qFormat/>
    <w:pPr>
      <w:spacing w:before="120" w:after="120"/>
      <w:jc w:val="both"/>
    </w:pPr>
    <w:rPr>
      <w:rFonts w:ascii="Optima" w:hAnsi="Optima" w:cs="Optima"/>
      <w:sz w:val="22"/>
      <w:szCs w:val="22"/>
      <w:lang w:val="en-GB"/>
    </w:rPr>
  </w:style>
  <w:style w:type="paragraph" w:styleId="Tekstprzypisudolnego">
    <w:name w:val="footnote text"/>
    <w:basedOn w:val="Normalny"/>
    <w:link w:val="TekstprzypisudolnegoZnak1"/>
    <w:uiPriority w:val="99"/>
    <w:rPr>
      <w:rFonts w:eastAsia="Calibri"/>
      <w:sz w:val="20"/>
      <w:szCs w:val="20"/>
    </w:rPr>
  </w:style>
  <w:style w:type="paragraph" w:styleId="Zwykytekst">
    <w:name w:val="Plain Text"/>
    <w:basedOn w:val="Normalny"/>
    <w:qFormat/>
    <w:rPr>
      <w:rFonts w:ascii="Courier New" w:eastAsia="MS Mincho;MS Gothic" w:hAnsi="Courier New" w:cs="Courier New"/>
      <w:sz w:val="20"/>
      <w:szCs w:val="20"/>
    </w:rPr>
  </w:style>
  <w:style w:type="paragraph" w:customStyle="1" w:styleId="Standard">
    <w:name w:val="Standard"/>
    <w:qFormat/>
    <w:pPr>
      <w:widowControl w:val="0"/>
      <w:suppressAutoHyphens/>
      <w:textAlignment w:val="baseline"/>
    </w:pPr>
    <w:rPr>
      <w:rFonts w:ascii="Times New Roman" w:eastAsia="Times New Roman" w:hAnsi="Times New Roman" w:cs="Arial Unicode MS"/>
      <w:color w:val="000000"/>
      <w:kern w:val="2"/>
      <w:sz w:val="24"/>
      <w:szCs w:val="24"/>
      <w:lang w:val="en-US" w:eastAsia="zh-CN" w:bidi="en-US"/>
    </w:rPr>
  </w:style>
  <w:style w:type="paragraph" w:customStyle="1" w:styleId="Tekstpodstawowywcity21">
    <w:name w:val="Tekst podstawowy wcięty 21"/>
    <w:basedOn w:val="Normalny"/>
    <w:qFormat/>
    <w:pPr>
      <w:widowControl w:val="0"/>
      <w:ind w:left="3686" w:hanging="1843"/>
      <w:jc w:val="both"/>
    </w:pPr>
    <w:rPr>
      <w:szCs w:val="20"/>
    </w:rPr>
  </w:style>
  <w:style w:type="paragraph" w:customStyle="1" w:styleId="Teksttreci1">
    <w:name w:val="Tekst treści1"/>
    <w:basedOn w:val="Normalny"/>
    <w:qFormat/>
    <w:pPr>
      <w:shd w:val="clear" w:color="auto" w:fill="FFFFFF"/>
      <w:spacing w:before="240" w:after="120" w:line="240" w:lineRule="atLeast"/>
      <w:ind w:hanging="1340"/>
      <w:jc w:val="center"/>
    </w:pPr>
    <w:rPr>
      <w:rFonts w:ascii="Calibri" w:eastAsia="Calibri" w:hAnsi="Calibri" w:cs="Calibri"/>
      <w:sz w:val="19"/>
      <w:szCs w:val="20"/>
    </w:rPr>
  </w:style>
  <w:style w:type="paragraph" w:styleId="Tekstprzypisukocowego">
    <w:name w:val="endnote text"/>
    <w:basedOn w:val="Normalny"/>
    <w:link w:val="TekstprzypisukocowegoZnak1"/>
    <w:uiPriority w:val="99"/>
    <w:rPr>
      <w:rFonts w:eastAsia="Calibri"/>
      <w:sz w:val="20"/>
      <w:szCs w:val="20"/>
    </w:rPr>
  </w:style>
  <w:style w:type="paragraph" w:customStyle="1" w:styleId="text-justify">
    <w:name w:val="text-justify"/>
    <w:basedOn w:val="Normalny"/>
    <w:qFormat/>
    <w:pPr>
      <w:spacing w:before="280" w:after="280"/>
    </w:pPr>
  </w:style>
  <w:style w:type="paragraph" w:customStyle="1" w:styleId="Kolorowecieniowanieakcent11">
    <w:name w:val="Kolorowe cieniowanie — akcent 11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,Dot pt"/>
    <w:basedOn w:val="Normalny"/>
    <w:uiPriority w:val="34"/>
    <w:qFormat/>
    <w:pPr>
      <w:spacing w:before="20" w:after="40" w:line="252" w:lineRule="auto"/>
      <w:ind w:left="720"/>
      <w:contextualSpacing/>
      <w:jc w:val="both"/>
    </w:pPr>
    <w:rPr>
      <w:rFonts w:ascii="Calibri" w:eastAsia="SimSun;宋体" w:hAnsi="Calibri" w:cs="Calibri"/>
      <w:sz w:val="20"/>
      <w:szCs w:val="20"/>
    </w:rPr>
  </w:style>
  <w:style w:type="paragraph" w:styleId="Tekstpodstawowy2">
    <w:name w:val="Body Text 2"/>
    <w:basedOn w:val="Normalny"/>
    <w:uiPriority w:val="99"/>
    <w:qFormat/>
    <w:pPr>
      <w:spacing w:after="120" w:line="480" w:lineRule="auto"/>
    </w:pPr>
    <w:rPr>
      <w:rFonts w:eastAsia="Calibri"/>
    </w:rPr>
  </w:style>
  <w:style w:type="paragraph" w:customStyle="1" w:styleId="m5968006951817061090kolorowalistaakcent11">
    <w:name w:val="m5968006951817061090kolorowalistaakcent11"/>
    <w:basedOn w:val="Normalny"/>
    <w:qFormat/>
    <w:pPr>
      <w:spacing w:before="280" w:after="280"/>
    </w:pPr>
    <w:rPr>
      <w:rFonts w:eastAsia="Calibri"/>
    </w:rPr>
  </w:style>
  <w:style w:type="paragraph" w:styleId="Podtytu">
    <w:name w:val="Subtitle"/>
    <w:basedOn w:val="Normalny"/>
    <w:next w:val="Normalny"/>
    <w:link w:val="PodtytuZnak1"/>
    <w:qFormat/>
    <w:pPr>
      <w:spacing w:after="60"/>
      <w:jc w:val="center"/>
      <w:outlineLvl w:val="1"/>
    </w:pPr>
    <w:rPr>
      <w:rFonts w:ascii="Cambria" w:hAnsi="Cambria" w:cs="Cambria"/>
    </w:rPr>
  </w:style>
  <w:style w:type="paragraph" w:customStyle="1" w:styleId="ox-b171701408-msonormal">
    <w:name w:val="ox-b171701408-msonormal"/>
    <w:basedOn w:val="Normalny"/>
    <w:qFormat/>
    <w:pPr>
      <w:spacing w:before="280" w:after="280"/>
    </w:pPr>
    <w:rPr>
      <w:rFonts w:eastAsia="Calibri"/>
    </w:rPr>
  </w:style>
  <w:style w:type="paragraph" w:customStyle="1" w:styleId="p1">
    <w:name w:val="p1"/>
    <w:basedOn w:val="Normalny"/>
    <w:qFormat/>
    <w:rPr>
      <w:rFonts w:ascii="Helvetica;Arial" w:eastAsia="Calibri" w:hAnsi="Helvetica;Arial" w:cs="Helvetica;Arial"/>
      <w:sz w:val="15"/>
      <w:szCs w:val="15"/>
    </w:rPr>
  </w:style>
  <w:style w:type="paragraph" w:customStyle="1" w:styleId="p3">
    <w:name w:val="p3"/>
    <w:basedOn w:val="Normalny"/>
    <w:qFormat/>
    <w:pPr>
      <w:jc w:val="both"/>
    </w:pPr>
    <w:rPr>
      <w:rFonts w:ascii="Helvetica Neue" w:eastAsia="Calibri" w:hAnsi="Helvetica Neue" w:cs="Helvetica Neue"/>
      <w:color w:val="454545"/>
      <w:sz w:val="18"/>
      <w:szCs w:val="18"/>
    </w:rPr>
  </w:style>
  <w:style w:type="paragraph" w:customStyle="1" w:styleId="p2">
    <w:name w:val="p2"/>
    <w:basedOn w:val="Normalny"/>
    <w:qFormat/>
    <w:rPr>
      <w:rFonts w:ascii="Helvetica Neue" w:eastAsia="Calibri" w:hAnsi="Helvetica Neue" w:cs="Helvetica Neue"/>
      <w:color w:val="454545"/>
      <w:sz w:val="18"/>
      <w:szCs w:val="18"/>
    </w:rPr>
  </w:style>
  <w:style w:type="paragraph" w:customStyle="1" w:styleId="ox-2f2e412c31-msolistparagraph">
    <w:name w:val="ox-2f2e412c31-msolistparagraph"/>
    <w:basedOn w:val="Normalny"/>
    <w:qFormat/>
    <w:pPr>
      <w:spacing w:before="280" w:after="280"/>
    </w:pPr>
    <w:rPr>
      <w:rFonts w:eastAsia="Calibri"/>
    </w:rPr>
  </w:style>
  <w:style w:type="paragraph" w:styleId="Poprawka">
    <w:name w:val="Revision"/>
    <w:uiPriority w:val="99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Tekstpodstawowy1">
    <w:name w:val="Tekst podstawowy1"/>
    <w:basedOn w:val="Normalny"/>
    <w:qFormat/>
    <w:pPr>
      <w:jc w:val="both"/>
    </w:pPr>
    <w:rPr>
      <w:rFonts w:ascii="Calibri" w:eastAsia="Calibri" w:hAnsi="Calibri" w:cs="Calibri"/>
      <w:sz w:val="20"/>
      <w:szCs w:val="20"/>
    </w:rPr>
  </w:style>
  <w:style w:type="paragraph" w:customStyle="1" w:styleId="Normalny1">
    <w:name w:val="Normalny1"/>
    <w:qFormat/>
    <w:pPr>
      <w:widowControl w:val="0"/>
      <w:suppressAutoHyphens/>
    </w:pPr>
    <w:rPr>
      <w:rFonts w:ascii="Times New Roman" w:eastAsia="Lucida Sans Unicode" w:hAnsi="Times New Roman" w:cs="Arial"/>
      <w:sz w:val="24"/>
      <w:szCs w:val="24"/>
      <w:lang w:eastAsia="zh-CN" w:bidi="hi-IN"/>
    </w:rPr>
  </w:style>
  <w:style w:type="paragraph" w:customStyle="1" w:styleId="Teksttreci70">
    <w:name w:val="Tekst treści (7)"/>
    <w:basedOn w:val="Normalny"/>
    <w:qFormat/>
    <w:pPr>
      <w:widowControl w:val="0"/>
      <w:shd w:val="clear" w:color="auto" w:fill="FFFFFF"/>
      <w:spacing w:line="240" w:lineRule="exact"/>
      <w:jc w:val="center"/>
    </w:pPr>
    <w:rPr>
      <w:rFonts w:ascii="Sylfaen" w:eastAsia="Sylfaen" w:hAnsi="Sylfaen" w:cs="Sylfaen"/>
      <w:sz w:val="17"/>
      <w:szCs w:val="17"/>
    </w:rPr>
  </w:style>
  <w:style w:type="paragraph" w:customStyle="1" w:styleId="kolorowalistaakcent110">
    <w:name w:val="kolorowalistaakcent11"/>
    <w:basedOn w:val="Normalny"/>
    <w:qFormat/>
    <w:pPr>
      <w:spacing w:before="280" w:after="280"/>
    </w:pPr>
  </w:style>
  <w:style w:type="paragraph" w:styleId="HTML-wstpniesformatowany">
    <w:name w:val="HTML Preformatted"/>
    <w:basedOn w:val="Normalny"/>
    <w:uiPriority w:val="99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redniasiatka21">
    <w:name w:val="Średnia siatka 21"/>
    <w:uiPriority w:val="99"/>
    <w:qFormat/>
    <w:pPr>
      <w:suppressAutoHyphens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zh-CN"/>
    </w:rPr>
  </w:style>
  <w:style w:type="paragraph" w:customStyle="1" w:styleId="Nagwek10">
    <w:name w:val="Nagłówek1"/>
    <w:basedOn w:val="Standard"/>
    <w:qFormat/>
    <w:pPr>
      <w:keepNext/>
      <w:widowControl/>
      <w:suppressAutoHyphens w:val="0"/>
      <w:spacing w:before="240" w:after="120"/>
      <w:textAlignment w:val="auto"/>
    </w:pPr>
    <w:rPr>
      <w:rFonts w:ascii="Arial" w:eastAsia="Microsoft YaHei" w:hAnsi="Arial" w:cs="Mangal"/>
      <w:kern w:val="0"/>
      <w:sz w:val="28"/>
      <w:szCs w:val="28"/>
    </w:rPr>
  </w:style>
  <w:style w:type="paragraph" w:customStyle="1" w:styleId="Akapitzlist2">
    <w:name w:val="Akapit z listą2"/>
    <w:basedOn w:val="Normalny"/>
    <w:qFormat/>
    <w:pPr>
      <w:widowControl w:val="0"/>
      <w:spacing w:before="20" w:after="40" w:line="252" w:lineRule="auto"/>
      <w:ind w:left="720"/>
      <w:jc w:val="both"/>
    </w:pPr>
    <w:rPr>
      <w:rFonts w:ascii="Calibri" w:eastAsia="SimSun;宋体" w:hAnsi="Calibri" w:cs="Calibri"/>
      <w:kern w:val="2"/>
      <w:sz w:val="20"/>
      <w:szCs w:val="20"/>
      <w:lang w:val="en-US"/>
    </w:rPr>
  </w:style>
  <w:style w:type="paragraph" w:customStyle="1" w:styleId="Standardowy2">
    <w:name w:val="Standardowy2"/>
    <w:qFormat/>
    <w:pPr>
      <w:suppressAutoHyphens/>
    </w:pPr>
    <w:rPr>
      <w:rFonts w:ascii="Times New Roman" w:eastAsia="Times New Roman" w:hAnsi="Times New Roman" w:cs="Mangal"/>
      <w:lang w:eastAsia="zh-CN" w:bidi="hi-IN"/>
    </w:rPr>
  </w:style>
  <w:style w:type="paragraph" w:customStyle="1" w:styleId="Punkty">
    <w:name w:val="Punkty"/>
    <w:basedOn w:val="Normalny"/>
    <w:qFormat/>
    <w:pPr>
      <w:spacing w:after="240"/>
      <w:contextualSpacing/>
      <w:jc w:val="both"/>
    </w:pPr>
    <w:rPr>
      <w:rFonts w:ascii="Segoe UI Light" w:eastAsia="Calibri" w:hAnsi="Segoe UI Light" w:cs="Calibri"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numbering" w:customStyle="1" w:styleId="WW8Num36">
    <w:name w:val="WW8Num36"/>
    <w:qFormat/>
  </w:style>
  <w:style w:type="numbering" w:customStyle="1" w:styleId="WW8Num37">
    <w:name w:val="WW8Num37"/>
    <w:qFormat/>
  </w:style>
  <w:style w:type="numbering" w:customStyle="1" w:styleId="WW8Num38">
    <w:name w:val="WW8Num38"/>
    <w:qFormat/>
  </w:style>
  <w:style w:type="numbering" w:customStyle="1" w:styleId="WW8Num39">
    <w:name w:val="WW8Num39"/>
    <w:qFormat/>
  </w:style>
  <w:style w:type="numbering" w:customStyle="1" w:styleId="WW8Num40">
    <w:name w:val="WW8Num40"/>
    <w:qFormat/>
  </w:style>
  <w:style w:type="numbering" w:customStyle="1" w:styleId="WW8Num41">
    <w:name w:val="WW8Num41"/>
    <w:qFormat/>
  </w:style>
  <w:style w:type="numbering" w:customStyle="1" w:styleId="WW8Num42">
    <w:name w:val="WW8Num42"/>
    <w:qFormat/>
  </w:style>
  <w:style w:type="numbering" w:customStyle="1" w:styleId="WW8Num43">
    <w:name w:val="WW8Num43"/>
    <w:qFormat/>
  </w:style>
  <w:style w:type="numbering" w:customStyle="1" w:styleId="WW8Num44">
    <w:name w:val="WW8Num44"/>
    <w:qFormat/>
  </w:style>
  <w:style w:type="numbering" w:customStyle="1" w:styleId="WW8Num45">
    <w:name w:val="WW8Num45"/>
    <w:qFormat/>
  </w:style>
  <w:style w:type="numbering" w:customStyle="1" w:styleId="WW8Num46">
    <w:name w:val="WW8Num46"/>
    <w:qFormat/>
  </w:style>
  <w:style w:type="numbering" w:customStyle="1" w:styleId="WW8Num47">
    <w:name w:val="WW8Num47"/>
    <w:qFormat/>
  </w:style>
  <w:style w:type="numbering" w:customStyle="1" w:styleId="WW8Num48">
    <w:name w:val="WW8Num48"/>
    <w:qFormat/>
  </w:style>
  <w:style w:type="numbering" w:customStyle="1" w:styleId="WW8Num49">
    <w:name w:val="WW8Num49"/>
    <w:qFormat/>
  </w:style>
  <w:style w:type="numbering" w:customStyle="1" w:styleId="WW8Num50">
    <w:name w:val="WW8Num50"/>
    <w:qFormat/>
  </w:style>
  <w:style w:type="numbering" w:customStyle="1" w:styleId="WW8Num51">
    <w:name w:val="WW8Num51"/>
    <w:qFormat/>
  </w:style>
  <w:style w:type="numbering" w:customStyle="1" w:styleId="WW8Num52">
    <w:name w:val="WW8Num52"/>
    <w:qFormat/>
  </w:style>
  <w:style w:type="numbering" w:customStyle="1" w:styleId="WW8Num53">
    <w:name w:val="WW8Num53"/>
    <w:qFormat/>
  </w:style>
  <w:style w:type="numbering" w:customStyle="1" w:styleId="WW8Num54">
    <w:name w:val="WW8Num54"/>
    <w:qFormat/>
  </w:style>
  <w:style w:type="numbering" w:customStyle="1" w:styleId="WW8Num55">
    <w:name w:val="WW8Num55"/>
    <w:qFormat/>
  </w:style>
  <w:style w:type="numbering" w:customStyle="1" w:styleId="WW8Num56">
    <w:name w:val="WW8Num56"/>
    <w:qFormat/>
  </w:style>
  <w:style w:type="numbering" w:customStyle="1" w:styleId="WW8Num57">
    <w:name w:val="WW8Num57"/>
    <w:qFormat/>
  </w:style>
  <w:style w:type="numbering" w:customStyle="1" w:styleId="WW8Num58">
    <w:name w:val="WW8Num58"/>
    <w:qFormat/>
  </w:style>
  <w:style w:type="numbering" w:customStyle="1" w:styleId="WW8Num59">
    <w:name w:val="WW8Num59"/>
    <w:qFormat/>
  </w:style>
  <w:style w:type="numbering" w:customStyle="1" w:styleId="WW8Num60">
    <w:name w:val="WW8Num60"/>
    <w:qFormat/>
  </w:style>
  <w:style w:type="numbering" w:customStyle="1" w:styleId="WW8Num61">
    <w:name w:val="WW8Num61"/>
    <w:qFormat/>
  </w:style>
  <w:style w:type="numbering" w:customStyle="1" w:styleId="WW8Num62">
    <w:name w:val="WW8Num62"/>
    <w:qFormat/>
  </w:style>
  <w:style w:type="numbering" w:customStyle="1" w:styleId="WW8Num63">
    <w:name w:val="WW8Num63"/>
    <w:qFormat/>
  </w:style>
  <w:style w:type="numbering" w:customStyle="1" w:styleId="WW8Num64">
    <w:name w:val="WW8Num64"/>
    <w:qFormat/>
  </w:style>
  <w:style w:type="numbering" w:customStyle="1" w:styleId="WW8Num65">
    <w:name w:val="WW8Num65"/>
    <w:qFormat/>
  </w:style>
  <w:style w:type="numbering" w:customStyle="1" w:styleId="WW8Num66">
    <w:name w:val="WW8Num66"/>
    <w:qFormat/>
  </w:style>
  <w:style w:type="numbering" w:customStyle="1" w:styleId="WW8Num67">
    <w:name w:val="WW8Num67"/>
    <w:qFormat/>
  </w:style>
  <w:style w:type="numbering" w:customStyle="1" w:styleId="WW8Num68">
    <w:name w:val="WW8Num68"/>
    <w:qFormat/>
  </w:style>
  <w:style w:type="numbering" w:customStyle="1" w:styleId="WW8Num69">
    <w:name w:val="WW8Num69"/>
    <w:qFormat/>
  </w:style>
  <w:style w:type="numbering" w:customStyle="1" w:styleId="WW8Num70">
    <w:name w:val="WW8Num70"/>
    <w:qFormat/>
  </w:style>
  <w:style w:type="numbering" w:customStyle="1" w:styleId="WW8Num71">
    <w:name w:val="WW8Num71"/>
    <w:qFormat/>
  </w:style>
  <w:style w:type="numbering" w:customStyle="1" w:styleId="WW8Num72">
    <w:name w:val="WW8Num72"/>
    <w:qFormat/>
  </w:style>
  <w:style w:type="numbering" w:customStyle="1" w:styleId="WW8Num73">
    <w:name w:val="WW8Num73"/>
    <w:qFormat/>
  </w:style>
  <w:style w:type="numbering" w:customStyle="1" w:styleId="WW8Num74">
    <w:name w:val="WW8Num74"/>
    <w:qFormat/>
  </w:style>
  <w:style w:type="numbering" w:customStyle="1" w:styleId="WW8Num75">
    <w:name w:val="WW8Num75"/>
    <w:qFormat/>
  </w:style>
  <w:style w:type="numbering" w:customStyle="1" w:styleId="WW8Num76">
    <w:name w:val="WW8Num76"/>
    <w:qFormat/>
  </w:style>
  <w:style w:type="numbering" w:customStyle="1" w:styleId="WW8Num77">
    <w:name w:val="WW8Num77"/>
    <w:qFormat/>
  </w:style>
  <w:style w:type="numbering" w:customStyle="1" w:styleId="WW8Num78">
    <w:name w:val="WW8Num78"/>
    <w:qFormat/>
  </w:style>
  <w:style w:type="numbering" w:customStyle="1" w:styleId="WW8Num79">
    <w:name w:val="WW8Num79"/>
    <w:qFormat/>
  </w:style>
  <w:style w:type="numbering" w:customStyle="1" w:styleId="WW8Num80">
    <w:name w:val="WW8Num80"/>
    <w:qFormat/>
  </w:style>
  <w:style w:type="numbering" w:customStyle="1" w:styleId="WW8Num81">
    <w:name w:val="WW8Num81"/>
    <w:qFormat/>
  </w:style>
  <w:style w:type="numbering" w:customStyle="1" w:styleId="WW8Num82">
    <w:name w:val="WW8Num82"/>
    <w:qFormat/>
  </w:style>
  <w:style w:type="numbering" w:customStyle="1" w:styleId="WW8Num83">
    <w:name w:val="WW8Num83"/>
    <w:qFormat/>
  </w:style>
  <w:style w:type="numbering" w:customStyle="1" w:styleId="WW8Num84">
    <w:name w:val="WW8Num84"/>
    <w:qFormat/>
  </w:style>
  <w:style w:type="numbering" w:customStyle="1" w:styleId="WW8Num85">
    <w:name w:val="WW8Num85"/>
    <w:qFormat/>
  </w:style>
  <w:style w:type="numbering" w:customStyle="1" w:styleId="WW8Num86">
    <w:name w:val="WW8Num86"/>
    <w:qFormat/>
  </w:style>
  <w:style w:type="numbering" w:customStyle="1" w:styleId="WW8Num87">
    <w:name w:val="WW8Num87"/>
    <w:qFormat/>
  </w:style>
  <w:style w:type="numbering" w:customStyle="1" w:styleId="WW8Num88">
    <w:name w:val="WW8Num88"/>
    <w:qFormat/>
  </w:style>
  <w:style w:type="numbering" w:customStyle="1" w:styleId="WW8Num89">
    <w:name w:val="WW8Num89"/>
    <w:qFormat/>
  </w:style>
  <w:style w:type="numbering" w:customStyle="1" w:styleId="WW8Num90">
    <w:name w:val="WW8Num90"/>
    <w:qFormat/>
  </w:style>
  <w:style w:type="numbering" w:customStyle="1" w:styleId="WW8Num91">
    <w:name w:val="WW8Num91"/>
    <w:qFormat/>
  </w:style>
  <w:style w:type="numbering" w:customStyle="1" w:styleId="WW8Num92">
    <w:name w:val="WW8Num92"/>
    <w:qFormat/>
  </w:style>
  <w:style w:type="numbering" w:customStyle="1" w:styleId="WW8Num93">
    <w:name w:val="WW8Num93"/>
    <w:qFormat/>
  </w:style>
  <w:style w:type="numbering" w:customStyle="1" w:styleId="WW8Num94">
    <w:name w:val="WW8Num94"/>
    <w:qFormat/>
  </w:style>
  <w:style w:type="numbering" w:customStyle="1" w:styleId="WW8Num95">
    <w:name w:val="WW8Num95"/>
    <w:qFormat/>
  </w:style>
  <w:style w:type="numbering" w:customStyle="1" w:styleId="WW8Num96">
    <w:name w:val="WW8Num96"/>
    <w:qFormat/>
  </w:style>
  <w:style w:type="numbering" w:customStyle="1" w:styleId="WW8Num97">
    <w:name w:val="WW8Num97"/>
    <w:qFormat/>
  </w:style>
  <w:style w:type="character" w:styleId="Odwoanieprzypisudolnego">
    <w:name w:val="footnote reference"/>
    <w:uiPriority w:val="99"/>
    <w:rsid w:val="000C58B0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qFormat/>
    <w:rsid w:val="00E61C5E"/>
    <w:rPr>
      <w:rFonts w:asciiTheme="majorHAnsi" w:eastAsiaTheme="majorEastAsia" w:hAnsiTheme="majorHAnsi" w:cstheme="majorBidi"/>
      <w:color w:val="0A2F40" w:themeColor="accent1" w:themeShade="7F"/>
      <w:sz w:val="24"/>
      <w:szCs w:val="24"/>
      <w:lang w:eastAsia="zh-CN"/>
    </w:rPr>
  </w:style>
  <w:style w:type="table" w:styleId="Tabela-Siatka">
    <w:name w:val="Table Grid"/>
    <w:basedOn w:val="Standardowy"/>
    <w:uiPriority w:val="59"/>
    <w:rsid w:val="00E61C5E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next w:val="Normalny"/>
    <w:link w:val="TytuZnak"/>
    <w:qFormat/>
    <w:rsid w:val="00E61C5E"/>
    <w:pPr>
      <w:suppressAutoHyphens w:val="0"/>
      <w:contextualSpacing/>
    </w:pPr>
    <w:rPr>
      <w:rFonts w:ascii="Calibri Light" w:eastAsia="NSimSun" w:hAnsi="Calibri Light"/>
      <w:spacing w:val="-10"/>
      <w:kern w:val="2"/>
      <w:sz w:val="56"/>
      <w:szCs w:val="20"/>
      <w:lang w:eastAsia="pl-PL"/>
    </w:rPr>
  </w:style>
  <w:style w:type="character" w:customStyle="1" w:styleId="TytuZnak1">
    <w:name w:val="Tytuł Znak1"/>
    <w:basedOn w:val="Domylnaczcionkaakapitu"/>
    <w:rsid w:val="00E61C5E"/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  <w:style w:type="character" w:styleId="Odwoanieprzypisukocowego">
    <w:name w:val="endnote reference"/>
    <w:rsid w:val="00E61C5E"/>
    <w:rPr>
      <w:rFonts w:cs="Times New Roman"/>
      <w:vertAlign w:val="superscript"/>
    </w:rPr>
  </w:style>
  <w:style w:type="numbering" w:customStyle="1" w:styleId="Zaimportowanystyl40">
    <w:name w:val="Zaimportowany styl 4.0"/>
    <w:rsid w:val="00E61C5E"/>
    <w:pPr>
      <w:numPr>
        <w:numId w:val="101"/>
      </w:numPr>
    </w:pPr>
  </w:style>
  <w:style w:type="numbering" w:customStyle="1" w:styleId="Zaimportowanystyl2">
    <w:name w:val="Zaimportowany styl 2"/>
    <w:rsid w:val="00E61C5E"/>
    <w:pPr>
      <w:numPr>
        <w:numId w:val="100"/>
      </w:numPr>
    </w:pPr>
  </w:style>
  <w:style w:type="numbering" w:customStyle="1" w:styleId="WWNum66">
    <w:name w:val="WWNum66"/>
    <w:basedOn w:val="Bezlisty"/>
    <w:rsid w:val="00E61C5E"/>
    <w:pPr>
      <w:numPr>
        <w:numId w:val="113"/>
      </w:numPr>
    </w:pPr>
  </w:style>
  <w:style w:type="paragraph" w:customStyle="1" w:styleId="Standarduser">
    <w:name w:val="Standard (user)"/>
    <w:rsid w:val="00E61C5E"/>
    <w:pPr>
      <w:widowControl w:val="0"/>
      <w:suppressAutoHyphens/>
      <w:autoSpaceDN w:val="0"/>
      <w:textAlignment w:val="baseline"/>
    </w:pPr>
    <w:rPr>
      <w:rFonts w:ascii="Times New Roman" w:eastAsia="Times New Roman" w:hAnsi="Times New Roman" w:cs="Arial Unicode MS"/>
      <w:color w:val="000000"/>
      <w:kern w:val="3"/>
      <w:sz w:val="24"/>
      <w:szCs w:val="24"/>
      <w:lang w:val="en-US" w:eastAsia="zh-CN" w:bidi="en-US"/>
    </w:rPr>
  </w:style>
  <w:style w:type="character" w:customStyle="1" w:styleId="czeinternetowe">
    <w:name w:val="Łącze internetowe"/>
    <w:uiPriority w:val="99"/>
    <w:rsid w:val="00E61C5E"/>
    <w:rPr>
      <w:rFonts w:cs="Times New Roman"/>
      <w:color w:val="0000FF"/>
      <w:u w:val="single"/>
    </w:rPr>
  </w:style>
  <w:style w:type="character" w:styleId="Nierozpoznanawzmianka">
    <w:name w:val="Unresolved Mention"/>
    <w:uiPriority w:val="99"/>
    <w:semiHidden/>
    <w:unhideWhenUsed/>
    <w:rsid w:val="00E61C5E"/>
    <w:rPr>
      <w:color w:val="605E5C"/>
      <w:shd w:val="clear" w:color="auto" w:fill="E1DFDD"/>
    </w:rPr>
  </w:style>
  <w:style w:type="character" w:customStyle="1" w:styleId="ListLabel35">
    <w:name w:val="ListLabel 35"/>
    <w:qFormat/>
    <w:rsid w:val="00E61C5E"/>
    <w:rPr>
      <w:rFonts w:cs="Times New Roman"/>
    </w:rPr>
  </w:style>
  <w:style w:type="table" w:customStyle="1" w:styleId="Tabela-Siatka1">
    <w:name w:val="Tabela - Siatka1"/>
    <w:basedOn w:val="Standardowy"/>
    <w:next w:val="Tabela-Siatka"/>
    <w:rsid w:val="00E61C5E"/>
    <w:pPr>
      <w:ind w:left="720"/>
      <w:jc w:val="both"/>
    </w:pPr>
    <w:rPr>
      <w:rFonts w:ascii="Calibri" w:eastAsia="Calibri" w:hAnsi="Calibri" w:cs="Times New Roman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rsid w:val="00E61C5E"/>
    <w:pPr>
      <w:ind w:left="720"/>
      <w:jc w:val="both"/>
    </w:pPr>
    <w:rPr>
      <w:rFonts w:ascii="Calibri" w:eastAsia="Calibri" w:hAnsi="Calibri" w:cs="Times New Roman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ny3">
    <w:name w:val="Normalny3"/>
    <w:basedOn w:val="Domylnaczcionkaakapitu"/>
    <w:rsid w:val="00E61C5E"/>
  </w:style>
  <w:style w:type="character" w:customStyle="1" w:styleId="WW8Num1z1">
    <w:name w:val="WW8Num1z1"/>
    <w:rsid w:val="00EA7088"/>
  </w:style>
  <w:style w:type="character" w:customStyle="1" w:styleId="WW8Num1z2">
    <w:name w:val="WW8Num1z2"/>
    <w:rsid w:val="00EA7088"/>
  </w:style>
  <w:style w:type="character" w:customStyle="1" w:styleId="WW8Num1z3">
    <w:name w:val="WW8Num1z3"/>
    <w:rsid w:val="00EA7088"/>
  </w:style>
  <w:style w:type="character" w:customStyle="1" w:styleId="WW8Num1z4">
    <w:name w:val="WW8Num1z4"/>
    <w:rsid w:val="00EA7088"/>
    <w:rPr>
      <w:rFonts w:cs="Times New Roman"/>
    </w:rPr>
  </w:style>
  <w:style w:type="character" w:customStyle="1" w:styleId="WW8Num1z5">
    <w:name w:val="WW8Num1z5"/>
    <w:rsid w:val="00EA7088"/>
  </w:style>
  <w:style w:type="character" w:customStyle="1" w:styleId="WW8Num1z6">
    <w:name w:val="WW8Num1z6"/>
    <w:rsid w:val="00EA7088"/>
  </w:style>
  <w:style w:type="character" w:customStyle="1" w:styleId="WW8Num1z7">
    <w:name w:val="WW8Num1z7"/>
    <w:rsid w:val="00EA7088"/>
  </w:style>
  <w:style w:type="character" w:customStyle="1" w:styleId="WW8Num1z8">
    <w:name w:val="WW8Num1z8"/>
    <w:rsid w:val="00EA7088"/>
  </w:style>
  <w:style w:type="character" w:customStyle="1" w:styleId="WW8Num2z3">
    <w:name w:val="WW8Num2z3"/>
    <w:rsid w:val="00EA7088"/>
    <w:rPr>
      <w:rFonts w:cs="Times New Roman"/>
      <w:b w:val="0"/>
    </w:rPr>
  </w:style>
  <w:style w:type="character" w:customStyle="1" w:styleId="WW8Num2z4">
    <w:name w:val="WW8Num2z4"/>
    <w:rsid w:val="00EA7088"/>
    <w:rPr>
      <w:rFonts w:cs="Times New Roman"/>
    </w:rPr>
  </w:style>
  <w:style w:type="character" w:customStyle="1" w:styleId="WW8Num2z5">
    <w:name w:val="WW8Num2z5"/>
    <w:rsid w:val="00EA7088"/>
  </w:style>
  <w:style w:type="character" w:customStyle="1" w:styleId="WW8Num2z6">
    <w:name w:val="WW8Num2z6"/>
    <w:rsid w:val="00EA7088"/>
  </w:style>
  <w:style w:type="character" w:customStyle="1" w:styleId="WW8Num2z7">
    <w:name w:val="WW8Num2z7"/>
    <w:rsid w:val="00EA7088"/>
  </w:style>
  <w:style w:type="character" w:customStyle="1" w:styleId="WW8Num2z8">
    <w:name w:val="WW8Num2z8"/>
    <w:rsid w:val="00EA7088"/>
  </w:style>
  <w:style w:type="character" w:customStyle="1" w:styleId="WW8Num4z3">
    <w:name w:val="WW8Num4z3"/>
    <w:rsid w:val="00EA7088"/>
    <w:rPr>
      <w:b w:val="0"/>
      <w:i w:val="0"/>
      <w:color w:val="000000"/>
    </w:rPr>
  </w:style>
  <w:style w:type="character" w:customStyle="1" w:styleId="WW8Num4z4">
    <w:name w:val="WW8Num4z4"/>
    <w:rsid w:val="00EA7088"/>
  </w:style>
  <w:style w:type="character" w:customStyle="1" w:styleId="WW8Num8z2">
    <w:name w:val="WW8Num8z2"/>
    <w:rsid w:val="00EA7088"/>
    <w:rPr>
      <w:rFonts w:cs="Times New Roman"/>
      <w:b w:val="0"/>
    </w:rPr>
  </w:style>
  <w:style w:type="character" w:customStyle="1" w:styleId="WW8Num10z0">
    <w:name w:val="WW8Num10z0"/>
    <w:rsid w:val="00EA7088"/>
    <w:rPr>
      <w:rFonts w:cs="Times New Roman"/>
    </w:rPr>
  </w:style>
  <w:style w:type="character" w:customStyle="1" w:styleId="WW8Num10z1">
    <w:name w:val="WW8Num10z1"/>
    <w:rsid w:val="00EA7088"/>
    <w:rPr>
      <w:rFonts w:cs="Times New Roman"/>
      <w:b/>
      <w:i w:val="0"/>
    </w:rPr>
  </w:style>
  <w:style w:type="character" w:customStyle="1" w:styleId="WW8Num11z2">
    <w:name w:val="WW8Num11z2"/>
    <w:rsid w:val="00EA7088"/>
    <w:rPr>
      <w:rFonts w:cs="Times New Roman"/>
      <w:b w:val="0"/>
    </w:rPr>
  </w:style>
  <w:style w:type="character" w:customStyle="1" w:styleId="WW8Num12z4">
    <w:name w:val="WW8Num12z4"/>
    <w:rsid w:val="00EA7088"/>
  </w:style>
  <w:style w:type="character" w:customStyle="1" w:styleId="WW8Num12z5">
    <w:name w:val="WW8Num12z5"/>
    <w:rsid w:val="00EA7088"/>
  </w:style>
  <w:style w:type="character" w:customStyle="1" w:styleId="WW8Num12z6">
    <w:name w:val="WW8Num12z6"/>
    <w:rsid w:val="00EA7088"/>
  </w:style>
  <w:style w:type="character" w:customStyle="1" w:styleId="WW8Num12z7">
    <w:name w:val="WW8Num12z7"/>
    <w:rsid w:val="00EA7088"/>
  </w:style>
  <w:style w:type="character" w:customStyle="1" w:styleId="WW8Num12z8">
    <w:name w:val="WW8Num12z8"/>
    <w:rsid w:val="00EA7088"/>
  </w:style>
  <w:style w:type="character" w:customStyle="1" w:styleId="WW8Num13z2">
    <w:name w:val="WW8Num13z2"/>
    <w:rsid w:val="00EA7088"/>
  </w:style>
  <w:style w:type="character" w:customStyle="1" w:styleId="WW8Num13z3">
    <w:name w:val="WW8Num13z3"/>
    <w:rsid w:val="00EA7088"/>
  </w:style>
  <w:style w:type="character" w:customStyle="1" w:styleId="WW8Num13z4">
    <w:name w:val="WW8Num13z4"/>
    <w:rsid w:val="00EA7088"/>
  </w:style>
  <w:style w:type="character" w:customStyle="1" w:styleId="WW8Num13z5">
    <w:name w:val="WW8Num13z5"/>
    <w:rsid w:val="00EA7088"/>
  </w:style>
  <w:style w:type="character" w:customStyle="1" w:styleId="WW8Num13z6">
    <w:name w:val="WW8Num13z6"/>
    <w:rsid w:val="00EA7088"/>
  </w:style>
  <w:style w:type="character" w:customStyle="1" w:styleId="WW8Num13z7">
    <w:name w:val="WW8Num13z7"/>
    <w:rsid w:val="00EA7088"/>
  </w:style>
  <w:style w:type="character" w:customStyle="1" w:styleId="WW8Num13z8">
    <w:name w:val="WW8Num13z8"/>
    <w:rsid w:val="00EA7088"/>
  </w:style>
  <w:style w:type="character" w:customStyle="1" w:styleId="WW8Num14z3">
    <w:name w:val="WW8Num14z3"/>
    <w:rsid w:val="00EA7088"/>
  </w:style>
  <w:style w:type="character" w:customStyle="1" w:styleId="WW8Num14z4">
    <w:name w:val="WW8Num14z4"/>
    <w:rsid w:val="00EA7088"/>
  </w:style>
  <w:style w:type="character" w:customStyle="1" w:styleId="WW8Num14z5">
    <w:name w:val="WW8Num14z5"/>
    <w:rsid w:val="00EA7088"/>
  </w:style>
  <w:style w:type="character" w:customStyle="1" w:styleId="WW8Num14z6">
    <w:name w:val="WW8Num14z6"/>
    <w:rsid w:val="00EA7088"/>
  </w:style>
  <w:style w:type="character" w:customStyle="1" w:styleId="WW8Num14z7">
    <w:name w:val="WW8Num14z7"/>
    <w:rsid w:val="00EA7088"/>
  </w:style>
  <w:style w:type="character" w:customStyle="1" w:styleId="WW8Num14z8">
    <w:name w:val="WW8Num14z8"/>
    <w:rsid w:val="00EA7088"/>
  </w:style>
  <w:style w:type="character" w:customStyle="1" w:styleId="WW8Num15z1">
    <w:name w:val="WW8Num15z1"/>
    <w:rsid w:val="00EA7088"/>
    <w:rPr>
      <w:rFonts w:cs="Arial"/>
      <w:b/>
      <w:sz w:val="24"/>
      <w:szCs w:val="24"/>
    </w:rPr>
  </w:style>
  <w:style w:type="character" w:customStyle="1" w:styleId="WW8Num15z2">
    <w:name w:val="WW8Num15z2"/>
    <w:rsid w:val="00EA7088"/>
    <w:rPr>
      <w:rFonts w:cs="Arial"/>
    </w:rPr>
  </w:style>
  <w:style w:type="character" w:customStyle="1" w:styleId="WW8Num15z3">
    <w:name w:val="WW8Num15z3"/>
    <w:rsid w:val="00EA7088"/>
  </w:style>
  <w:style w:type="character" w:customStyle="1" w:styleId="WW8Num15z4">
    <w:name w:val="WW8Num15z4"/>
    <w:rsid w:val="00EA7088"/>
  </w:style>
  <w:style w:type="character" w:customStyle="1" w:styleId="WW8Num15z5">
    <w:name w:val="WW8Num15z5"/>
    <w:rsid w:val="00EA7088"/>
  </w:style>
  <w:style w:type="character" w:customStyle="1" w:styleId="WW8Num15z6">
    <w:name w:val="WW8Num15z6"/>
    <w:rsid w:val="00EA7088"/>
  </w:style>
  <w:style w:type="character" w:customStyle="1" w:styleId="WW8Num15z7">
    <w:name w:val="WW8Num15z7"/>
    <w:rsid w:val="00EA7088"/>
  </w:style>
  <w:style w:type="character" w:customStyle="1" w:styleId="WW8Num15z8">
    <w:name w:val="WW8Num15z8"/>
    <w:rsid w:val="00EA7088"/>
  </w:style>
  <w:style w:type="character" w:customStyle="1" w:styleId="WW8Num16z2">
    <w:name w:val="WW8Num16z2"/>
    <w:rsid w:val="00EA7088"/>
    <w:rPr>
      <w:rFonts w:ascii="Wingdings" w:hAnsi="Wingdings" w:cs="Wingdings"/>
    </w:rPr>
  </w:style>
  <w:style w:type="character" w:customStyle="1" w:styleId="WW8Num16z3">
    <w:name w:val="WW8Num16z3"/>
    <w:rsid w:val="00EA7088"/>
    <w:rPr>
      <w:rFonts w:ascii="Symbol" w:hAnsi="Symbol" w:cs="Symbol"/>
    </w:rPr>
  </w:style>
  <w:style w:type="character" w:customStyle="1" w:styleId="WW8Num17z3">
    <w:name w:val="WW8Num17z3"/>
    <w:rsid w:val="00EA7088"/>
    <w:rPr>
      <w:rFonts w:ascii="Symbol" w:hAnsi="Symbol" w:cs="Symbol"/>
    </w:rPr>
  </w:style>
  <w:style w:type="character" w:customStyle="1" w:styleId="WW8Num18z3">
    <w:name w:val="WW8Num18z3"/>
    <w:rsid w:val="00EA7088"/>
  </w:style>
  <w:style w:type="character" w:customStyle="1" w:styleId="WW8Num18z4">
    <w:name w:val="WW8Num18z4"/>
    <w:rsid w:val="00EA7088"/>
  </w:style>
  <w:style w:type="character" w:customStyle="1" w:styleId="WW8Num18z5">
    <w:name w:val="WW8Num18z5"/>
    <w:rsid w:val="00EA7088"/>
  </w:style>
  <w:style w:type="character" w:customStyle="1" w:styleId="WW8Num18z6">
    <w:name w:val="WW8Num18z6"/>
    <w:rsid w:val="00EA7088"/>
  </w:style>
  <w:style w:type="character" w:customStyle="1" w:styleId="WW8Num18z7">
    <w:name w:val="WW8Num18z7"/>
    <w:rsid w:val="00EA7088"/>
  </w:style>
  <w:style w:type="character" w:customStyle="1" w:styleId="WW8Num18z8">
    <w:name w:val="WW8Num18z8"/>
    <w:rsid w:val="00EA7088"/>
  </w:style>
  <w:style w:type="character" w:customStyle="1" w:styleId="WW8Num19z2">
    <w:name w:val="WW8Num19z2"/>
    <w:rsid w:val="00EA7088"/>
  </w:style>
  <w:style w:type="character" w:customStyle="1" w:styleId="WW8Num19z3">
    <w:name w:val="WW8Num19z3"/>
    <w:rsid w:val="00EA7088"/>
  </w:style>
  <w:style w:type="character" w:customStyle="1" w:styleId="WW8Num19z4">
    <w:name w:val="WW8Num19z4"/>
    <w:rsid w:val="00EA7088"/>
  </w:style>
  <w:style w:type="character" w:customStyle="1" w:styleId="WW8Num19z5">
    <w:name w:val="WW8Num19z5"/>
    <w:rsid w:val="00EA7088"/>
  </w:style>
  <w:style w:type="character" w:customStyle="1" w:styleId="WW8Num19z6">
    <w:name w:val="WW8Num19z6"/>
    <w:rsid w:val="00EA7088"/>
  </w:style>
  <w:style w:type="character" w:customStyle="1" w:styleId="WW8Num19z7">
    <w:name w:val="WW8Num19z7"/>
    <w:rsid w:val="00EA7088"/>
  </w:style>
  <w:style w:type="character" w:customStyle="1" w:styleId="WW8Num19z8">
    <w:name w:val="WW8Num19z8"/>
    <w:rsid w:val="00EA7088"/>
  </w:style>
  <w:style w:type="character" w:customStyle="1" w:styleId="WW8Num23z2">
    <w:name w:val="WW8Num23z2"/>
    <w:rsid w:val="00EA7088"/>
    <w:rPr>
      <w:rFonts w:ascii="Cambria" w:hAnsi="Cambria" w:cs="Times New Roman"/>
      <w:b w:val="0"/>
      <w:bCs/>
      <w:color w:val="000000"/>
      <w:sz w:val="24"/>
      <w:szCs w:val="24"/>
    </w:rPr>
  </w:style>
  <w:style w:type="character" w:customStyle="1" w:styleId="WW8Num24z1">
    <w:name w:val="WW8Num24z1"/>
    <w:rsid w:val="00EA7088"/>
    <w:rPr>
      <w:rFonts w:cs="Times New Roman"/>
    </w:rPr>
  </w:style>
  <w:style w:type="character" w:customStyle="1" w:styleId="WW8Num25z2">
    <w:name w:val="WW8Num25z2"/>
    <w:rsid w:val="00EA7088"/>
  </w:style>
  <w:style w:type="character" w:customStyle="1" w:styleId="WW8Num25z3">
    <w:name w:val="WW8Num25z3"/>
    <w:rsid w:val="00EA7088"/>
  </w:style>
  <w:style w:type="character" w:customStyle="1" w:styleId="WW8Num25z5">
    <w:name w:val="WW8Num25z5"/>
    <w:rsid w:val="00EA7088"/>
  </w:style>
  <w:style w:type="character" w:customStyle="1" w:styleId="WW8Num27z2">
    <w:name w:val="WW8Num27z2"/>
    <w:rsid w:val="00EA7088"/>
    <w:rPr>
      <w:rFonts w:ascii="Wingdings" w:hAnsi="Wingdings" w:cs="Wingdings"/>
    </w:rPr>
  </w:style>
  <w:style w:type="character" w:customStyle="1" w:styleId="WW8Num27z3">
    <w:name w:val="WW8Num27z3"/>
    <w:rsid w:val="00EA7088"/>
  </w:style>
  <w:style w:type="character" w:customStyle="1" w:styleId="WW8Num27z4">
    <w:name w:val="WW8Num27z4"/>
    <w:rsid w:val="00EA7088"/>
  </w:style>
  <w:style w:type="character" w:customStyle="1" w:styleId="WW8Num27z5">
    <w:name w:val="WW8Num27z5"/>
    <w:rsid w:val="00EA7088"/>
  </w:style>
  <w:style w:type="character" w:customStyle="1" w:styleId="WW8Num27z6">
    <w:name w:val="WW8Num27z6"/>
    <w:rsid w:val="00EA7088"/>
  </w:style>
  <w:style w:type="character" w:customStyle="1" w:styleId="WW8Num27z7">
    <w:name w:val="WW8Num27z7"/>
    <w:rsid w:val="00EA7088"/>
  </w:style>
  <w:style w:type="character" w:customStyle="1" w:styleId="WW8Num27z8">
    <w:name w:val="WW8Num27z8"/>
    <w:rsid w:val="00EA7088"/>
  </w:style>
  <w:style w:type="character" w:customStyle="1" w:styleId="WW8Num28z2">
    <w:name w:val="WW8Num28z2"/>
    <w:rsid w:val="00EA7088"/>
    <w:rPr>
      <w:rFonts w:ascii="Cambria" w:eastAsia="Lucida Sans Unicode" w:hAnsi="Cambria" w:cs="Times New Roman"/>
      <w:b w:val="0"/>
      <w:bCs/>
      <w:color w:val="000000"/>
      <w:sz w:val="24"/>
      <w:szCs w:val="24"/>
    </w:rPr>
  </w:style>
  <w:style w:type="character" w:customStyle="1" w:styleId="WW8Num28z3">
    <w:name w:val="WW8Num28z3"/>
    <w:rsid w:val="00EA7088"/>
  </w:style>
  <w:style w:type="character" w:customStyle="1" w:styleId="WW8Num28z4">
    <w:name w:val="WW8Num28z4"/>
    <w:rsid w:val="00EA7088"/>
  </w:style>
  <w:style w:type="character" w:customStyle="1" w:styleId="WW8Num28z5">
    <w:name w:val="WW8Num28z5"/>
    <w:rsid w:val="00EA7088"/>
  </w:style>
  <w:style w:type="character" w:customStyle="1" w:styleId="WW8Num28z6">
    <w:name w:val="WW8Num28z6"/>
    <w:rsid w:val="00EA7088"/>
  </w:style>
  <w:style w:type="character" w:customStyle="1" w:styleId="WW8Num28z7">
    <w:name w:val="WW8Num28z7"/>
    <w:rsid w:val="00EA7088"/>
  </w:style>
  <w:style w:type="character" w:customStyle="1" w:styleId="WW8Num28z8">
    <w:name w:val="WW8Num28z8"/>
    <w:rsid w:val="00EA7088"/>
  </w:style>
  <w:style w:type="character" w:customStyle="1" w:styleId="WW8Num30z2">
    <w:name w:val="WW8Num30z2"/>
    <w:rsid w:val="00EA7088"/>
  </w:style>
  <w:style w:type="character" w:customStyle="1" w:styleId="WW8Num30z3">
    <w:name w:val="WW8Num30z3"/>
    <w:rsid w:val="00EA7088"/>
  </w:style>
  <w:style w:type="character" w:customStyle="1" w:styleId="WW8Num30z4">
    <w:name w:val="WW8Num30z4"/>
    <w:rsid w:val="00EA7088"/>
  </w:style>
  <w:style w:type="character" w:customStyle="1" w:styleId="WW8Num30z6">
    <w:name w:val="WW8Num30z6"/>
    <w:rsid w:val="00EA7088"/>
  </w:style>
  <w:style w:type="character" w:customStyle="1" w:styleId="WW8Num30z7">
    <w:name w:val="WW8Num30z7"/>
    <w:rsid w:val="00EA7088"/>
  </w:style>
  <w:style w:type="character" w:customStyle="1" w:styleId="WW8Num30z8">
    <w:name w:val="WW8Num30z8"/>
    <w:rsid w:val="00EA7088"/>
  </w:style>
  <w:style w:type="character" w:customStyle="1" w:styleId="WW8Num31z3">
    <w:name w:val="WW8Num31z3"/>
    <w:rsid w:val="00EA7088"/>
  </w:style>
  <w:style w:type="character" w:customStyle="1" w:styleId="WW8Num31z4">
    <w:name w:val="WW8Num31z4"/>
    <w:rsid w:val="00EA7088"/>
  </w:style>
  <w:style w:type="character" w:customStyle="1" w:styleId="WW8Num31z5">
    <w:name w:val="WW8Num31z5"/>
    <w:rsid w:val="00EA7088"/>
  </w:style>
  <w:style w:type="character" w:customStyle="1" w:styleId="WW8Num31z6">
    <w:name w:val="WW8Num31z6"/>
    <w:rsid w:val="00EA7088"/>
  </w:style>
  <w:style w:type="character" w:customStyle="1" w:styleId="WW8Num31z7">
    <w:name w:val="WW8Num31z7"/>
    <w:rsid w:val="00EA7088"/>
  </w:style>
  <w:style w:type="character" w:customStyle="1" w:styleId="WW8Num31z8">
    <w:name w:val="WW8Num31z8"/>
    <w:rsid w:val="00EA7088"/>
  </w:style>
  <w:style w:type="character" w:customStyle="1" w:styleId="WW8Num32z3">
    <w:name w:val="WW8Num32z3"/>
    <w:rsid w:val="00EA7088"/>
  </w:style>
  <w:style w:type="character" w:customStyle="1" w:styleId="WW8Num32z4">
    <w:name w:val="WW8Num32z4"/>
    <w:rsid w:val="00EA7088"/>
  </w:style>
  <w:style w:type="character" w:customStyle="1" w:styleId="WW8Num32z5">
    <w:name w:val="WW8Num32z5"/>
    <w:rsid w:val="00EA7088"/>
  </w:style>
  <w:style w:type="character" w:customStyle="1" w:styleId="WW8Num32z6">
    <w:name w:val="WW8Num32z6"/>
    <w:rsid w:val="00EA7088"/>
  </w:style>
  <w:style w:type="character" w:customStyle="1" w:styleId="WW8Num32z7">
    <w:name w:val="WW8Num32z7"/>
    <w:rsid w:val="00EA7088"/>
  </w:style>
  <w:style w:type="character" w:customStyle="1" w:styleId="WW8Num32z8">
    <w:name w:val="WW8Num32z8"/>
    <w:rsid w:val="00EA7088"/>
  </w:style>
  <w:style w:type="character" w:customStyle="1" w:styleId="WW8Num33z3">
    <w:name w:val="WW8Num33z3"/>
    <w:rsid w:val="00EA7088"/>
  </w:style>
  <w:style w:type="character" w:customStyle="1" w:styleId="WW8Num33z4">
    <w:name w:val="WW8Num33z4"/>
    <w:rsid w:val="00EA7088"/>
  </w:style>
  <w:style w:type="character" w:customStyle="1" w:styleId="WW8Num33z5">
    <w:name w:val="WW8Num33z5"/>
    <w:rsid w:val="00EA7088"/>
  </w:style>
  <w:style w:type="character" w:customStyle="1" w:styleId="WW8Num33z6">
    <w:name w:val="WW8Num33z6"/>
    <w:rsid w:val="00EA7088"/>
  </w:style>
  <w:style w:type="character" w:customStyle="1" w:styleId="WW8Num33z7">
    <w:name w:val="WW8Num33z7"/>
    <w:rsid w:val="00EA7088"/>
  </w:style>
  <w:style w:type="character" w:customStyle="1" w:styleId="WW8Num33z8">
    <w:name w:val="WW8Num33z8"/>
    <w:rsid w:val="00EA7088"/>
  </w:style>
  <w:style w:type="character" w:customStyle="1" w:styleId="WW8Num34z4">
    <w:name w:val="WW8Num34z4"/>
    <w:rsid w:val="00EA7088"/>
  </w:style>
  <w:style w:type="character" w:customStyle="1" w:styleId="WW8Num34z5">
    <w:name w:val="WW8Num34z5"/>
    <w:rsid w:val="00EA7088"/>
  </w:style>
  <w:style w:type="character" w:customStyle="1" w:styleId="WW8Num34z6">
    <w:name w:val="WW8Num34z6"/>
    <w:rsid w:val="00EA7088"/>
  </w:style>
  <w:style w:type="character" w:customStyle="1" w:styleId="WW8Num34z7">
    <w:name w:val="WW8Num34z7"/>
    <w:rsid w:val="00EA7088"/>
  </w:style>
  <w:style w:type="character" w:customStyle="1" w:styleId="WW8Num34z8">
    <w:name w:val="WW8Num34z8"/>
    <w:rsid w:val="00EA7088"/>
  </w:style>
  <w:style w:type="character" w:customStyle="1" w:styleId="WW8Num35z1">
    <w:name w:val="WW8Num35z1"/>
    <w:rsid w:val="00EA7088"/>
    <w:rPr>
      <w:rFonts w:ascii="Cambria" w:hAnsi="Cambria" w:cs="Cambria"/>
      <w:b/>
      <w:bCs/>
      <w:sz w:val="24"/>
      <w:szCs w:val="24"/>
    </w:rPr>
  </w:style>
  <w:style w:type="character" w:customStyle="1" w:styleId="WW8Num35z3">
    <w:name w:val="WW8Num35z3"/>
    <w:rsid w:val="00EA7088"/>
  </w:style>
  <w:style w:type="character" w:customStyle="1" w:styleId="WW8Num35z4">
    <w:name w:val="WW8Num35z4"/>
    <w:rsid w:val="00EA7088"/>
  </w:style>
  <w:style w:type="character" w:customStyle="1" w:styleId="WW8Num35z5">
    <w:name w:val="WW8Num35z5"/>
    <w:rsid w:val="00EA7088"/>
  </w:style>
  <w:style w:type="character" w:customStyle="1" w:styleId="WW8Num35z6">
    <w:name w:val="WW8Num35z6"/>
    <w:rsid w:val="00EA7088"/>
  </w:style>
  <w:style w:type="character" w:customStyle="1" w:styleId="WW8Num35z7">
    <w:name w:val="WW8Num35z7"/>
    <w:rsid w:val="00EA7088"/>
  </w:style>
  <w:style w:type="character" w:customStyle="1" w:styleId="WW8Num35z8">
    <w:name w:val="WW8Num35z8"/>
    <w:rsid w:val="00EA7088"/>
  </w:style>
  <w:style w:type="character" w:customStyle="1" w:styleId="WW8Num36z1">
    <w:name w:val="WW8Num36z1"/>
    <w:rsid w:val="00EA7088"/>
    <w:rPr>
      <w:rFonts w:cs="Helvetica"/>
      <w:b/>
      <w:bCs w:val="0"/>
    </w:rPr>
  </w:style>
  <w:style w:type="character" w:customStyle="1" w:styleId="WW8Num36z2">
    <w:name w:val="WW8Num36z2"/>
    <w:rsid w:val="00EA7088"/>
  </w:style>
  <w:style w:type="character" w:customStyle="1" w:styleId="WW8Num36z3">
    <w:name w:val="WW8Num36z3"/>
    <w:rsid w:val="00EA7088"/>
  </w:style>
  <w:style w:type="character" w:customStyle="1" w:styleId="WW8Num36z4">
    <w:name w:val="WW8Num36z4"/>
    <w:rsid w:val="00EA7088"/>
  </w:style>
  <w:style w:type="character" w:customStyle="1" w:styleId="WW8Num36z5">
    <w:name w:val="WW8Num36z5"/>
    <w:rsid w:val="00EA7088"/>
  </w:style>
  <w:style w:type="character" w:customStyle="1" w:styleId="WW8Num36z6">
    <w:name w:val="WW8Num36z6"/>
    <w:rsid w:val="00EA7088"/>
  </w:style>
  <w:style w:type="character" w:customStyle="1" w:styleId="WW8Num36z7">
    <w:name w:val="WW8Num36z7"/>
    <w:rsid w:val="00EA7088"/>
  </w:style>
  <w:style w:type="character" w:customStyle="1" w:styleId="WW8Num36z8">
    <w:name w:val="WW8Num36z8"/>
    <w:rsid w:val="00EA7088"/>
  </w:style>
  <w:style w:type="character" w:customStyle="1" w:styleId="WW8Num37z2">
    <w:name w:val="WW8Num37z2"/>
    <w:rsid w:val="00EA7088"/>
  </w:style>
  <w:style w:type="character" w:customStyle="1" w:styleId="WW8Num37z3">
    <w:name w:val="WW8Num37z3"/>
    <w:rsid w:val="00EA7088"/>
  </w:style>
  <w:style w:type="character" w:customStyle="1" w:styleId="WW8Num37z4">
    <w:name w:val="WW8Num37z4"/>
    <w:rsid w:val="00EA7088"/>
  </w:style>
  <w:style w:type="character" w:customStyle="1" w:styleId="WW8Num37z5">
    <w:name w:val="WW8Num37z5"/>
    <w:rsid w:val="00EA7088"/>
  </w:style>
  <w:style w:type="character" w:customStyle="1" w:styleId="WW8Num37z6">
    <w:name w:val="WW8Num37z6"/>
    <w:rsid w:val="00EA7088"/>
  </w:style>
  <w:style w:type="character" w:customStyle="1" w:styleId="WW8Num37z7">
    <w:name w:val="WW8Num37z7"/>
    <w:rsid w:val="00EA7088"/>
  </w:style>
  <w:style w:type="character" w:customStyle="1" w:styleId="WW8Num37z8">
    <w:name w:val="WW8Num37z8"/>
    <w:rsid w:val="00EA7088"/>
  </w:style>
  <w:style w:type="character" w:customStyle="1" w:styleId="WW8Num38z1">
    <w:name w:val="WW8Num38z1"/>
    <w:rsid w:val="00EA7088"/>
    <w:rPr>
      <w:rFonts w:ascii="Cambria" w:hAnsi="Cambria" w:cs="Cambria"/>
      <w:b/>
      <w:bCs/>
      <w:color w:val="000000"/>
      <w:sz w:val="24"/>
      <w:szCs w:val="24"/>
    </w:rPr>
  </w:style>
  <w:style w:type="character" w:customStyle="1" w:styleId="WW8Num38z2">
    <w:name w:val="WW8Num38z2"/>
    <w:rsid w:val="00EA7088"/>
  </w:style>
  <w:style w:type="character" w:customStyle="1" w:styleId="WW8Num39z3">
    <w:name w:val="WW8Num39z3"/>
    <w:rsid w:val="00EA7088"/>
  </w:style>
  <w:style w:type="character" w:customStyle="1" w:styleId="WW8Num39z4">
    <w:name w:val="WW8Num39z4"/>
    <w:rsid w:val="00EA7088"/>
  </w:style>
  <w:style w:type="character" w:customStyle="1" w:styleId="WW8Num39z5">
    <w:name w:val="WW8Num39z5"/>
    <w:rsid w:val="00EA7088"/>
  </w:style>
  <w:style w:type="character" w:customStyle="1" w:styleId="WW8Num39z6">
    <w:name w:val="WW8Num39z6"/>
    <w:rsid w:val="00EA7088"/>
  </w:style>
  <w:style w:type="character" w:customStyle="1" w:styleId="WW8Num39z7">
    <w:name w:val="WW8Num39z7"/>
    <w:rsid w:val="00EA7088"/>
  </w:style>
  <w:style w:type="character" w:customStyle="1" w:styleId="WW8Num39z8">
    <w:name w:val="WW8Num39z8"/>
    <w:rsid w:val="00EA7088"/>
  </w:style>
  <w:style w:type="character" w:customStyle="1" w:styleId="WW8Num40z2">
    <w:name w:val="WW8Num40z2"/>
    <w:rsid w:val="00EA7088"/>
  </w:style>
  <w:style w:type="character" w:customStyle="1" w:styleId="WW8Num40z3">
    <w:name w:val="WW8Num40z3"/>
    <w:rsid w:val="00EA7088"/>
  </w:style>
  <w:style w:type="character" w:customStyle="1" w:styleId="WW8Num40z4">
    <w:name w:val="WW8Num40z4"/>
    <w:rsid w:val="00EA7088"/>
  </w:style>
  <w:style w:type="character" w:customStyle="1" w:styleId="WW8Num40z5">
    <w:name w:val="WW8Num40z5"/>
    <w:rsid w:val="00EA7088"/>
  </w:style>
  <w:style w:type="character" w:customStyle="1" w:styleId="WW8Num40z6">
    <w:name w:val="WW8Num40z6"/>
    <w:rsid w:val="00EA7088"/>
  </w:style>
  <w:style w:type="character" w:customStyle="1" w:styleId="WW8Num40z7">
    <w:name w:val="WW8Num40z7"/>
    <w:rsid w:val="00EA7088"/>
  </w:style>
  <w:style w:type="character" w:customStyle="1" w:styleId="WW8Num40z8">
    <w:name w:val="WW8Num40z8"/>
    <w:rsid w:val="00EA7088"/>
  </w:style>
  <w:style w:type="character" w:customStyle="1" w:styleId="WW8Num41z4">
    <w:name w:val="WW8Num41z4"/>
    <w:rsid w:val="00EA7088"/>
  </w:style>
  <w:style w:type="character" w:customStyle="1" w:styleId="WW8Num41z5">
    <w:name w:val="WW8Num41z5"/>
    <w:rsid w:val="00EA7088"/>
  </w:style>
  <w:style w:type="character" w:customStyle="1" w:styleId="WW8Num41z6">
    <w:name w:val="WW8Num41z6"/>
    <w:rsid w:val="00EA7088"/>
  </w:style>
  <w:style w:type="character" w:customStyle="1" w:styleId="WW8Num41z7">
    <w:name w:val="WW8Num41z7"/>
    <w:rsid w:val="00EA7088"/>
  </w:style>
  <w:style w:type="character" w:customStyle="1" w:styleId="WW8Num41z8">
    <w:name w:val="WW8Num41z8"/>
    <w:rsid w:val="00EA7088"/>
  </w:style>
  <w:style w:type="character" w:customStyle="1" w:styleId="WW8Num42z3">
    <w:name w:val="WW8Num42z3"/>
    <w:rsid w:val="00EA7088"/>
  </w:style>
  <w:style w:type="character" w:customStyle="1" w:styleId="WW8Num42z4">
    <w:name w:val="WW8Num42z4"/>
    <w:rsid w:val="00EA7088"/>
  </w:style>
  <w:style w:type="character" w:customStyle="1" w:styleId="WW8Num42z5">
    <w:name w:val="WW8Num42z5"/>
    <w:rsid w:val="00EA7088"/>
  </w:style>
  <w:style w:type="character" w:customStyle="1" w:styleId="WW8Num42z6">
    <w:name w:val="WW8Num42z6"/>
    <w:rsid w:val="00EA7088"/>
  </w:style>
  <w:style w:type="character" w:customStyle="1" w:styleId="WW8Num42z7">
    <w:name w:val="WW8Num42z7"/>
    <w:rsid w:val="00EA7088"/>
  </w:style>
  <w:style w:type="character" w:customStyle="1" w:styleId="WW8Num42z8">
    <w:name w:val="WW8Num42z8"/>
    <w:rsid w:val="00EA7088"/>
  </w:style>
  <w:style w:type="character" w:customStyle="1" w:styleId="WW8Num43z1">
    <w:name w:val="WW8Num43z1"/>
    <w:rsid w:val="00EA7088"/>
  </w:style>
  <w:style w:type="character" w:customStyle="1" w:styleId="WW8Num43z2">
    <w:name w:val="WW8Num43z2"/>
    <w:rsid w:val="00EA7088"/>
  </w:style>
  <w:style w:type="character" w:customStyle="1" w:styleId="WW8Num43z3">
    <w:name w:val="WW8Num43z3"/>
    <w:rsid w:val="00EA7088"/>
  </w:style>
  <w:style w:type="character" w:customStyle="1" w:styleId="WW8Num43z4">
    <w:name w:val="WW8Num43z4"/>
    <w:rsid w:val="00EA7088"/>
  </w:style>
  <w:style w:type="character" w:customStyle="1" w:styleId="WW8Num43z5">
    <w:name w:val="WW8Num43z5"/>
    <w:rsid w:val="00EA7088"/>
  </w:style>
  <w:style w:type="character" w:customStyle="1" w:styleId="WW8Num43z6">
    <w:name w:val="WW8Num43z6"/>
    <w:rsid w:val="00EA7088"/>
  </w:style>
  <w:style w:type="character" w:customStyle="1" w:styleId="WW8Num43z7">
    <w:name w:val="WW8Num43z7"/>
    <w:rsid w:val="00EA7088"/>
  </w:style>
  <w:style w:type="character" w:customStyle="1" w:styleId="WW8Num43z8">
    <w:name w:val="WW8Num43z8"/>
    <w:rsid w:val="00EA7088"/>
  </w:style>
  <w:style w:type="character" w:customStyle="1" w:styleId="WW8Num44z4">
    <w:name w:val="WW8Num44z4"/>
    <w:rsid w:val="00EA7088"/>
  </w:style>
  <w:style w:type="character" w:customStyle="1" w:styleId="WW8Num44z5">
    <w:name w:val="WW8Num44z5"/>
    <w:rsid w:val="00EA7088"/>
  </w:style>
  <w:style w:type="character" w:customStyle="1" w:styleId="WW8Num44z6">
    <w:name w:val="WW8Num44z6"/>
    <w:rsid w:val="00EA7088"/>
  </w:style>
  <w:style w:type="character" w:customStyle="1" w:styleId="WW8Num44z7">
    <w:name w:val="WW8Num44z7"/>
    <w:rsid w:val="00EA7088"/>
  </w:style>
  <w:style w:type="character" w:customStyle="1" w:styleId="WW8Num44z8">
    <w:name w:val="WW8Num44z8"/>
    <w:rsid w:val="00EA7088"/>
  </w:style>
  <w:style w:type="character" w:customStyle="1" w:styleId="WW8Num45z4">
    <w:name w:val="WW8Num45z4"/>
    <w:rsid w:val="00EA7088"/>
  </w:style>
  <w:style w:type="character" w:customStyle="1" w:styleId="WW8Num45z5">
    <w:name w:val="WW8Num45z5"/>
    <w:rsid w:val="00EA7088"/>
  </w:style>
  <w:style w:type="character" w:customStyle="1" w:styleId="WW8Num45z6">
    <w:name w:val="WW8Num45z6"/>
    <w:rsid w:val="00EA7088"/>
  </w:style>
  <w:style w:type="character" w:customStyle="1" w:styleId="WW8Num45z7">
    <w:name w:val="WW8Num45z7"/>
    <w:rsid w:val="00EA7088"/>
  </w:style>
  <w:style w:type="character" w:customStyle="1" w:styleId="WW8Num45z8">
    <w:name w:val="WW8Num45z8"/>
    <w:rsid w:val="00EA7088"/>
  </w:style>
  <w:style w:type="character" w:customStyle="1" w:styleId="WW8Num46z2">
    <w:name w:val="WW8Num46z2"/>
    <w:rsid w:val="00EA7088"/>
  </w:style>
  <w:style w:type="character" w:customStyle="1" w:styleId="WW8Num46z3">
    <w:name w:val="WW8Num46z3"/>
    <w:rsid w:val="00EA7088"/>
  </w:style>
  <w:style w:type="character" w:customStyle="1" w:styleId="WW8Num46z4">
    <w:name w:val="WW8Num46z4"/>
    <w:rsid w:val="00EA7088"/>
  </w:style>
  <w:style w:type="character" w:customStyle="1" w:styleId="WW8Num46z5">
    <w:name w:val="WW8Num46z5"/>
    <w:rsid w:val="00EA7088"/>
  </w:style>
  <w:style w:type="character" w:customStyle="1" w:styleId="WW8Num46z6">
    <w:name w:val="WW8Num46z6"/>
    <w:rsid w:val="00EA7088"/>
  </w:style>
  <w:style w:type="character" w:customStyle="1" w:styleId="WW8Num46z7">
    <w:name w:val="WW8Num46z7"/>
    <w:rsid w:val="00EA7088"/>
  </w:style>
  <w:style w:type="character" w:customStyle="1" w:styleId="WW8Num46z8">
    <w:name w:val="WW8Num46z8"/>
    <w:rsid w:val="00EA7088"/>
  </w:style>
  <w:style w:type="character" w:customStyle="1" w:styleId="WW8Num47z2">
    <w:name w:val="WW8Num47z2"/>
    <w:rsid w:val="00EA7088"/>
  </w:style>
  <w:style w:type="character" w:customStyle="1" w:styleId="WW8Num47z3">
    <w:name w:val="WW8Num47z3"/>
    <w:rsid w:val="00EA7088"/>
  </w:style>
  <w:style w:type="character" w:customStyle="1" w:styleId="WW8Num47z4">
    <w:name w:val="WW8Num47z4"/>
    <w:rsid w:val="00EA7088"/>
  </w:style>
  <w:style w:type="character" w:customStyle="1" w:styleId="WW8Num47z5">
    <w:name w:val="WW8Num47z5"/>
    <w:rsid w:val="00EA7088"/>
  </w:style>
  <w:style w:type="character" w:customStyle="1" w:styleId="WW8Num47z6">
    <w:name w:val="WW8Num47z6"/>
    <w:rsid w:val="00EA7088"/>
  </w:style>
  <w:style w:type="character" w:customStyle="1" w:styleId="WW8Num47z7">
    <w:name w:val="WW8Num47z7"/>
    <w:rsid w:val="00EA7088"/>
  </w:style>
  <w:style w:type="character" w:customStyle="1" w:styleId="WW8Num47z8">
    <w:name w:val="WW8Num47z8"/>
    <w:rsid w:val="00EA7088"/>
  </w:style>
  <w:style w:type="character" w:customStyle="1" w:styleId="WW8Num48z4">
    <w:name w:val="WW8Num48z4"/>
    <w:rsid w:val="00EA7088"/>
  </w:style>
  <w:style w:type="character" w:customStyle="1" w:styleId="WW8Num48z5">
    <w:name w:val="WW8Num48z5"/>
    <w:rsid w:val="00EA7088"/>
  </w:style>
  <w:style w:type="character" w:customStyle="1" w:styleId="WW8Num48z6">
    <w:name w:val="WW8Num48z6"/>
    <w:rsid w:val="00EA7088"/>
  </w:style>
  <w:style w:type="character" w:customStyle="1" w:styleId="WW8Num48z7">
    <w:name w:val="WW8Num48z7"/>
    <w:rsid w:val="00EA7088"/>
  </w:style>
  <w:style w:type="character" w:customStyle="1" w:styleId="WW8Num48z8">
    <w:name w:val="WW8Num48z8"/>
    <w:rsid w:val="00EA7088"/>
  </w:style>
  <w:style w:type="character" w:customStyle="1" w:styleId="WW8Num49z2">
    <w:name w:val="WW8Num49z2"/>
    <w:rsid w:val="00EA7088"/>
  </w:style>
  <w:style w:type="character" w:customStyle="1" w:styleId="WW8Num49z3">
    <w:name w:val="WW8Num49z3"/>
    <w:rsid w:val="00EA7088"/>
  </w:style>
  <w:style w:type="character" w:customStyle="1" w:styleId="WW8Num49z4">
    <w:name w:val="WW8Num49z4"/>
    <w:rsid w:val="00EA7088"/>
  </w:style>
  <w:style w:type="character" w:customStyle="1" w:styleId="WW8Num49z5">
    <w:name w:val="WW8Num49z5"/>
    <w:rsid w:val="00EA7088"/>
  </w:style>
  <w:style w:type="character" w:customStyle="1" w:styleId="WW8Num49z6">
    <w:name w:val="WW8Num49z6"/>
    <w:rsid w:val="00EA7088"/>
  </w:style>
  <w:style w:type="character" w:customStyle="1" w:styleId="WW8Num49z7">
    <w:name w:val="WW8Num49z7"/>
    <w:rsid w:val="00EA7088"/>
  </w:style>
  <w:style w:type="character" w:customStyle="1" w:styleId="WW8Num49z8">
    <w:name w:val="WW8Num49z8"/>
    <w:rsid w:val="00EA7088"/>
  </w:style>
  <w:style w:type="character" w:customStyle="1" w:styleId="WW8Num50z1">
    <w:name w:val="WW8Num50z1"/>
    <w:rsid w:val="00EA7088"/>
    <w:rPr>
      <w:rFonts w:cs="Cambria"/>
    </w:rPr>
  </w:style>
  <w:style w:type="character" w:customStyle="1" w:styleId="WW8Num52z0">
    <w:name w:val="WW8Num52z0"/>
    <w:rsid w:val="00EA7088"/>
    <w:rPr>
      <w:rFonts w:cs="Arial"/>
      <w:b/>
      <w:bCs/>
      <w:sz w:val="24"/>
      <w:szCs w:val="24"/>
    </w:rPr>
  </w:style>
  <w:style w:type="character" w:customStyle="1" w:styleId="WW8Num52z1">
    <w:name w:val="WW8Num52z1"/>
    <w:rsid w:val="00EA7088"/>
  </w:style>
  <w:style w:type="character" w:customStyle="1" w:styleId="WW8Num52z2">
    <w:name w:val="WW8Num52z2"/>
    <w:rsid w:val="00EA7088"/>
  </w:style>
  <w:style w:type="character" w:customStyle="1" w:styleId="WW8Num52z3">
    <w:name w:val="WW8Num52z3"/>
    <w:rsid w:val="00EA7088"/>
  </w:style>
  <w:style w:type="character" w:customStyle="1" w:styleId="WW8Num52z4">
    <w:name w:val="WW8Num52z4"/>
    <w:rsid w:val="00EA7088"/>
  </w:style>
  <w:style w:type="character" w:customStyle="1" w:styleId="WW8Num52z5">
    <w:name w:val="WW8Num52z5"/>
    <w:rsid w:val="00EA7088"/>
  </w:style>
  <w:style w:type="character" w:customStyle="1" w:styleId="WW8Num52z6">
    <w:name w:val="WW8Num52z6"/>
    <w:rsid w:val="00EA7088"/>
  </w:style>
  <w:style w:type="character" w:customStyle="1" w:styleId="WW8Num52z7">
    <w:name w:val="WW8Num52z7"/>
    <w:rsid w:val="00EA7088"/>
  </w:style>
  <w:style w:type="character" w:customStyle="1" w:styleId="WW8Num52z8">
    <w:name w:val="WW8Num52z8"/>
    <w:rsid w:val="00EA7088"/>
  </w:style>
  <w:style w:type="character" w:customStyle="1" w:styleId="WW8Num53z3">
    <w:name w:val="WW8Num53z3"/>
    <w:rsid w:val="00EA7088"/>
  </w:style>
  <w:style w:type="character" w:customStyle="1" w:styleId="WW8Num54z2">
    <w:name w:val="WW8Num54z2"/>
    <w:rsid w:val="00EA7088"/>
  </w:style>
  <w:style w:type="character" w:customStyle="1" w:styleId="WW8Num55z2">
    <w:name w:val="WW8Num55z2"/>
    <w:rsid w:val="00EA7088"/>
  </w:style>
  <w:style w:type="character" w:customStyle="1" w:styleId="WW8Num55z3">
    <w:name w:val="WW8Num55z3"/>
    <w:rsid w:val="00EA7088"/>
  </w:style>
  <w:style w:type="character" w:customStyle="1" w:styleId="WW8Num55z4">
    <w:name w:val="WW8Num55z4"/>
    <w:rsid w:val="00EA7088"/>
  </w:style>
  <w:style w:type="character" w:customStyle="1" w:styleId="WW8Num55z5">
    <w:name w:val="WW8Num55z5"/>
    <w:rsid w:val="00EA7088"/>
  </w:style>
  <w:style w:type="character" w:customStyle="1" w:styleId="WW8Num55z6">
    <w:name w:val="WW8Num55z6"/>
    <w:rsid w:val="00EA7088"/>
  </w:style>
  <w:style w:type="character" w:customStyle="1" w:styleId="WW8Num55z7">
    <w:name w:val="WW8Num55z7"/>
    <w:rsid w:val="00EA7088"/>
  </w:style>
  <w:style w:type="character" w:customStyle="1" w:styleId="WW8Num55z8">
    <w:name w:val="WW8Num55z8"/>
    <w:rsid w:val="00EA7088"/>
  </w:style>
  <w:style w:type="character" w:customStyle="1" w:styleId="WW8Num56z1">
    <w:name w:val="WW8Num56z1"/>
    <w:rsid w:val="00EA7088"/>
    <w:rPr>
      <w:rFonts w:cs="Cambria"/>
    </w:rPr>
  </w:style>
  <w:style w:type="character" w:customStyle="1" w:styleId="WW8Num56z2">
    <w:name w:val="WW8Num56z2"/>
    <w:rsid w:val="00EA7088"/>
  </w:style>
  <w:style w:type="character" w:customStyle="1" w:styleId="WW8Num56z3">
    <w:name w:val="WW8Num56z3"/>
    <w:rsid w:val="00EA7088"/>
  </w:style>
  <w:style w:type="character" w:customStyle="1" w:styleId="WW8Num56z4">
    <w:name w:val="WW8Num56z4"/>
    <w:rsid w:val="00EA7088"/>
  </w:style>
  <w:style w:type="character" w:customStyle="1" w:styleId="WW8Num56z5">
    <w:name w:val="WW8Num56z5"/>
    <w:rsid w:val="00EA7088"/>
  </w:style>
  <w:style w:type="character" w:customStyle="1" w:styleId="WW8Num56z6">
    <w:name w:val="WW8Num56z6"/>
    <w:rsid w:val="00EA7088"/>
  </w:style>
  <w:style w:type="character" w:customStyle="1" w:styleId="WW8Num56z7">
    <w:name w:val="WW8Num56z7"/>
    <w:rsid w:val="00EA7088"/>
  </w:style>
  <w:style w:type="character" w:customStyle="1" w:styleId="WW8Num56z8">
    <w:name w:val="WW8Num56z8"/>
    <w:rsid w:val="00EA7088"/>
  </w:style>
  <w:style w:type="character" w:customStyle="1" w:styleId="WW8Num57z5">
    <w:name w:val="WW8Num57z5"/>
    <w:rsid w:val="00EA7088"/>
    <w:rPr>
      <w:rFonts w:ascii="Wingdings" w:hAnsi="Wingdings" w:cs="Wingdings"/>
    </w:rPr>
  </w:style>
  <w:style w:type="character" w:customStyle="1" w:styleId="WW8Num58z2">
    <w:name w:val="WW8Num58z2"/>
    <w:rsid w:val="00EA7088"/>
  </w:style>
  <w:style w:type="character" w:customStyle="1" w:styleId="WW8Num58z3">
    <w:name w:val="WW8Num58z3"/>
    <w:rsid w:val="00EA7088"/>
  </w:style>
  <w:style w:type="character" w:customStyle="1" w:styleId="WW8Num58z4">
    <w:name w:val="WW8Num58z4"/>
    <w:rsid w:val="00EA7088"/>
  </w:style>
  <w:style w:type="character" w:customStyle="1" w:styleId="WW8Num58z5">
    <w:name w:val="WW8Num58z5"/>
    <w:rsid w:val="00EA7088"/>
  </w:style>
  <w:style w:type="character" w:customStyle="1" w:styleId="WW8Num58z6">
    <w:name w:val="WW8Num58z6"/>
    <w:rsid w:val="00EA7088"/>
  </w:style>
  <w:style w:type="character" w:customStyle="1" w:styleId="WW8Num58z7">
    <w:name w:val="WW8Num58z7"/>
    <w:rsid w:val="00EA7088"/>
  </w:style>
  <w:style w:type="character" w:customStyle="1" w:styleId="WW8Num58z8">
    <w:name w:val="WW8Num58z8"/>
    <w:rsid w:val="00EA7088"/>
  </w:style>
  <w:style w:type="character" w:customStyle="1" w:styleId="WW8Num59z2">
    <w:name w:val="WW8Num59z2"/>
    <w:rsid w:val="00EA7088"/>
    <w:rPr>
      <w:bCs/>
      <w:i/>
      <w:color w:val="000000"/>
    </w:rPr>
  </w:style>
  <w:style w:type="character" w:customStyle="1" w:styleId="WW8Num59z3">
    <w:name w:val="WW8Num59z3"/>
    <w:rsid w:val="00EA7088"/>
  </w:style>
  <w:style w:type="character" w:customStyle="1" w:styleId="WW8Num59z4">
    <w:name w:val="WW8Num59z4"/>
    <w:rsid w:val="00EA7088"/>
  </w:style>
  <w:style w:type="character" w:customStyle="1" w:styleId="WW8Num59z5">
    <w:name w:val="WW8Num59z5"/>
    <w:rsid w:val="00EA7088"/>
  </w:style>
  <w:style w:type="character" w:customStyle="1" w:styleId="WW8Num59z6">
    <w:name w:val="WW8Num59z6"/>
    <w:rsid w:val="00EA7088"/>
  </w:style>
  <w:style w:type="character" w:customStyle="1" w:styleId="WW8Num59z7">
    <w:name w:val="WW8Num59z7"/>
    <w:rsid w:val="00EA7088"/>
  </w:style>
  <w:style w:type="character" w:customStyle="1" w:styleId="WW8Num59z8">
    <w:name w:val="WW8Num59z8"/>
    <w:rsid w:val="00EA7088"/>
  </w:style>
  <w:style w:type="character" w:customStyle="1" w:styleId="WW8Num62z3">
    <w:name w:val="WW8Num62z3"/>
    <w:rsid w:val="00EA7088"/>
  </w:style>
  <w:style w:type="character" w:customStyle="1" w:styleId="WW8Num62z4">
    <w:name w:val="WW8Num62z4"/>
    <w:rsid w:val="00EA7088"/>
  </w:style>
  <w:style w:type="character" w:customStyle="1" w:styleId="WW8Num62z5">
    <w:name w:val="WW8Num62z5"/>
    <w:rsid w:val="00EA7088"/>
  </w:style>
  <w:style w:type="character" w:customStyle="1" w:styleId="WW8Num62z6">
    <w:name w:val="WW8Num62z6"/>
    <w:rsid w:val="00EA7088"/>
  </w:style>
  <w:style w:type="character" w:customStyle="1" w:styleId="WW8Num62z7">
    <w:name w:val="WW8Num62z7"/>
    <w:rsid w:val="00EA7088"/>
  </w:style>
  <w:style w:type="character" w:customStyle="1" w:styleId="WW8Num62z8">
    <w:name w:val="WW8Num62z8"/>
    <w:rsid w:val="00EA7088"/>
  </w:style>
  <w:style w:type="character" w:customStyle="1" w:styleId="WW8Num63z3">
    <w:name w:val="WW8Num63z3"/>
    <w:rsid w:val="00EA7088"/>
  </w:style>
  <w:style w:type="character" w:customStyle="1" w:styleId="WW8Num63z4">
    <w:name w:val="WW8Num63z4"/>
    <w:rsid w:val="00EA7088"/>
  </w:style>
  <w:style w:type="character" w:customStyle="1" w:styleId="WW8Num63z5">
    <w:name w:val="WW8Num63z5"/>
    <w:rsid w:val="00EA7088"/>
  </w:style>
  <w:style w:type="character" w:customStyle="1" w:styleId="WW8Num63z6">
    <w:name w:val="WW8Num63z6"/>
    <w:rsid w:val="00EA7088"/>
  </w:style>
  <w:style w:type="character" w:customStyle="1" w:styleId="WW8Num63z7">
    <w:name w:val="WW8Num63z7"/>
    <w:rsid w:val="00EA7088"/>
  </w:style>
  <w:style w:type="character" w:customStyle="1" w:styleId="WW8Num63z8">
    <w:name w:val="WW8Num63z8"/>
    <w:rsid w:val="00EA7088"/>
  </w:style>
  <w:style w:type="character" w:customStyle="1" w:styleId="WW8Num64z1">
    <w:name w:val="WW8Num64z1"/>
    <w:rsid w:val="00EA7088"/>
    <w:rPr>
      <w:rFonts w:ascii="Courier New" w:hAnsi="Courier New" w:cs="Courier New"/>
    </w:rPr>
  </w:style>
  <w:style w:type="character" w:customStyle="1" w:styleId="WW8Num64z2">
    <w:name w:val="WW8Num64z2"/>
    <w:rsid w:val="00EA7088"/>
  </w:style>
  <w:style w:type="character" w:customStyle="1" w:styleId="WW8Num64z3">
    <w:name w:val="WW8Num64z3"/>
    <w:rsid w:val="00EA7088"/>
    <w:rPr>
      <w:rFonts w:ascii="Symbol" w:hAnsi="Symbol" w:cs="Symbol"/>
    </w:rPr>
  </w:style>
  <w:style w:type="character" w:customStyle="1" w:styleId="WW8Num64z4">
    <w:name w:val="WW8Num64z4"/>
    <w:rsid w:val="00EA7088"/>
  </w:style>
  <w:style w:type="character" w:customStyle="1" w:styleId="WW8Num64z5">
    <w:name w:val="WW8Num64z5"/>
    <w:rsid w:val="00EA7088"/>
    <w:rPr>
      <w:rFonts w:ascii="Wingdings" w:hAnsi="Wingdings" w:cs="Wingdings"/>
    </w:rPr>
  </w:style>
  <w:style w:type="character" w:customStyle="1" w:styleId="WW8Num64z6">
    <w:name w:val="WW8Num64z6"/>
    <w:rsid w:val="00EA7088"/>
  </w:style>
  <w:style w:type="character" w:customStyle="1" w:styleId="WW8Num64z7">
    <w:name w:val="WW8Num64z7"/>
    <w:rsid w:val="00EA7088"/>
  </w:style>
  <w:style w:type="character" w:customStyle="1" w:styleId="WW8Num64z8">
    <w:name w:val="WW8Num64z8"/>
    <w:rsid w:val="00EA7088"/>
  </w:style>
  <w:style w:type="character" w:customStyle="1" w:styleId="WW8Num65z1">
    <w:name w:val="WW8Num65z1"/>
    <w:rsid w:val="00EA7088"/>
    <w:rPr>
      <w:rFonts w:ascii="Cambria" w:hAnsi="Cambria" w:cs="Cambria"/>
      <w:sz w:val="24"/>
      <w:szCs w:val="24"/>
    </w:rPr>
  </w:style>
  <w:style w:type="character" w:customStyle="1" w:styleId="WW8Num65z2">
    <w:name w:val="WW8Num65z2"/>
    <w:rsid w:val="00EA7088"/>
  </w:style>
  <w:style w:type="character" w:customStyle="1" w:styleId="WW8Num65z3">
    <w:name w:val="WW8Num65z3"/>
    <w:rsid w:val="00EA7088"/>
  </w:style>
  <w:style w:type="character" w:customStyle="1" w:styleId="WW8Num65z4">
    <w:name w:val="WW8Num65z4"/>
    <w:rsid w:val="00EA7088"/>
  </w:style>
  <w:style w:type="character" w:customStyle="1" w:styleId="WW8Num65z5">
    <w:name w:val="WW8Num65z5"/>
    <w:rsid w:val="00EA7088"/>
  </w:style>
  <w:style w:type="character" w:customStyle="1" w:styleId="WW8Num65z6">
    <w:name w:val="WW8Num65z6"/>
    <w:rsid w:val="00EA7088"/>
  </w:style>
  <w:style w:type="character" w:customStyle="1" w:styleId="WW8Num65z7">
    <w:name w:val="WW8Num65z7"/>
    <w:rsid w:val="00EA7088"/>
  </w:style>
  <w:style w:type="character" w:customStyle="1" w:styleId="WW8Num65z8">
    <w:name w:val="WW8Num65z8"/>
    <w:rsid w:val="00EA7088"/>
  </w:style>
  <w:style w:type="character" w:customStyle="1" w:styleId="WW8Num66z1">
    <w:name w:val="WW8Num66z1"/>
    <w:rsid w:val="00EA7088"/>
  </w:style>
  <w:style w:type="character" w:customStyle="1" w:styleId="WW8Num66z2">
    <w:name w:val="WW8Num66z2"/>
    <w:rsid w:val="00EA7088"/>
  </w:style>
  <w:style w:type="character" w:customStyle="1" w:styleId="WW8Num66z3">
    <w:name w:val="WW8Num66z3"/>
    <w:rsid w:val="00EA7088"/>
  </w:style>
  <w:style w:type="character" w:customStyle="1" w:styleId="WW8Num66z4">
    <w:name w:val="WW8Num66z4"/>
    <w:rsid w:val="00EA7088"/>
  </w:style>
  <w:style w:type="character" w:customStyle="1" w:styleId="WW8Num66z5">
    <w:name w:val="WW8Num66z5"/>
    <w:rsid w:val="00EA7088"/>
  </w:style>
  <w:style w:type="character" w:customStyle="1" w:styleId="WW8Num66z6">
    <w:name w:val="WW8Num66z6"/>
    <w:rsid w:val="00EA7088"/>
  </w:style>
  <w:style w:type="character" w:customStyle="1" w:styleId="WW8Num66z7">
    <w:name w:val="WW8Num66z7"/>
    <w:rsid w:val="00EA7088"/>
  </w:style>
  <w:style w:type="character" w:customStyle="1" w:styleId="WW8Num66z8">
    <w:name w:val="WW8Num66z8"/>
    <w:rsid w:val="00EA7088"/>
  </w:style>
  <w:style w:type="character" w:customStyle="1" w:styleId="WW8Num67z2">
    <w:name w:val="WW8Num67z2"/>
    <w:rsid w:val="00EA7088"/>
  </w:style>
  <w:style w:type="character" w:customStyle="1" w:styleId="WW8Num67z3">
    <w:name w:val="WW8Num67z3"/>
    <w:rsid w:val="00EA7088"/>
  </w:style>
  <w:style w:type="character" w:customStyle="1" w:styleId="WW8Num67z4">
    <w:name w:val="WW8Num67z4"/>
    <w:rsid w:val="00EA7088"/>
  </w:style>
  <w:style w:type="character" w:customStyle="1" w:styleId="WW8Num67z5">
    <w:name w:val="WW8Num67z5"/>
    <w:rsid w:val="00EA7088"/>
  </w:style>
  <w:style w:type="character" w:customStyle="1" w:styleId="WW8Num67z6">
    <w:name w:val="WW8Num67z6"/>
    <w:rsid w:val="00EA7088"/>
  </w:style>
  <w:style w:type="character" w:customStyle="1" w:styleId="WW8Num67z7">
    <w:name w:val="WW8Num67z7"/>
    <w:rsid w:val="00EA7088"/>
  </w:style>
  <w:style w:type="character" w:customStyle="1" w:styleId="WW8Num67z8">
    <w:name w:val="WW8Num67z8"/>
    <w:rsid w:val="00EA7088"/>
  </w:style>
  <w:style w:type="character" w:customStyle="1" w:styleId="WW8Num70z0">
    <w:name w:val="WW8Num70z0"/>
    <w:rsid w:val="00EA7088"/>
  </w:style>
  <w:style w:type="character" w:customStyle="1" w:styleId="WW8Num70z1">
    <w:name w:val="WW8Num70z1"/>
    <w:rsid w:val="00EA7088"/>
  </w:style>
  <w:style w:type="character" w:customStyle="1" w:styleId="WW8Num70z2">
    <w:name w:val="WW8Num70z2"/>
    <w:rsid w:val="00EA7088"/>
  </w:style>
  <w:style w:type="character" w:customStyle="1" w:styleId="WW8Num70z3">
    <w:name w:val="WW8Num70z3"/>
    <w:rsid w:val="00EA7088"/>
  </w:style>
  <w:style w:type="character" w:customStyle="1" w:styleId="WW8Num70z4">
    <w:name w:val="WW8Num70z4"/>
    <w:rsid w:val="00EA7088"/>
  </w:style>
  <w:style w:type="character" w:customStyle="1" w:styleId="WW8Num70z5">
    <w:name w:val="WW8Num70z5"/>
    <w:rsid w:val="00EA7088"/>
  </w:style>
  <w:style w:type="character" w:customStyle="1" w:styleId="WW8Num70z6">
    <w:name w:val="WW8Num70z6"/>
    <w:rsid w:val="00EA7088"/>
  </w:style>
  <w:style w:type="character" w:customStyle="1" w:styleId="WW8Num70z7">
    <w:name w:val="WW8Num70z7"/>
    <w:rsid w:val="00EA7088"/>
  </w:style>
  <w:style w:type="character" w:customStyle="1" w:styleId="WW8Num70z8">
    <w:name w:val="WW8Num70z8"/>
    <w:rsid w:val="00EA7088"/>
  </w:style>
  <w:style w:type="character" w:customStyle="1" w:styleId="WW8Num3z3">
    <w:name w:val="WW8Num3z3"/>
    <w:rsid w:val="00EA7088"/>
    <w:rPr>
      <w:rFonts w:cs="Times New Roman"/>
      <w:b w:val="0"/>
    </w:rPr>
  </w:style>
  <w:style w:type="character" w:customStyle="1" w:styleId="WW8Num25z4">
    <w:name w:val="WW8Num25z4"/>
    <w:rsid w:val="00EA7088"/>
  </w:style>
  <w:style w:type="character" w:customStyle="1" w:styleId="WW8Num25z6">
    <w:name w:val="WW8Num25z6"/>
    <w:rsid w:val="00EA7088"/>
  </w:style>
  <w:style w:type="character" w:customStyle="1" w:styleId="WW8Num25z7">
    <w:name w:val="WW8Num25z7"/>
    <w:rsid w:val="00EA7088"/>
  </w:style>
  <w:style w:type="character" w:customStyle="1" w:styleId="WW8Num25z8">
    <w:name w:val="WW8Num25z8"/>
    <w:rsid w:val="00EA7088"/>
  </w:style>
  <w:style w:type="character" w:customStyle="1" w:styleId="WW8Num29z2">
    <w:name w:val="WW8Num29z2"/>
    <w:rsid w:val="00EA7088"/>
  </w:style>
  <w:style w:type="character" w:customStyle="1" w:styleId="WW8Num29z3">
    <w:name w:val="WW8Num29z3"/>
    <w:rsid w:val="00EA7088"/>
    <w:rPr>
      <w:rFonts w:ascii="Symbol" w:hAnsi="Symbol" w:cs="Symbol"/>
    </w:rPr>
  </w:style>
  <w:style w:type="character" w:customStyle="1" w:styleId="WW8Num29z5">
    <w:name w:val="WW8Num29z5"/>
    <w:rsid w:val="00EA7088"/>
    <w:rPr>
      <w:rFonts w:ascii="Wingdings" w:hAnsi="Wingdings" w:cs="Wingdings"/>
    </w:rPr>
  </w:style>
  <w:style w:type="character" w:customStyle="1" w:styleId="WW8Num38z3">
    <w:name w:val="WW8Num38z3"/>
    <w:rsid w:val="00EA7088"/>
  </w:style>
  <w:style w:type="character" w:customStyle="1" w:styleId="WW8Num38z4">
    <w:name w:val="WW8Num38z4"/>
    <w:rsid w:val="00EA7088"/>
  </w:style>
  <w:style w:type="character" w:customStyle="1" w:styleId="WW8Num38z5">
    <w:name w:val="WW8Num38z5"/>
    <w:rsid w:val="00EA7088"/>
  </w:style>
  <w:style w:type="character" w:customStyle="1" w:styleId="WW8Num38z6">
    <w:name w:val="WW8Num38z6"/>
    <w:rsid w:val="00EA7088"/>
  </w:style>
  <w:style w:type="character" w:customStyle="1" w:styleId="WW8Num38z7">
    <w:name w:val="WW8Num38z7"/>
    <w:rsid w:val="00EA7088"/>
  </w:style>
  <w:style w:type="character" w:customStyle="1" w:styleId="WW8Num38z8">
    <w:name w:val="WW8Num38z8"/>
    <w:rsid w:val="00EA7088"/>
  </w:style>
  <w:style w:type="character" w:customStyle="1" w:styleId="WW8Num50z2">
    <w:name w:val="WW8Num50z2"/>
    <w:rsid w:val="00EA7088"/>
  </w:style>
  <w:style w:type="character" w:customStyle="1" w:styleId="WW8Num50z3">
    <w:name w:val="WW8Num50z3"/>
    <w:rsid w:val="00EA7088"/>
  </w:style>
  <w:style w:type="character" w:customStyle="1" w:styleId="WW8Num50z4">
    <w:name w:val="WW8Num50z4"/>
    <w:rsid w:val="00EA7088"/>
  </w:style>
  <w:style w:type="character" w:customStyle="1" w:styleId="WW8Num50z5">
    <w:name w:val="WW8Num50z5"/>
    <w:rsid w:val="00EA7088"/>
  </w:style>
  <w:style w:type="character" w:customStyle="1" w:styleId="WW8Num50z6">
    <w:name w:val="WW8Num50z6"/>
    <w:rsid w:val="00EA7088"/>
  </w:style>
  <w:style w:type="character" w:customStyle="1" w:styleId="WW8Num50z7">
    <w:name w:val="WW8Num50z7"/>
    <w:rsid w:val="00EA7088"/>
  </w:style>
  <w:style w:type="character" w:customStyle="1" w:styleId="WW8Num50z8">
    <w:name w:val="WW8Num50z8"/>
    <w:rsid w:val="00EA7088"/>
  </w:style>
  <w:style w:type="character" w:customStyle="1" w:styleId="WW8Num51z4">
    <w:name w:val="WW8Num51z4"/>
    <w:rsid w:val="00EA7088"/>
  </w:style>
  <w:style w:type="character" w:customStyle="1" w:styleId="WW8Num51z5">
    <w:name w:val="WW8Num51z5"/>
    <w:rsid w:val="00EA7088"/>
  </w:style>
  <w:style w:type="character" w:customStyle="1" w:styleId="WW8Num51z6">
    <w:name w:val="WW8Num51z6"/>
    <w:rsid w:val="00EA7088"/>
  </w:style>
  <w:style w:type="character" w:customStyle="1" w:styleId="WW8Num51z7">
    <w:name w:val="WW8Num51z7"/>
    <w:rsid w:val="00EA7088"/>
  </w:style>
  <w:style w:type="character" w:customStyle="1" w:styleId="WW8Num51z8">
    <w:name w:val="WW8Num51z8"/>
    <w:rsid w:val="00EA7088"/>
  </w:style>
  <w:style w:type="character" w:customStyle="1" w:styleId="WW8Num53z4">
    <w:name w:val="WW8Num53z4"/>
    <w:rsid w:val="00EA7088"/>
  </w:style>
  <w:style w:type="character" w:customStyle="1" w:styleId="WW8Num53z5">
    <w:name w:val="WW8Num53z5"/>
    <w:rsid w:val="00EA7088"/>
  </w:style>
  <w:style w:type="character" w:customStyle="1" w:styleId="WW8Num53z6">
    <w:name w:val="WW8Num53z6"/>
    <w:rsid w:val="00EA7088"/>
  </w:style>
  <w:style w:type="character" w:customStyle="1" w:styleId="WW8Num53z7">
    <w:name w:val="WW8Num53z7"/>
    <w:rsid w:val="00EA7088"/>
  </w:style>
  <w:style w:type="character" w:customStyle="1" w:styleId="WW8Num53z8">
    <w:name w:val="WW8Num53z8"/>
    <w:rsid w:val="00EA7088"/>
  </w:style>
  <w:style w:type="character" w:customStyle="1" w:styleId="WW8Num54z3">
    <w:name w:val="WW8Num54z3"/>
    <w:rsid w:val="00EA7088"/>
  </w:style>
  <w:style w:type="character" w:customStyle="1" w:styleId="WW8Num54z4">
    <w:name w:val="WW8Num54z4"/>
    <w:rsid w:val="00EA7088"/>
  </w:style>
  <w:style w:type="character" w:customStyle="1" w:styleId="WW8Num54z5">
    <w:name w:val="WW8Num54z5"/>
    <w:rsid w:val="00EA7088"/>
  </w:style>
  <w:style w:type="character" w:customStyle="1" w:styleId="WW8Num54z6">
    <w:name w:val="WW8Num54z6"/>
    <w:rsid w:val="00EA7088"/>
  </w:style>
  <w:style w:type="character" w:customStyle="1" w:styleId="WW8Num54z7">
    <w:name w:val="WW8Num54z7"/>
    <w:rsid w:val="00EA7088"/>
  </w:style>
  <w:style w:type="character" w:customStyle="1" w:styleId="WW8Num54z8">
    <w:name w:val="WW8Num54z8"/>
    <w:rsid w:val="00EA7088"/>
  </w:style>
  <w:style w:type="character" w:customStyle="1" w:styleId="WW8Num60z2">
    <w:name w:val="WW8Num60z2"/>
    <w:rsid w:val="00EA7088"/>
    <w:rPr>
      <w:rFonts w:ascii="Wingdings" w:hAnsi="Wingdings" w:cs="Wingdings"/>
    </w:rPr>
  </w:style>
  <w:style w:type="character" w:customStyle="1" w:styleId="WW8Num60z3">
    <w:name w:val="WW8Num60z3"/>
    <w:rsid w:val="00EA7088"/>
    <w:rPr>
      <w:rFonts w:ascii="Symbol" w:hAnsi="Symbol" w:cs="Symbol"/>
    </w:rPr>
  </w:style>
  <w:style w:type="character" w:customStyle="1" w:styleId="UyteHipercze1">
    <w:name w:val="UżyteHiperłącze1"/>
    <w:rsid w:val="00EA7088"/>
    <w:rPr>
      <w:rFonts w:cs="Times New Roman"/>
      <w:color w:val="954F72"/>
      <w:u w:val="single"/>
    </w:rPr>
  </w:style>
  <w:style w:type="character" w:customStyle="1" w:styleId="Odwoaniedokomentarza1">
    <w:name w:val="Odwołanie do komentarza1"/>
    <w:rsid w:val="00EA7088"/>
    <w:rPr>
      <w:rFonts w:cs="Times New Roman"/>
      <w:sz w:val="16"/>
    </w:rPr>
  </w:style>
  <w:style w:type="character" w:customStyle="1" w:styleId="Odwoanieprzypisudolnego1">
    <w:name w:val="Odwołanie przypisu dolnego1"/>
    <w:rsid w:val="00EA7088"/>
    <w:rPr>
      <w:rFonts w:cs="Times New Roman"/>
      <w:vertAlign w:val="superscript"/>
    </w:rPr>
  </w:style>
  <w:style w:type="character" w:customStyle="1" w:styleId="Odwoanieprzypisukocowego1">
    <w:name w:val="Odwołanie przypisu końcowego1"/>
    <w:rsid w:val="00EA7088"/>
    <w:rPr>
      <w:rFonts w:cs="Times New Roman"/>
      <w:vertAlign w:val="superscript"/>
    </w:rPr>
  </w:style>
  <w:style w:type="character" w:customStyle="1" w:styleId="WW-Znakiprzypiswdolnych">
    <w:name w:val="WW-Znaki przypisów dolnych"/>
    <w:rsid w:val="00EA7088"/>
    <w:rPr>
      <w:vertAlign w:val="superscript"/>
    </w:rPr>
  </w:style>
  <w:style w:type="character" w:customStyle="1" w:styleId="ListLabel1">
    <w:name w:val="ListLabel 1"/>
    <w:rsid w:val="00EA7088"/>
    <w:rPr>
      <w:rFonts w:cs="Times New Roman"/>
      <w:b/>
    </w:rPr>
  </w:style>
  <w:style w:type="character" w:customStyle="1" w:styleId="ListLabel2">
    <w:name w:val="ListLabel 2"/>
    <w:rsid w:val="00EA7088"/>
    <w:rPr>
      <w:rFonts w:cs="Arial"/>
      <w:b/>
      <w:i w:val="0"/>
      <w:color w:val="00000A"/>
      <w:sz w:val="24"/>
      <w:szCs w:val="24"/>
    </w:rPr>
  </w:style>
  <w:style w:type="character" w:customStyle="1" w:styleId="ListLabel3">
    <w:name w:val="ListLabel 3"/>
    <w:rsid w:val="00EA7088"/>
    <w:rPr>
      <w:rFonts w:cs="Arial"/>
      <w:b w:val="0"/>
      <w:bCs/>
      <w:sz w:val="24"/>
      <w:szCs w:val="24"/>
    </w:rPr>
  </w:style>
  <w:style w:type="character" w:customStyle="1" w:styleId="ListLabel4">
    <w:name w:val="ListLabel 4"/>
    <w:rsid w:val="00EA7088"/>
    <w:rPr>
      <w:rFonts w:cs="Times New Roman"/>
      <w:b w:val="0"/>
    </w:rPr>
  </w:style>
  <w:style w:type="character" w:customStyle="1" w:styleId="ListLabel5">
    <w:name w:val="ListLabel 5"/>
    <w:rsid w:val="00EA7088"/>
    <w:rPr>
      <w:rFonts w:cs="Times New Roman"/>
      <w:b/>
      <w:color w:val="00000A"/>
    </w:rPr>
  </w:style>
  <w:style w:type="character" w:customStyle="1" w:styleId="ListLabel6">
    <w:name w:val="ListLabel 6"/>
    <w:rsid w:val="00EA7088"/>
    <w:rPr>
      <w:rFonts w:cs="Times New Roman"/>
    </w:rPr>
  </w:style>
  <w:style w:type="character" w:customStyle="1" w:styleId="ListLabel7">
    <w:name w:val="ListLabel 7"/>
    <w:rsid w:val="00EA7088"/>
    <w:rPr>
      <w:b w:val="0"/>
      <w:i w:val="0"/>
      <w:color w:val="000000"/>
    </w:rPr>
  </w:style>
  <w:style w:type="character" w:customStyle="1" w:styleId="ListLabel8">
    <w:name w:val="ListLabel 8"/>
    <w:rsid w:val="00EA7088"/>
    <w:rPr>
      <w:rFonts w:cs="Times New Roman"/>
      <w:b/>
      <w:bCs/>
      <w:caps w:val="0"/>
      <w:smallCaps w:val="0"/>
      <w:strike w:val="0"/>
      <w:dstrike w:val="0"/>
      <w:color w:val="000000"/>
      <w:spacing w:val="0"/>
      <w:w w:val="100"/>
      <w:kern w:val="1"/>
      <w:position w:val="0"/>
      <w:sz w:val="20"/>
      <w:vertAlign w:val="baseline"/>
    </w:rPr>
  </w:style>
  <w:style w:type="character" w:customStyle="1" w:styleId="ListLabel9">
    <w:name w:val="ListLabel 9"/>
    <w:rsid w:val="00EA7088"/>
    <w:rPr>
      <w:rFonts w:eastAsia="Times New Roman" w:cs="Trebuchet MS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1"/>
      <w:position w:val="0"/>
      <w:sz w:val="20"/>
      <w:vertAlign w:val="baseline"/>
    </w:rPr>
  </w:style>
  <w:style w:type="character" w:customStyle="1" w:styleId="ListLabel10">
    <w:name w:val="ListLabel 10"/>
    <w:rsid w:val="00EA7088"/>
    <w:rPr>
      <w:rFonts w:cs="Times New Roman"/>
      <w:b/>
      <w:i w:val="0"/>
    </w:rPr>
  </w:style>
  <w:style w:type="character" w:customStyle="1" w:styleId="ListLabel11">
    <w:name w:val="ListLabel 11"/>
    <w:rsid w:val="00EA7088"/>
    <w:rPr>
      <w:rFonts w:cs="Times New Roman"/>
      <w:b/>
      <w:sz w:val="24"/>
      <w:szCs w:val="24"/>
    </w:rPr>
  </w:style>
  <w:style w:type="character" w:customStyle="1" w:styleId="ListLabel12">
    <w:name w:val="ListLabel 12"/>
    <w:rsid w:val="00EA7088"/>
    <w:rPr>
      <w:b/>
    </w:rPr>
  </w:style>
  <w:style w:type="character" w:customStyle="1" w:styleId="ListLabel13">
    <w:name w:val="ListLabel 13"/>
    <w:rsid w:val="00EA7088"/>
    <w:rPr>
      <w:b/>
      <w:sz w:val="24"/>
      <w:szCs w:val="24"/>
    </w:rPr>
  </w:style>
  <w:style w:type="character" w:customStyle="1" w:styleId="ListLabel14">
    <w:name w:val="ListLabel 14"/>
    <w:rsid w:val="00EA7088"/>
    <w:rPr>
      <w:rFonts w:cs="Times New Roman"/>
      <w:color w:val="00000A"/>
    </w:rPr>
  </w:style>
  <w:style w:type="character" w:customStyle="1" w:styleId="ListLabel15">
    <w:name w:val="ListLabel 15"/>
    <w:rsid w:val="00EA7088"/>
    <w:rPr>
      <w:rFonts w:cs="Courier New"/>
    </w:rPr>
  </w:style>
  <w:style w:type="character" w:customStyle="1" w:styleId="ListLabel16">
    <w:name w:val="ListLabel 16"/>
    <w:rsid w:val="00EA7088"/>
    <w:rPr>
      <w:b w:val="0"/>
      <w:i w:val="0"/>
      <w:color w:val="00000A"/>
    </w:rPr>
  </w:style>
  <w:style w:type="character" w:customStyle="1" w:styleId="ListLabel17">
    <w:name w:val="ListLabel 17"/>
    <w:rsid w:val="00EA7088"/>
    <w:rPr>
      <w:rFonts w:eastAsia="Times New Roman" w:cs="Arial"/>
    </w:rPr>
  </w:style>
  <w:style w:type="character" w:customStyle="1" w:styleId="ListLabel18">
    <w:name w:val="ListLabel 18"/>
    <w:rsid w:val="00EA7088"/>
    <w:rPr>
      <w:b/>
      <w:color w:val="000000"/>
    </w:rPr>
  </w:style>
  <w:style w:type="character" w:customStyle="1" w:styleId="ListLabel19">
    <w:name w:val="ListLabel 19"/>
    <w:rsid w:val="00EA7088"/>
    <w:rPr>
      <w:rFonts w:cs="Times New Roman"/>
      <w:b/>
      <w:i w:val="0"/>
      <w:sz w:val="24"/>
      <w:szCs w:val="24"/>
    </w:rPr>
  </w:style>
  <w:style w:type="character" w:customStyle="1" w:styleId="ListLabel20">
    <w:name w:val="ListLabel 20"/>
    <w:rsid w:val="00EA7088"/>
    <w:rPr>
      <w:b/>
      <w:i w:val="0"/>
    </w:rPr>
  </w:style>
  <w:style w:type="character" w:customStyle="1" w:styleId="ListLabel21">
    <w:name w:val="ListLabel 21"/>
    <w:rsid w:val="00EA7088"/>
    <w:rPr>
      <w:rFonts w:eastAsia="SimSun" w:cs="Helvetica"/>
    </w:rPr>
  </w:style>
  <w:style w:type="character" w:customStyle="1" w:styleId="ListLabel22">
    <w:name w:val="ListLabel 22"/>
    <w:rsid w:val="00EA7088"/>
    <w:rPr>
      <w:rFonts w:eastAsia="Cambria" w:cs="Cambria"/>
      <w:color w:val="00000A"/>
    </w:rPr>
  </w:style>
  <w:style w:type="character" w:customStyle="1" w:styleId="ListLabel23">
    <w:name w:val="ListLabel 23"/>
    <w:rsid w:val="00EA7088"/>
    <w:rPr>
      <w:rFonts w:eastAsia="Cambria" w:cs="Cambria"/>
      <w:b/>
      <w:color w:val="00000A"/>
    </w:rPr>
  </w:style>
  <w:style w:type="character" w:customStyle="1" w:styleId="ListLabel24">
    <w:name w:val="ListLabel 24"/>
    <w:rsid w:val="00EA7088"/>
    <w:rPr>
      <w:b w:val="0"/>
    </w:rPr>
  </w:style>
  <w:style w:type="character" w:customStyle="1" w:styleId="ListLabel25">
    <w:name w:val="ListLabel 25"/>
    <w:rsid w:val="00EA7088"/>
    <w:rPr>
      <w:b/>
      <w:bCs/>
    </w:rPr>
  </w:style>
  <w:style w:type="character" w:customStyle="1" w:styleId="ListLabel26">
    <w:name w:val="ListLabel 26"/>
    <w:rsid w:val="00EA7088"/>
    <w:rPr>
      <w:b/>
      <w:bCs w:val="0"/>
    </w:rPr>
  </w:style>
  <w:style w:type="character" w:customStyle="1" w:styleId="ListLabel27">
    <w:name w:val="ListLabel 27"/>
    <w:rsid w:val="00EA7088"/>
    <w:rPr>
      <w:rFonts w:eastAsia="SimSun" w:cs="Times New Roman"/>
    </w:rPr>
  </w:style>
  <w:style w:type="character" w:customStyle="1" w:styleId="ListLabel28">
    <w:name w:val="ListLabel 28"/>
    <w:rsid w:val="00EA7088"/>
    <w:rPr>
      <w:b/>
      <w:i w:val="0"/>
      <w:sz w:val="24"/>
      <w:szCs w:val="24"/>
    </w:rPr>
  </w:style>
  <w:style w:type="character" w:customStyle="1" w:styleId="ListLabel29">
    <w:name w:val="ListLabel 29"/>
    <w:rsid w:val="00EA7088"/>
    <w:rPr>
      <w:b w:val="0"/>
      <w:i/>
      <w:color w:val="000000"/>
      <w:sz w:val="24"/>
      <w:szCs w:val="24"/>
    </w:rPr>
  </w:style>
  <w:style w:type="character" w:customStyle="1" w:styleId="ListLabel30">
    <w:name w:val="ListLabel 30"/>
    <w:rsid w:val="00EA7088"/>
    <w:rPr>
      <w:rFonts w:cs="Arial"/>
      <w:b/>
      <w:bCs/>
      <w:sz w:val="24"/>
      <w:szCs w:val="24"/>
    </w:rPr>
  </w:style>
  <w:style w:type="character" w:customStyle="1" w:styleId="ListLabel31">
    <w:name w:val="ListLabel 31"/>
    <w:rsid w:val="00EA7088"/>
    <w:rPr>
      <w:color w:val="00000A"/>
    </w:rPr>
  </w:style>
  <w:style w:type="character" w:customStyle="1" w:styleId="ListLabel32">
    <w:name w:val="ListLabel 32"/>
    <w:rsid w:val="00EA7088"/>
    <w:rPr>
      <w:b/>
      <w:bCs/>
      <w:color w:val="00000A"/>
    </w:rPr>
  </w:style>
  <w:style w:type="character" w:customStyle="1" w:styleId="ListLabel33">
    <w:name w:val="ListLabel 33"/>
    <w:rsid w:val="00EA7088"/>
    <w:rPr>
      <w:rFonts w:cs="Times New Roman"/>
      <w:color w:val="00000A"/>
      <w:sz w:val="20"/>
    </w:rPr>
  </w:style>
  <w:style w:type="character" w:customStyle="1" w:styleId="ListLabel34">
    <w:name w:val="ListLabel 34"/>
    <w:rsid w:val="00EA7088"/>
    <w:rPr>
      <w:b w:val="0"/>
      <w:bCs w:val="0"/>
    </w:rPr>
  </w:style>
  <w:style w:type="character" w:customStyle="1" w:styleId="ListLabel36">
    <w:name w:val="ListLabel 36"/>
    <w:rsid w:val="00EA7088"/>
    <w:rPr>
      <w:rFonts w:eastAsia="Times New Roman" w:cs="Arial"/>
      <w:b w:val="0"/>
      <w:bCs/>
    </w:rPr>
  </w:style>
  <w:style w:type="character" w:customStyle="1" w:styleId="ListLabel37">
    <w:name w:val="ListLabel 37"/>
    <w:rsid w:val="00EA7088"/>
    <w:rPr>
      <w:rFonts w:eastAsia="Times New Roman" w:cs="Arial"/>
      <w:b w:val="0"/>
      <w:bCs w:val="0"/>
    </w:rPr>
  </w:style>
  <w:style w:type="character" w:customStyle="1" w:styleId="ListLabel38">
    <w:name w:val="ListLabel 38"/>
    <w:rsid w:val="00EA7088"/>
    <w:rPr>
      <w:rFonts w:eastAsia="Times New Roman" w:cs="Helvetica"/>
      <w:b w:val="0"/>
      <w:i/>
    </w:rPr>
  </w:style>
  <w:style w:type="character" w:customStyle="1" w:styleId="ListLabel39">
    <w:name w:val="ListLabel 39"/>
    <w:rsid w:val="00EA7088"/>
    <w:rPr>
      <w:rFonts w:cs="Times New Roman"/>
      <w:b/>
      <w:color w:val="000000"/>
    </w:rPr>
  </w:style>
  <w:style w:type="character" w:customStyle="1" w:styleId="WW-Znakiprzypiswkocowych">
    <w:name w:val="WW-Znaki przypisów końcowych"/>
    <w:rsid w:val="00EA7088"/>
  </w:style>
  <w:style w:type="character" w:customStyle="1" w:styleId="Symbolewypunktowania">
    <w:name w:val="Symbole wypunktowania"/>
    <w:rsid w:val="00EA7088"/>
    <w:rPr>
      <w:rFonts w:ascii="OpenSymbol" w:eastAsia="OpenSymbol" w:hAnsi="OpenSymbol" w:cs="OpenSymbol"/>
    </w:rPr>
  </w:style>
  <w:style w:type="character" w:customStyle="1" w:styleId="Znakinumeracji">
    <w:name w:val="Znaki numeracji"/>
    <w:rsid w:val="00EA7088"/>
  </w:style>
  <w:style w:type="character" w:customStyle="1" w:styleId="TekstpodstawowyZnak1">
    <w:name w:val="Tekst podstawowy Znak1"/>
    <w:basedOn w:val="Domylnaczcionkaakapitu"/>
    <w:link w:val="Tekstpodstawowy"/>
    <w:rsid w:val="00EA7088"/>
    <w:rPr>
      <w:rFonts w:ascii="Times New Roman" w:eastAsia="Calibri" w:hAnsi="Times New Roman" w:cs="Times New Roman"/>
      <w:b/>
      <w:lang w:eastAsia="zh-CN"/>
    </w:rPr>
  </w:style>
  <w:style w:type="paragraph" w:customStyle="1" w:styleId="Podpis1">
    <w:name w:val="Podpis1"/>
    <w:basedOn w:val="Normalny"/>
    <w:rsid w:val="00EA7088"/>
    <w:pPr>
      <w:widowControl w:val="0"/>
      <w:suppressLineNumbers/>
      <w:spacing w:before="120" w:after="120"/>
    </w:pPr>
    <w:rPr>
      <w:rFonts w:cs="Mangal"/>
      <w:i/>
      <w:iCs/>
      <w:kern w:val="1"/>
      <w:lang w:eastAsia="ar-SA"/>
    </w:rPr>
  </w:style>
  <w:style w:type="character" w:customStyle="1" w:styleId="StopkaZnak1">
    <w:name w:val="Stopka Znak1"/>
    <w:basedOn w:val="Domylnaczcionkaakapitu"/>
    <w:link w:val="Stopka"/>
    <w:uiPriority w:val="99"/>
    <w:rsid w:val="00EA7088"/>
    <w:rPr>
      <w:rFonts w:ascii="Times New Roman" w:eastAsia="Calibri" w:hAnsi="Times New Roman" w:cs="Times New Roman"/>
      <w:sz w:val="24"/>
      <w:lang w:eastAsia="zh-CN"/>
    </w:rPr>
  </w:style>
  <w:style w:type="paragraph" w:customStyle="1" w:styleId="Bezodstpw1">
    <w:name w:val="Bez odstępów1"/>
    <w:rsid w:val="00EA7088"/>
    <w:pPr>
      <w:suppressAutoHyphens/>
    </w:pPr>
    <w:rPr>
      <w:rFonts w:ascii="Calibri" w:eastAsia="Times New Roman" w:hAnsi="Calibri" w:cs="Times New Roman"/>
      <w:sz w:val="22"/>
      <w:szCs w:val="22"/>
      <w:lang w:eastAsia="ar-SA"/>
    </w:rPr>
  </w:style>
  <w:style w:type="paragraph" w:customStyle="1" w:styleId="NormalnyWeb1">
    <w:name w:val="Normalny (Web)1"/>
    <w:basedOn w:val="Normalny"/>
    <w:rsid w:val="00EA7088"/>
    <w:pPr>
      <w:widowControl w:val="0"/>
    </w:pPr>
    <w:rPr>
      <w:rFonts w:eastAsia="Calibri" w:cs="Tahoma"/>
      <w:kern w:val="1"/>
      <w:lang w:eastAsia="ar-SA"/>
    </w:rPr>
  </w:style>
  <w:style w:type="paragraph" w:customStyle="1" w:styleId="Listanumerowana1">
    <w:name w:val="Lista numerowana1"/>
    <w:basedOn w:val="Normalny"/>
    <w:rsid w:val="00EA7088"/>
    <w:pPr>
      <w:widowControl w:val="0"/>
      <w:numPr>
        <w:numId w:val="170"/>
      </w:numPr>
      <w:tabs>
        <w:tab w:val="left" w:pos="425"/>
      </w:tabs>
      <w:spacing w:before="120" w:after="60" w:line="288" w:lineRule="auto"/>
      <w:ind w:left="425" w:hanging="425"/>
    </w:pPr>
    <w:rPr>
      <w:rFonts w:ascii="Times" w:hAnsi="Times" w:cs="Times"/>
      <w:b/>
      <w:kern w:val="1"/>
      <w:sz w:val="22"/>
      <w:szCs w:val="22"/>
      <w:lang w:eastAsia="ar-SA"/>
    </w:rPr>
  </w:style>
  <w:style w:type="paragraph" w:customStyle="1" w:styleId="Listanumerowana21">
    <w:name w:val="Lista numerowana 21"/>
    <w:basedOn w:val="Normalny"/>
    <w:rsid w:val="00EA7088"/>
    <w:pPr>
      <w:widowControl w:val="0"/>
      <w:tabs>
        <w:tab w:val="num" w:pos="0"/>
      </w:tabs>
      <w:spacing w:line="288" w:lineRule="auto"/>
      <w:ind w:left="992" w:hanging="567"/>
      <w:jc w:val="both"/>
    </w:pPr>
    <w:rPr>
      <w:rFonts w:ascii="Times" w:hAnsi="Times" w:cs="Times"/>
      <w:kern w:val="1"/>
      <w:sz w:val="22"/>
      <w:lang w:eastAsia="ar-SA"/>
    </w:rPr>
  </w:style>
  <w:style w:type="paragraph" w:customStyle="1" w:styleId="Listanumerowana31">
    <w:name w:val="Lista numerowana 31"/>
    <w:basedOn w:val="Normalny"/>
    <w:rsid w:val="00EA7088"/>
    <w:pPr>
      <w:widowControl w:val="0"/>
      <w:tabs>
        <w:tab w:val="num" w:pos="0"/>
        <w:tab w:val="left" w:pos="1440"/>
      </w:tabs>
      <w:spacing w:line="288" w:lineRule="auto"/>
      <w:ind w:left="1701" w:hanging="709"/>
      <w:jc w:val="both"/>
    </w:pPr>
    <w:rPr>
      <w:rFonts w:ascii="Times" w:hAnsi="Times" w:cs="Times"/>
      <w:kern w:val="1"/>
      <w:sz w:val="20"/>
      <w:szCs w:val="20"/>
      <w:lang w:eastAsia="ar-SA"/>
    </w:rPr>
  </w:style>
  <w:style w:type="paragraph" w:customStyle="1" w:styleId="Listanumerowana41">
    <w:name w:val="Lista numerowana 41"/>
    <w:basedOn w:val="Listanumerowana31"/>
    <w:rsid w:val="00EA7088"/>
    <w:pPr>
      <w:ind w:left="2552" w:hanging="851"/>
    </w:pPr>
  </w:style>
  <w:style w:type="paragraph" w:customStyle="1" w:styleId="Listanumerowana51">
    <w:name w:val="Lista numerowana 51"/>
    <w:basedOn w:val="Normalny"/>
    <w:rsid w:val="00EA7088"/>
    <w:pPr>
      <w:widowControl w:val="0"/>
      <w:tabs>
        <w:tab w:val="num" w:pos="0"/>
        <w:tab w:val="left" w:pos="2520"/>
      </w:tabs>
      <w:spacing w:line="288" w:lineRule="auto"/>
      <w:ind w:left="3544" w:hanging="992"/>
      <w:jc w:val="both"/>
    </w:pPr>
    <w:rPr>
      <w:rFonts w:ascii="Times" w:hAnsi="Times" w:cs="Times"/>
      <w:bCs/>
      <w:kern w:val="1"/>
      <w:sz w:val="22"/>
      <w:szCs w:val="22"/>
      <w:lang w:eastAsia="ar-SA"/>
    </w:rPr>
  </w:style>
  <w:style w:type="paragraph" w:customStyle="1" w:styleId="Tekstdymka1">
    <w:name w:val="Tekst dymka1"/>
    <w:basedOn w:val="Normalny"/>
    <w:rsid w:val="00EA7088"/>
    <w:pPr>
      <w:widowControl w:val="0"/>
    </w:pPr>
    <w:rPr>
      <w:rFonts w:ascii="Tahoma" w:eastAsia="Calibri" w:hAnsi="Tahoma" w:cs="Tahoma"/>
      <w:kern w:val="1"/>
      <w:sz w:val="16"/>
      <w:szCs w:val="20"/>
      <w:lang w:eastAsia="ar-SA"/>
    </w:rPr>
  </w:style>
  <w:style w:type="paragraph" w:customStyle="1" w:styleId="Tekstkomentarza1">
    <w:name w:val="Tekst komentarza1"/>
    <w:basedOn w:val="Normalny"/>
    <w:rsid w:val="00EA7088"/>
    <w:pPr>
      <w:widowControl w:val="0"/>
    </w:pPr>
    <w:rPr>
      <w:rFonts w:eastAsia="Calibri" w:cs="Tahoma"/>
      <w:kern w:val="1"/>
      <w:sz w:val="20"/>
      <w:szCs w:val="20"/>
      <w:lang w:eastAsia="ar-SA"/>
    </w:rPr>
  </w:style>
  <w:style w:type="paragraph" w:customStyle="1" w:styleId="Tematkomentarza1">
    <w:name w:val="Temat komentarza1"/>
    <w:basedOn w:val="Tekstkomentarza1"/>
    <w:rsid w:val="00EA7088"/>
    <w:rPr>
      <w:b/>
    </w:rPr>
  </w:style>
  <w:style w:type="paragraph" w:customStyle="1" w:styleId="Tekstprzypisudolnego1">
    <w:name w:val="Tekst przypisu dolnego1"/>
    <w:basedOn w:val="Normalny"/>
    <w:rsid w:val="00EA7088"/>
    <w:pPr>
      <w:widowControl w:val="0"/>
    </w:pPr>
    <w:rPr>
      <w:rFonts w:eastAsia="Calibri" w:cs="Tahoma"/>
      <w:kern w:val="1"/>
      <w:sz w:val="20"/>
      <w:szCs w:val="20"/>
      <w:lang w:eastAsia="ar-SA"/>
    </w:rPr>
  </w:style>
  <w:style w:type="paragraph" w:customStyle="1" w:styleId="Zwykytekst1">
    <w:name w:val="Zwykły tekst1"/>
    <w:basedOn w:val="Normalny"/>
    <w:rsid w:val="00EA7088"/>
    <w:pPr>
      <w:widowControl w:val="0"/>
    </w:pPr>
    <w:rPr>
      <w:rFonts w:ascii="Courier New" w:eastAsia="MS Mincho" w:hAnsi="Courier New" w:cs="Courier New"/>
      <w:kern w:val="1"/>
      <w:sz w:val="20"/>
      <w:szCs w:val="20"/>
      <w:lang w:eastAsia="ar-SA"/>
    </w:rPr>
  </w:style>
  <w:style w:type="character" w:customStyle="1" w:styleId="PodtytuZnak1">
    <w:name w:val="Podtytuł Znak1"/>
    <w:basedOn w:val="Domylnaczcionkaakapitu"/>
    <w:link w:val="Podtytu"/>
    <w:rsid w:val="00EA7088"/>
    <w:rPr>
      <w:rFonts w:ascii="Cambria" w:eastAsia="Times New Roman" w:hAnsi="Cambria" w:cs="Cambria"/>
      <w:sz w:val="24"/>
      <w:szCs w:val="24"/>
      <w:lang w:eastAsia="zh-CN"/>
    </w:rPr>
  </w:style>
  <w:style w:type="paragraph" w:customStyle="1" w:styleId="Tekstprzypisukocowego1">
    <w:name w:val="Tekst przypisu końcowego1"/>
    <w:basedOn w:val="Normalny"/>
    <w:rsid w:val="00EA7088"/>
    <w:pPr>
      <w:widowControl w:val="0"/>
    </w:pPr>
    <w:rPr>
      <w:rFonts w:eastAsia="Calibri" w:cs="Tahoma"/>
      <w:kern w:val="1"/>
      <w:sz w:val="20"/>
      <w:szCs w:val="20"/>
      <w:lang w:eastAsia="ar-SA"/>
    </w:rPr>
  </w:style>
  <w:style w:type="paragraph" w:customStyle="1" w:styleId="Tekstpodstawowy21">
    <w:name w:val="Tekst podstawowy 21"/>
    <w:basedOn w:val="Normalny"/>
    <w:rsid w:val="00EA7088"/>
    <w:pPr>
      <w:widowControl w:val="0"/>
      <w:spacing w:after="120" w:line="480" w:lineRule="auto"/>
    </w:pPr>
    <w:rPr>
      <w:rFonts w:eastAsia="Calibri" w:cs="Tahoma"/>
      <w:kern w:val="1"/>
      <w:lang w:eastAsia="ar-SA"/>
    </w:rPr>
  </w:style>
  <w:style w:type="paragraph" w:customStyle="1" w:styleId="Poprawka1">
    <w:name w:val="Poprawka1"/>
    <w:rsid w:val="00EA7088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Kolorowecieniowanieakcent31">
    <w:name w:val="Kolorowe cieniowanie — akcent 31"/>
    <w:basedOn w:val="Normalny"/>
    <w:rsid w:val="00EA7088"/>
    <w:pPr>
      <w:widowControl w:val="0"/>
      <w:spacing w:before="20" w:after="40" w:line="252" w:lineRule="auto"/>
      <w:ind w:left="720"/>
      <w:jc w:val="both"/>
    </w:pPr>
    <w:rPr>
      <w:rFonts w:ascii="Calibri" w:eastAsia="SimSun" w:hAnsi="Calibri" w:cs="Calibri"/>
      <w:kern w:val="1"/>
      <w:sz w:val="20"/>
      <w:szCs w:val="20"/>
      <w:lang w:eastAsia="ar-SA"/>
    </w:rPr>
  </w:style>
  <w:style w:type="paragraph" w:customStyle="1" w:styleId="HTML-wstpniesformatowany1">
    <w:name w:val="HTML - wstępnie sformatowany1"/>
    <w:basedOn w:val="Normalny"/>
    <w:rsid w:val="00EA7088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kern w:val="1"/>
      <w:sz w:val="20"/>
      <w:szCs w:val="20"/>
      <w:lang w:eastAsia="ar-SA"/>
    </w:rPr>
  </w:style>
  <w:style w:type="character" w:customStyle="1" w:styleId="TekstprzypisudolnegoZnak1">
    <w:name w:val="Tekst przypisu dolnego Znak1"/>
    <w:basedOn w:val="Domylnaczcionkaakapitu"/>
    <w:link w:val="Tekstprzypisudolnego"/>
    <w:uiPriority w:val="99"/>
    <w:rsid w:val="00EA7088"/>
    <w:rPr>
      <w:rFonts w:ascii="Times New Roman" w:eastAsia="Calibri" w:hAnsi="Times New Roman" w:cs="Times New Roman"/>
      <w:lang w:eastAsia="zh-CN"/>
    </w:rPr>
  </w:style>
  <w:style w:type="character" w:customStyle="1" w:styleId="ZwykytekstZnak1">
    <w:name w:val="Zwykły tekst Znak1"/>
    <w:basedOn w:val="Domylnaczcionkaakapitu"/>
    <w:uiPriority w:val="99"/>
    <w:semiHidden/>
    <w:rsid w:val="00EA7088"/>
    <w:rPr>
      <w:rFonts w:ascii="Consolas" w:eastAsia="Times New Roman" w:hAnsi="Consolas" w:cs="Tahoma"/>
      <w:kern w:val="1"/>
      <w:sz w:val="21"/>
      <w:szCs w:val="21"/>
      <w:lang w:eastAsia="ar-SA"/>
    </w:rPr>
  </w:style>
  <w:style w:type="character" w:customStyle="1" w:styleId="TematkomentarzaZnak1">
    <w:name w:val="Temat komentarza Znak1"/>
    <w:basedOn w:val="TekstkomentarzaZnak1"/>
    <w:link w:val="Tematkomentarza"/>
    <w:uiPriority w:val="99"/>
    <w:rsid w:val="00EA7088"/>
    <w:rPr>
      <w:rFonts w:ascii="Times New Roman" w:eastAsia="Calibri" w:hAnsi="Times New Roman" w:cs="Times New Roman"/>
      <w:b/>
      <w:kern w:val="2"/>
      <w:sz w:val="20"/>
      <w:szCs w:val="20"/>
      <w:lang w:val="en-US" w:eastAsia="zh-CN"/>
    </w:rPr>
  </w:style>
  <w:style w:type="character" w:customStyle="1" w:styleId="TekstdymkaZnak1">
    <w:name w:val="Tekst dymka Znak1"/>
    <w:basedOn w:val="Domylnaczcionkaakapitu"/>
    <w:link w:val="Tekstdymka"/>
    <w:uiPriority w:val="99"/>
    <w:rsid w:val="00EA7088"/>
    <w:rPr>
      <w:rFonts w:ascii="Tahoma" w:eastAsia="Calibri" w:hAnsi="Tahoma" w:cs="Tahoma"/>
      <w:sz w:val="16"/>
      <w:lang w:eastAsia="zh-CN"/>
    </w:rPr>
  </w:style>
  <w:style w:type="character" w:customStyle="1" w:styleId="Zakotwiczenieprzypisudolnego">
    <w:name w:val="Zakotwiczenie przypisu dolnego"/>
    <w:rsid w:val="00EA7088"/>
    <w:rPr>
      <w:vertAlign w:val="superscript"/>
    </w:rPr>
  </w:style>
  <w:style w:type="character" w:customStyle="1" w:styleId="TekstprzypisukocowegoZnak1">
    <w:name w:val="Tekst przypisu końcowego Znak1"/>
    <w:basedOn w:val="Domylnaczcionkaakapitu"/>
    <w:link w:val="Tekstprzypisukocowego"/>
    <w:uiPriority w:val="99"/>
    <w:rsid w:val="00EA7088"/>
    <w:rPr>
      <w:rFonts w:ascii="Times New Roman" w:eastAsia="Calibri" w:hAnsi="Times New Roman" w:cs="Times New Roman"/>
      <w:lang w:eastAsia="zh-CN"/>
    </w:rPr>
  </w:style>
  <w:style w:type="paragraph" w:customStyle="1" w:styleId="gmail-msolistparagraph">
    <w:name w:val="gmail-msolistparagraph"/>
    <w:basedOn w:val="Normalny"/>
    <w:rsid w:val="00EA7088"/>
    <w:pPr>
      <w:suppressAutoHyphens w:val="0"/>
      <w:spacing w:before="100" w:beforeAutospacing="1" w:after="100" w:afterAutospacing="1"/>
    </w:pPr>
    <w:rPr>
      <w:lang w:eastAsia="pl-PL"/>
    </w:rPr>
  </w:style>
  <w:style w:type="character" w:customStyle="1" w:styleId="gmail-msocommentreference">
    <w:name w:val="gmail-msocommentreference"/>
    <w:basedOn w:val="Domylnaczcionkaakapitu"/>
    <w:rsid w:val="00EA7088"/>
  </w:style>
  <w:style w:type="character" w:customStyle="1" w:styleId="Nierozpoznanawzmianka7">
    <w:name w:val="Nierozpoznana wzmianka7"/>
    <w:unhideWhenUsed/>
    <w:rsid w:val="00EA7088"/>
    <w:rPr>
      <w:color w:val="605E5C"/>
      <w:shd w:val="clear" w:color="auto" w:fill="E1DFDD"/>
    </w:rPr>
  </w:style>
  <w:style w:type="character" w:customStyle="1" w:styleId="Domylnaczcionkaakapitu3">
    <w:name w:val="Domyślna czcionka akapitu3"/>
    <w:rsid w:val="00EA7088"/>
  </w:style>
  <w:style w:type="character" w:customStyle="1" w:styleId="UyteHipercze2">
    <w:name w:val="UżyteHiperłącze2"/>
    <w:rsid w:val="00EA7088"/>
    <w:rPr>
      <w:rFonts w:cs="Times New Roman"/>
      <w:color w:val="954F72"/>
      <w:u w:val="single"/>
    </w:rPr>
  </w:style>
  <w:style w:type="character" w:customStyle="1" w:styleId="Odwoaniedokomentarza2">
    <w:name w:val="Odwołanie do komentarza2"/>
    <w:rsid w:val="00EA7088"/>
    <w:rPr>
      <w:rFonts w:cs="Times New Roman"/>
      <w:sz w:val="16"/>
    </w:rPr>
  </w:style>
  <w:style w:type="character" w:customStyle="1" w:styleId="Odwoanieprzypisudolnego2">
    <w:name w:val="Odwołanie przypisu dolnego2"/>
    <w:rsid w:val="00EA7088"/>
    <w:rPr>
      <w:rFonts w:cs="Times New Roman"/>
      <w:vertAlign w:val="superscript"/>
    </w:rPr>
  </w:style>
  <w:style w:type="character" w:customStyle="1" w:styleId="Odwoanieprzypisukocowego2">
    <w:name w:val="Odwołanie przypisu końcowego2"/>
    <w:rsid w:val="00EA7088"/>
    <w:rPr>
      <w:rFonts w:cs="Times New Roman"/>
      <w:vertAlign w:val="superscript"/>
    </w:rPr>
  </w:style>
  <w:style w:type="paragraph" w:customStyle="1" w:styleId="Bezodstpw2">
    <w:name w:val="Bez odstępów2"/>
    <w:rsid w:val="00EA7088"/>
    <w:pPr>
      <w:suppressAutoHyphens/>
    </w:pPr>
    <w:rPr>
      <w:rFonts w:ascii="Calibri" w:eastAsia="Times New Roman" w:hAnsi="Calibri" w:cs="Times New Roman"/>
      <w:sz w:val="22"/>
      <w:szCs w:val="22"/>
      <w:lang w:eastAsia="ar-SA"/>
    </w:rPr>
  </w:style>
  <w:style w:type="paragraph" w:customStyle="1" w:styleId="NormalnyWeb2">
    <w:name w:val="Normalny (Web)2"/>
    <w:basedOn w:val="Normalny"/>
    <w:rsid w:val="00EA7088"/>
    <w:pPr>
      <w:widowControl w:val="0"/>
    </w:pPr>
    <w:rPr>
      <w:rFonts w:eastAsia="Calibri" w:cs="Tahoma"/>
      <w:kern w:val="1"/>
      <w:lang w:eastAsia="ar-SA"/>
    </w:rPr>
  </w:style>
  <w:style w:type="paragraph" w:customStyle="1" w:styleId="Listanumerowana20">
    <w:name w:val="Lista numerowana2"/>
    <w:basedOn w:val="Normalny"/>
    <w:rsid w:val="00EA7088"/>
    <w:pPr>
      <w:widowControl w:val="0"/>
      <w:tabs>
        <w:tab w:val="num" w:pos="0"/>
        <w:tab w:val="left" w:pos="425"/>
      </w:tabs>
      <w:spacing w:before="120" w:after="60" w:line="288" w:lineRule="auto"/>
      <w:ind w:left="425" w:hanging="425"/>
    </w:pPr>
    <w:rPr>
      <w:rFonts w:ascii="Times" w:hAnsi="Times" w:cs="Times"/>
      <w:b/>
      <w:kern w:val="1"/>
      <w:sz w:val="22"/>
      <w:szCs w:val="22"/>
      <w:lang w:eastAsia="ar-SA"/>
    </w:rPr>
  </w:style>
  <w:style w:type="paragraph" w:customStyle="1" w:styleId="Listanumerowana22">
    <w:name w:val="Lista numerowana 22"/>
    <w:basedOn w:val="Normalny"/>
    <w:rsid w:val="00EA7088"/>
    <w:pPr>
      <w:widowControl w:val="0"/>
      <w:tabs>
        <w:tab w:val="num" w:pos="0"/>
      </w:tabs>
      <w:spacing w:line="288" w:lineRule="auto"/>
      <w:ind w:left="992" w:hanging="567"/>
      <w:jc w:val="both"/>
    </w:pPr>
    <w:rPr>
      <w:rFonts w:ascii="Times" w:hAnsi="Times" w:cs="Times"/>
      <w:kern w:val="1"/>
      <w:sz w:val="22"/>
      <w:lang w:eastAsia="ar-SA"/>
    </w:rPr>
  </w:style>
  <w:style w:type="paragraph" w:customStyle="1" w:styleId="Listanumerowana32">
    <w:name w:val="Lista numerowana 32"/>
    <w:basedOn w:val="Normalny"/>
    <w:rsid w:val="00EA7088"/>
    <w:pPr>
      <w:widowControl w:val="0"/>
      <w:tabs>
        <w:tab w:val="num" w:pos="0"/>
        <w:tab w:val="left" w:pos="1440"/>
      </w:tabs>
      <w:spacing w:line="288" w:lineRule="auto"/>
      <w:ind w:left="1701" w:hanging="709"/>
      <w:jc w:val="both"/>
    </w:pPr>
    <w:rPr>
      <w:rFonts w:ascii="Times" w:hAnsi="Times" w:cs="Times"/>
      <w:kern w:val="1"/>
      <w:sz w:val="20"/>
      <w:szCs w:val="20"/>
      <w:lang w:eastAsia="ar-SA"/>
    </w:rPr>
  </w:style>
  <w:style w:type="paragraph" w:customStyle="1" w:styleId="Listanumerowana42">
    <w:name w:val="Lista numerowana 42"/>
    <w:basedOn w:val="Listanumerowana32"/>
    <w:rsid w:val="00EA7088"/>
    <w:pPr>
      <w:ind w:left="2552" w:hanging="851"/>
    </w:pPr>
  </w:style>
  <w:style w:type="paragraph" w:customStyle="1" w:styleId="Listanumerowana52">
    <w:name w:val="Lista numerowana 52"/>
    <w:basedOn w:val="Normalny"/>
    <w:rsid w:val="00EA7088"/>
    <w:pPr>
      <w:widowControl w:val="0"/>
      <w:tabs>
        <w:tab w:val="num" w:pos="0"/>
        <w:tab w:val="left" w:pos="2520"/>
      </w:tabs>
      <w:spacing w:line="288" w:lineRule="auto"/>
      <w:ind w:left="3544" w:hanging="992"/>
      <w:jc w:val="both"/>
    </w:pPr>
    <w:rPr>
      <w:rFonts w:ascii="Times" w:hAnsi="Times" w:cs="Times"/>
      <w:bCs/>
      <w:kern w:val="1"/>
      <w:sz w:val="22"/>
      <w:szCs w:val="22"/>
      <w:lang w:eastAsia="ar-SA"/>
    </w:rPr>
  </w:style>
  <w:style w:type="paragraph" w:customStyle="1" w:styleId="Tekstdymka2">
    <w:name w:val="Tekst dymka2"/>
    <w:basedOn w:val="Normalny"/>
    <w:rsid w:val="00EA7088"/>
    <w:pPr>
      <w:widowControl w:val="0"/>
    </w:pPr>
    <w:rPr>
      <w:rFonts w:ascii="Tahoma" w:eastAsia="Calibri" w:hAnsi="Tahoma" w:cs="Tahoma"/>
      <w:kern w:val="1"/>
      <w:sz w:val="16"/>
      <w:szCs w:val="20"/>
      <w:lang w:eastAsia="ar-SA"/>
    </w:rPr>
  </w:style>
  <w:style w:type="paragraph" w:customStyle="1" w:styleId="Tekstkomentarza2">
    <w:name w:val="Tekst komentarza2"/>
    <w:basedOn w:val="Normalny"/>
    <w:rsid w:val="00EA7088"/>
    <w:pPr>
      <w:widowControl w:val="0"/>
    </w:pPr>
    <w:rPr>
      <w:rFonts w:eastAsia="Calibri" w:cs="Tahoma"/>
      <w:kern w:val="1"/>
      <w:sz w:val="20"/>
      <w:szCs w:val="20"/>
      <w:lang w:eastAsia="ar-SA"/>
    </w:rPr>
  </w:style>
  <w:style w:type="paragraph" w:customStyle="1" w:styleId="Tematkomentarza2">
    <w:name w:val="Temat komentarza2"/>
    <w:basedOn w:val="Tekstkomentarza2"/>
    <w:rsid w:val="00EA7088"/>
    <w:rPr>
      <w:b/>
    </w:rPr>
  </w:style>
  <w:style w:type="paragraph" w:customStyle="1" w:styleId="Tekstprzypisudolnego2">
    <w:name w:val="Tekst przypisu dolnego2"/>
    <w:basedOn w:val="Normalny"/>
    <w:rsid w:val="00EA7088"/>
    <w:pPr>
      <w:widowControl w:val="0"/>
    </w:pPr>
    <w:rPr>
      <w:rFonts w:eastAsia="Calibri" w:cs="Tahoma"/>
      <w:kern w:val="1"/>
      <w:sz w:val="20"/>
      <w:szCs w:val="20"/>
      <w:lang w:eastAsia="ar-SA"/>
    </w:rPr>
  </w:style>
  <w:style w:type="paragraph" w:customStyle="1" w:styleId="Zwykytekst2">
    <w:name w:val="Zwykły tekst2"/>
    <w:basedOn w:val="Normalny"/>
    <w:rsid w:val="00EA7088"/>
    <w:pPr>
      <w:widowControl w:val="0"/>
    </w:pPr>
    <w:rPr>
      <w:rFonts w:ascii="Courier New" w:eastAsia="MS Mincho" w:hAnsi="Courier New" w:cs="Courier New"/>
      <w:kern w:val="1"/>
      <w:sz w:val="20"/>
      <w:szCs w:val="20"/>
      <w:lang w:eastAsia="ar-SA"/>
    </w:rPr>
  </w:style>
  <w:style w:type="paragraph" w:customStyle="1" w:styleId="Tekstprzypisukocowego2">
    <w:name w:val="Tekst przypisu końcowego2"/>
    <w:basedOn w:val="Normalny"/>
    <w:rsid w:val="00EA7088"/>
    <w:pPr>
      <w:widowControl w:val="0"/>
    </w:pPr>
    <w:rPr>
      <w:rFonts w:eastAsia="Calibri" w:cs="Tahoma"/>
      <w:kern w:val="1"/>
      <w:sz w:val="20"/>
      <w:szCs w:val="20"/>
      <w:lang w:eastAsia="ar-SA"/>
    </w:rPr>
  </w:style>
  <w:style w:type="paragraph" w:customStyle="1" w:styleId="Tekstpodstawowy22">
    <w:name w:val="Tekst podstawowy 22"/>
    <w:basedOn w:val="Normalny"/>
    <w:rsid w:val="00EA7088"/>
    <w:pPr>
      <w:widowControl w:val="0"/>
      <w:spacing w:after="120" w:line="480" w:lineRule="auto"/>
    </w:pPr>
    <w:rPr>
      <w:rFonts w:eastAsia="Calibri" w:cs="Tahoma"/>
      <w:kern w:val="1"/>
      <w:lang w:eastAsia="ar-SA"/>
    </w:rPr>
  </w:style>
  <w:style w:type="paragraph" w:customStyle="1" w:styleId="Poprawka2">
    <w:name w:val="Poprawka2"/>
    <w:rsid w:val="00EA7088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HTML-wstpniesformatowany2">
    <w:name w:val="HTML - wstępnie sformatowany2"/>
    <w:basedOn w:val="Normalny"/>
    <w:rsid w:val="00EA7088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kern w:val="1"/>
      <w:sz w:val="20"/>
      <w:szCs w:val="20"/>
      <w:lang w:eastAsia="ar-SA"/>
    </w:rPr>
  </w:style>
  <w:style w:type="character" w:customStyle="1" w:styleId="Teksttreci20">
    <w:name w:val="Tekst treści (2)_"/>
    <w:basedOn w:val="Domylnaczcionkaakapitu"/>
    <w:link w:val="Teksttreci2"/>
    <w:locked/>
    <w:rsid w:val="00EA7088"/>
    <w:rPr>
      <w:rFonts w:ascii="Times New Roman" w:eastAsia="Times New Roman" w:hAnsi="Times New Roman" w:cs="Times New Roman"/>
      <w:sz w:val="21"/>
      <w:szCs w:val="24"/>
      <w:shd w:val="clear" w:color="auto" w:fill="FFFFFF"/>
      <w:lang w:eastAsia="zh-CN"/>
    </w:rPr>
  </w:style>
  <w:style w:type="character" w:customStyle="1" w:styleId="Nierozpoznanawzmianka8">
    <w:name w:val="Nierozpoznana wzmianka8"/>
    <w:basedOn w:val="Domylnaczcionkaakapitu"/>
    <w:uiPriority w:val="99"/>
    <w:semiHidden/>
    <w:unhideWhenUsed/>
    <w:rsid w:val="00EA7088"/>
    <w:rPr>
      <w:color w:val="605E5C"/>
      <w:shd w:val="clear" w:color="auto" w:fill="E1DFDD"/>
    </w:rPr>
  </w:style>
  <w:style w:type="character" w:customStyle="1" w:styleId="Nierozpoznanawzmianka9">
    <w:name w:val="Nierozpoznana wzmianka9"/>
    <w:basedOn w:val="Domylnaczcionkaakapitu"/>
    <w:uiPriority w:val="99"/>
    <w:semiHidden/>
    <w:unhideWhenUsed/>
    <w:rsid w:val="00EA7088"/>
    <w:rPr>
      <w:color w:val="605E5C"/>
      <w:shd w:val="clear" w:color="auto" w:fill="E1DFDD"/>
    </w:rPr>
  </w:style>
  <w:style w:type="character" w:customStyle="1" w:styleId="fontstyle01">
    <w:name w:val="fontstyle01"/>
    <w:basedOn w:val="Domylnaczcionkaakapitu"/>
    <w:rsid w:val="00EA7088"/>
    <w:rPr>
      <w:rFonts w:ascii="Cambria" w:hAnsi="Cambria" w:hint="default"/>
      <w:b w:val="0"/>
      <w:bCs w:val="0"/>
      <w:i w:val="0"/>
      <w:iCs w:val="0"/>
      <w:color w:val="000000"/>
      <w:sz w:val="24"/>
      <w:szCs w:val="24"/>
    </w:rPr>
  </w:style>
  <w:style w:type="numbering" w:customStyle="1" w:styleId="WWNum19">
    <w:name w:val="WWNum19"/>
    <w:basedOn w:val="Bezlisty"/>
    <w:rsid w:val="00EA7088"/>
    <w:pPr>
      <w:numPr>
        <w:numId w:val="216"/>
      </w:numPr>
    </w:pPr>
  </w:style>
  <w:style w:type="character" w:styleId="Tekstzastpczy">
    <w:name w:val="Placeholder Text"/>
    <w:basedOn w:val="Domylnaczcionkaakapitu"/>
    <w:uiPriority w:val="99"/>
    <w:semiHidden/>
    <w:rsid w:val="00EA7088"/>
    <w:rPr>
      <w:color w:val="808080"/>
    </w:rPr>
  </w:style>
  <w:style w:type="character" w:customStyle="1" w:styleId="act">
    <w:name w:val="act"/>
    <w:basedOn w:val="Domylnaczcionkaakapitu"/>
    <w:rsid w:val="00EA7088"/>
  </w:style>
  <w:style w:type="character" w:customStyle="1" w:styleId="Nagwek2Znak">
    <w:name w:val="Nagłówek 2 Znak"/>
    <w:basedOn w:val="Domylnaczcionkaakapitu"/>
    <w:link w:val="Nagwek2"/>
    <w:uiPriority w:val="9"/>
    <w:semiHidden/>
    <w:rsid w:val="00896F16"/>
    <w:rPr>
      <w:rFonts w:asciiTheme="majorHAnsi" w:eastAsiaTheme="majorEastAsia" w:hAnsiTheme="majorHAnsi" w:cstheme="majorBidi"/>
      <w:color w:val="0F4761" w:themeColor="accent1" w:themeShade="BF"/>
      <w:sz w:val="26"/>
      <w:szCs w:val="26"/>
      <w:lang w:eastAsia="zh-CN"/>
    </w:rPr>
  </w:style>
  <w:style w:type="character" w:styleId="HTML-kod">
    <w:name w:val="HTML Code"/>
    <w:basedOn w:val="Domylnaczcionkaakapitu"/>
    <w:uiPriority w:val="99"/>
    <w:semiHidden/>
    <w:unhideWhenUsed/>
    <w:rsid w:val="00221E68"/>
    <w:rPr>
      <w:rFonts w:ascii="Courier New" w:eastAsia="Times New Roman" w:hAnsi="Courier New" w:cs="Courier New"/>
      <w:sz w:val="20"/>
      <w:szCs w:val="20"/>
    </w:rPr>
  </w:style>
  <w:style w:type="character" w:customStyle="1" w:styleId="highlighted">
    <w:name w:val="highlighted"/>
    <w:basedOn w:val="Domylnaczcionkaakapitu"/>
    <w:rsid w:val="00221E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10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0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4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5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9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1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1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3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2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8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5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1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1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2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5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6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6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0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3EBE0712E8C624B92DB7D60A17BDE81" ma:contentTypeVersion="11" ma:contentTypeDescription="Utwórz nowy dokument." ma:contentTypeScope="" ma:versionID="41549b17fef4b1757fb1091f936152ff">
  <xsd:schema xmlns:xsd="http://www.w3.org/2001/XMLSchema" xmlns:xs="http://www.w3.org/2001/XMLSchema" xmlns:p="http://schemas.microsoft.com/office/2006/metadata/properties" xmlns:ns2="ea9aa062-5c3e-4473-81a8-8ac048fbf72e" xmlns:ns3="90a87bee-01e3-4408-b5ad-0bc8ae3c4097" targetNamespace="http://schemas.microsoft.com/office/2006/metadata/properties" ma:root="true" ma:fieldsID="8dcd923f1a259b2140a2aaa7c664c45e" ns2:_="" ns3:_="">
    <xsd:import namespace="ea9aa062-5c3e-4473-81a8-8ac048fbf72e"/>
    <xsd:import namespace="90a87bee-01e3-4408-b5ad-0bc8ae3c40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9aa062-5c3e-4473-81a8-8ac048fbf7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3953ce52-7fc1-4a37-b3d9-39c1272065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a87bee-01e3-4408-b5ad-0bc8ae3c409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8ec7914-8013-456f-81af-2538ca8f3275}" ma:internalName="TaxCatchAll" ma:showField="CatchAllData" ma:web="90a87bee-01e3-4408-b5ad-0bc8ae3c40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a9aa062-5c3e-4473-81a8-8ac048fbf72e">
      <Terms xmlns="http://schemas.microsoft.com/office/infopath/2007/PartnerControls"/>
    </lcf76f155ced4ddcb4097134ff3c332f>
    <TaxCatchAll xmlns="90a87bee-01e3-4408-b5ad-0bc8ae3c409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F680F8-BB82-4ED6-BA49-A67E585A773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F5C9C80-9665-4B1A-A390-366C3ADCCC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9aa062-5c3e-4473-81a8-8ac048fbf72e"/>
    <ds:schemaRef ds:uri="90a87bee-01e3-4408-b5ad-0bc8ae3c40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8468F35-8C97-4BAB-ADE1-38FCE8229505}">
  <ds:schemaRefs>
    <ds:schemaRef ds:uri="http://schemas.microsoft.com/office/2006/metadata/properties"/>
    <ds:schemaRef ds:uri="http://schemas.microsoft.com/office/infopath/2007/PartnerControls"/>
    <ds:schemaRef ds:uri="ea9aa062-5c3e-4473-81a8-8ac048fbf72e"/>
    <ds:schemaRef ds:uri="90a87bee-01e3-4408-b5ad-0bc8ae3c4097"/>
  </ds:schemaRefs>
</ds:datastoreItem>
</file>

<file path=customXml/itemProps4.xml><?xml version="1.0" encoding="utf-8"?>
<ds:datastoreItem xmlns:ds="http://schemas.openxmlformats.org/officeDocument/2006/customXml" ds:itemID="{A6E39AB3-8045-49F9-A6C3-A50B1A68AB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dc:description/>
  <cp:lastModifiedBy>boguslawkarpinski@ulanmajorat.pl</cp:lastModifiedBy>
  <cp:revision>6</cp:revision>
  <cp:lastPrinted>2026-07-20T11:07:00Z</cp:lastPrinted>
  <dcterms:created xsi:type="dcterms:W3CDTF">2026-07-20T11:06:00Z</dcterms:created>
  <dcterms:modified xsi:type="dcterms:W3CDTF">2026-10-05T12:15:00Z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0x01010093EBE0712E8C624B92DB7D60A17BDE81</vt:lpwstr>
  </property>
</Properties>
</file>