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653CD4" w14:textId="77777777" w:rsidR="00D71516" w:rsidRPr="00F572EE" w:rsidRDefault="00D71516" w:rsidP="00D71516">
      <w:pPr>
        <w:rPr>
          <w:rFonts w:ascii="Cambria" w:hAnsi="Cambria"/>
          <w:sz w:val="22"/>
          <w:szCs w:val="22"/>
        </w:rPr>
      </w:pPr>
    </w:p>
    <w:p w14:paraId="3DDB74AC" w14:textId="77777777" w:rsidR="00F572EE" w:rsidRPr="00F572EE" w:rsidRDefault="00F572EE" w:rsidP="00F572EE">
      <w:pPr>
        <w:jc w:val="center"/>
        <w:rPr>
          <w:rFonts w:ascii="Cambria" w:hAnsi="Cambria" w:cstheme="majorHAnsi"/>
          <w:sz w:val="22"/>
          <w:szCs w:val="22"/>
        </w:rPr>
      </w:pPr>
      <w:bookmarkStart w:id="0" w:name="_Hlk163640383"/>
      <w:r w:rsidRPr="00F572EE">
        <w:rPr>
          <w:rFonts w:ascii="Cambria" w:hAnsi="Cambria" w:cstheme="majorHAnsi"/>
          <w:sz w:val="22"/>
          <w:szCs w:val="22"/>
        </w:rPr>
        <w:t>Załącznik Nr 2 do SWZ</w:t>
      </w:r>
    </w:p>
    <w:p w14:paraId="2717B44A" w14:textId="77777777" w:rsidR="00F572EE" w:rsidRPr="00F572EE" w:rsidRDefault="00F572EE" w:rsidP="00F572EE">
      <w:pPr>
        <w:pStyle w:val="Tekstpodstawowy"/>
        <w:pBdr>
          <w:bottom w:val="single" w:sz="4" w:space="1" w:color="auto"/>
        </w:pBdr>
        <w:jc w:val="center"/>
        <w:rPr>
          <w:rFonts w:ascii="Cambria" w:hAnsi="Cambria" w:cstheme="majorHAnsi"/>
          <w:b w:val="0"/>
          <w:bCs/>
          <w:sz w:val="22"/>
          <w:szCs w:val="22"/>
        </w:rPr>
      </w:pPr>
      <w:bookmarkStart w:id="1" w:name="_Hlk90223831"/>
      <w:r w:rsidRPr="00F572EE">
        <w:rPr>
          <w:rFonts w:ascii="Cambria" w:hAnsi="Cambria" w:cstheme="majorHAnsi"/>
          <w:bCs/>
          <w:sz w:val="22"/>
          <w:szCs w:val="22"/>
        </w:rPr>
        <w:t>Projekt umowy</w:t>
      </w:r>
    </w:p>
    <w:bookmarkEnd w:id="1"/>
    <w:p w14:paraId="536C5180" w14:textId="3AA454F3" w:rsidR="00F572EE" w:rsidRPr="00F572EE" w:rsidRDefault="00F572EE" w:rsidP="00F572EE">
      <w:pPr>
        <w:tabs>
          <w:tab w:val="left" w:pos="567"/>
        </w:tabs>
        <w:jc w:val="center"/>
        <w:rPr>
          <w:rFonts w:ascii="Cambria" w:hAnsi="Cambria" w:cstheme="majorHAnsi"/>
          <w:b/>
          <w:bCs/>
          <w:color w:val="000000"/>
          <w:sz w:val="22"/>
          <w:szCs w:val="22"/>
        </w:rPr>
      </w:pPr>
      <w:r w:rsidRPr="00F572EE">
        <w:rPr>
          <w:rFonts w:ascii="Cambria" w:hAnsi="Cambria" w:cstheme="majorHAnsi"/>
          <w:color w:val="000000"/>
          <w:sz w:val="22"/>
          <w:szCs w:val="22"/>
        </w:rPr>
        <w:t>(</w:t>
      </w:r>
      <w:r w:rsidRPr="00F572EE">
        <w:rPr>
          <w:rFonts w:ascii="Cambria" w:hAnsi="Cambria" w:cstheme="majorHAnsi"/>
          <w:sz w:val="22"/>
          <w:szCs w:val="22"/>
        </w:rPr>
        <w:t>Znak postępowania:</w:t>
      </w:r>
      <w:r w:rsidRPr="00F572EE">
        <w:rPr>
          <w:rFonts w:ascii="Cambria" w:hAnsi="Cambria" w:cstheme="majorHAnsi"/>
          <w:b/>
          <w:bCs/>
          <w:sz w:val="22"/>
          <w:szCs w:val="22"/>
        </w:rPr>
        <w:t xml:space="preserve"> </w:t>
      </w:r>
      <w:r>
        <w:rPr>
          <w:rFonts w:ascii="Cambria" w:hAnsi="Cambria"/>
          <w:sz w:val="22"/>
          <w:szCs w:val="22"/>
        </w:rPr>
        <w:t>RKS.271.</w:t>
      </w:r>
      <w:r w:rsidR="00E652BF">
        <w:rPr>
          <w:rFonts w:ascii="Cambria" w:hAnsi="Cambria"/>
          <w:sz w:val="22"/>
          <w:szCs w:val="22"/>
        </w:rPr>
        <w:t>16</w:t>
      </w:r>
      <w:r w:rsidR="0062435B">
        <w:rPr>
          <w:rFonts w:ascii="Cambria" w:hAnsi="Cambria"/>
          <w:sz w:val="22"/>
          <w:szCs w:val="22"/>
        </w:rPr>
        <w:t>.2026</w:t>
      </w:r>
      <w:r w:rsidRPr="00F572EE">
        <w:rPr>
          <w:rFonts w:ascii="Cambria" w:hAnsi="Cambria"/>
          <w:sz w:val="22"/>
          <w:szCs w:val="22"/>
        </w:rPr>
        <w:t>)</w:t>
      </w:r>
    </w:p>
    <w:p w14:paraId="7D7F7470" w14:textId="77777777" w:rsidR="00F572EE" w:rsidRPr="00F572EE" w:rsidRDefault="00F572EE" w:rsidP="00F572EE">
      <w:pPr>
        <w:jc w:val="center"/>
        <w:rPr>
          <w:rFonts w:ascii="Cambria" w:hAnsi="Cambria" w:cstheme="majorHAnsi"/>
          <w:b/>
          <w:sz w:val="22"/>
          <w:szCs w:val="22"/>
        </w:rPr>
      </w:pPr>
    </w:p>
    <w:p w14:paraId="1DA2DDD5" w14:textId="77777777" w:rsidR="00F572EE" w:rsidRPr="00F572EE" w:rsidRDefault="00F572EE" w:rsidP="00F572EE">
      <w:pPr>
        <w:jc w:val="center"/>
        <w:rPr>
          <w:rFonts w:ascii="Cambria" w:hAnsi="Cambria" w:cstheme="majorHAnsi"/>
          <w:b/>
          <w:sz w:val="22"/>
          <w:szCs w:val="22"/>
        </w:rPr>
      </w:pPr>
      <w:r w:rsidRPr="00F572EE">
        <w:rPr>
          <w:rFonts w:ascii="Cambria" w:hAnsi="Cambria" w:cstheme="majorHAnsi"/>
          <w:b/>
          <w:sz w:val="22"/>
          <w:szCs w:val="22"/>
        </w:rPr>
        <w:t>Umowa Nr ……………………..</w:t>
      </w:r>
    </w:p>
    <w:p w14:paraId="0C24F2A6" w14:textId="77777777" w:rsidR="00F572EE" w:rsidRPr="00F572EE" w:rsidRDefault="00F572EE" w:rsidP="00F572EE">
      <w:pPr>
        <w:jc w:val="center"/>
        <w:rPr>
          <w:rFonts w:ascii="Cambria" w:hAnsi="Cambria" w:cstheme="majorHAnsi"/>
          <w:sz w:val="22"/>
          <w:szCs w:val="22"/>
        </w:rPr>
      </w:pPr>
    </w:p>
    <w:p w14:paraId="007D7B9D" w14:textId="797A211B" w:rsidR="00F572EE" w:rsidRPr="00F572EE" w:rsidRDefault="00F572EE" w:rsidP="00F572EE">
      <w:pPr>
        <w:jc w:val="center"/>
        <w:rPr>
          <w:rFonts w:ascii="Cambria" w:hAnsi="Cambria" w:cstheme="majorHAnsi"/>
          <w:snapToGrid w:val="0"/>
          <w:sz w:val="22"/>
          <w:szCs w:val="22"/>
          <w:lang w:eastAsia="pl-PL"/>
        </w:rPr>
      </w:pPr>
      <w:r w:rsidRPr="00F572EE">
        <w:rPr>
          <w:rFonts w:ascii="Cambria" w:hAnsi="Cambria" w:cstheme="majorHAnsi"/>
          <w:snapToGrid w:val="0"/>
          <w:sz w:val="22"/>
          <w:szCs w:val="22"/>
          <w:lang w:eastAsia="pl-PL"/>
        </w:rPr>
        <w:t xml:space="preserve">z dnia </w:t>
      </w:r>
      <w:r w:rsidRPr="00F572EE">
        <w:rPr>
          <w:rFonts w:ascii="Cambria" w:hAnsi="Cambria" w:cstheme="majorHAnsi"/>
          <w:b/>
          <w:snapToGrid w:val="0"/>
          <w:sz w:val="22"/>
          <w:szCs w:val="22"/>
          <w:lang w:eastAsia="pl-PL"/>
        </w:rPr>
        <w:t>……………………………..</w:t>
      </w:r>
      <w:r w:rsidRPr="00F572EE">
        <w:rPr>
          <w:rFonts w:ascii="Cambria" w:hAnsi="Cambria" w:cstheme="majorHAnsi"/>
          <w:snapToGrid w:val="0"/>
          <w:sz w:val="22"/>
          <w:szCs w:val="22"/>
          <w:lang w:eastAsia="pl-PL"/>
        </w:rPr>
        <w:t xml:space="preserve"> zawarta w </w:t>
      </w:r>
      <w:r w:rsidR="0015156C">
        <w:rPr>
          <w:rFonts w:ascii="Cambria" w:hAnsi="Cambria" w:cstheme="majorHAnsi"/>
          <w:snapToGrid w:val="0"/>
          <w:sz w:val="22"/>
          <w:szCs w:val="22"/>
          <w:lang w:eastAsia="pl-PL"/>
        </w:rPr>
        <w:t>Ulanie-Majoracie</w:t>
      </w:r>
    </w:p>
    <w:p w14:paraId="68FBD714" w14:textId="77777777" w:rsidR="00F572EE" w:rsidRPr="00F572EE" w:rsidRDefault="00F572EE" w:rsidP="00F572EE">
      <w:pPr>
        <w:jc w:val="both"/>
        <w:rPr>
          <w:rFonts w:ascii="Cambria" w:hAnsi="Cambria" w:cstheme="majorHAnsi"/>
          <w:snapToGrid w:val="0"/>
          <w:sz w:val="22"/>
          <w:szCs w:val="22"/>
          <w:lang w:eastAsia="pl-PL"/>
        </w:rPr>
      </w:pPr>
      <w:r w:rsidRPr="00F572EE">
        <w:rPr>
          <w:rFonts w:ascii="Cambria" w:hAnsi="Cambria" w:cstheme="majorHAnsi"/>
          <w:snapToGrid w:val="0"/>
          <w:sz w:val="22"/>
          <w:szCs w:val="22"/>
          <w:lang w:eastAsia="pl-PL"/>
        </w:rPr>
        <w:t>pomiędzy:</w:t>
      </w:r>
    </w:p>
    <w:p w14:paraId="21D2E3E7" w14:textId="77777777" w:rsidR="0015156C" w:rsidRDefault="0015156C" w:rsidP="0015156C">
      <w:pPr>
        <w:pStyle w:val="Default"/>
        <w:rPr>
          <w:rFonts w:ascii="Cambria" w:hAnsi="Cambria" w:cs="Calibri"/>
          <w:bCs/>
          <w:sz w:val="22"/>
          <w:szCs w:val="22"/>
        </w:rPr>
      </w:pPr>
      <w:r w:rsidRPr="001E32D2">
        <w:rPr>
          <w:rFonts w:ascii="Cambria" w:hAnsi="Cambria" w:cs="Calibri"/>
          <w:b/>
          <w:sz w:val="22"/>
          <w:szCs w:val="22"/>
        </w:rPr>
        <w:t>Gmina Ulan-Majorat</w:t>
      </w:r>
      <w:r>
        <w:rPr>
          <w:rFonts w:ascii="Cambria" w:hAnsi="Cambria" w:cs="Calibri"/>
          <w:b/>
          <w:sz w:val="22"/>
          <w:szCs w:val="22"/>
        </w:rPr>
        <w:t xml:space="preserve">  </w:t>
      </w:r>
      <w:r w:rsidRPr="001E32D2">
        <w:rPr>
          <w:rFonts w:ascii="Cambria" w:hAnsi="Cambria" w:cs="Calibri"/>
          <w:bCs/>
          <w:sz w:val="22"/>
          <w:szCs w:val="22"/>
        </w:rPr>
        <w:t>z siedzibą Ulan-Majorat 57,</w:t>
      </w:r>
      <w:r>
        <w:rPr>
          <w:rFonts w:ascii="Cambria" w:hAnsi="Cambria" w:cs="Calibri"/>
          <w:bCs/>
          <w:sz w:val="22"/>
          <w:szCs w:val="22"/>
        </w:rPr>
        <w:t xml:space="preserve"> </w:t>
      </w:r>
      <w:r w:rsidRPr="001E32D2">
        <w:rPr>
          <w:rFonts w:ascii="Cambria" w:hAnsi="Cambria" w:cs="Calibri"/>
          <w:bCs/>
          <w:sz w:val="22"/>
          <w:szCs w:val="22"/>
        </w:rPr>
        <w:t>21-307 Ulan-Majorat</w:t>
      </w:r>
      <w:r>
        <w:rPr>
          <w:rFonts w:ascii="Cambria" w:hAnsi="Cambria" w:cs="Calibri"/>
          <w:bCs/>
          <w:sz w:val="22"/>
          <w:szCs w:val="22"/>
        </w:rPr>
        <w:t xml:space="preserve">, </w:t>
      </w:r>
    </w:p>
    <w:p w14:paraId="327DD249" w14:textId="77777777" w:rsidR="0015156C" w:rsidRPr="008643E2" w:rsidRDefault="0015156C" w:rsidP="0015156C">
      <w:pPr>
        <w:pStyle w:val="Default"/>
        <w:rPr>
          <w:rFonts w:ascii="Cambria" w:hAnsi="Cambria" w:cs="Calibri"/>
          <w:sz w:val="22"/>
          <w:szCs w:val="22"/>
        </w:rPr>
      </w:pPr>
      <w:r w:rsidRPr="001E32D2">
        <w:rPr>
          <w:rFonts w:ascii="Cambria" w:hAnsi="Cambria" w:cs="Calibri"/>
          <w:bCs/>
          <w:sz w:val="22"/>
          <w:szCs w:val="22"/>
        </w:rPr>
        <w:t>NIP: 538-185-06-13, REGON: 030237747</w:t>
      </w:r>
    </w:p>
    <w:p w14:paraId="16B498DD" w14:textId="77777777" w:rsidR="0015156C" w:rsidRPr="00403FBC" w:rsidRDefault="0015156C" w:rsidP="0015156C">
      <w:pPr>
        <w:rPr>
          <w:rFonts w:ascii="Cambria" w:hAnsi="Cambria"/>
          <w:color w:val="000000"/>
          <w:sz w:val="22"/>
          <w:szCs w:val="22"/>
        </w:rPr>
      </w:pPr>
      <w:r w:rsidRPr="00403FBC">
        <w:rPr>
          <w:rFonts w:ascii="Cambria" w:hAnsi="Cambria" w:cs="Cambria"/>
          <w:color w:val="000000"/>
          <w:sz w:val="22"/>
          <w:szCs w:val="22"/>
        </w:rPr>
        <w:t xml:space="preserve">zwaną w dalszej części umowy </w:t>
      </w:r>
      <w:r w:rsidRPr="00403FBC">
        <w:rPr>
          <w:rFonts w:ascii="Cambria" w:hAnsi="Cambria" w:cs="Cambria"/>
          <w:b/>
          <w:color w:val="000000"/>
          <w:sz w:val="22"/>
          <w:szCs w:val="22"/>
        </w:rPr>
        <w:t>„Zamawiającym”</w:t>
      </w:r>
    </w:p>
    <w:p w14:paraId="29592629" w14:textId="77777777" w:rsidR="0015156C" w:rsidRPr="00403FBC" w:rsidRDefault="0015156C" w:rsidP="0015156C">
      <w:pPr>
        <w:pStyle w:val="Default"/>
        <w:spacing w:line="276" w:lineRule="auto"/>
        <w:jc w:val="both"/>
        <w:rPr>
          <w:rFonts w:ascii="Cambria" w:hAnsi="Cambria"/>
          <w:sz w:val="22"/>
          <w:szCs w:val="22"/>
        </w:rPr>
      </w:pPr>
      <w:r w:rsidRPr="00403FBC">
        <w:rPr>
          <w:rFonts w:ascii="Cambria" w:hAnsi="Cambria" w:cs="Cambria"/>
          <w:sz w:val="22"/>
          <w:szCs w:val="22"/>
        </w:rPr>
        <w:t xml:space="preserve">reprezentowaną przez: </w:t>
      </w:r>
    </w:p>
    <w:p w14:paraId="5C19BE7F" w14:textId="494DE25B" w:rsidR="0015156C" w:rsidRPr="00403FBC" w:rsidRDefault="0015156C" w:rsidP="0015156C">
      <w:pPr>
        <w:pStyle w:val="Default"/>
        <w:spacing w:line="276" w:lineRule="auto"/>
        <w:jc w:val="both"/>
        <w:rPr>
          <w:rFonts w:ascii="Cambria" w:hAnsi="Cambria"/>
          <w:sz w:val="22"/>
          <w:szCs w:val="22"/>
        </w:rPr>
      </w:pPr>
      <w:r>
        <w:rPr>
          <w:rFonts w:ascii="Cambria" w:hAnsi="Cambria" w:cs="Cambria"/>
          <w:b/>
          <w:sz w:val="22"/>
          <w:szCs w:val="22"/>
        </w:rPr>
        <w:t xml:space="preserve">Pana Jarosława </w:t>
      </w:r>
      <w:proofErr w:type="spellStart"/>
      <w:r>
        <w:rPr>
          <w:rFonts w:ascii="Cambria" w:hAnsi="Cambria" w:cs="Cambria"/>
          <w:b/>
          <w:sz w:val="22"/>
          <w:szCs w:val="22"/>
        </w:rPr>
        <w:t>Koczkodaja</w:t>
      </w:r>
      <w:proofErr w:type="spellEnd"/>
      <w:r>
        <w:rPr>
          <w:rFonts w:ascii="Cambria" w:hAnsi="Cambria" w:cs="Cambria"/>
          <w:b/>
          <w:sz w:val="22"/>
          <w:szCs w:val="22"/>
        </w:rPr>
        <w:t xml:space="preserve"> – Wójta Gminy Ulan-Majorat</w:t>
      </w:r>
    </w:p>
    <w:p w14:paraId="62ADF28A" w14:textId="77777777" w:rsidR="0015156C" w:rsidRPr="008643E2" w:rsidRDefault="0015156C" w:rsidP="0015156C">
      <w:pPr>
        <w:pStyle w:val="Default"/>
        <w:spacing w:line="276" w:lineRule="auto"/>
        <w:jc w:val="both"/>
        <w:rPr>
          <w:rFonts w:ascii="Cambria" w:hAnsi="Cambria"/>
          <w:sz w:val="22"/>
          <w:szCs w:val="22"/>
        </w:rPr>
      </w:pPr>
      <w:r w:rsidRPr="00403FBC">
        <w:rPr>
          <w:rFonts w:ascii="Cambria" w:hAnsi="Cambria" w:cs="Cambria"/>
          <w:sz w:val="22"/>
          <w:szCs w:val="22"/>
        </w:rPr>
        <w:t xml:space="preserve">przy kontrasygnacie </w:t>
      </w:r>
      <w:r w:rsidRPr="00403FBC">
        <w:rPr>
          <w:rFonts w:ascii="Cambria" w:hAnsi="Cambria" w:cs="Cambria"/>
          <w:b/>
          <w:bCs/>
          <w:sz w:val="22"/>
          <w:szCs w:val="22"/>
        </w:rPr>
        <w:t xml:space="preserve">Pani </w:t>
      </w:r>
      <w:r>
        <w:rPr>
          <w:rFonts w:ascii="Cambria" w:hAnsi="Cambria" w:cs="Cambria"/>
          <w:b/>
          <w:bCs/>
          <w:sz w:val="22"/>
          <w:szCs w:val="22"/>
        </w:rPr>
        <w:t>Katarzyny Skowron – Skarbnika Gminy</w:t>
      </w:r>
    </w:p>
    <w:p w14:paraId="0DC0EC88" w14:textId="77777777" w:rsidR="0015156C" w:rsidRDefault="0015156C" w:rsidP="00F572EE">
      <w:pPr>
        <w:jc w:val="both"/>
        <w:rPr>
          <w:rFonts w:ascii="Cambria" w:hAnsi="Cambria" w:cstheme="majorHAnsi"/>
          <w:snapToGrid w:val="0"/>
          <w:sz w:val="22"/>
          <w:szCs w:val="22"/>
          <w:lang w:eastAsia="pl-PL"/>
        </w:rPr>
      </w:pPr>
    </w:p>
    <w:p w14:paraId="21757704" w14:textId="4BF193D3" w:rsidR="00F572EE" w:rsidRPr="00F572EE" w:rsidRDefault="00F572EE" w:rsidP="00F572EE">
      <w:pPr>
        <w:jc w:val="both"/>
        <w:rPr>
          <w:rFonts w:ascii="Cambria" w:hAnsi="Cambria" w:cstheme="majorHAnsi"/>
          <w:snapToGrid w:val="0"/>
          <w:sz w:val="22"/>
          <w:szCs w:val="22"/>
          <w:lang w:eastAsia="pl-PL"/>
        </w:rPr>
      </w:pPr>
      <w:r w:rsidRPr="00F572EE">
        <w:rPr>
          <w:rFonts w:ascii="Cambria" w:hAnsi="Cambria" w:cstheme="majorHAnsi"/>
          <w:snapToGrid w:val="0"/>
          <w:sz w:val="22"/>
          <w:szCs w:val="22"/>
          <w:lang w:eastAsia="pl-PL"/>
        </w:rPr>
        <w:t>a</w:t>
      </w:r>
      <w:r w:rsidRPr="00F572EE">
        <w:rPr>
          <w:rFonts w:ascii="Cambria" w:hAnsi="Cambria" w:cstheme="majorHAnsi"/>
          <w:sz w:val="22"/>
          <w:szCs w:val="22"/>
        </w:rPr>
        <w:t xml:space="preserve"> </w:t>
      </w:r>
    </w:p>
    <w:p w14:paraId="302205C8" w14:textId="77777777" w:rsidR="0015156C" w:rsidRDefault="0015156C" w:rsidP="00F572EE">
      <w:pPr>
        <w:jc w:val="both"/>
        <w:rPr>
          <w:rFonts w:ascii="Cambria" w:hAnsi="Cambria" w:cstheme="majorHAnsi"/>
          <w:i/>
          <w:iCs/>
          <w:sz w:val="22"/>
          <w:szCs w:val="22"/>
        </w:rPr>
      </w:pPr>
    </w:p>
    <w:p w14:paraId="326397E4" w14:textId="3D3EDFF1" w:rsidR="00F572EE" w:rsidRPr="00F572EE" w:rsidRDefault="00F572EE" w:rsidP="0015156C">
      <w:pPr>
        <w:spacing w:line="276" w:lineRule="auto"/>
        <w:jc w:val="both"/>
        <w:rPr>
          <w:rFonts w:ascii="Cambria" w:hAnsi="Cambria" w:cstheme="majorHAnsi"/>
          <w:sz w:val="22"/>
          <w:szCs w:val="22"/>
        </w:rPr>
      </w:pPr>
      <w:r w:rsidRPr="00F572EE">
        <w:rPr>
          <w:rFonts w:ascii="Cambria" w:hAnsi="Cambria" w:cstheme="majorHAnsi"/>
          <w:i/>
          <w:iCs/>
          <w:sz w:val="22"/>
          <w:szCs w:val="22"/>
        </w:rPr>
        <w:t xml:space="preserve">*gdy kontrahentem jest spółka prawa handlowego: </w:t>
      </w:r>
    </w:p>
    <w:p w14:paraId="31C6CB96" w14:textId="457FD805" w:rsidR="00F572EE" w:rsidRPr="00F572EE" w:rsidRDefault="00F572EE" w:rsidP="0015156C">
      <w:pPr>
        <w:spacing w:line="276" w:lineRule="auto"/>
        <w:jc w:val="both"/>
        <w:rPr>
          <w:rFonts w:ascii="Cambria" w:hAnsi="Cambria" w:cstheme="majorHAnsi"/>
          <w:sz w:val="22"/>
          <w:szCs w:val="22"/>
        </w:rPr>
      </w:pPr>
      <w:r w:rsidRPr="00F572EE">
        <w:rPr>
          <w:rFonts w:ascii="Cambria" w:hAnsi="Cambria" w:cstheme="majorHAnsi"/>
          <w:b/>
          <w:bCs/>
          <w:sz w:val="22"/>
          <w:szCs w:val="22"/>
        </w:rPr>
        <w:t xml:space="preserve">spółką pod firmą „…” </w:t>
      </w:r>
      <w:r w:rsidRPr="00F572EE">
        <w:rPr>
          <w:rFonts w:ascii="Cambria" w:hAnsi="Cambria" w:cstheme="majorHAnsi"/>
          <w:sz w:val="22"/>
          <w:szCs w:val="22"/>
        </w:rPr>
        <w:t xml:space="preserve">z siedzibą w ... </w:t>
      </w:r>
      <w:r w:rsidRPr="00F572EE">
        <w:rPr>
          <w:rFonts w:ascii="Cambria" w:hAnsi="Cambria" w:cstheme="majorHAnsi"/>
          <w:i/>
          <w:iCs/>
          <w:sz w:val="22"/>
          <w:szCs w:val="22"/>
        </w:rPr>
        <w:t xml:space="preserve">(wpisać </w:t>
      </w:r>
      <w:r w:rsidRPr="00F572EE">
        <w:rPr>
          <w:rFonts w:ascii="Cambria" w:hAnsi="Cambria" w:cstheme="majorHAnsi"/>
          <w:b/>
          <w:bCs/>
          <w:i/>
          <w:iCs/>
          <w:sz w:val="22"/>
          <w:szCs w:val="22"/>
        </w:rPr>
        <w:t xml:space="preserve">tylko </w:t>
      </w:r>
      <w:r w:rsidRPr="00F572EE">
        <w:rPr>
          <w:rFonts w:ascii="Cambria" w:hAnsi="Cambria" w:cstheme="majorHAnsi"/>
          <w:i/>
          <w:iCs/>
          <w:sz w:val="22"/>
          <w:szCs w:val="22"/>
        </w:rPr>
        <w:t>nazwę miasta/miejscowości)</w:t>
      </w:r>
      <w:r w:rsidRPr="00F572EE">
        <w:rPr>
          <w:rFonts w:ascii="Cambria" w:hAnsi="Cambria" w:cstheme="majorHAnsi"/>
          <w:sz w:val="22"/>
          <w:szCs w:val="22"/>
        </w:rPr>
        <w:t xml:space="preserve">, </w:t>
      </w:r>
      <w:r w:rsidRPr="00F572EE">
        <w:rPr>
          <w:rFonts w:ascii="Cambria" w:hAnsi="Cambria" w:cstheme="majorHAnsi"/>
          <w:sz w:val="22"/>
          <w:szCs w:val="22"/>
        </w:rPr>
        <w:br/>
        <w:t xml:space="preserve">ul. ………., ………………. </w:t>
      </w:r>
      <w:r w:rsidRPr="00F572EE">
        <w:rPr>
          <w:rFonts w:ascii="Cambria" w:hAnsi="Cambria" w:cstheme="majorHAnsi"/>
          <w:i/>
          <w:iCs/>
          <w:sz w:val="22"/>
          <w:szCs w:val="22"/>
        </w:rPr>
        <w:t>(wpisać adres)</w:t>
      </w:r>
      <w:r w:rsidRPr="00F572EE">
        <w:rPr>
          <w:rFonts w:ascii="Cambria" w:hAnsi="Cambria" w:cstheme="majorHAnsi"/>
          <w:sz w:val="22"/>
          <w:szCs w:val="22"/>
        </w:rPr>
        <w:t xml:space="preserve">, wpisaną do Rejestru Przedsiębiorców Krajowego Rejestru Sądowego pod numerem KRS ... – zgodnie z wydrukiem z Centralnej Informacji Krajowego Rejestru Sądowego, stanowiącym załącznik do umowy, NIP ……………….., REGON …………………….., zwaną dalej </w:t>
      </w:r>
      <w:r w:rsidRPr="00F572EE">
        <w:rPr>
          <w:rFonts w:ascii="Cambria" w:hAnsi="Cambria" w:cstheme="majorHAnsi"/>
          <w:b/>
          <w:bCs/>
          <w:sz w:val="22"/>
          <w:szCs w:val="22"/>
        </w:rPr>
        <w:t>„Wykonawcą”</w:t>
      </w:r>
      <w:r w:rsidRPr="00F572EE">
        <w:rPr>
          <w:rFonts w:ascii="Cambria" w:hAnsi="Cambria" w:cstheme="majorHAnsi"/>
          <w:sz w:val="22"/>
          <w:szCs w:val="22"/>
        </w:rPr>
        <w:t>, reprezentowaną przez ..........</w:t>
      </w:r>
      <w:r w:rsidRPr="00F572EE">
        <w:rPr>
          <w:rFonts w:ascii="Cambria" w:hAnsi="Cambria" w:cstheme="majorHAnsi"/>
          <w:sz w:val="22"/>
          <w:szCs w:val="22"/>
          <w:vertAlign w:val="superscript"/>
        </w:rPr>
        <w:footnoteReference w:id="1"/>
      </w:r>
      <w:r w:rsidR="00BE0A85">
        <w:rPr>
          <w:rFonts w:ascii="Cambria" w:hAnsi="Cambria" w:cstheme="majorHAnsi"/>
          <w:sz w:val="22"/>
          <w:szCs w:val="22"/>
        </w:rPr>
        <w:t xml:space="preserve"> </w:t>
      </w:r>
      <w:r w:rsidRPr="00F572EE">
        <w:rPr>
          <w:rFonts w:ascii="Cambria" w:hAnsi="Cambria" w:cstheme="majorHAnsi"/>
          <w:sz w:val="22"/>
          <w:szCs w:val="22"/>
        </w:rPr>
        <w:t>/reprezentowaną przez … działającą/-ego na podstawie pełnomocnictwa, stanowiącego załącznik do umowy</w:t>
      </w:r>
      <w:r w:rsidRPr="00F572EE">
        <w:rPr>
          <w:rFonts w:ascii="Cambria" w:hAnsi="Cambria" w:cstheme="majorHAnsi"/>
          <w:sz w:val="22"/>
          <w:szCs w:val="22"/>
          <w:vertAlign w:val="superscript"/>
        </w:rPr>
        <w:footnoteReference w:id="2"/>
      </w:r>
      <w:r w:rsidRPr="00F572EE">
        <w:rPr>
          <w:rFonts w:ascii="Cambria" w:hAnsi="Cambria" w:cstheme="majorHAnsi"/>
          <w:sz w:val="22"/>
          <w:szCs w:val="22"/>
        </w:rPr>
        <w:t xml:space="preserve">, </w:t>
      </w:r>
    </w:p>
    <w:p w14:paraId="327D1774" w14:textId="77777777" w:rsidR="00F572EE" w:rsidRPr="00F572EE" w:rsidRDefault="00F572EE" w:rsidP="0015156C">
      <w:pPr>
        <w:spacing w:line="276" w:lineRule="auto"/>
        <w:jc w:val="both"/>
        <w:rPr>
          <w:rFonts w:ascii="Cambria" w:hAnsi="Cambria" w:cstheme="majorHAnsi"/>
          <w:sz w:val="22"/>
          <w:szCs w:val="22"/>
        </w:rPr>
      </w:pPr>
      <w:r w:rsidRPr="00F572EE">
        <w:rPr>
          <w:rFonts w:ascii="Cambria" w:hAnsi="Cambria" w:cstheme="majorHAnsi"/>
          <w:i/>
          <w:iCs/>
          <w:sz w:val="22"/>
          <w:szCs w:val="22"/>
        </w:rPr>
        <w:t>*gdy kontrahentem jest osoba fizyczna prowadząca działalność gospodarczą</w:t>
      </w:r>
      <w:r w:rsidRPr="00F572EE">
        <w:rPr>
          <w:rFonts w:ascii="Cambria" w:hAnsi="Cambria" w:cstheme="majorHAnsi"/>
          <w:sz w:val="22"/>
          <w:szCs w:val="22"/>
        </w:rPr>
        <w:t xml:space="preserve">: </w:t>
      </w:r>
    </w:p>
    <w:p w14:paraId="03F98E71" w14:textId="77777777" w:rsidR="00F572EE" w:rsidRPr="00F572EE" w:rsidRDefault="00F572EE" w:rsidP="0015156C">
      <w:pPr>
        <w:spacing w:line="276" w:lineRule="auto"/>
        <w:jc w:val="both"/>
        <w:rPr>
          <w:rFonts w:ascii="Cambria" w:hAnsi="Cambria" w:cstheme="majorHAnsi"/>
          <w:sz w:val="22"/>
          <w:szCs w:val="22"/>
        </w:rPr>
      </w:pPr>
      <w:r w:rsidRPr="00F572EE">
        <w:rPr>
          <w:rFonts w:ascii="Cambria" w:hAnsi="Cambria" w:cstheme="majorHAnsi"/>
          <w:b/>
          <w:bCs/>
          <w:sz w:val="22"/>
          <w:szCs w:val="22"/>
        </w:rPr>
        <w:t>Panią/Panem …………</w:t>
      </w:r>
      <w:r w:rsidRPr="00F572EE">
        <w:rPr>
          <w:rFonts w:ascii="Cambria" w:hAnsi="Cambria" w:cstheme="majorHAnsi"/>
          <w:sz w:val="22"/>
          <w:szCs w:val="22"/>
        </w:rPr>
        <w:t>, prowadzącą/-</w:t>
      </w:r>
      <w:proofErr w:type="spellStart"/>
      <w:r w:rsidRPr="00F572EE">
        <w:rPr>
          <w:rFonts w:ascii="Cambria" w:hAnsi="Cambria" w:cstheme="majorHAnsi"/>
          <w:sz w:val="22"/>
          <w:szCs w:val="22"/>
        </w:rPr>
        <w:t>ym</w:t>
      </w:r>
      <w:proofErr w:type="spellEnd"/>
      <w:r w:rsidRPr="00F572EE">
        <w:rPr>
          <w:rFonts w:ascii="Cambria" w:hAnsi="Cambria" w:cstheme="majorHAnsi"/>
          <w:sz w:val="22"/>
          <w:szCs w:val="22"/>
        </w:rPr>
        <w:t xml:space="preserve"> działalność gospodarczą pod firmą „…” zamieszkałą/</w:t>
      </w:r>
      <w:proofErr w:type="spellStart"/>
      <w:r w:rsidRPr="00F572EE">
        <w:rPr>
          <w:rFonts w:ascii="Cambria" w:hAnsi="Cambria" w:cstheme="majorHAnsi"/>
          <w:sz w:val="22"/>
          <w:szCs w:val="22"/>
        </w:rPr>
        <w:t>ym</w:t>
      </w:r>
      <w:proofErr w:type="spellEnd"/>
      <w:r w:rsidRPr="00F572EE">
        <w:rPr>
          <w:rFonts w:ascii="Cambria" w:hAnsi="Cambria" w:cstheme="majorHAnsi"/>
          <w:sz w:val="22"/>
          <w:szCs w:val="22"/>
        </w:rPr>
        <w:t xml:space="preserve"> w … </w:t>
      </w:r>
      <w:r w:rsidRPr="00F572EE">
        <w:rPr>
          <w:rFonts w:ascii="Cambria" w:hAnsi="Cambria" w:cstheme="majorHAnsi"/>
          <w:i/>
          <w:iCs/>
          <w:sz w:val="22"/>
          <w:szCs w:val="22"/>
        </w:rPr>
        <w:t xml:space="preserve">(wpisać </w:t>
      </w:r>
      <w:r w:rsidRPr="00F572EE">
        <w:rPr>
          <w:rFonts w:ascii="Cambria" w:hAnsi="Cambria" w:cstheme="majorHAnsi"/>
          <w:b/>
          <w:bCs/>
          <w:i/>
          <w:iCs/>
          <w:sz w:val="22"/>
          <w:szCs w:val="22"/>
        </w:rPr>
        <w:t xml:space="preserve">tylko </w:t>
      </w:r>
      <w:r w:rsidRPr="00F572EE">
        <w:rPr>
          <w:rFonts w:ascii="Cambria" w:hAnsi="Cambria" w:cstheme="majorHAnsi"/>
          <w:i/>
          <w:iCs/>
          <w:sz w:val="22"/>
          <w:szCs w:val="22"/>
        </w:rPr>
        <w:t>nazwę miasta/miejscowości)</w:t>
      </w:r>
      <w:r w:rsidRPr="00F572EE">
        <w:rPr>
          <w:rFonts w:ascii="Cambria" w:hAnsi="Cambria" w:cstheme="majorHAnsi"/>
          <w:sz w:val="22"/>
          <w:szCs w:val="22"/>
        </w:rPr>
        <w:t xml:space="preserve">, ul. ……………….. </w:t>
      </w:r>
      <w:r w:rsidRPr="00F572EE">
        <w:rPr>
          <w:rFonts w:ascii="Cambria" w:hAnsi="Cambria" w:cstheme="majorHAnsi"/>
          <w:i/>
          <w:iCs/>
          <w:sz w:val="22"/>
          <w:szCs w:val="22"/>
        </w:rPr>
        <w:t>(wpisać adres)</w:t>
      </w:r>
      <w:r w:rsidRPr="00F572EE">
        <w:rPr>
          <w:rFonts w:ascii="Cambria" w:hAnsi="Cambria" w:cstheme="majorHAnsi"/>
          <w:sz w:val="22"/>
          <w:szCs w:val="22"/>
        </w:rPr>
        <w:t>, – zgodnie z wydrukiem z Centralnej Ewidencji i Informacji o Działalności Gospodarczej, stanowiącym załącznik do umowy, NIP ……………, REGON …………., zwaną/-</w:t>
      </w:r>
      <w:proofErr w:type="spellStart"/>
      <w:r w:rsidRPr="00F572EE">
        <w:rPr>
          <w:rFonts w:ascii="Cambria" w:hAnsi="Cambria" w:cstheme="majorHAnsi"/>
          <w:sz w:val="22"/>
          <w:szCs w:val="22"/>
        </w:rPr>
        <w:t>ym</w:t>
      </w:r>
      <w:proofErr w:type="spellEnd"/>
      <w:r w:rsidRPr="00F572EE">
        <w:rPr>
          <w:rFonts w:ascii="Cambria" w:hAnsi="Cambria" w:cstheme="majorHAnsi"/>
          <w:sz w:val="22"/>
          <w:szCs w:val="22"/>
        </w:rPr>
        <w:t xml:space="preserve"> dalej </w:t>
      </w:r>
      <w:r w:rsidRPr="00F572EE">
        <w:rPr>
          <w:rFonts w:ascii="Cambria" w:hAnsi="Cambria" w:cstheme="majorHAnsi"/>
          <w:b/>
          <w:bCs/>
          <w:sz w:val="22"/>
          <w:szCs w:val="22"/>
        </w:rPr>
        <w:t>„Wykonawcą”</w:t>
      </w:r>
      <w:r w:rsidRPr="00F572EE">
        <w:rPr>
          <w:rFonts w:ascii="Cambria" w:hAnsi="Cambria" w:cstheme="majorHAnsi"/>
          <w:b/>
          <w:bCs/>
          <w:i/>
          <w:iCs/>
          <w:sz w:val="22"/>
          <w:szCs w:val="22"/>
        </w:rPr>
        <w:t xml:space="preserve">, </w:t>
      </w:r>
      <w:r w:rsidRPr="00F572EE">
        <w:rPr>
          <w:rFonts w:ascii="Cambria" w:hAnsi="Cambria" w:cstheme="majorHAnsi"/>
          <w:sz w:val="22"/>
          <w:szCs w:val="22"/>
        </w:rPr>
        <w:t>reprezentowaną/-</w:t>
      </w:r>
      <w:proofErr w:type="spellStart"/>
      <w:r w:rsidRPr="00F572EE">
        <w:rPr>
          <w:rFonts w:ascii="Cambria" w:hAnsi="Cambria" w:cstheme="majorHAnsi"/>
          <w:sz w:val="22"/>
          <w:szCs w:val="22"/>
        </w:rPr>
        <w:t>ym</w:t>
      </w:r>
      <w:proofErr w:type="spellEnd"/>
      <w:r w:rsidRPr="00F572EE">
        <w:rPr>
          <w:rFonts w:ascii="Cambria" w:hAnsi="Cambria" w:cstheme="majorHAnsi"/>
          <w:sz w:val="22"/>
          <w:szCs w:val="22"/>
        </w:rPr>
        <w:t xml:space="preserve"> przez … działającą/-ego na podstawie pełnomocnictwa, stanowiącego załącznik do umowy</w:t>
      </w:r>
      <w:r w:rsidRPr="00F572EE">
        <w:rPr>
          <w:rFonts w:ascii="Cambria" w:hAnsi="Cambria" w:cstheme="majorHAnsi"/>
          <w:sz w:val="22"/>
          <w:szCs w:val="22"/>
          <w:vertAlign w:val="superscript"/>
        </w:rPr>
        <w:footnoteReference w:id="3"/>
      </w:r>
      <w:r w:rsidRPr="00F572EE">
        <w:rPr>
          <w:rFonts w:ascii="Cambria" w:hAnsi="Cambria" w:cstheme="majorHAnsi"/>
          <w:sz w:val="22"/>
          <w:szCs w:val="22"/>
        </w:rPr>
        <w:t xml:space="preserve">, </w:t>
      </w:r>
    </w:p>
    <w:p w14:paraId="17DA3B9A" w14:textId="77777777" w:rsidR="00F572EE" w:rsidRPr="00F572EE" w:rsidRDefault="00F572EE" w:rsidP="0015156C">
      <w:pPr>
        <w:spacing w:line="276" w:lineRule="auto"/>
        <w:jc w:val="both"/>
        <w:rPr>
          <w:rStyle w:val="s1"/>
          <w:rFonts w:ascii="Cambria" w:hAnsi="Cambria" w:cstheme="majorHAnsi"/>
          <w:b/>
          <w:sz w:val="22"/>
          <w:szCs w:val="22"/>
        </w:rPr>
      </w:pPr>
      <w:r w:rsidRPr="00F572EE">
        <w:rPr>
          <w:rFonts w:ascii="Cambria" w:hAnsi="Cambria" w:cstheme="majorHAnsi"/>
          <w:sz w:val="22"/>
          <w:szCs w:val="22"/>
        </w:rPr>
        <w:t xml:space="preserve">wspólnie zwanymi dalej </w:t>
      </w:r>
      <w:r w:rsidRPr="00F572EE">
        <w:rPr>
          <w:rFonts w:ascii="Cambria" w:hAnsi="Cambria" w:cstheme="majorHAnsi"/>
          <w:b/>
          <w:bCs/>
          <w:sz w:val="22"/>
          <w:szCs w:val="22"/>
        </w:rPr>
        <w:t>„Stronami”</w:t>
      </w:r>
      <w:r w:rsidRPr="00F572EE">
        <w:rPr>
          <w:rFonts w:ascii="Cambria" w:hAnsi="Cambria" w:cstheme="majorHAnsi"/>
          <w:sz w:val="22"/>
          <w:szCs w:val="22"/>
        </w:rPr>
        <w:t>, o następującej treści:</w:t>
      </w:r>
    </w:p>
    <w:p w14:paraId="2A2D3F6A" w14:textId="77777777" w:rsidR="00F572EE" w:rsidRPr="00F572EE" w:rsidRDefault="00F572EE" w:rsidP="00F572EE">
      <w:pPr>
        <w:pStyle w:val="p2"/>
        <w:spacing w:line="276" w:lineRule="auto"/>
        <w:jc w:val="both"/>
        <w:rPr>
          <w:rStyle w:val="s1"/>
          <w:rFonts w:ascii="Cambria" w:hAnsi="Cambria" w:cstheme="majorHAnsi"/>
          <w:b/>
          <w:sz w:val="22"/>
          <w:szCs w:val="22"/>
        </w:rPr>
      </w:pPr>
    </w:p>
    <w:p w14:paraId="24E68F64" w14:textId="77777777" w:rsidR="00F572EE" w:rsidRPr="00F572EE" w:rsidRDefault="00F572EE" w:rsidP="00F572EE">
      <w:pPr>
        <w:pStyle w:val="p2"/>
        <w:spacing w:line="276" w:lineRule="auto"/>
        <w:jc w:val="center"/>
        <w:rPr>
          <w:rFonts w:ascii="Cambria" w:hAnsi="Cambria" w:cstheme="majorHAnsi"/>
          <w:sz w:val="22"/>
          <w:szCs w:val="22"/>
        </w:rPr>
      </w:pPr>
      <w:r w:rsidRPr="00F572EE">
        <w:rPr>
          <w:rStyle w:val="s1"/>
          <w:rFonts w:ascii="Cambria" w:hAnsi="Cambria" w:cstheme="majorHAnsi"/>
          <w:b/>
          <w:sz w:val="22"/>
          <w:szCs w:val="22"/>
        </w:rPr>
        <w:t xml:space="preserve">§ </w:t>
      </w:r>
      <w:r w:rsidRPr="00F572EE">
        <w:rPr>
          <w:rFonts w:ascii="Cambria" w:hAnsi="Cambria" w:cstheme="majorHAnsi"/>
          <w:b/>
          <w:sz w:val="22"/>
          <w:szCs w:val="22"/>
        </w:rPr>
        <w:t>1</w:t>
      </w:r>
    </w:p>
    <w:p w14:paraId="3C17A68D" w14:textId="77777777" w:rsidR="00F572EE" w:rsidRPr="00F572EE" w:rsidRDefault="00F572EE" w:rsidP="00F572EE">
      <w:pPr>
        <w:jc w:val="center"/>
        <w:rPr>
          <w:rFonts w:ascii="Cambria" w:hAnsi="Cambria" w:cstheme="majorHAnsi"/>
          <w:sz w:val="22"/>
          <w:szCs w:val="22"/>
        </w:rPr>
      </w:pPr>
      <w:r w:rsidRPr="00F572EE">
        <w:rPr>
          <w:rFonts w:ascii="Cambria" w:hAnsi="Cambria" w:cstheme="majorHAnsi"/>
          <w:b/>
          <w:sz w:val="22"/>
          <w:szCs w:val="22"/>
        </w:rPr>
        <w:t>Oświadczenia Stron</w:t>
      </w:r>
    </w:p>
    <w:p w14:paraId="725D440A" w14:textId="7EEC4F9E" w:rsidR="00F572EE" w:rsidRPr="00F572EE" w:rsidRDefault="00F572EE" w:rsidP="0015156C">
      <w:pPr>
        <w:spacing w:line="276" w:lineRule="auto"/>
        <w:ind w:firstLine="709"/>
        <w:contextualSpacing/>
        <w:jc w:val="both"/>
        <w:rPr>
          <w:rFonts w:ascii="Cambria" w:hAnsi="Cambria" w:cstheme="majorHAnsi"/>
          <w:bCs/>
          <w:sz w:val="22"/>
          <w:szCs w:val="22"/>
        </w:rPr>
      </w:pPr>
      <w:bookmarkStart w:id="2" w:name="_Hlk162943242"/>
      <w:r w:rsidRPr="00F572EE">
        <w:rPr>
          <w:rFonts w:ascii="Cambria" w:hAnsi="Cambria" w:cstheme="majorHAnsi"/>
          <w:sz w:val="22"/>
          <w:szCs w:val="22"/>
        </w:rPr>
        <w:t xml:space="preserve">Strony oświadczają, że niniejsza umowa, zwana dalej „umową”, została zawarta </w:t>
      </w:r>
      <w:r w:rsidRPr="00F572EE">
        <w:rPr>
          <w:rFonts w:ascii="Cambria" w:hAnsi="Cambria" w:cstheme="majorHAnsi"/>
          <w:sz w:val="22"/>
          <w:szCs w:val="22"/>
        </w:rPr>
        <w:br/>
        <w:t xml:space="preserve">w wyniku udzielenia zamówienia publicznego w trybie podstawowym, o którym mowa w art. 275 </w:t>
      </w:r>
      <w:r w:rsidR="00E50F1B">
        <w:rPr>
          <w:rFonts w:ascii="Cambria" w:hAnsi="Cambria" w:cstheme="majorHAnsi"/>
          <w:sz w:val="22"/>
          <w:szCs w:val="22"/>
        </w:rPr>
        <w:t>pkt.</w:t>
      </w:r>
      <w:r w:rsidRPr="00F572EE">
        <w:rPr>
          <w:rFonts w:ascii="Cambria" w:hAnsi="Cambria" w:cstheme="majorHAnsi"/>
          <w:sz w:val="22"/>
          <w:szCs w:val="22"/>
        </w:rPr>
        <w:t xml:space="preserve"> 1 ustawy z dnia 11 września 2019 roku Prawo zamówień publicznych (</w:t>
      </w:r>
      <w:proofErr w:type="spellStart"/>
      <w:r w:rsidRPr="00F572EE">
        <w:rPr>
          <w:rFonts w:ascii="Cambria" w:hAnsi="Cambria" w:cstheme="majorHAnsi"/>
          <w:sz w:val="22"/>
          <w:szCs w:val="22"/>
        </w:rPr>
        <w:t>t.j</w:t>
      </w:r>
      <w:proofErr w:type="spellEnd"/>
      <w:r w:rsidRPr="00F572EE">
        <w:rPr>
          <w:rFonts w:ascii="Cambria" w:hAnsi="Cambria" w:cstheme="majorHAnsi"/>
          <w:sz w:val="22"/>
          <w:szCs w:val="22"/>
        </w:rPr>
        <w:t>. Dz. U. z 202</w:t>
      </w:r>
      <w:r w:rsidR="00E50F1B">
        <w:rPr>
          <w:rFonts w:ascii="Cambria" w:hAnsi="Cambria" w:cstheme="majorHAnsi"/>
          <w:sz w:val="22"/>
          <w:szCs w:val="22"/>
        </w:rPr>
        <w:t>6</w:t>
      </w:r>
      <w:r w:rsidRPr="00F572EE">
        <w:rPr>
          <w:rFonts w:ascii="Cambria" w:hAnsi="Cambria" w:cstheme="majorHAnsi"/>
          <w:sz w:val="22"/>
          <w:szCs w:val="22"/>
        </w:rPr>
        <w:t xml:space="preserve">r., poz. </w:t>
      </w:r>
      <w:r w:rsidR="00E50F1B">
        <w:rPr>
          <w:rFonts w:ascii="Cambria" w:hAnsi="Cambria" w:cstheme="majorHAnsi"/>
          <w:sz w:val="22"/>
          <w:szCs w:val="22"/>
        </w:rPr>
        <w:t xml:space="preserve">793 </w:t>
      </w:r>
      <w:r w:rsidRPr="00F572EE">
        <w:rPr>
          <w:rFonts w:ascii="Cambria" w:hAnsi="Cambria" w:cstheme="majorHAnsi"/>
          <w:sz w:val="22"/>
          <w:szCs w:val="22"/>
        </w:rPr>
        <w:t>), zwanej dalej „Ustawą”</w:t>
      </w:r>
      <w:bookmarkEnd w:id="2"/>
      <w:r w:rsidRPr="00F572EE">
        <w:rPr>
          <w:rFonts w:ascii="Cambria" w:hAnsi="Cambria" w:cstheme="majorHAnsi"/>
          <w:sz w:val="22"/>
          <w:szCs w:val="22"/>
        </w:rPr>
        <w:t>.</w:t>
      </w:r>
    </w:p>
    <w:p w14:paraId="7F082525" w14:textId="15700235" w:rsidR="00F572EE" w:rsidRPr="00F572EE" w:rsidRDefault="00F572EE" w:rsidP="0015156C">
      <w:pPr>
        <w:ind w:firstLine="709"/>
        <w:contextualSpacing/>
        <w:jc w:val="both"/>
        <w:rPr>
          <w:rFonts w:ascii="Cambria" w:eastAsia="Calibri" w:hAnsi="Cambria" w:cstheme="majorHAnsi"/>
          <w:bCs/>
          <w:sz w:val="22"/>
          <w:szCs w:val="22"/>
          <w:lang w:eastAsia="en-US"/>
        </w:rPr>
      </w:pPr>
      <w:bookmarkStart w:id="3" w:name="_Hlk90221839"/>
      <w:r w:rsidRPr="00F572EE">
        <w:rPr>
          <w:rFonts w:ascii="Cambria" w:eastAsia="Calibri" w:hAnsi="Cambria" w:cstheme="majorHAnsi"/>
          <w:bCs/>
          <w:sz w:val="22"/>
          <w:szCs w:val="22"/>
          <w:lang w:eastAsia="en-US"/>
        </w:rPr>
        <w:t>Zamawiający informuje, iż zamówienie realizowane jest w ramach projektu „</w:t>
      </w:r>
      <w:r w:rsidR="0015156C">
        <w:rPr>
          <w:rFonts w:ascii="Cambria" w:hAnsi="Cambria" w:cs="Arial"/>
          <w:bCs/>
          <w:sz w:val="22"/>
          <w:szCs w:val="22"/>
        </w:rPr>
        <w:t>„</w:t>
      </w:r>
      <w:r w:rsidR="0015156C" w:rsidRPr="003910A2">
        <w:rPr>
          <w:rFonts w:ascii="Cambria" w:hAnsi="Cambria" w:cs="Arial"/>
          <w:b/>
          <w:sz w:val="22"/>
          <w:szCs w:val="22"/>
        </w:rPr>
        <w:t>Wspieranie edukacji przedszkolnej w gminie Ulan-Majorat</w:t>
      </w:r>
      <w:r w:rsidR="0015156C">
        <w:rPr>
          <w:rFonts w:ascii="Cambria" w:hAnsi="Cambria" w:cs="Arial"/>
          <w:bCs/>
          <w:sz w:val="22"/>
          <w:szCs w:val="22"/>
        </w:rPr>
        <w:t>”</w:t>
      </w:r>
      <w:r w:rsidR="0015156C" w:rsidRPr="0061110B">
        <w:rPr>
          <w:rFonts w:ascii="Cambria" w:hAnsi="Cambria" w:cs="Arial"/>
          <w:bCs/>
          <w:sz w:val="22"/>
          <w:szCs w:val="22"/>
        </w:rPr>
        <w:t xml:space="preserve"> w ramach Działania </w:t>
      </w:r>
      <w:r w:rsidR="0015156C">
        <w:rPr>
          <w:rFonts w:ascii="Cambria" w:hAnsi="Cambria" w:cs="Arial"/>
          <w:bCs/>
          <w:sz w:val="22"/>
          <w:szCs w:val="22"/>
        </w:rPr>
        <w:t>FELU.10.02</w:t>
      </w:r>
      <w:r w:rsidR="0015156C" w:rsidRPr="0061110B">
        <w:rPr>
          <w:rFonts w:ascii="Cambria" w:hAnsi="Cambria" w:cs="Arial"/>
          <w:bCs/>
          <w:sz w:val="22"/>
          <w:szCs w:val="22"/>
        </w:rPr>
        <w:t xml:space="preserve">. </w:t>
      </w:r>
      <w:r w:rsidR="0015156C">
        <w:rPr>
          <w:rFonts w:ascii="Cambria" w:hAnsi="Cambria" w:cs="Arial"/>
          <w:bCs/>
          <w:sz w:val="22"/>
          <w:szCs w:val="22"/>
        </w:rPr>
        <w:t>Wsparcie na rzecz wczesnej edukacji i opieki nad dzieckiem (z wyłączeniem infrastruktury)</w:t>
      </w:r>
      <w:r w:rsidR="0015156C" w:rsidRPr="0061110B">
        <w:rPr>
          <w:rFonts w:ascii="Cambria" w:hAnsi="Cambria" w:cs="Arial"/>
          <w:bCs/>
          <w:sz w:val="22"/>
          <w:szCs w:val="22"/>
        </w:rPr>
        <w:t xml:space="preserve"> </w:t>
      </w:r>
      <w:r w:rsidRPr="00F572EE">
        <w:rPr>
          <w:rFonts w:ascii="Cambria" w:eastAsia="Calibri" w:hAnsi="Cambria" w:cstheme="majorHAnsi"/>
          <w:bCs/>
          <w:sz w:val="22"/>
          <w:szCs w:val="22"/>
          <w:lang w:eastAsia="en-US"/>
        </w:rPr>
        <w:t xml:space="preserve">Fundusze Europejskie dla Lubelskiego 2021-2027 </w:t>
      </w:r>
    </w:p>
    <w:p w14:paraId="768603D5" w14:textId="77777777" w:rsidR="00F572EE" w:rsidRPr="00F572EE" w:rsidRDefault="00F572EE" w:rsidP="00F572EE">
      <w:pPr>
        <w:ind w:left="426"/>
        <w:contextualSpacing/>
        <w:jc w:val="center"/>
        <w:rPr>
          <w:rFonts w:ascii="Cambria" w:hAnsi="Cambria" w:cstheme="majorHAnsi"/>
          <w:b/>
          <w:sz w:val="22"/>
          <w:szCs w:val="22"/>
        </w:rPr>
      </w:pPr>
      <w:r w:rsidRPr="00F572EE">
        <w:rPr>
          <w:rFonts w:ascii="Cambria" w:hAnsi="Cambria" w:cstheme="majorHAnsi"/>
          <w:b/>
          <w:sz w:val="22"/>
          <w:szCs w:val="22"/>
        </w:rPr>
        <w:t>§ 2</w:t>
      </w:r>
    </w:p>
    <w:bookmarkEnd w:id="3"/>
    <w:p w14:paraId="0E4E0B47" w14:textId="77777777" w:rsidR="00F572EE" w:rsidRPr="00F572EE" w:rsidRDefault="00F572EE" w:rsidP="00F572EE">
      <w:pPr>
        <w:pStyle w:val="p2"/>
        <w:spacing w:line="276" w:lineRule="auto"/>
        <w:jc w:val="center"/>
        <w:rPr>
          <w:rFonts w:ascii="Cambria" w:hAnsi="Cambria" w:cstheme="majorHAnsi"/>
          <w:b/>
          <w:sz w:val="22"/>
          <w:szCs w:val="22"/>
        </w:rPr>
      </w:pPr>
      <w:r w:rsidRPr="00F572EE">
        <w:rPr>
          <w:rFonts w:ascii="Cambria" w:hAnsi="Cambria" w:cstheme="majorHAnsi"/>
          <w:b/>
          <w:sz w:val="22"/>
          <w:szCs w:val="22"/>
        </w:rPr>
        <w:lastRenderedPageBreak/>
        <w:t>Przedmiot umowy</w:t>
      </w:r>
    </w:p>
    <w:p w14:paraId="631350DF" w14:textId="05DA6280" w:rsidR="00F572EE" w:rsidRPr="00F572EE" w:rsidRDefault="00F572EE" w:rsidP="00F572EE">
      <w:pPr>
        <w:numPr>
          <w:ilvl w:val="0"/>
          <w:numId w:val="306"/>
        </w:numPr>
        <w:spacing w:line="276" w:lineRule="auto"/>
        <w:ind w:left="426"/>
        <w:jc w:val="both"/>
        <w:rPr>
          <w:rFonts w:ascii="Cambria" w:hAnsi="Cambria"/>
          <w:b/>
          <w:bCs/>
          <w:i/>
          <w:iCs/>
          <w:sz w:val="22"/>
          <w:szCs w:val="22"/>
          <w:lang w:eastAsia="pl-PL"/>
        </w:rPr>
      </w:pPr>
      <w:r w:rsidRPr="00F572EE">
        <w:rPr>
          <w:rFonts w:ascii="Cambria" w:hAnsi="Cambria" w:cstheme="majorHAnsi"/>
          <w:sz w:val="22"/>
          <w:szCs w:val="22"/>
        </w:rPr>
        <w:t xml:space="preserve">Zamawiający powierza, a Wykonawca przyjmuje do </w:t>
      </w:r>
      <w:r w:rsidR="0015156C">
        <w:rPr>
          <w:rFonts w:ascii="Cambria" w:hAnsi="Cambria" w:cstheme="majorHAnsi"/>
          <w:sz w:val="22"/>
          <w:szCs w:val="22"/>
        </w:rPr>
        <w:t xml:space="preserve">realizacji zadnie pod nazwą: </w:t>
      </w:r>
      <w:r w:rsidRPr="00F572EE">
        <w:rPr>
          <w:rFonts w:ascii="Cambria" w:hAnsi="Cambria" w:cstheme="majorHAnsi"/>
          <w:sz w:val="22"/>
          <w:szCs w:val="22"/>
        </w:rPr>
        <w:t xml:space="preserve"> </w:t>
      </w:r>
      <w:r w:rsidR="0015156C">
        <w:rPr>
          <w:rFonts w:ascii="Cambria" w:hAnsi="Cambria" w:cstheme="majorHAnsi"/>
          <w:sz w:val="22"/>
          <w:szCs w:val="22"/>
        </w:rPr>
        <w:t>„</w:t>
      </w:r>
      <w:r w:rsidR="0015156C">
        <w:rPr>
          <w:rFonts w:ascii="Cambria" w:hAnsi="Cambria" w:cstheme="majorHAnsi"/>
          <w:b/>
          <w:bCs/>
          <w:sz w:val="22"/>
          <w:szCs w:val="22"/>
        </w:rPr>
        <w:t>Zakup i dostawa sprzętu i pomocy dydaktycznych dla placówek oświatowych z terenu Gminy Ulan-Majorat</w:t>
      </w:r>
      <w:r w:rsidRPr="00F572EE">
        <w:rPr>
          <w:rFonts w:ascii="Cambria" w:hAnsi="Cambria" w:cstheme="majorHAnsi"/>
          <w:b/>
          <w:bCs/>
          <w:i/>
          <w:iCs/>
          <w:sz w:val="22"/>
          <w:szCs w:val="22"/>
        </w:rPr>
        <w:t xml:space="preserve">” </w:t>
      </w:r>
      <w:r w:rsidRPr="00F572EE">
        <w:rPr>
          <w:rFonts w:ascii="Cambria" w:hAnsi="Cambria"/>
          <w:b/>
          <w:bCs/>
          <w:i/>
          <w:iCs/>
          <w:sz w:val="22"/>
          <w:szCs w:val="22"/>
          <w:lang w:eastAsia="pl-PL"/>
        </w:rPr>
        <w:t xml:space="preserve"> w</w:t>
      </w:r>
      <w:r w:rsidR="0015156C">
        <w:rPr>
          <w:rFonts w:ascii="Cambria" w:hAnsi="Cambria"/>
          <w:b/>
          <w:bCs/>
          <w:i/>
          <w:iCs/>
          <w:sz w:val="22"/>
          <w:szCs w:val="22"/>
          <w:lang w:eastAsia="pl-PL"/>
        </w:rPr>
        <w:t> </w:t>
      </w:r>
      <w:r w:rsidRPr="00F572EE">
        <w:rPr>
          <w:rFonts w:ascii="Cambria" w:hAnsi="Cambria"/>
          <w:b/>
          <w:bCs/>
          <w:i/>
          <w:iCs/>
          <w:sz w:val="22"/>
          <w:szCs w:val="22"/>
          <w:lang w:eastAsia="pl-PL"/>
        </w:rPr>
        <w:t>zakresie części</w:t>
      </w:r>
      <w:r w:rsidRPr="00F572EE">
        <w:rPr>
          <w:rStyle w:val="Odwoanieprzypisudolnego"/>
          <w:rFonts w:ascii="Cambria" w:hAnsi="Cambria"/>
          <w:b/>
          <w:bCs/>
          <w:i/>
          <w:iCs/>
          <w:sz w:val="22"/>
          <w:szCs w:val="22"/>
          <w:lang w:eastAsia="pl-PL"/>
        </w:rPr>
        <w:footnoteReference w:id="4"/>
      </w:r>
      <w:r w:rsidRPr="00F572EE">
        <w:rPr>
          <w:rFonts w:ascii="Cambria" w:hAnsi="Cambria"/>
          <w:b/>
          <w:bCs/>
          <w:i/>
          <w:iCs/>
          <w:sz w:val="22"/>
          <w:szCs w:val="22"/>
          <w:lang w:eastAsia="pl-PL"/>
        </w:rPr>
        <w:t>:</w:t>
      </w:r>
    </w:p>
    <w:p w14:paraId="61FCF49C" w14:textId="4247E187" w:rsidR="0015156C" w:rsidRDefault="0015156C" w:rsidP="0015156C">
      <w:pPr>
        <w:widowControl w:val="0"/>
        <w:spacing w:line="276" w:lineRule="auto"/>
        <w:ind w:left="2618" w:hanging="2212"/>
        <w:jc w:val="both"/>
        <w:rPr>
          <w:rFonts w:ascii="Cambria" w:hAnsi="Cambria"/>
          <w:b/>
          <w:color w:val="0000CC"/>
          <w:sz w:val="22"/>
          <w:szCs w:val="22"/>
        </w:rPr>
      </w:pPr>
      <w:bookmarkStart w:id="4" w:name="_Hlk193795439"/>
      <w:r w:rsidRPr="00E35398">
        <w:rPr>
          <w:rFonts w:ascii="Cambria" w:hAnsi="Cambria"/>
          <w:b/>
          <w:sz w:val="22"/>
          <w:szCs w:val="22"/>
        </w:rPr>
        <w:t xml:space="preserve">Część </w:t>
      </w:r>
      <w:r w:rsidR="00E652BF">
        <w:rPr>
          <w:rFonts w:ascii="Cambria" w:hAnsi="Cambria"/>
          <w:b/>
          <w:color w:val="0000CC"/>
          <w:sz w:val="22"/>
          <w:szCs w:val="22"/>
        </w:rPr>
        <w:t>1</w:t>
      </w:r>
      <w:r w:rsidRPr="00E35398">
        <w:rPr>
          <w:rFonts w:ascii="Cambria" w:hAnsi="Cambria"/>
          <w:b/>
          <w:sz w:val="22"/>
          <w:szCs w:val="22"/>
        </w:rPr>
        <w:t xml:space="preserve"> zamówienia:</w:t>
      </w:r>
      <w:r>
        <w:rPr>
          <w:rFonts w:ascii="Cambria" w:hAnsi="Cambria"/>
          <w:b/>
          <w:bCs/>
          <w:sz w:val="22"/>
          <w:szCs w:val="22"/>
        </w:rPr>
        <w:tab/>
        <w:t xml:space="preserve"> </w:t>
      </w:r>
      <w:r>
        <w:rPr>
          <w:rFonts w:ascii="Cambria" w:hAnsi="Cambria"/>
          <w:b/>
          <w:color w:val="0000CC"/>
          <w:sz w:val="22"/>
          <w:szCs w:val="22"/>
        </w:rPr>
        <w:t>D</w:t>
      </w:r>
      <w:r w:rsidRPr="00E35398">
        <w:rPr>
          <w:rFonts w:ascii="Cambria" w:hAnsi="Cambria"/>
          <w:b/>
          <w:color w:val="0000CC"/>
          <w:sz w:val="22"/>
          <w:szCs w:val="22"/>
        </w:rPr>
        <w:t xml:space="preserve">ostawa pomocy dydaktycznych – pedagogika </w:t>
      </w:r>
    </w:p>
    <w:p w14:paraId="24CC5D58" w14:textId="5B4FCA68" w:rsidR="0015156C" w:rsidRDefault="0015156C" w:rsidP="0015156C">
      <w:pPr>
        <w:widowControl w:val="0"/>
        <w:spacing w:line="276" w:lineRule="auto"/>
        <w:ind w:left="2618" w:hanging="2212"/>
        <w:jc w:val="both"/>
        <w:rPr>
          <w:rFonts w:ascii="Cambria" w:hAnsi="Cambria"/>
          <w:b/>
          <w:sz w:val="22"/>
          <w:szCs w:val="22"/>
        </w:rPr>
      </w:pPr>
      <w:r w:rsidRPr="00B9246E">
        <w:rPr>
          <w:rFonts w:ascii="Cambria" w:hAnsi="Cambria"/>
          <w:b/>
          <w:sz w:val="22"/>
          <w:szCs w:val="22"/>
        </w:rPr>
        <w:t xml:space="preserve">Część </w:t>
      </w:r>
      <w:r w:rsidR="00E652BF">
        <w:rPr>
          <w:rFonts w:ascii="Cambria" w:hAnsi="Cambria"/>
          <w:b/>
          <w:color w:val="0000CC"/>
          <w:sz w:val="22"/>
          <w:szCs w:val="22"/>
        </w:rPr>
        <w:t>2</w:t>
      </w:r>
      <w:r w:rsidRPr="00B9246E">
        <w:rPr>
          <w:rFonts w:ascii="Cambria" w:hAnsi="Cambria"/>
          <w:b/>
          <w:sz w:val="22"/>
          <w:szCs w:val="22"/>
        </w:rPr>
        <w:t xml:space="preserve"> zamówienia:</w:t>
      </w:r>
      <w:r>
        <w:rPr>
          <w:rFonts w:ascii="Cambria" w:hAnsi="Cambria"/>
          <w:b/>
          <w:sz w:val="22"/>
          <w:szCs w:val="22"/>
        </w:rPr>
        <w:tab/>
        <w:t xml:space="preserve"> </w:t>
      </w:r>
      <w:r>
        <w:rPr>
          <w:rFonts w:ascii="Cambria" w:hAnsi="Cambria"/>
          <w:b/>
          <w:color w:val="0000CC"/>
          <w:sz w:val="22"/>
          <w:szCs w:val="22"/>
        </w:rPr>
        <w:t>D</w:t>
      </w:r>
      <w:r w:rsidRPr="00A461A6">
        <w:rPr>
          <w:rFonts w:ascii="Cambria" w:hAnsi="Cambria"/>
          <w:b/>
          <w:color w:val="0000CC"/>
          <w:sz w:val="22"/>
          <w:szCs w:val="22"/>
        </w:rPr>
        <w:t>ostawa pomocy dydaktycznych</w:t>
      </w:r>
      <w:r>
        <w:rPr>
          <w:rFonts w:ascii="Cambria" w:hAnsi="Cambria"/>
          <w:b/>
          <w:color w:val="0000CC"/>
          <w:sz w:val="22"/>
          <w:szCs w:val="22"/>
        </w:rPr>
        <w:t xml:space="preserve"> – logopedia</w:t>
      </w:r>
    </w:p>
    <w:p w14:paraId="12854AF0" w14:textId="477C57F2" w:rsidR="0015156C" w:rsidRDefault="0015156C" w:rsidP="0015156C">
      <w:pPr>
        <w:widowControl w:val="0"/>
        <w:spacing w:line="276" w:lineRule="auto"/>
        <w:ind w:left="2618" w:hanging="2212"/>
        <w:jc w:val="both"/>
        <w:rPr>
          <w:rFonts w:ascii="Cambria" w:hAnsi="Cambria"/>
          <w:b/>
          <w:sz w:val="22"/>
          <w:szCs w:val="22"/>
        </w:rPr>
      </w:pPr>
      <w:r w:rsidRPr="00B9246E">
        <w:rPr>
          <w:rFonts w:ascii="Cambria" w:hAnsi="Cambria"/>
          <w:b/>
          <w:sz w:val="22"/>
          <w:szCs w:val="22"/>
        </w:rPr>
        <w:t xml:space="preserve">Część </w:t>
      </w:r>
      <w:r w:rsidR="00E652BF">
        <w:rPr>
          <w:rFonts w:ascii="Cambria" w:hAnsi="Cambria"/>
          <w:b/>
          <w:color w:val="0000CC"/>
          <w:sz w:val="22"/>
          <w:szCs w:val="22"/>
        </w:rPr>
        <w:t>3</w:t>
      </w:r>
      <w:r w:rsidRPr="00B9246E">
        <w:rPr>
          <w:rFonts w:ascii="Cambria" w:hAnsi="Cambria"/>
          <w:b/>
          <w:sz w:val="22"/>
          <w:szCs w:val="22"/>
        </w:rPr>
        <w:t xml:space="preserve"> zamówienia</w:t>
      </w:r>
      <w:r>
        <w:rPr>
          <w:rFonts w:ascii="Cambria" w:hAnsi="Cambria"/>
          <w:b/>
          <w:sz w:val="22"/>
          <w:szCs w:val="22"/>
        </w:rPr>
        <w:t xml:space="preserve">: </w:t>
      </w:r>
      <w:r w:rsidRPr="0015156C">
        <w:rPr>
          <w:rFonts w:ascii="Cambria" w:hAnsi="Cambria"/>
          <w:b/>
          <w:color w:val="0000CC"/>
          <w:sz w:val="22"/>
          <w:szCs w:val="22"/>
        </w:rPr>
        <w:t>D</w:t>
      </w:r>
      <w:r w:rsidRPr="007253E1">
        <w:rPr>
          <w:rFonts w:ascii="Cambria" w:hAnsi="Cambria"/>
          <w:b/>
          <w:color w:val="0000CC"/>
          <w:sz w:val="22"/>
          <w:szCs w:val="22"/>
        </w:rPr>
        <w:t xml:space="preserve">ostawa </w:t>
      </w:r>
      <w:r>
        <w:rPr>
          <w:rFonts w:ascii="Cambria" w:hAnsi="Cambria"/>
          <w:b/>
          <w:color w:val="0000CC"/>
          <w:sz w:val="22"/>
          <w:szCs w:val="22"/>
        </w:rPr>
        <w:t>pomocy dydaktycznych – kodowanie</w:t>
      </w:r>
    </w:p>
    <w:p w14:paraId="55EB27BB" w14:textId="1E904A37" w:rsidR="0015156C" w:rsidRPr="00BE53D1" w:rsidRDefault="0015156C" w:rsidP="0015156C">
      <w:pPr>
        <w:widowControl w:val="0"/>
        <w:spacing w:line="276" w:lineRule="auto"/>
        <w:ind w:left="2618" w:hanging="2212"/>
        <w:jc w:val="both"/>
        <w:rPr>
          <w:rFonts w:ascii="Cambria" w:hAnsi="Cambria"/>
          <w:b/>
          <w:color w:val="0000CC"/>
          <w:sz w:val="22"/>
          <w:szCs w:val="22"/>
        </w:rPr>
      </w:pPr>
      <w:r w:rsidRPr="00B9246E">
        <w:rPr>
          <w:rFonts w:ascii="Cambria" w:hAnsi="Cambria"/>
          <w:b/>
          <w:sz w:val="22"/>
          <w:szCs w:val="22"/>
        </w:rPr>
        <w:t xml:space="preserve">Część </w:t>
      </w:r>
      <w:r w:rsidR="00E652BF">
        <w:rPr>
          <w:rFonts w:ascii="Cambria" w:hAnsi="Cambria"/>
          <w:b/>
          <w:color w:val="0000CC"/>
          <w:sz w:val="22"/>
          <w:szCs w:val="22"/>
        </w:rPr>
        <w:t>4</w:t>
      </w:r>
      <w:r w:rsidRPr="00B9246E">
        <w:rPr>
          <w:rFonts w:ascii="Cambria" w:hAnsi="Cambria"/>
          <w:b/>
          <w:sz w:val="22"/>
          <w:szCs w:val="22"/>
        </w:rPr>
        <w:t xml:space="preserve"> zamówienia:</w:t>
      </w:r>
      <w:r>
        <w:rPr>
          <w:rFonts w:ascii="Cambria" w:hAnsi="Cambria"/>
          <w:b/>
          <w:sz w:val="22"/>
          <w:szCs w:val="22"/>
        </w:rPr>
        <w:t xml:space="preserve"> </w:t>
      </w:r>
      <w:r>
        <w:rPr>
          <w:rFonts w:ascii="Cambria" w:hAnsi="Cambria"/>
          <w:b/>
          <w:color w:val="0000CC"/>
          <w:sz w:val="22"/>
          <w:szCs w:val="22"/>
        </w:rPr>
        <w:t>D</w:t>
      </w:r>
      <w:r w:rsidRPr="00BE53D1">
        <w:rPr>
          <w:rFonts w:ascii="Cambria" w:hAnsi="Cambria"/>
          <w:b/>
          <w:color w:val="0000CC"/>
          <w:sz w:val="22"/>
          <w:szCs w:val="22"/>
        </w:rPr>
        <w:t xml:space="preserve">ostawa mebli </w:t>
      </w:r>
    </w:p>
    <w:p w14:paraId="42784B92" w14:textId="4A40B79B" w:rsidR="0015156C" w:rsidRPr="00F23D50" w:rsidRDefault="0015156C" w:rsidP="0015156C">
      <w:pPr>
        <w:widowControl w:val="0"/>
        <w:spacing w:line="276" w:lineRule="auto"/>
        <w:ind w:left="2618" w:hanging="2212"/>
        <w:jc w:val="both"/>
        <w:rPr>
          <w:rFonts w:ascii="Cambria" w:hAnsi="Cambria"/>
          <w:b/>
          <w:sz w:val="22"/>
          <w:szCs w:val="22"/>
          <w:vertAlign w:val="superscript"/>
        </w:rPr>
      </w:pPr>
      <w:r w:rsidRPr="00A10FE8">
        <w:rPr>
          <w:rFonts w:ascii="Cambria" w:hAnsi="Cambria"/>
          <w:b/>
          <w:sz w:val="22"/>
          <w:szCs w:val="22"/>
        </w:rPr>
        <w:t xml:space="preserve">Część </w:t>
      </w:r>
      <w:r w:rsidR="00E652BF">
        <w:rPr>
          <w:rFonts w:ascii="Cambria" w:hAnsi="Cambria"/>
          <w:b/>
          <w:color w:val="0000CC"/>
          <w:sz w:val="22"/>
          <w:szCs w:val="22"/>
        </w:rPr>
        <w:t>5</w:t>
      </w:r>
      <w:r w:rsidRPr="00A10FE8">
        <w:rPr>
          <w:rFonts w:ascii="Cambria" w:hAnsi="Cambria"/>
          <w:b/>
          <w:sz w:val="22"/>
          <w:szCs w:val="22"/>
        </w:rPr>
        <w:t xml:space="preserve"> zamówienia:</w:t>
      </w:r>
      <w:r w:rsidRPr="00BE53D1">
        <w:rPr>
          <w:rFonts w:ascii="Cambria" w:hAnsi="Cambria"/>
          <w:b/>
          <w:color w:val="0000CC"/>
          <w:sz w:val="22"/>
          <w:szCs w:val="22"/>
        </w:rPr>
        <w:t xml:space="preserve"> </w:t>
      </w:r>
      <w:r>
        <w:rPr>
          <w:rFonts w:ascii="Cambria" w:hAnsi="Cambria"/>
          <w:b/>
          <w:color w:val="0000CC"/>
          <w:sz w:val="22"/>
          <w:szCs w:val="22"/>
        </w:rPr>
        <w:t>D</w:t>
      </w:r>
      <w:r w:rsidRPr="00BE53D1">
        <w:rPr>
          <w:rFonts w:ascii="Cambria" w:hAnsi="Cambria"/>
          <w:b/>
          <w:color w:val="0000CC"/>
          <w:sz w:val="22"/>
          <w:szCs w:val="22"/>
        </w:rPr>
        <w:t>ostawa i montaż rolet</w:t>
      </w:r>
      <w:r w:rsidR="00F23D50">
        <w:rPr>
          <w:rFonts w:ascii="Cambria" w:hAnsi="Cambria"/>
          <w:b/>
          <w:color w:val="0000CC"/>
          <w:sz w:val="22"/>
          <w:szCs w:val="22"/>
          <w:vertAlign w:val="superscript"/>
        </w:rPr>
        <w:t>*</w:t>
      </w:r>
    </w:p>
    <w:p w14:paraId="3D13D470" w14:textId="5D717F7D" w:rsidR="00F572EE" w:rsidRPr="00C6555B" w:rsidRDefault="00F23D50" w:rsidP="00C6555B">
      <w:pPr>
        <w:ind w:left="434"/>
        <w:jc w:val="both"/>
        <w:rPr>
          <w:rFonts w:ascii="Cambria" w:hAnsi="Cambria"/>
          <w:i/>
          <w:iCs/>
          <w:sz w:val="22"/>
          <w:szCs w:val="22"/>
          <w:lang w:eastAsia="pl-PL"/>
        </w:rPr>
      </w:pPr>
      <w:r w:rsidRPr="00C6555B">
        <w:rPr>
          <w:rFonts w:ascii="Cambria" w:hAnsi="Cambria"/>
          <w:i/>
          <w:iCs/>
          <w:sz w:val="22"/>
          <w:szCs w:val="22"/>
          <w:lang w:eastAsia="pl-PL"/>
        </w:rPr>
        <w:t>Przedmiot zamówienia obejmuje:</w:t>
      </w:r>
    </w:p>
    <w:p w14:paraId="0C199340" w14:textId="77777777" w:rsidR="00BE0A85" w:rsidRDefault="00BE0A85" w:rsidP="00C6555B">
      <w:pPr>
        <w:widowControl w:val="0"/>
        <w:spacing w:line="276" w:lineRule="auto"/>
        <w:ind w:firstLine="560"/>
        <w:jc w:val="both"/>
        <w:rPr>
          <w:rFonts w:ascii="Cambria" w:hAnsi="Cambria"/>
          <w:bCs/>
          <w:i/>
          <w:iCs/>
          <w:sz w:val="22"/>
          <w:szCs w:val="22"/>
        </w:rPr>
      </w:pPr>
    </w:p>
    <w:p w14:paraId="51C45AEF" w14:textId="6F49F3E3" w:rsidR="00F23D50" w:rsidRDefault="00C6555B" w:rsidP="00C6555B">
      <w:pPr>
        <w:widowControl w:val="0"/>
        <w:spacing w:line="276" w:lineRule="auto"/>
        <w:ind w:firstLine="560"/>
        <w:jc w:val="both"/>
        <w:rPr>
          <w:rFonts w:ascii="Cambria" w:hAnsi="Cambria"/>
          <w:b/>
          <w:color w:val="0000CC"/>
          <w:sz w:val="22"/>
          <w:szCs w:val="22"/>
        </w:rPr>
      </w:pPr>
      <w:r w:rsidRPr="00C6555B">
        <w:rPr>
          <w:rFonts w:ascii="Cambria" w:hAnsi="Cambria"/>
          <w:bCs/>
          <w:i/>
          <w:iCs/>
          <w:sz w:val="22"/>
          <w:szCs w:val="22"/>
        </w:rPr>
        <w:t>W zakresie</w:t>
      </w:r>
      <w:r w:rsidRPr="00C6555B">
        <w:rPr>
          <w:rFonts w:ascii="Cambria" w:hAnsi="Cambria"/>
          <w:bCs/>
          <w:sz w:val="22"/>
          <w:szCs w:val="22"/>
        </w:rPr>
        <w:t xml:space="preserve"> </w:t>
      </w:r>
      <w:r w:rsidR="00F23D50" w:rsidRPr="00E35398">
        <w:rPr>
          <w:rFonts w:ascii="Cambria" w:hAnsi="Cambria"/>
          <w:b/>
          <w:sz w:val="22"/>
          <w:szCs w:val="22"/>
        </w:rPr>
        <w:t>Częś</w:t>
      </w:r>
      <w:r>
        <w:rPr>
          <w:rFonts w:ascii="Cambria" w:hAnsi="Cambria"/>
          <w:b/>
          <w:sz w:val="22"/>
          <w:szCs w:val="22"/>
        </w:rPr>
        <w:t>ci</w:t>
      </w:r>
      <w:r w:rsidR="00F23D50" w:rsidRPr="00E35398">
        <w:rPr>
          <w:rFonts w:ascii="Cambria" w:hAnsi="Cambria"/>
          <w:b/>
          <w:sz w:val="22"/>
          <w:szCs w:val="22"/>
        </w:rPr>
        <w:t xml:space="preserve"> </w:t>
      </w:r>
      <w:r w:rsidR="00E652BF">
        <w:rPr>
          <w:rFonts w:ascii="Cambria" w:hAnsi="Cambria"/>
          <w:b/>
          <w:sz w:val="22"/>
          <w:szCs w:val="22"/>
        </w:rPr>
        <w:t>1</w:t>
      </w:r>
      <w:r w:rsidR="00F23D50" w:rsidRPr="00E35398">
        <w:rPr>
          <w:rFonts w:ascii="Cambria" w:hAnsi="Cambria"/>
          <w:b/>
          <w:sz w:val="22"/>
          <w:szCs w:val="22"/>
        </w:rPr>
        <w:t xml:space="preserve"> zamówienia:</w:t>
      </w:r>
      <w:r w:rsidR="00F23D50" w:rsidRPr="00E35398">
        <w:rPr>
          <w:rFonts w:ascii="Cambria" w:hAnsi="Cambria"/>
          <w:b/>
          <w:bCs/>
          <w:sz w:val="22"/>
          <w:szCs w:val="22"/>
        </w:rPr>
        <w:t xml:space="preserve"> </w:t>
      </w:r>
      <w:r w:rsidR="00F23D50" w:rsidRPr="00E35398">
        <w:rPr>
          <w:rFonts w:ascii="Cambria" w:hAnsi="Cambria"/>
          <w:b/>
          <w:color w:val="0000CC"/>
          <w:sz w:val="22"/>
          <w:szCs w:val="22"/>
        </w:rPr>
        <w:t xml:space="preserve">dostawa pomocy dydaktycznych – pedagogika </w:t>
      </w:r>
    </w:p>
    <w:p w14:paraId="74E1655A" w14:textId="77777777" w:rsidR="00F23D50" w:rsidRPr="00E35398" w:rsidRDefault="00F23D50" w:rsidP="00C6555B">
      <w:pPr>
        <w:widowControl w:val="0"/>
        <w:spacing w:line="276" w:lineRule="auto"/>
        <w:ind w:firstLine="560"/>
        <w:jc w:val="both"/>
        <w:rPr>
          <w:rFonts w:ascii="Cambria" w:hAnsi="Cambria"/>
          <w:bCs/>
          <w:color w:val="0000CC"/>
          <w:sz w:val="22"/>
          <w:szCs w:val="22"/>
        </w:rPr>
      </w:pPr>
      <w:r w:rsidRPr="00E35398">
        <w:rPr>
          <w:rFonts w:ascii="Cambria" w:hAnsi="Cambria"/>
          <w:bCs/>
          <w:sz w:val="22"/>
          <w:szCs w:val="22"/>
        </w:rPr>
        <w:t xml:space="preserve">Przedmiot zamówienia obejmuje dostawę: </w:t>
      </w:r>
    </w:p>
    <w:p w14:paraId="05FA286F" w14:textId="51D2E77B" w:rsidR="00F23D50" w:rsidRPr="00E35398" w:rsidRDefault="00F23D50" w:rsidP="00C6555B">
      <w:pPr>
        <w:pStyle w:val="Akapitzlist"/>
        <w:numPr>
          <w:ilvl w:val="0"/>
          <w:numId w:val="296"/>
        </w:numPr>
        <w:suppressAutoHyphens w:val="0"/>
        <w:autoSpaceDE w:val="0"/>
        <w:autoSpaceDN w:val="0"/>
        <w:adjustRightInd w:val="0"/>
        <w:ind w:left="1106" w:hanging="532"/>
        <w:rPr>
          <w:rFonts w:ascii="Cambria" w:eastAsia="NSimSun" w:hAnsi="Cambria" w:cs="Cambria"/>
          <w:color w:val="000000"/>
          <w:sz w:val="22"/>
          <w:szCs w:val="22"/>
          <w:lang w:eastAsia="pl-PL"/>
        </w:rPr>
      </w:pPr>
      <w:r w:rsidRPr="00E35398">
        <w:rPr>
          <w:rFonts w:ascii="Cambria" w:eastAsia="NSimSun" w:hAnsi="Cambria" w:cs="Cambria"/>
          <w:color w:val="000000"/>
          <w:sz w:val="22"/>
          <w:szCs w:val="22"/>
          <w:lang w:eastAsia="pl-PL"/>
        </w:rPr>
        <w:t>zestaw</w:t>
      </w:r>
      <w:r>
        <w:rPr>
          <w:rFonts w:ascii="Cambria" w:eastAsia="NSimSun" w:hAnsi="Cambria" w:cs="Cambria"/>
          <w:color w:val="000000"/>
          <w:sz w:val="22"/>
          <w:szCs w:val="22"/>
          <w:lang w:eastAsia="pl-PL"/>
        </w:rPr>
        <w:t>u</w:t>
      </w:r>
      <w:r w:rsidRPr="00E35398">
        <w:rPr>
          <w:rFonts w:ascii="Cambria" w:eastAsia="NSimSun" w:hAnsi="Cambria" w:cs="Cambria"/>
          <w:color w:val="000000"/>
          <w:sz w:val="22"/>
          <w:szCs w:val="22"/>
          <w:lang w:eastAsia="pl-PL"/>
        </w:rPr>
        <w:t xml:space="preserve"> edukacyjn</w:t>
      </w:r>
      <w:r>
        <w:rPr>
          <w:rFonts w:ascii="Cambria" w:eastAsia="NSimSun" w:hAnsi="Cambria" w:cs="Cambria"/>
          <w:color w:val="000000"/>
          <w:sz w:val="22"/>
          <w:szCs w:val="22"/>
          <w:lang w:eastAsia="pl-PL"/>
        </w:rPr>
        <w:t>ego</w:t>
      </w:r>
      <w:r w:rsidRPr="00E35398">
        <w:rPr>
          <w:rFonts w:ascii="Cambria" w:eastAsia="NSimSun" w:hAnsi="Cambria" w:cs="Cambria"/>
          <w:color w:val="000000"/>
          <w:sz w:val="22"/>
          <w:szCs w:val="22"/>
          <w:lang w:eastAsia="pl-PL"/>
        </w:rPr>
        <w:t xml:space="preserve"> przeznaczon</w:t>
      </w:r>
      <w:r>
        <w:rPr>
          <w:rFonts w:ascii="Cambria" w:eastAsia="NSimSun" w:hAnsi="Cambria" w:cs="Cambria"/>
          <w:color w:val="000000"/>
          <w:sz w:val="22"/>
          <w:szCs w:val="22"/>
          <w:lang w:eastAsia="pl-PL"/>
        </w:rPr>
        <w:t>ego</w:t>
      </w:r>
      <w:r w:rsidRPr="00E35398">
        <w:rPr>
          <w:rFonts w:ascii="Cambria" w:eastAsia="NSimSun" w:hAnsi="Cambria" w:cs="Cambria"/>
          <w:color w:val="000000"/>
          <w:sz w:val="22"/>
          <w:szCs w:val="22"/>
          <w:lang w:eastAsia="pl-PL"/>
        </w:rPr>
        <w:t xml:space="preserve"> do realizacji zajęć zgodnych z pedagogiką </w:t>
      </w:r>
      <w:proofErr w:type="spellStart"/>
      <w:r w:rsidRPr="00E35398">
        <w:rPr>
          <w:rFonts w:ascii="Cambria" w:eastAsia="NSimSun" w:hAnsi="Cambria" w:cs="Cambria"/>
          <w:color w:val="000000"/>
          <w:sz w:val="22"/>
          <w:szCs w:val="22"/>
          <w:lang w:eastAsia="pl-PL"/>
        </w:rPr>
        <w:t>Froebla</w:t>
      </w:r>
      <w:proofErr w:type="spellEnd"/>
      <w:r w:rsidRPr="00E35398">
        <w:rPr>
          <w:rFonts w:ascii="Cambria" w:eastAsia="NSimSun" w:hAnsi="Cambria" w:cs="Cambria"/>
          <w:color w:val="000000"/>
          <w:sz w:val="22"/>
          <w:szCs w:val="22"/>
          <w:lang w:eastAsia="pl-PL"/>
        </w:rPr>
        <w:t xml:space="preserve">, obejmujących klasyczne elementy tej metody lub równoważne </w:t>
      </w:r>
      <w:r>
        <w:rPr>
          <w:rFonts w:ascii="Cambria" w:eastAsia="NSimSun" w:hAnsi="Cambria" w:cs="Cambria"/>
          <w:color w:val="000000"/>
          <w:sz w:val="22"/>
          <w:szCs w:val="22"/>
          <w:lang w:eastAsia="pl-PL"/>
        </w:rPr>
        <w:t xml:space="preserve">– </w:t>
      </w:r>
      <w:r w:rsidRPr="00E35398">
        <w:rPr>
          <w:rFonts w:ascii="Cambria" w:eastAsia="NSimSun" w:hAnsi="Cambria" w:cs="Cambria"/>
          <w:color w:val="000000"/>
          <w:sz w:val="22"/>
          <w:szCs w:val="22"/>
          <w:lang w:eastAsia="pl-PL"/>
        </w:rPr>
        <w:t>2</w:t>
      </w:r>
      <w:r>
        <w:rPr>
          <w:rFonts w:ascii="Cambria" w:eastAsia="NSimSun" w:hAnsi="Cambria" w:cs="Cambria"/>
          <w:color w:val="000000"/>
          <w:sz w:val="22"/>
          <w:szCs w:val="22"/>
          <w:lang w:eastAsia="pl-PL"/>
        </w:rPr>
        <w:t xml:space="preserve"> </w:t>
      </w:r>
      <w:r w:rsidRPr="00E35398">
        <w:rPr>
          <w:rFonts w:ascii="Cambria" w:eastAsia="NSimSun" w:hAnsi="Cambria" w:cs="Cambria"/>
          <w:color w:val="000000"/>
          <w:sz w:val="22"/>
          <w:szCs w:val="22"/>
          <w:lang w:eastAsia="pl-PL"/>
        </w:rPr>
        <w:t>sztuk</w:t>
      </w:r>
      <w:r>
        <w:rPr>
          <w:rFonts w:ascii="Cambria" w:eastAsia="NSimSun" w:hAnsi="Cambria" w:cs="Cambria"/>
          <w:color w:val="000000"/>
          <w:sz w:val="22"/>
          <w:szCs w:val="22"/>
          <w:lang w:eastAsia="pl-PL"/>
        </w:rPr>
        <w:t>i (</w:t>
      </w:r>
      <w:r w:rsidRPr="00E35398">
        <w:rPr>
          <w:rFonts w:ascii="Cambria" w:eastAsia="NSimSun" w:hAnsi="Cambria" w:cs="Cambria"/>
          <w:color w:val="000000"/>
          <w:sz w:val="22"/>
          <w:szCs w:val="22"/>
          <w:lang w:eastAsia="pl-PL"/>
        </w:rPr>
        <w:t>1.1.</w:t>
      </w:r>
      <w:r>
        <w:rPr>
          <w:rFonts w:ascii="Cambria" w:eastAsia="NSimSun" w:hAnsi="Cambria" w:cs="Cambria"/>
          <w:color w:val="000000"/>
          <w:sz w:val="22"/>
          <w:szCs w:val="22"/>
          <w:lang w:eastAsia="pl-PL"/>
        </w:rPr>
        <w:t>)</w:t>
      </w:r>
      <w:r w:rsidR="00BE0A85">
        <w:rPr>
          <w:rFonts w:ascii="Cambria" w:eastAsia="NSimSun" w:hAnsi="Cambria" w:cs="Cambria"/>
          <w:color w:val="000000"/>
          <w:sz w:val="22"/>
          <w:szCs w:val="22"/>
          <w:vertAlign w:val="superscript"/>
          <w:lang w:eastAsia="pl-PL"/>
        </w:rPr>
        <w:t>5</w:t>
      </w:r>
    </w:p>
    <w:p w14:paraId="68EDCBD1" w14:textId="66C927EB" w:rsidR="00F23D50" w:rsidRPr="00E35398" w:rsidRDefault="00F23D50" w:rsidP="00C6555B">
      <w:pPr>
        <w:pStyle w:val="Akapitzlist"/>
        <w:numPr>
          <w:ilvl w:val="0"/>
          <w:numId w:val="296"/>
        </w:numPr>
        <w:suppressAutoHyphens w:val="0"/>
        <w:autoSpaceDE w:val="0"/>
        <w:autoSpaceDN w:val="0"/>
        <w:adjustRightInd w:val="0"/>
        <w:ind w:left="1106" w:hanging="532"/>
        <w:rPr>
          <w:rFonts w:ascii="Cambria" w:eastAsia="NSimSun" w:hAnsi="Cambria" w:cs="Cambria"/>
          <w:color w:val="000000"/>
          <w:sz w:val="22"/>
          <w:szCs w:val="22"/>
          <w:lang w:eastAsia="pl-PL"/>
        </w:rPr>
      </w:pPr>
      <w:r w:rsidRPr="00E35398">
        <w:rPr>
          <w:rFonts w:ascii="Cambria" w:eastAsia="NSimSun" w:hAnsi="Cambria" w:cs="Cambria"/>
          <w:color w:val="000000"/>
          <w:sz w:val="22"/>
          <w:szCs w:val="22"/>
          <w:lang w:eastAsia="pl-PL"/>
        </w:rPr>
        <w:t>zestaw</w:t>
      </w:r>
      <w:r>
        <w:rPr>
          <w:rFonts w:ascii="Cambria" w:eastAsia="NSimSun" w:hAnsi="Cambria" w:cs="Cambria"/>
          <w:color w:val="000000"/>
          <w:sz w:val="22"/>
          <w:szCs w:val="22"/>
          <w:lang w:eastAsia="pl-PL"/>
        </w:rPr>
        <w:t>u</w:t>
      </w:r>
      <w:r w:rsidRPr="00E35398">
        <w:rPr>
          <w:rFonts w:ascii="Cambria" w:eastAsia="NSimSun" w:hAnsi="Cambria" w:cs="Cambria"/>
          <w:color w:val="000000"/>
          <w:sz w:val="22"/>
          <w:szCs w:val="22"/>
          <w:lang w:eastAsia="pl-PL"/>
        </w:rPr>
        <w:t xml:space="preserve"> edukacyjn</w:t>
      </w:r>
      <w:r>
        <w:rPr>
          <w:rFonts w:ascii="Cambria" w:eastAsia="NSimSun" w:hAnsi="Cambria" w:cs="Cambria"/>
          <w:color w:val="000000"/>
          <w:sz w:val="22"/>
          <w:szCs w:val="22"/>
          <w:lang w:eastAsia="pl-PL"/>
        </w:rPr>
        <w:t>ego</w:t>
      </w:r>
      <w:r w:rsidRPr="00E35398">
        <w:rPr>
          <w:rFonts w:ascii="Cambria" w:eastAsia="NSimSun" w:hAnsi="Cambria" w:cs="Cambria"/>
          <w:color w:val="000000"/>
          <w:sz w:val="22"/>
          <w:szCs w:val="22"/>
          <w:lang w:eastAsia="pl-PL"/>
        </w:rPr>
        <w:t xml:space="preserve"> przeznaczon</w:t>
      </w:r>
      <w:r>
        <w:rPr>
          <w:rFonts w:ascii="Cambria" w:eastAsia="NSimSun" w:hAnsi="Cambria" w:cs="Cambria"/>
          <w:color w:val="000000"/>
          <w:sz w:val="22"/>
          <w:szCs w:val="22"/>
          <w:lang w:eastAsia="pl-PL"/>
        </w:rPr>
        <w:t>ego</w:t>
      </w:r>
      <w:r w:rsidRPr="00E35398">
        <w:rPr>
          <w:rFonts w:ascii="Cambria" w:eastAsia="NSimSun" w:hAnsi="Cambria" w:cs="Cambria"/>
          <w:color w:val="000000"/>
          <w:sz w:val="22"/>
          <w:szCs w:val="22"/>
          <w:lang w:eastAsia="pl-PL"/>
        </w:rPr>
        <w:t xml:space="preserve"> do edukacji matematycznej dzieci w wieku przedszkolnym i wczesnoszkolnym, zgodnych z pedagogiką </w:t>
      </w:r>
      <w:proofErr w:type="spellStart"/>
      <w:r w:rsidRPr="00E35398">
        <w:rPr>
          <w:rFonts w:ascii="Cambria" w:eastAsia="NSimSun" w:hAnsi="Cambria" w:cs="Cambria"/>
          <w:color w:val="000000"/>
          <w:sz w:val="22"/>
          <w:szCs w:val="22"/>
          <w:lang w:eastAsia="pl-PL"/>
        </w:rPr>
        <w:t>Froebla</w:t>
      </w:r>
      <w:proofErr w:type="spellEnd"/>
      <w:r>
        <w:rPr>
          <w:rFonts w:ascii="Cambria" w:eastAsia="NSimSun" w:hAnsi="Cambria" w:cs="Cambria"/>
          <w:color w:val="000000"/>
          <w:sz w:val="22"/>
          <w:szCs w:val="22"/>
          <w:lang w:eastAsia="pl-PL"/>
        </w:rPr>
        <w:t xml:space="preserve"> – </w:t>
      </w:r>
      <w:r w:rsidRPr="00E35398">
        <w:rPr>
          <w:rFonts w:ascii="Cambria" w:eastAsia="NSimSun" w:hAnsi="Cambria" w:cs="Cambria"/>
          <w:color w:val="000000"/>
          <w:sz w:val="22"/>
          <w:szCs w:val="22"/>
          <w:lang w:eastAsia="pl-PL"/>
        </w:rPr>
        <w:t>1</w:t>
      </w:r>
      <w:r>
        <w:rPr>
          <w:rFonts w:ascii="Cambria" w:eastAsia="NSimSun" w:hAnsi="Cambria" w:cs="Cambria"/>
          <w:color w:val="000000"/>
          <w:sz w:val="22"/>
          <w:szCs w:val="22"/>
          <w:lang w:eastAsia="pl-PL"/>
        </w:rPr>
        <w:t xml:space="preserve"> </w:t>
      </w:r>
      <w:r w:rsidRPr="00E35398">
        <w:rPr>
          <w:rFonts w:ascii="Cambria" w:eastAsia="NSimSun" w:hAnsi="Cambria" w:cs="Cambria"/>
          <w:color w:val="000000"/>
          <w:sz w:val="22"/>
          <w:szCs w:val="22"/>
          <w:lang w:eastAsia="pl-PL"/>
        </w:rPr>
        <w:t>sztuka</w:t>
      </w:r>
      <w:r>
        <w:rPr>
          <w:rFonts w:ascii="Cambria" w:eastAsia="NSimSun" w:hAnsi="Cambria" w:cs="Cambria"/>
          <w:color w:val="000000"/>
          <w:sz w:val="22"/>
          <w:szCs w:val="22"/>
          <w:lang w:eastAsia="pl-PL"/>
        </w:rPr>
        <w:t xml:space="preserve"> (</w:t>
      </w:r>
      <w:r w:rsidRPr="00E35398">
        <w:rPr>
          <w:rFonts w:ascii="Cambria" w:eastAsia="NSimSun" w:hAnsi="Cambria" w:cs="Cambria"/>
          <w:color w:val="000000"/>
          <w:sz w:val="22"/>
          <w:szCs w:val="22"/>
          <w:lang w:eastAsia="pl-PL"/>
        </w:rPr>
        <w:t>1.2.</w:t>
      </w:r>
      <w:r>
        <w:rPr>
          <w:rFonts w:ascii="Cambria" w:eastAsia="NSimSun" w:hAnsi="Cambria" w:cs="Cambria"/>
          <w:color w:val="000000"/>
          <w:sz w:val="22"/>
          <w:szCs w:val="22"/>
          <w:lang w:eastAsia="pl-PL"/>
        </w:rPr>
        <w:t>)</w:t>
      </w:r>
      <w:r w:rsidR="00BE0A85">
        <w:rPr>
          <w:rFonts w:ascii="Cambria" w:eastAsia="NSimSun" w:hAnsi="Cambria" w:cs="Cambria"/>
          <w:color w:val="000000"/>
          <w:sz w:val="22"/>
          <w:szCs w:val="22"/>
          <w:vertAlign w:val="superscript"/>
          <w:lang w:eastAsia="pl-PL"/>
        </w:rPr>
        <w:t>5</w:t>
      </w:r>
    </w:p>
    <w:p w14:paraId="6F8915BB" w14:textId="77777777" w:rsidR="00BE0A85" w:rsidRDefault="00BE0A85" w:rsidP="00C6555B">
      <w:pPr>
        <w:widowControl w:val="0"/>
        <w:spacing w:line="276" w:lineRule="auto"/>
        <w:ind w:firstLine="574"/>
        <w:jc w:val="both"/>
        <w:rPr>
          <w:rFonts w:ascii="Cambria" w:hAnsi="Cambria"/>
          <w:bCs/>
          <w:i/>
          <w:iCs/>
          <w:sz w:val="22"/>
          <w:szCs w:val="22"/>
        </w:rPr>
      </w:pPr>
    </w:p>
    <w:p w14:paraId="36F5CADF" w14:textId="3B5DFB79" w:rsidR="00F23D50" w:rsidRDefault="00BE0A85" w:rsidP="00BE0A85">
      <w:pPr>
        <w:widowControl w:val="0"/>
        <w:spacing w:line="276" w:lineRule="auto"/>
        <w:ind w:firstLine="574"/>
        <w:jc w:val="both"/>
        <w:rPr>
          <w:rFonts w:ascii="Cambria" w:hAnsi="Cambria"/>
          <w:b/>
          <w:sz w:val="22"/>
          <w:szCs w:val="22"/>
        </w:rPr>
      </w:pPr>
      <w:r w:rsidRPr="00BE0A85">
        <w:rPr>
          <w:rFonts w:ascii="Cambria" w:hAnsi="Cambria"/>
          <w:bCs/>
          <w:i/>
          <w:iCs/>
          <w:sz w:val="22"/>
          <w:szCs w:val="22"/>
        </w:rPr>
        <w:t xml:space="preserve">W zakresie </w:t>
      </w:r>
      <w:r w:rsidR="00F23D50" w:rsidRPr="00B9246E">
        <w:rPr>
          <w:rFonts w:ascii="Cambria" w:hAnsi="Cambria"/>
          <w:b/>
          <w:sz w:val="22"/>
          <w:szCs w:val="22"/>
        </w:rPr>
        <w:t>Częś</w:t>
      </w:r>
      <w:r w:rsidR="00C35242">
        <w:rPr>
          <w:rFonts w:ascii="Cambria" w:hAnsi="Cambria"/>
          <w:b/>
          <w:sz w:val="22"/>
          <w:szCs w:val="22"/>
        </w:rPr>
        <w:t>ci</w:t>
      </w:r>
      <w:r w:rsidR="00F23D50" w:rsidRPr="00B9246E">
        <w:rPr>
          <w:rFonts w:ascii="Cambria" w:hAnsi="Cambria"/>
          <w:b/>
          <w:sz w:val="22"/>
          <w:szCs w:val="22"/>
        </w:rPr>
        <w:t xml:space="preserve"> </w:t>
      </w:r>
      <w:r w:rsidR="00E652BF">
        <w:rPr>
          <w:rFonts w:ascii="Cambria" w:hAnsi="Cambria"/>
          <w:b/>
          <w:color w:val="0000CC"/>
          <w:sz w:val="22"/>
          <w:szCs w:val="22"/>
        </w:rPr>
        <w:t>2</w:t>
      </w:r>
      <w:r w:rsidR="00F23D50" w:rsidRPr="00B9246E">
        <w:rPr>
          <w:rFonts w:ascii="Cambria" w:hAnsi="Cambria"/>
          <w:b/>
          <w:sz w:val="22"/>
          <w:szCs w:val="22"/>
        </w:rPr>
        <w:t xml:space="preserve"> zamówienia: </w:t>
      </w:r>
      <w:r w:rsidR="00F23D50" w:rsidRPr="00A461A6">
        <w:rPr>
          <w:rFonts w:ascii="Cambria" w:hAnsi="Cambria"/>
          <w:b/>
          <w:color w:val="0000CC"/>
          <w:sz w:val="22"/>
          <w:szCs w:val="22"/>
        </w:rPr>
        <w:t>dostawa pomocy dydaktycznych</w:t>
      </w:r>
      <w:r w:rsidR="00F23D50">
        <w:rPr>
          <w:rFonts w:ascii="Cambria" w:hAnsi="Cambria"/>
          <w:b/>
          <w:color w:val="0000CC"/>
          <w:sz w:val="22"/>
          <w:szCs w:val="22"/>
        </w:rPr>
        <w:t xml:space="preserve"> – logopedia</w:t>
      </w:r>
    </w:p>
    <w:p w14:paraId="0E74A7AE" w14:textId="77777777" w:rsidR="00F23D50" w:rsidRPr="00DB307B" w:rsidRDefault="00F23D50" w:rsidP="00BE0A85">
      <w:pPr>
        <w:widowControl w:val="0"/>
        <w:spacing w:line="276" w:lineRule="auto"/>
        <w:ind w:left="1568" w:hanging="980"/>
        <w:jc w:val="both"/>
        <w:rPr>
          <w:rFonts w:ascii="Cambria" w:hAnsi="Cambria"/>
          <w:bCs/>
          <w:color w:val="000000" w:themeColor="text1"/>
          <w:sz w:val="22"/>
          <w:szCs w:val="22"/>
        </w:rPr>
      </w:pPr>
      <w:r w:rsidRPr="00DB307B">
        <w:rPr>
          <w:rFonts w:ascii="Cambria" w:hAnsi="Cambria"/>
          <w:bCs/>
          <w:color w:val="000000" w:themeColor="text1"/>
          <w:sz w:val="22"/>
          <w:szCs w:val="22"/>
        </w:rPr>
        <w:t>Przedmiot zamówienia obejmuje dostawę</w:t>
      </w:r>
      <w:r>
        <w:rPr>
          <w:rFonts w:ascii="Cambria" w:hAnsi="Cambria"/>
          <w:bCs/>
          <w:color w:val="000000" w:themeColor="text1"/>
          <w:sz w:val="22"/>
          <w:szCs w:val="22"/>
        </w:rPr>
        <w:t>:</w:t>
      </w:r>
    </w:p>
    <w:p w14:paraId="2C516972" w14:textId="50E2EDE2" w:rsidR="00F23D50" w:rsidRPr="00681518" w:rsidRDefault="00F23D50" w:rsidP="00BE0A85">
      <w:pPr>
        <w:pStyle w:val="Akapitzlist"/>
        <w:numPr>
          <w:ilvl w:val="0"/>
          <w:numId w:val="288"/>
        </w:numPr>
        <w:suppressAutoHyphens w:val="0"/>
        <w:autoSpaceDE w:val="0"/>
        <w:autoSpaceDN w:val="0"/>
        <w:adjustRightInd w:val="0"/>
        <w:ind w:left="1106" w:hanging="532"/>
        <w:rPr>
          <w:rFonts w:ascii="Cambria" w:eastAsia="NSimSun" w:hAnsi="Cambria" w:cs="Cambria"/>
          <w:color w:val="000000"/>
          <w:sz w:val="22"/>
          <w:szCs w:val="22"/>
          <w:lang w:eastAsia="pl-PL"/>
        </w:rPr>
      </w:pPr>
      <w:r w:rsidRPr="00681518">
        <w:rPr>
          <w:rFonts w:ascii="Cambria" w:eastAsia="NSimSun" w:hAnsi="Cambria" w:cs="Cambria"/>
          <w:color w:val="000000"/>
          <w:sz w:val="22"/>
          <w:szCs w:val="22"/>
          <w:lang w:eastAsia="pl-PL"/>
        </w:rPr>
        <w:t>zestaw</w:t>
      </w:r>
      <w:r>
        <w:rPr>
          <w:rFonts w:ascii="Cambria" w:eastAsia="NSimSun" w:hAnsi="Cambria" w:cs="Cambria"/>
          <w:color w:val="000000"/>
          <w:sz w:val="22"/>
          <w:szCs w:val="22"/>
          <w:lang w:eastAsia="pl-PL"/>
        </w:rPr>
        <w:t>u</w:t>
      </w:r>
      <w:r w:rsidRPr="00681518">
        <w:rPr>
          <w:rFonts w:ascii="Cambria" w:eastAsia="NSimSun" w:hAnsi="Cambria" w:cs="Cambria"/>
          <w:color w:val="000000"/>
          <w:sz w:val="22"/>
          <w:szCs w:val="22"/>
          <w:lang w:eastAsia="pl-PL"/>
        </w:rPr>
        <w:t xml:space="preserve"> pomocy dydaktycznych do samodzielnego wykonywania i sprawdzania zadań dla dzieci w wieku przedszkolnym – 1 sztuka (7.4.1.)</w:t>
      </w:r>
      <w:r w:rsidR="00BE0A85">
        <w:rPr>
          <w:rFonts w:ascii="Cambria" w:eastAsia="NSimSun" w:hAnsi="Cambria" w:cs="Cambria"/>
          <w:color w:val="000000"/>
          <w:sz w:val="22"/>
          <w:szCs w:val="22"/>
          <w:vertAlign w:val="superscript"/>
          <w:lang w:eastAsia="pl-PL"/>
        </w:rPr>
        <w:t>5</w:t>
      </w:r>
    </w:p>
    <w:p w14:paraId="4A470CD6" w14:textId="4B6C7D36" w:rsidR="00F23D50" w:rsidRPr="00681518" w:rsidRDefault="00F23D50" w:rsidP="00BE0A85">
      <w:pPr>
        <w:pStyle w:val="Akapitzlist"/>
        <w:numPr>
          <w:ilvl w:val="0"/>
          <w:numId w:val="288"/>
        </w:numPr>
        <w:suppressAutoHyphens w:val="0"/>
        <w:autoSpaceDE w:val="0"/>
        <w:autoSpaceDN w:val="0"/>
        <w:adjustRightInd w:val="0"/>
        <w:ind w:left="1106" w:hanging="532"/>
        <w:rPr>
          <w:rFonts w:ascii="Cambria" w:eastAsia="NSimSun" w:hAnsi="Cambria" w:cs="Cambria"/>
          <w:color w:val="000000"/>
          <w:sz w:val="22"/>
          <w:szCs w:val="22"/>
          <w:lang w:eastAsia="pl-PL"/>
        </w:rPr>
      </w:pPr>
      <w:r w:rsidRPr="00681518">
        <w:rPr>
          <w:rFonts w:ascii="Cambria" w:eastAsia="NSimSun" w:hAnsi="Cambria" w:cs="Cambria"/>
          <w:color w:val="000000"/>
          <w:sz w:val="22"/>
          <w:szCs w:val="22"/>
          <w:lang w:eastAsia="pl-PL"/>
        </w:rPr>
        <w:t>zestaw</w:t>
      </w:r>
      <w:r>
        <w:rPr>
          <w:rFonts w:ascii="Cambria" w:eastAsia="NSimSun" w:hAnsi="Cambria" w:cs="Cambria"/>
          <w:color w:val="000000"/>
          <w:sz w:val="22"/>
          <w:szCs w:val="22"/>
          <w:lang w:eastAsia="pl-PL"/>
        </w:rPr>
        <w:t>u</w:t>
      </w:r>
      <w:r w:rsidRPr="00681518">
        <w:rPr>
          <w:rFonts w:ascii="Cambria" w:eastAsia="NSimSun" w:hAnsi="Cambria" w:cs="Cambria"/>
          <w:color w:val="000000"/>
          <w:sz w:val="22"/>
          <w:szCs w:val="22"/>
          <w:lang w:eastAsia="pl-PL"/>
        </w:rPr>
        <w:t xml:space="preserve"> logopedyczn</w:t>
      </w:r>
      <w:r>
        <w:rPr>
          <w:rFonts w:ascii="Cambria" w:eastAsia="NSimSun" w:hAnsi="Cambria" w:cs="Cambria"/>
          <w:color w:val="000000"/>
          <w:sz w:val="22"/>
          <w:szCs w:val="22"/>
          <w:lang w:eastAsia="pl-PL"/>
        </w:rPr>
        <w:t>ego</w:t>
      </w:r>
      <w:r w:rsidRPr="00681518">
        <w:rPr>
          <w:rFonts w:ascii="Cambria" w:eastAsia="NSimSun" w:hAnsi="Cambria" w:cs="Cambria"/>
          <w:color w:val="000000"/>
          <w:sz w:val="22"/>
          <w:szCs w:val="22"/>
          <w:lang w:eastAsia="pl-PL"/>
        </w:rPr>
        <w:t xml:space="preserve"> do ćwiczenia głosek szeregu szumiącego – 1 sztuka (7.4.2.)</w:t>
      </w:r>
      <w:r w:rsidR="00BE0A85">
        <w:rPr>
          <w:rFonts w:ascii="Cambria" w:eastAsia="NSimSun" w:hAnsi="Cambria" w:cs="Cambria"/>
          <w:color w:val="000000"/>
          <w:sz w:val="22"/>
          <w:szCs w:val="22"/>
          <w:vertAlign w:val="superscript"/>
          <w:lang w:eastAsia="pl-PL"/>
        </w:rPr>
        <w:t>5</w:t>
      </w:r>
    </w:p>
    <w:p w14:paraId="22C44017" w14:textId="1F72FDA3" w:rsidR="00F23D50" w:rsidRPr="00681518" w:rsidRDefault="00F23D50" w:rsidP="00BE0A85">
      <w:pPr>
        <w:pStyle w:val="Akapitzlist"/>
        <w:numPr>
          <w:ilvl w:val="0"/>
          <w:numId w:val="288"/>
        </w:numPr>
        <w:suppressAutoHyphens w:val="0"/>
        <w:autoSpaceDE w:val="0"/>
        <w:autoSpaceDN w:val="0"/>
        <w:adjustRightInd w:val="0"/>
        <w:ind w:left="1106" w:hanging="532"/>
        <w:rPr>
          <w:rFonts w:ascii="Cambria" w:eastAsia="NSimSun" w:hAnsi="Cambria" w:cs="Cambria"/>
          <w:color w:val="000000"/>
          <w:sz w:val="22"/>
          <w:szCs w:val="22"/>
          <w:lang w:eastAsia="pl-PL"/>
        </w:rPr>
      </w:pPr>
      <w:r>
        <w:rPr>
          <w:rFonts w:ascii="Cambria" w:eastAsia="NSimSun" w:hAnsi="Cambria" w:cs="Cambria"/>
          <w:color w:val="000000"/>
          <w:sz w:val="22"/>
          <w:szCs w:val="22"/>
          <w:lang w:eastAsia="pl-PL"/>
        </w:rPr>
        <w:t>p</w:t>
      </w:r>
      <w:r w:rsidRPr="00681518">
        <w:rPr>
          <w:rFonts w:ascii="Cambria" w:eastAsia="NSimSun" w:hAnsi="Cambria" w:cs="Cambria"/>
          <w:color w:val="000000"/>
          <w:sz w:val="22"/>
          <w:szCs w:val="22"/>
          <w:lang w:eastAsia="pl-PL"/>
        </w:rPr>
        <w:t>akiet</w:t>
      </w:r>
      <w:r>
        <w:rPr>
          <w:rFonts w:ascii="Cambria" w:eastAsia="NSimSun" w:hAnsi="Cambria" w:cs="Cambria"/>
          <w:color w:val="000000"/>
          <w:sz w:val="22"/>
          <w:szCs w:val="22"/>
          <w:lang w:eastAsia="pl-PL"/>
        </w:rPr>
        <w:t>u</w:t>
      </w:r>
      <w:r w:rsidRPr="00681518">
        <w:rPr>
          <w:rFonts w:ascii="Cambria" w:eastAsia="NSimSun" w:hAnsi="Cambria" w:cs="Cambria"/>
          <w:color w:val="000000"/>
          <w:sz w:val="22"/>
          <w:szCs w:val="22"/>
          <w:lang w:eastAsia="pl-PL"/>
        </w:rPr>
        <w:t xml:space="preserve"> pomocy logopedycznych - 1 sztuka (7.4.3.)</w:t>
      </w:r>
      <w:r w:rsidR="00BE0A85">
        <w:rPr>
          <w:rFonts w:ascii="Cambria" w:eastAsia="NSimSun" w:hAnsi="Cambria" w:cs="Cambria"/>
          <w:color w:val="000000"/>
          <w:sz w:val="22"/>
          <w:szCs w:val="22"/>
          <w:vertAlign w:val="superscript"/>
          <w:lang w:eastAsia="pl-PL"/>
        </w:rPr>
        <w:t>5</w:t>
      </w:r>
    </w:p>
    <w:p w14:paraId="5DDB7DBB" w14:textId="77777777" w:rsidR="00F23D50" w:rsidRPr="00681518" w:rsidRDefault="00F23D50" w:rsidP="00BE0A85">
      <w:pPr>
        <w:pStyle w:val="Akapitzlist"/>
        <w:numPr>
          <w:ilvl w:val="0"/>
          <w:numId w:val="288"/>
        </w:numPr>
        <w:suppressAutoHyphens w:val="0"/>
        <w:autoSpaceDE w:val="0"/>
        <w:autoSpaceDN w:val="0"/>
        <w:adjustRightInd w:val="0"/>
        <w:ind w:left="1106" w:hanging="532"/>
        <w:rPr>
          <w:rFonts w:ascii="Cambria" w:eastAsia="NSimSun" w:hAnsi="Cambria" w:cs="Cambria"/>
          <w:color w:val="000000"/>
          <w:sz w:val="22"/>
          <w:szCs w:val="22"/>
          <w:lang w:eastAsia="pl-PL"/>
        </w:rPr>
      </w:pPr>
      <w:r w:rsidRPr="00681518">
        <w:rPr>
          <w:rFonts w:ascii="Cambria" w:eastAsia="NSimSun" w:hAnsi="Cambria" w:cs="Cambria"/>
          <w:color w:val="000000"/>
          <w:sz w:val="22"/>
          <w:szCs w:val="22"/>
          <w:lang w:eastAsia="pl-PL"/>
        </w:rPr>
        <w:t>pakiet</w:t>
      </w:r>
      <w:r>
        <w:rPr>
          <w:rFonts w:ascii="Cambria" w:eastAsia="NSimSun" w:hAnsi="Cambria" w:cs="Cambria"/>
          <w:color w:val="000000"/>
          <w:sz w:val="22"/>
          <w:szCs w:val="22"/>
          <w:lang w:eastAsia="pl-PL"/>
        </w:rPr>
        <w:t>u</w:t>
      </w:r>
      <w:r w:rsidRPr="00681518">
        <w:rPr>
          <w:rFonts w:ascii="Cambria" w:eastAsia="NSimSun" w:hAnsi="Cambria" w:cs="Cambria"/>
          <w:color w:val="000000"/>
          <w:sz w:val="22"/>
          <w:szCs w:val="22"/>
          <w:lang w:eastAsia="pl-PL"/>
        </w:rPr>
        <w:t xml:space="preserve"> dydaktyczn</w:t>
      </w:r>
      <w:r>
        <w:rPr>
          <w:rFonts w:ascii="Cambria" w:eastAsia="NSimSun" w:hAnsi="Cambria" w:cs="Cambria"/>
          <w:color w:val="000000"/>
          <w:sz w:val="22"/>
          <w:szCs w:val="22"/>
          <w:lang w:eastAsia="pl-PL"/>
        </w:rPr>
        <w:t>ego</w:t>
      </w:r>
      <w:r w:rsidRPr="00681518">
        <w:rPr>
          <w:rFonts w:ascii="Cambria" w:eastAsia="NSimSun" w:hAnsi="Cambria" w:cs="Cambria"/>
          <w:color w:val="000000"/>
          <w:sz w:val="22"/>
          <w:szCs w:val="22"/>
          <w:lang w:eastAsia="pl-PL"/>
        </w:rPr>
        <w:t xml:space="preserve"> do terapii logopedycznej - ćwiczenia z dźwięczności – 1 sztuka (7.4.4.)</w:t>
      </w:r>
      <w:r>
        <w:rPr>
          <w:rFonts w:ascii="Cambria" w:eastAsia="NSimSun" w:hAnsi="Cambria" w:cs="Cambria"/>
          <w:color w:val="000000"/>
          <w:sz w:val="22"/>
          <w:szCs w:val="22"/>
          <w:vertAlign w:val="superscript"/>
          <w:lang w:eastAsia="pl-PL"/>
        </w:rPr>
        <w:t>1</w:t>
      </w:r>
    </w:p>
    <w:p w14:paraId="487364CC" w14:textId="56471C83" w:rsidR="00F23D50" w:rsidRPr="00681518" w:rsidRDefault="00F23D50" w:rsidP="00BE0A85">
      <w:pPr>
        <w:pStyle w:val="Akapitzlist"/>
        <w:numPr>
          <w:ilvl w:val="0"/>
          <w:numId w:val="288"/>
        </w:numPr>
        <w:suppressAutoHyphens w:val="0"/>
        <w:autoSpaceDE w:val="0"/>
        <w:autoSpaceDN w:val="0"/>
        <w:adjustRightInd w:val="0"/>
        <w:ind w:left="1106" w:hanging="532"/>
        <w:rPr>
          <w:rFonts w:ascii="Cambria" w:eastAsia="NSimSun" w:hAnsi="Cambria" w:cs="Cambria"/>
          <w:color w:val="000000"/>
          <w:sz w:val="22"/>
          <w:szCs w:val="22"/>
          <w:lang w:eastAsia="pl-PL"/>
        </w:rPr>
      </w:pPr>
      <w:r w:rsidRPr="00681518">
        <w:rPr>
          <w:rFonts w:ascii="Cambria" w:eastAsia="NSimSun" w:hAnsi="Cambria" w:cs="Cambria"/>
          <w:color w:val="000000"/>
          <w:sz w:val="22"/>
          <w:szCs w:val="22"/>
          <w:lang w:eastAsia="pl-PL"/>
        </w:rPr>
        <w:t>pakiet</w:t>
      </w:r>
      <w:r>
        <w:rPr>
          <w:rFonts w:ascii="Cambria" w:eastAsia="NSimSun" w:hAnsi="Cambria" w:cs="Cambria"/>
          <w:color w:val="000000"/>
          <w:sz w:val="22"/>
          <w:szCs w:val="22"/>
          <w:lang w:eastAsia="pl-PL"/>
        </w:rPr>
        <w:t>u</w:t>
      </w:r>
      <w:r w:rsidRPr="00681518">
        <w:rPr>
          <w:rFonts w:ascii="Cambria" w:eastAsia="NSimSun" w:hAnsi="Cambria" w:cs="Cambria"/>
          <w:color w:val="000000"/>
          <w:sz w:val="22"/>
          <w:szCs w:val="22"/>
          <w:lang w:eastAsia="pl-PL"/>
        </w:rPr>
        <w:t xml:space="preserve"> dydaktyczn</w:t>
      </w:r>
      <w:r>
        <w:rPr>
          <w:rFonts w:ascii="Cambria" w:eastAsia="NSimSun" w:hAnsi="Cambria" w:cs="Cambria"/>
          <w:color w:val="000000"/>
          <w:sz w:val="22"/>
          <w:szCs w:val="22"/>
          <w:lang w:eastAsia="pl-PL"/>
        </w:rPr>
        <w:t>ego</w:t>
      </w:r>
      <w:r w:rsidRPr="00681518">
        <w:rPr>
          <w:rFonts w:ascii="Cambria" w:eastAsia="NSimSun" w:hAnsi="Cambria" w:cs="Cambria"/>
          <w:color w:val="000000"/>
          <w:sz w:val="22"/>
          <w:szCs w:val="22"/>
          <w:lang w:eastAsia="pl-PL"/>
        </w:rPr>
        <w:t xml:space="preserve"> do terapii logopedycznej - ćwiczenia z prawidłową wymową /r/ - 1 sztuka (7.4.5.)</w:t>
      </w:r>
      <w:r w:rsidR="00BE0A85">
        <w:rPr>
          <w:rFonts w:ascii="Cambria" w:eastAsia="NSimSun" w:hAnsi="Cambria" w:cs="Cambria"/>
          <w:color w:val="000000"/>
          <w:sz w:val="22"/>
          <w:szCs w:val="22"/>
          <w:vertAlign w:val="superscript"/>
          <w:lang w:eastAsia="pl-PL"/>
        </w:rPr>
        <w:t>5</w:t>
      </w:r>
    </w:p>
    <w:p w14:paraId="0DEEB53D" w14:textId="69D256F3" w:rsidR="00F23D50" w:rsidRPr="00681518" w:rsidRDefault="00F23D50" w:rsidP="00BE0A85">
      <w:pPr>
        <w:pStyle w:val="Akapitzlist"/>
        <w:numPr>
          <w:ilvl w:val="0"/>
          <w:numId w:val="288"/>
        </w:numPr>
        <w:suppressAutoHyphens w:val="0"/>
        <w:autoSpaceDE w:val="0"/>
        <w:autoSpaceDN w:val="0"/>
        <w:adjustRightInd w:val="0"/>
        <w:ind w:left="1106" w:hanging="532"/>
        <w:rPr>
          <w:rFonts w:ascii="Cambria" w:eastAsia="NSimSun" w:hAnsi="Cambria" w:cs="Cambria"/>
          <w:color w:val="000000"/>
          <w:sz w:val="22"/>
          <w:szCs w:val="22"/>
          <w:lang w:eastAsia="pl-PL"/>
        </w:rPr>
      </w:pPr>
      <w:r w:rsidRPr="00681518">
        <w:rPr>
          <w:rFonts w:ascii="Cambria" w:eastAsia="NSimSun" w:hAnsi="Cambria" w:cs="Cambria"/>
          <w:color w:val="000000"/>
          <w:sz w:val="22"/>
          <w:szCs w:val="22"/>
          <w:lang w:eastAsia="pl-PL"/>
        </w:rPr>
        <w:t>pakiet</w:t>
      </w:r>
      <w:r>
        <w:rPr>
          <w:rFonts w:ascii="Cambria" w:eastAsia="NSimSun" w:hAnsi="Cambria" w:cs="Cambria"/>
          <w:color w:val="000000"/>
          <w:sz w:val="22"/>
          <w:szCs w:val="22"/>
          <w:lang w:eastAsia="pl-PL"/>
        </w:rPr>
        <w:t>u</w:t>
      </w:r>
      <w:r w:rsidRPr="00681518">
        <w:rPr>
          <w:rFonts w:ascii="Cambria" w:eastAsia="NSimSun" w:hAnsi="Cambria" w:cs="Cambria"/>
          <w:color w:val="000000"/>
          <w:sz w:val="22"/>
          <w:szCs w:val="22"/>
          <w:lang w:eastAsia="pl-PL"/>
        </w:rPr>
        <w:t xml:space="preserve"> gier dydaktycznych do terapii logopedycznej - ćwiczenia słowotwórcze i</w:t>
      </w:r>
      <w:r>
        <w:rPr>
          <w:rFonts w:ascii="Cambria" w:eastAsia="NSimSun" w:hAnsi="Cambria" w:cs="Cambria"/>
          <w:color w:val="000000"/>
          <w:sz w:val="22"/>
          <w:szCs w:val="22"/>
          <w:lang w:eastAsia="pl-PL"/>
        </w:rPr>
        <w:t> </w:t>
      </w:r>
      <w:r w:rsidRPr="00681518">
        <w:rPr>
          <w:rFonts w:ascii="Cambria" w:eastAsia="NSimSun" w:hAnsi="Cambria" w:cs="Cambria"/>
          <w:color w:val="000000"/>
          <w:sz w:val="22"/>
          <w:szCs w:val="22"/>
          <w:lang w:eastAsia="pl-PL"/>
        </w:rPr>
        <w:t>artykulacyjne - 1 sztuka (7.4.6.)</w:t>
      </w:r>
      <w:r w:rsidR="00BE0A85">
        <w:rPr>
          <w:rFonts w:ascii="Cambria" w:eastAsia="NSimSun" w:hAnsi="Cambria" w:cs="Cambria"/>
          <w:color w:val="000000"/>
          <w:sz w:val="22"/>
          <w:szCs w:val="22"/>
          <w:vertAlign w:val="superscript"/>
          <w:lang w:eastAsia="pl-PL"/>
        </w:rPr>
        <w:t>5</w:t>
      </w:r>
    </w:p>
    <w:p w14:paraId="19AB9172" w14:textId="59198ED9" w:rsidR="00F23D50" w:rsidRPr="00681518" w:rsidRDefault="00F23D50" w:rsidP="00BE0A85">
      <w:pPr>
        <w:pStyle w:val="Akapitzlist"/>
        <w:numPr>
          <w:ilvl w:val="0"/>
          <w:numId w:val="288"/>
        </w:numPr>
        <w:suppressAutoHyphens w:val="0"/>
        <w:autoSpaceDE w:val="0"/>
        <w:autoSpaceDN w:val="0"/>
        <w:adjustRightInd w:val="0"/>
        <w:ind w:left="1106" w:hanging="532"/>
        <w:rPr>
          <w:rFonts w:ascii="Cambria" w:eastAsia="NSimSun" w:hAnsi="Cambria" w:cs="Cambria"/>
          <w:color w:val="000000"/>
          <w:sz w:val="22"/>
          <w:szCs w:val="22"/>
          <w:lang w:eastAsia="pl-PL"/>
        </w:rPr>
      </w:pPr>
      <w:r w:rsidRPr="00681518">
        <w:rPr>
          <w:rFonts w:ascii="Cambria" w:eastAsia="NSimSun" w:hAnsi="Cambria" w:cs="Cambria"/>
          <w:color w:val="000000"/>
          <w:sz w:val="22"/>
          <w:szCs w:val="22"/>
          <w:lang w:eastAsia="pl-PL"/>
        </w:rPr>
        <w:t>pakiet</w:t>
      </w:r>
      <w:r>
        <w:rPr>
          <w:rFonts w:ascii="Cambria" w:eastAsia="NSimSun" w:hAnsi="Cambria" w:cs="Cambria"/>
          <w:color w:val="000000"/>
          <w:sz w:val="22"/>
          <w:szCs w:val="22"/>
          <w:lang w:eastAsia="pl-PL"/>
        </w:rPr>
        <w:t>u</w:t>
      </w:r>
      <w:r w:rsidRPr="00681518">
        <w:rPr>
          <w:rFonts w:ascii="Cambria" w:eastAsia="NSimSun" w:hAnsi="Cambria" w:cs="Cambria"/>
          <w:color w:val="000000"/>
          <w:sz w:val="22"/>
          <w:szCs w:val="22"/>
          <w:lang w:eastAsia="pl-PL"/>
        </w:rPr>
        <w:t xml:space="preserve"> dydaktyczn</w:t>
      </w:r>
      <w:r>
        <w:rPr>
          <w:rFonts w:ascii="Cambria" w:eastAsia="NSimSun" w:hAnsi="Cambria" w:cs="Cambria"/>
          <w:color w:val="000000"/>
          <w:sz w:val="22"/>
          <w:szCs w:val="22"/>
          <w:lang w:eastAsia="pl-PL"/>
        </w:rPr>
        <w:t>ego</w:t>
      </w:r>
      <w:r w:rsidRPr="00681518">
        <w:rPr>
          <w:rFonts w:ascii="Cambria" w:eastAsia="NSimSun" w:hAnsi="Cambria" w:cs="Cambria"/>
          <w:color w:val="000000"/>
          <w:sz w:val="22"/>
          <w:szCs w:val="22"/>
          <w:lang w:eastAsia="pl-PL"/>
        </w:rPr>
        <w:t xml:space="preserve"> do terapii logopedycznej służ</w:t>
      </w:r>
      <w:r>
        <w:rPr>
          <w:rFonts w:ascii="Cambria" w:eastAsia="NSimSun" w:hAnsi="Cambria" w:cs="Cambria"/>
          <w:color w:val="000000"/>
          <w:sz w:val="22"/>
          <w:szCs w:val="22"/>
          <w:lang w:eastAsia="pl-PL"/>
        </w:rPr>
        <w:t>ą</w:t>
      </w:r>
      <w:r w:rsidRPr="00681518">
        <w:rPr>
          <w:rFonts w:ascii="Cambria" w:eastAsia="NSimSun" w:hAnsi="Cambria" w:cs="Cambria"/>
          <w:color w:val="000000"/>
          <w:sz w:val="22"/>
          <w:szCs w:val="22"/>
          <w:lang w:eastAsia="pl-PL"/>
        </w:rPr>
        <w:t>ce</w:t>
      </w:r>
      <w:r>
        <w:rPr>
          <w:rFonts w:ascii="Cambria" w:eastAsia="NSimSun" w:hAnsi="Cambria" w:cs="Cambria"/>
          <w:color w:val="000000"/>
          <w:sz w:val="22"/>
          <w:szCs w:val="22"/>
          <w:lang w:eastAsia="pl-PL"/>
        </w:rPr>
        <w:t>go</w:t>
      </w:r>
      <w:r w:rsidRPr="00681518">
        <w:rPr>
          <w:rFonts w:ascii="Cambria" w:eastAsia="NSimSun" w:hAnsi="Cambria" w:cs="Cambria"/>
          <w:color w:val="000000"/>
          <w:sz w:val="22"/>
          <w:szCs w:val="22"/>
          <w:lang w:eastAsia="pl-PL"/>
        </w:rPr>
        <w:t xml:space="preserve"> do percepcji słuchowej i</w:t>
      </w:r>
      <w:r>
        <w:rPr>
          <w:rFonts w:ascii="Cambria" w:eastAsia="NSimSun" w:hAnsi="Cambria" w:cs="Cambria"/>
          <w:color w:val="000000"/>
          <w:sz w:val="22"/>
          <w:szCs w:val="22"/>
          <w:lang w:eastAsia="pl-PL"/>
        </w:rPr>
        <w:t> </w:t>
      </w:r>
      <w:r w:rsidRPr="00681518">
        <w:rPr>
          <w:rFonts w:ascii="Cambria" w:eastAsia="NSimSun" w:hAnsi="Cambria" w:cs="Cambria"/>
          <w:color w:val="000000"/>
          <w:sz w:val="22"/>
          <w:szCs w:val="22"/>
          <w:lang w:eastAsia="pl-PL"/>
        </w:rPr>
        <w:t>analizy językowej – 1 sztuka (7.4.7.)</w:t>
      </w:r>
      <w:r w:rsidR="00BE0A85">
        <w:rPr>
          <w:rFonts w:ascii="Cambria" w:eastAsia="NSimSun" w:hAnsi="Cambria" w:cs="Cambria"/>
          <w:color w:val="000000"/>
          <w:sz w:val="22"/>
          <w:szCs w:val="22"/>
          <w:vertAlign w:val="superscript"/>
          <w:lang w:eastAsia="pl-PL"/>
        </w:rPr>
        <w:t>5</w:t>
      </w:r>
    </w:p>
    <w:p w14:paraId="3C917305" w14:textId="77777777" w:rsidR="00BE0A85" w:rsidRDefault="00BE0A85" w:rsidP="00BE0A85">
      <w:pPr>
        <w:widowControl w:val="0"/>
        <w:spacing w:line="276" w:lineRule="auto"/>
        <w:jc w:val="both"/>
        <w:rPr>
          <w:rFonts w:ascii="Cambria" w:hAnsi="Cambria"/>
          <w:bCs/>
          <w:sz w:val="22"/>
          <w:szCs w:val="22"/>
        </w:rPr>
      </w:pPr>
    </w:p>
    <w:p w14:paraId="01E5AD5E" w14:textId="1F8529FA" w:rsidR="00F23D50" w:rsidRDefault="00C35242" w:rsidP="00C35242">
      <w:pPr>
        <w:widowControl w:val="0"/>
        <w:spacing w:line="276" w:lineRule="auto"/>
        <w:ind w:firstLine="602"/>
        <w:jc w:val="both"/>
        <w:rPr>
          <w:rFonts w:ascii="Cambria" w:hAnsi="Cambria"/>
          <w:b/>
          <w:sz w:val="22"/>
          <w:szCs w:val="22"/>
        </w:rPr>
      </w:pPr>
      <w:r w:rsidRPr="00C35242">
        <w:rPr>
          <w:rFonts w:ascii="Cambria" w:hAnsi="Cambria"/>
          <w:bCs/>
          <w:i/>
          <w:iCs/>
          <w:sz w:val="22"/>
          <w:szCs w:val="22"/>
        </w:rPr>
        <w:t>W zakresie</w:t>
      </w:r>
      <w:r w:rsidRPr="00C6555B">
        <w:rPr>
          <w:rFonts w:ascii="Cambria" w:hAnsi="Cambria"/>
          <w:bCs/>
          <w:sz w:val="22"/>
          <w:szCs w:val="22"/>
        </w:rPr>
        <w:t xml:space="preserve"> </w:t>
      </w:r>
      <w:r w:rsidR="00F23D50" w:rsidRPr="00B9246E">
        <w:rPr>
          <w:rFonts w:ascii="Cambria" w:hAnsi="Cambria"/>
          <w:b/>
          <w:sz w:val="22"/>
          <w:szCs w:val="22"/>
        </w:rPr>
        <w:t>Częś</w:t>
      </w:r>
      <w:r>
        <w:rPr>
          <w:rFonts w:ascii="Cambria" w:hAnsi="Cambria"/>
          <w:b/>
          <w:sz w:val="22"/>
          <w:szCs w:val="22"/>
        </w:rPr>
        <w:t>ci</w:t>
      </w:r>
      <w:r w:rsidR="00F23D50" w:rsidRPr="00B9246E">
        <w:rPr>
          <w:rFonts w:ascii="Cambria" w:hAnsi="Cambria"/>
          <w:b/>
          <w:sz w:val="22"/>
          <w:szCs w:val="22"/>
        </w:rPr>
        <w:t xml:space="preserve"> </w:t>
      </w:r>
      <w:r w:rsidR="00F23D50">
        <w:rPr>
          <w:rFonts w:ascii="Cambria" w:hAnsi="Cambria"/>
          <w:b/>
          <w:color w:val="0000CC"/>
          <w:sz w:val="22"/>
          <w:szCs w:val="22"/>
        </w:rPr>
        <w:t>3</w:t>
      </w:r>
      <w:r w:rsidR="00F23D50" w:rsidRPr="00B9246E">
        <w:rPr>
          <w:rFonts w:ascii="Cambria" w:hAnsi="Cambria"/>
          <w:b/>
          <w:sz w:val="22"/>
          <w:szCs w:val="22"/>
        </w:rPr>
        <w:t xml:space="preserve"> zamówienia</w:t>
      </w:r>
      <w:r w:rsidR="00F23D50">
        <w:rPr>
          <w:rFonts w:ascii="Cambria" w:hAnsi="Cambria"/>
          <w:b/>
          <w:sz w:val="22"/>
          <w:szCs w:val="22"/>
        </w:rPr>
        <w:t xml:space="preserve"> - </w:t>
      </w:r>
      <w:r w:rsidR="00F23D50" w:rsidRPr="007253E1">
        <w:rPr>
          <w:rFonts w:ascii="Cambria" w:hAnsi="Cambria"/>
          <w:b/>
          <w:color w:val="0000CC"/>
          <w:sz w:val="22"/>
          <w:szCs w:val="22"/>
        </w:rPr>
        <w:t xml:space="preserve">dostawa </w:t>
      </w:r>
      <w:r w:rsidR="00F23D50">
        <w:rPr>
          <w:rFonts w:ascii="Cambria" w:hAnsi="Cambria"/>
          <w:b/>
          <w:color w:val="0000CC"/>
          <w:sz w:val="22"/>
          <w:szCs w:val="22"/>
        </w:rPr>
        <w:t>pomocy dydaktycznych – kodowanie</w:t>
      </w:r>
    </w:p>
    <w:p w14:paraId="6338B0EF" w14:textId="77777777" w:rsidR="00F23D50" w:rsidRPr="00DB307B" w:rsidRDefault="00F23D50" w:rsidP="00C35242">
      <w:pPr>
        <w:pStyle w:val="Akapitzlist"/>
        <w:widowControl w:val="0"/>
        <w:spacing w:line="276" w:lineRule="auto"/>
        <w:ind w:left="1219" w:hanging="575"/>
        <w:rPr>
          <w:rFonts w:ascii="Cambria" w:hAnsi="Cambria"/>
          <w:bCs/>
          <w:color w:val="0000CC"/>
          <w:sz w:val="22"/>
          <w:szCs w:val="22"/>
        </w:rPr>
      </w:pPr>
      <w:r w:rsidRPr="00DB307B">
        <w:rPr>
          <w:rFonts w:ascii="Cambria" w:hAnsi="Cambria"/>
          <w:bCs/>
          <w:color w:val="000000" w:themeColor="text1"/>
          <w:sz w:val="22"/>
          <w:szCs w:val="22"/>
        </w:rPr>
        <w:t>Zamówienie obejmuje dostawę następujących elementów:</w:t>
      </w:r>
      <w:r w:rsidRPr="00DB307B">
        <w:rPr>
          <w:rFonts w:ascii="Cambria" w:hAnsi="Cambria"/>
          <w:bCs/>
          <w:color w:val="0000CC"/>
          <w:sz w:val="22"/>
          <w:szCs w:val="22"/>
        </w:rPr>
        <w:t xml:space="preserve"> </w:t>
      </w:r>
    </w:p>
    <w:p w14:paraId="10E8AD1A" w14:textId="7FB10DF6" w:rsidR="00F23D50" w:rsidRPr="00512490" w:rsidRDefault="00F23D50" w:rsidP="00C35242">
      <w:pPr>
        <w:pStyle w:val="Akapitzlist"/>
        <w:numPr>
          <w:ilvl w:val="0"/>
          <w:numId w:val="284"/>
        </w:numPr>
        <w:tabs>
          <w:tab w:val="left" w:pos="1176"/>
        </w:tabs>
        <w:suppressAutoHyphens w:val="0"/>
        <w:autoSpaceDE w:val="0"/>
        <w:autoSpaceDN w:val="0"/>
        <w:adjustRightInd w:val="0"/>
        <w:ind w:left="2170" w:hanging="1554"/>
        <w:rPr>
          <w:rFonts w:ascii="Cambria" w:eastAsia="NSimSun" w:hAnsi="Cambria" w:cs="Cambria"/>
          <w:color w:val="000000"/>
          <w:sz w:val="22"/>
          <w:szCs w:val="22"/>
          <w:lang w:eastAsia="pl-PL"/>
        </w:rPr>
      </w:pPr>
      <w:r w:rsidRPr="00512490">
        <w:rPr>
          <w:rFonts w:ascii="Cambria" w:eastAsia="NSimSun" w:hAnsi="Cambria" w:cs="Cambria"/>
          <w:color w:val="000000"/>
          <w:sz w:val="22"/>
          <w:szCs w:val="22"/>
          <w:lang w:eastAsia="pl-PL"/>
        </w:rPr>
        <w:t>edukacyjn</w:t>
      </w:r>
      <w:r>
        <w:rPr>
          <w:rFonts w:ascii="Cambria" w:eastAsia="NSimSun" w:hAnsi="Cambria" w:cs="Cambria"/>
          <w:color w:val="000000"/>
          <w:sz w:val="22"/>
          <w:szCs w:val="22"/>
          <w:lang w:eastAsia="pl-PL"/>
        </w:rPr>
        <w:t>ego</w:t>
      </w:r>
      <w:r w:rsidRPr="00512490">
        <w:rPr>
          <w:rFonts w:ascii="Cambria" w:eastAsia="NSimSun" w:hAnsi="Cambria" w:cs="Cambria"/>
          <w:color w:val="000000"/>
          <w:sz w:val="22"/>
          <w:szCs w:val="22"/>
          <w:lang w:eastAsia="pl-PL"/>
        </w:rPr>
        <w:t xml:space="preserve"> zestaw</w:t>
      </w:r>
      <w:r>
        <w:rPr>
          <w:rFonts w:ascii="Cambria" w:eastAsia="NSimSun" w:hAnsi="Cambria" w:cs="Cambria"/>
          <w:color w:val="000000"/>
          <w:sz w:val="22"/>
          <w:szCs w:val="22"/>
          <w:lang w:eastAsia="pl-PL"/>
        </w:rPr>
        <w:t>u</w:t>
      </w:r>
      <w:r w:rsidRPr="00512490">
        <w:rPr>
          <w:rFonts w:ascii="Cambria" w:eastAsia="NSimSun" w:hAnsi="Cambria" w:cs="Cambria"/>
          <w:color w:val="000000"/>
          <w:sz w:val="22"/>
          <w:szCs w:val="22"/>
          <w:lang w:eastAsia="pl-PL"/>
        </w:rPr>
        <w:t xml:space="preserve"> do nauki kodowania z matami dydaktycznymi</w:t>
      </w:r>
      <w:r>
        <w:rPr>
          <w:rFonts w:ascii="Cambria" w:eastAsia="NSimSun" w:hAnsi="Cambria" w:cs="Cambria"/>
          <w:color w:val="000000"/>
          <w:sz w:val="22"/>
          <w:szCs w:val="22"/>
          <w:lang w:eastAsia="pl-PL"/>
        </w:rPr>
        <w:t xml:space="preserve"> – </w:t>
      </w:r>
      <w:r w:rsidRPr="00512490">
        <w:rPr>
          <w:rFonts w:ascii="Cambria" w:eastAsia="NSimSun" w:hAnsi="Cambria" w:cs="Cambria"/>
          <w:color w:val="000000"/>
          <w:sz w:val="22"/>
          <w:szCs w:val="22"/>
          <w:lang w:eastAsia="pl-PL"/>
        </w:rPr>
        <w:t>3</w:t>
      </w:r>
      <w:r>
        <w:rPr>
          <w:rFonts w:ascii="Cambria" w:eastAsia="NSimSun" w:hAnsi="Cambria" w:cs="Cambria"/>
          <w:color w:val="000000"/>
          <w:sz w:val="22"/>
          <w:szCs w:val="22"/>
          <w:lang w:eastAsia="pl-PL"/>
        </w:rPr>
        <w:t> </w:t>
      </w:r>
      <w:r w:rsidRPr="00512490">
        <w:rPr>
          <w:rFonts w:ascii="Cambria" w:eastAsia="NSimSun" w:hAnsi="Cambria" w:cs="Cambria"/>
          <w:color w:val="000000"/>
          <w:sz w:val="22"/>
          <w:szCs w:val="22"/>
          <w:lang w:eastAsia="pl-PL"/>
        </w:rPr>
        <w:t>szt</w:t>
      </w:r>
      <w:r>
        <w:rPr>
          <w:rFonts w:ascii="Cambria" w:eastAsia="NSimSun" w:hAnsi="Cambria" w:cs="Cambria"/>
          <w:color w:val="000000"/>
          <w:sz w:val="22"/>
          <w:szCs w:val="22"/>
          <w:lang w:eastAsia="pl-PL"/>
        </w:rPr>
        <w:t>. (</w:t>
      </w:r>
      <w:r w:rsidRPr="00512490">
        <w:rPr>
          <w:rFonts w:ascii="Cambria" w:eastAsia="NSimSun" w:hAnsi="Cambria" w:cs="Cambria"/>
          <w:color w:val="000000"/>
          <w:sz w:val="22"/>
          <w:szCs w:val="22"/>
          <w:lang w:eastAsia="pl-PL"/>
        </w:rPr>
        <w:t>7.11.1.</w:t>
      </w:r>
      <w:r>
        <w:rPr>
          <w:rFonts w:ascii="Cambria" w:eastAsia="NSimSun" w:hAnsi="Cambria" w:cs="Cambria"/>
          <w:color w:val="000000"/>
          <w:sz w:val="22"/>
          <w:szCs w:val="22"/>
          <w:lang w:eastAsia="pl-PL"/>
        </w:rPr>
        <w:t>)</w:t>
      </w:r>
      <w:r w:rsidR="00C35242">
        <w:rPr>
          <w:rFonts w:ascii="Cambria" w:eastAsia="NSimSun" w:hAnsi="Cambria" w:cs="Cambria"/>
          <w:color w:val="000000"/>
          <w:sz w:val="22"/>
          <w:szCs w:val="22"/>
          <w:vertAlign w:val="superscript"/>
          <w:lang w:eastAsia="pl-PL"/>
        </w:rPr>
        <w:t>5</w:t>
      </w:r>
    </w:p>
    <w:p w14:paraId="4945749E" w14:textId="0CF54472" w:rsidR="00F23D50" w:rsidRPr="00512490" w:rsidRDefault="00F23D50" w:rsidP="00C35242">
      <w:pPr>
        <w:pStyle w:val="Akapitzlist"/>
        <w:numPr>
          <w:ilvl w:val="0"/>
          <w:numId w:val="284"/>
        </w:numPr>
        <w:tabs>
          <w:tab w:val="left" w:pos="1176"/>
          <w:tab w:val="left" w:pos="1420"/>
          <w:tab w:val="left" w:pos="1924"/>
          <w:tab w:val="left" w:pos="2428"/>
        </w:tabs>
        <w:suppressAutoHyphens w:val="0"/>
        <w:autoSpaceDE w:val="0"/>
        <w:autoSpaceDN w:val="0"/>
        <w:adjustRightInd w:val="0"/>
        <w:ind w:left="2170" w:hanging="1554"/>
        <w:rPr>
          <w:rFonts w:ascii="Cambria" w:eastAsia="NSimSun" w:hAnsi="Cambria" w:cs="Cambria"/>
          <w:color w:val="000000"/>
          <w:sz w:val="22"/>
          <w:szCs w:val="22"/>
          <w:lang w:eastAsia="pl-PL"/>
        </w:rPr>
      </w:pPr>
      <w:r w:rsidRPr="00512490">
        <w:rPr>
          <w:rFonts w:ascii="Cambria" w:eastAsia="NSimSun" w:hAnsi="Cambria" w:cs="Cambria"/>
          <w:color w:val="000000"/>
          <w:sz w:val="22"/>
          <w:szCs w:val="22"/>
          <w:lang w:eastAsia="pl-PL"/>
        </w:rPr>
        <w:t>edukacyjn</w:t>
      </w:r>
      <w:r>
        <w:rPr>
          <w:rFonts w:ascii="Cambria" w:eastAsia="NSimSun" w:hAnsi="Cambria" w:cs="Cambria"/>
          <w:color w:val="000000"/>
          <w:sz w:val="22"/>
          <w:szCs w:val="22"/>
          <w:lang w:eastAsia="pl-PL"/>
        </w:rPr>
        <w:t>ego</w:t>
      </w:r>
      <w:r w:rsidRPr="00512490">
        <w:rPr>
          <w:rFonts w:ascii="Cambria" w:eastAsia="NSimSun" w:hAnsi="Cambria" w:cs="Cambria"/>
          <w:color w:val="000000"/>
          <w:sz w:val="22"/>
          <w:szCs w:val="22"/>
          <w:lang w:eastAsia="pl-PL"/>
        </w:rPr>
        <w:t xml:space="preserve"> zestaw</w:t>
      </w:r>
      <w:r>
        <w:rPr>
          <w:rFonts w:ascii="Cambria" w:eastAsia="NSimSun" w:hAnsi="Cambria" w:cs="Cambria"/>
          <w:color w:val="000000"/>
          <w:sz w:val="22"/>
          <w:szCs w:val="22"/>
          <w:lang w:eastAsia="pl-PL"/>
        </w:rPr>
        <w:t>u</w:t>
      </w:r>
      <w:r w:rsidRPr="00512490">
        <w:rPr>
          <w:rFonts w:ascii="Cambria" w:eastAsia="NSimSun" w:hAnsi="Cambria" w:cs="Cambria"/>
          <w:color w:val="000000"/>
          <w:sz w:val="22"/>
          <w:szCs w:val="22"/>
          <w:lang w:eastAsia="pl-PL"/>
        </w:rPr>
        <w:t xml:space="preserve"> do nauki kodowania dla najmłodszych</w:t>
      </w:r>
      <w:r>
        <w:rPr>
          <w:rFonts w:ascii="Cambria" w:eastAsia="NSimSun" w:hAnsi="Cambria" w:cs="Cambria"/>
          <w:color w:val="000000"/>
          <w:sz w:val="22"/>
          <w:szCs w:val="22"/>
          <w:lang w:eastAsia="pl-PL"/>
        </w:rPr>
        <w:t xml:space="preserve"> – </w:t>
      </w:r>
      <w:r w:rsidRPr="00512490">
        <w:rPr>
          <w:rFonts w:ascii="Cambria" w:eastAsia="NSimSun" w:hAnsi="Cambria" w:cs="Cambria"/>
          <w:color w:val="000000"/>
          <w:sz w:val="22"/>
          <w:szCs w:val="22"/>
          <w:lang w:eastAsia="pl-PL"/>
        </w:rPr>
        <w:t>5</w:t>
      </w:r>
      <w:r>
        <w:rPr>
          <w:rFonts w:ascii="Cambria" w:eastAsia="NSimSun" w:hAnsi="Cambria" w:cs="Cambria"/>
          <w:color w:val="000000"/>
          <w:sz w:val="22"/>
          <w:szCs w:val="22"/>
          <w:lang w:eastAsia="pl-PL"/>
        </w:rPr>
        <w:t xml:space="preserve"> </w:t>
      </w:r>
      <w:r w:rsidRPr="00512490">
        <w:rPr>
          <w:rFonts w:ascii="Cambria" w:eastAsia="NSimSun" w:hAnsi="Cambria" w:cs="Cambria"/>
          <w:color w:val="000000"/>
          <w:sz w:val="22"/>
          <w:szCs w:val="22"/>
          <w:lang w:eastAsia="pl-PL"/>
        </w:rPr>
        <w:t>sztuka</w:t>
      </w:r>
      <w:r>
        <w:rPr>
          <w:rFonts w:ascii="Cambria" w:eastAsia="NSimSun" w:hAnsi="Cambria" w:cs="Cambria"/>
          <w:color w:val="000000"/>
          <w:sz w:val="22"/>
          <w:szCs w:val="22"/>
          <w:lang w:eastAsia="pl-PL"/>
        </w:rPr>
        <w:t xml:space="preserve"> (</w:t>
      </w:r>
      <w:r w:rsidRPr="00512490">
        <w:rPr>
          <w:rFonts w:ascii="Cambria" w:eastAsia="NSimSun" w:hAnsi="Cambria" w:cs="Cambria"/>
          <w:color w:val="000000"/>
          <w:sz w:val="22"/>
          <w:szCs w:val="22"/>
          <w:lang w:eastAsia="pl-PL"/>
        </w:rPr>
        <w:t>7.11.2.</w:t>
      </w:r>
      <w:r>
        <w:rPr>
          <w:rFonts w:ascii="Cambria" w:eastAsia="NSimSun" w:hAnsi="Cambria" w:cs="Cambria"/>
          <w:color w:val="000000"/>
          <w:sz w:val="22"/>
          <w:szCs w:val="22"/>
          <w:lang w:eastAsia="pl-PL"/>
        </w:rPr>
        <w:t>)</w:t>
      </w:r>
      <w:r w:rsidR="00C35242">
        <w:rPr>
          <w:rFonts w:ascii="Cambria" w:eastAsia="NSimSun" w:hAnsi="Cambria" w:cs="Cambria"/>
          <w:color w:val="000000"/>
          <w:sz w:val="22"/>
          <w:szCs w:val="22"/>
          <w:vertAlign w:val="superscript"/>
          <w:lang w:eastAsia="pl-PL"/>
        </w:rPr>
        <w:t>5</w:t>
      </w:r>
    </w:p>
    <w:p w14:paraId="0897B7C1" w14:textId="5F540785" w:rsidR="00F23D50" w:rsidRPr="00512490" w:rsidRDefault="00F23D50" w:rsidP="00C35242">
      <w:pPr>
        <w:pStyle w:val="Akapitzlist"/>
        <w:numPr>
          <w:ilvl w:val="0"/>
          <w:numId w:val="284"/>
        </w:numPr>
        <w:suppressAutoHyphens w:val="0"/>
        <w:autoSpaceDE w:val="0"/>
        <w:autoSpaceDN w:val="0"/>
        <w:adjustRightInd w:val="0"/>
        <w:ind w:left="1204" w:hanging="588"/>
        <w:rPr>
          <w:rFonts w:ascii="Cambria" w:eastAsia="NSimSun" w:hAnsi="Cambria" w:cs="Cambria"/>
          <w:color w:val="000000"/>
          <w:sz w:val="22"/>
          <w:szCs w:val="22"/>
          <w:lang w:eastAsia="pl-PL"/>
        </w:rPr>
      </w:pPr>
      <w:r>
        <w:rPr>
          <w:rFonts w:ascii="Cambria" w:eastAsia="NSimSun" w:hAnsi="Cambria" w:cs="Cambria"/>
          <w:color w:val="000000"/>
          <w:sz w:val="22"/>
          <w:szCs w:val="22"/>
          <w:lang w:eastAsia="pl-PL"/>
        </w:rPr>
        <w:t>e</w:t>
      </w:r>
      <w:r w:rsidRPr="00512490">
        <w:rPr>
          <w:rFonts w:ascii="Cambria" w:eastAsia="NSimSun" w:hAnsi="Cambria" w:cs="Cambria"/>
          <w:color w:val="000000"/>
          <w:sz w:val="22"/>
          <w:szCs w:val="22"/>
          <w:lang w:eastAsia="pl-PL"/>
        </w:rPr>
        <w:t>dukacyjn</w:t>
      </w:r>
      <w:r>
        <w:rPr>
          <w:rFonts w:ascii="Cambria" w:eastAsia="NSimSun" w:hAnsi="Cambria" w:cs="Cambria"/>
          <w:color w:val="000000"/>
          <w:sz w:val="22"/>
          <w:szCs w:val="22"/>
          <w:lang w:eastAsia="pl-PL"/>
        </w:rPr>
        <w:t xml:space="preserve">ego zestawu </w:t>
      </w:r>
      <w:r w:rsidRPr="00512490">
        <w:rPr>
          <w:rFonts w:ascii="Cambria" w:eastAsia="NSimSun" w:hAnsi="Cambria" w:cs="Cambria"/>
          <w:color w:val="000000"/>
          <w:sz w:val="22"/>
          <w:szCs w:val="22"/>
          <w:lang w:eastAsia="pl-PL"/>
        </w:rPr>
        <w:t>do nauki kodowania i programowania bez użycia ekranu z</w:t>
      </w:r>
      <w:r>
        <w:rPr>
          <w:rFonts w:ascii="Cambria" w:eastAsia="NSimSun" w:hAnsi="Cambria" w:cs="Cambria"/>
          <w:color w:val="000000"/>
          <w:sz w:val="22"/>
          <w:szCs w:val="22"/>
          <w:lang w:eastAsia="pl-PL"/>
        </w:rPr>
        <w:t> </w:t>
      </w:r>
      <w:r w:rsidRPr="00512490">
        <w:rPr>
          <w:rFonts w:ascii="Cambria" w:eastAsia="NSimSun" w:hAnsi="Cambria" w:cs="Cambria"/>
          <w:color w:val="000000"/>
          <w:sz w:val="22"/>
          <w:szCs w:val="22"/>
          <w:lang w:eastAsia="pl-PL"/>
        </w:rPr>
        <w:t>robotem edukacyjnym oraz matą do kodowania</w:t>
      </w:r>
      <w:r>
        <w:rPr>
          <w:rFonts w:ascii="Cambria" w:eastAsia="NSimSun" w:hAnsi="Cambria" w:cs="Cambria"/>
          <w:color w:val="000000"/>
          <w:sz w:val="22"/>
          <w:szCs w:val="22"/>
          <w:lang w:eastAsia="pl-PL"/>
        </w:rPr>
        <w:t xml:space="preserve"> – </w:t>
      </w:r>
      <w:r w:rsidRPr="00512490">
        <w:rPr>
          <w:rFonts w:ascii="Cambria" w:eastAsia="NSimSun" w:hAnsi="Cambria" w:cs="Cambria"/>
          <w:color w:val="000000"/>
          <w:sz w:val="22"/>
          <w:szCs w:val="22"/>
          <w:lang w:eastAsia="pl-PL"/>
        </w:rPr>
        <w:t>3</w:t>
      </w:r>
      <w:r>
        <w:rPr>
          <w:rFonts w:ascii="Cambria" w:eastAsia="NSimSun" w:hAnsi="Cambria" w:cs="Cambria"/>
          <w:color w:val="000000"/>
          <w:sz w:val="22"/>
          <w:szCs w:val="22"/>
          <w:lang w:eastAsia="pl-PL"/>
        </w:rPr>
        <w:t xml:space="preserve"> </w:t>
      </w:r>
      <w:r w:rsidRPr="00512490">
        <w:rPr>
          <w:rFonts w:ascii="Cambria" w:eastAsia="NSimSun" w:hAnsi="Cambria" w:cs="Cambria"/>
          <w:color w:val="000000"/>
          <w:sz w:val="22"/>
          <w:szCs w:val="22"/>
          <w:lang w:eastAsia="pl-PL"/>
        </w:rPr>
        <w:t>sztuk</w:t>
      </w:r>
      <w:r>
        <w:rPr>
          <w:rFonts w:ascii="Cambria" w:eastAsia="NSimSun" w:hAnsi="Cambria" w:cs="Cambria"/>
          <w:color w:val="000000"/>
          <w:sz w:val="22"/>
          <w:szCs w:val="22"/>
          <w:lang w:eastAsia="pl-PL"/>
        </w:rPr>
        <w:t>i (</w:t>
      </w:r>
      <w:r w:rsidRPr="00512490">
        <w:rPr>
          <w:rFonts w:ascii="Cambria" w:eastAsia="NSimSun" w:hAnsi="Cambria" w:cs="Cambria"/>
          <w:color w:val="000000"/>
          <w:sz w:val="22"/>
          <w:szCs w:val="22"/>
          <w:lang w:eastAsia="pl-PL"/>
        </w:rPr>
        <w:t>7.11.3.</w:t>
      </w:r>
      <w:r>
        <w:rPr>
          <w:rFonts w:ascii="Cambria" w:eastAsia="NSimSun" w:hAnsi="Cambria" w:cs="Cambria"/>
          <w:color w:val="000000"/>
          <w:sz w:val="22"/>
          <w:szCs w:val="22"/>
          <w:lang w:eastAsia="pl-PL"/>
        </w:rPr>
        <w:t>)</w:t>
      </w:r>
      <w:r w:rsidR="00C35242">
        <w:rPr>
          <w:rFonts w:ascii="Cambria" w:eastAsia="NSimSun" w:hAnsi="Cambria" w:cs="Cambria"/>
          <w:color w:val="000000"/>
          <w:sz w:val="22"/>
          <w:szCs w:val="22"/>
          <w:vertAlign w:val="superscript"/>
          <w:lang w:eastAsia="pl-PL"/>
        </w:rPr>
        <w:t>5</w:t>
      </w:r>
    </w:p>
    <w:p w14:paraId="3F711F3C" w14:textId="723CAFC2" w:rsidR="00F23D50" w:rsidRPr="00512490" w:rsidRDefault="00F23D50" w:rsidP="00C35242">
      <w:pPr>
        <w:pStyle w:val="Akapitzlist"/>
        <w:numPr>
          <w:ilvl w:val="0"/>
          <w:numId w:val="284"/>
        </w:numPr>
        <w:suppressAutoHyphens w:val="0"/>
        <w:autoSpaceDE w:val="0"/>
        <w:autoSpaceDN w:val="0"/>
        <w:adjustRightInd w:val="0"/>
        <w:ind w:left="1190" w:hanging="560"/>
        <w:rPr>
          <w:rFonts w:ascii="Cambria" w:eastAsia="NSimSun" w:hAnsi="Cambria" w:cs="Cambria"/>
          <w:color w:val="000000"/>
          <w:sz w:val="22"/>
          <w:szCs w:val="22"/>
          <w:lang w:eastAsia="pl-PL"/>
        </w:rPr>
      </w:pPr>
      <w:r>
        <w:rPr>
          <w:rFonts w:ascii="Cambria" w:eastAsia="NSimSun" w:hAnsi="Cambria" w:cs="Cambria"/>
          <w:color w:val="000000"/>
          <w:sz w:val="22"/>
          <w:szCs w:val="22"/>
          <w:lang w:eastAsia="pl-PL"/>
        </w:rPr>
        <w:t xml:space="preserve">edukacyjnego zestawu </w:t>
      </w:r>
      <w:r w:rsidRPr="00512490">
        <w:rPr>
          <w:rFonts w:ascii="Cambria" w:eastAsia="NSimSun" w:hAnsi="Cambria" w:cs="Cambria"/>
          <w:color w:val="000000"/>
          <w:sz w:val="22"/>
          <w:szCs w:val="22"/>
          <w:lang w:eastAsia="pl-PL"/>
        </w:rPr>
        <w:t>do nauki programowania i robotyki składający się z robota edukacyjnego oraz tabletu</w:t>
      </w:r>
      <w:r>
        <w:rPr>
          <w:rFonts w:ascii="Cambria" w:eastAsia="NSimSun" w:hAnsi="Cambria" w:cs="Cambria"/>
          <w:color w:val="000000"/>
          <w:sz w:val="22"/>
          <w:szCs w:val="22"/>
          <w:lang w:eastAsia="pl-PL"/>
        </w:rPr>
        <w:t xml:space="preserve"> - </w:t>
      </w:r>
      <w:r w:rsidRPr="00512490">
        <w:rPr>
          <w:rFonts w:ascii="Cambria" w:eastAsia="NSimSun" w:hAnsi="Cambria" w:cs="Cambria"/>
          <w:color w:val="000000"/>
          <w:sz w:val="22"/>
          <w:szCs w:val="22"/>
          <w:lang w:eastAsia="pl-PL"/>
        </w:rPr>
        <w:t>5</w:t>
      </w:r>
      <w:r w:rsidRPr="00512490">
        <w:rPr>
          <w:rFonts w:ascii="Cambria" w:eastAsia="NSimSun" w:hAnsi="Cambria" w:cs="Cambria"/>
          <w:color w:val="000000"/>
          <w:sz w:val="22"/>
          <w:szCs w:val="22"/>
          <w:lang w:eastAsia="pl-PL"/>
        </w:rPr>
        <w:tab/>
        <w:t>sztuk</w:t>
      </w:r>
      <w:r>
        <w:rPr>
          <w:rFonts w:ascii="Cambria" w:eastAsia="NSimSun" w:hAnsi="Cambria" w:cs="Cambria"/>
          <w:color w:val="000000"/>
          <w:sz w:val="22"/>
          <w:szCs w:val="22"/>
          <w:lang w:eastAsia="pl-PL"/>
        </w:rPr>
        <w:t xml:space="preserve"> (</w:t>
      </w:r>
      <w:r w:rsidRPr="00512490">
        <w:rPr>
          <w:rFonts w:ascii="Cambria" w:eastAsia="NSimSun" w:hAnsi="Cambria" w:cs="Cambria"/>
          <w:color w:val="000000"/>
          <w:sz w:val="22"/>
          <w:szCs w:val="22"/>
          <w:lang w:eastAsia="pl-PL"/>
        </w:rPr>
        <w:t>7.11.4.</w:t>
      </w:r>
      <w:r>
        <w:rPr>
          <w:rFonts w:ascii="Cambria" w:eastAsia="NSimSun" w:hAnsi="Cambria" w:cs="Cambria"/>
          <w:color w:val="000000"/>
          <w:sz w:val="22"/>
          <w:szCs w:val="22"/>
          <w:lang w:eastAsia="pl-PL"/>
        </w:rPr>
        <w:t>)</w:t>
      </w:r>
      <w:r w:rsidR="00C35242">
        <w:rPr>
          <w:rFonts w:ascii="Cambria" w:eastAsia="NSimSun" w:hAnsi="Cambria" w:cs="Cambria"/>
          <w:color w:val="000000"/>
          <w:sz w:val="22"/>
          <w:szCs w:val="22"/>
          <w:vertAlign w:val="superscript"/>
          <w:lang w:eastAsia="pl-PL"/>
        </w:rPr>
        <w:t>5</w:t>
      </w:r>
    </w:p>
    <w:p w14:paraId="71C81C82" w14:textId="437EA960" w:rsidR="00F23D50" w:rsidRPr="00512490" w:rsidRDefault="00F23D50" w:rsidP="00C35242">
      <w:pPr>
        <w:pStyle w:val="Akapitzlist"/>
        <w:numPr>
          <w:ilvl w:val="0"/>
          <w:numId w:val="284"/>
        </w:numPr>
        <w:tabs>
          <w:tab w:val="left" w:pos="1176"/>
          <w:tab w:val="left" w:pos="1420"/>
          <w:tab w:val="left" w:pos="1924"/>
          <w:tab w:val="left" w:pos="2428"/>
        </w:tabs>
        <w:suppressAutoHyphens w:val="0"/>
        <w:autoSpaceDE w:val="0"/>
        <w:autoSpaceDN w:val="0"/>
        <w:adjustRightInd w:val="0"/>
        <w:ind w:left="2170" w:hanging="1554"/>
        <w:rPr>
          <w:rFonts w:ascii="Cambria" w:eastAsia="NSimSun" w:hAnsi="Cambria" w:cs="Cambria"/>
          <w:color w:val="000000"/>
          <w:sz w:val="22"/>
          <w:szCs w:val="22"/>
          <w:lang w:eastAsia="pl-PL"/>
        </w:rPr>
      </w:pPr>
      <w:r w:rsidRPr="00512490">
        <w:rPr>
          <w:rFonts w:ascii="Cambria" w:eastAsia="NSimSun" w:hAnsi="Cambria" w:cs="Cambria"/>
          <w:color w:val="000000"/>
          <w:sz w:val="22"/>
          <w:szCs w:val="22"/>
          <w:lang w:eastAsia="pl-PL"/>
        </w:rPr>
        <w:t>zestaw</w:t>
      </w:r>
      <w:r>
        <w:rPr>
          <w:rFonts w:ascii="Cambria" w:eastAsia="NSimSun" w:hAnsi="Cambria" w:cs="Cambria"/>
          <w:color w:val="000000"/>
          <w:sz w:val="22"/>
          <w:szCs w:val="22"/>
          <w:lang w:eastAsia="pl-PL"/>
        </w:rPr>
        <w:t>u</w:t>
      </w:r>
      <w:r w:rsidRPr="00512490">
        <w:rPr>
          <w:rFonts w:ascii="Cambria" w:eastAsia="NSimSun" w:hAnsi="Cambria" w:cs="Cambria"/>
          <w:color w:val="000000"/>
          <w:sz w:val="22"/>
          <w:szCs w:val="22"/>
          <w:lang w:eastAsia="pl-PL"/>
        </w:rPr>
        <w:t xml:space="preserve"> kart do nauki kodowania przez robota edukacyjnego</w:t>
      </w:r>
      <w:r>
        <w:rPr>
          <w:rFonts w:ascii="Cambria" w:eastAsia="NSimSun" w:hAnsi="Cambria" w:cs="Cambria"/>
          <w:color w:val="000000"/>
          <w:sz w:val="22"/>
          <w:szCs w:val="22"/>
          <w:lang w:eastAsia="pl-PL"/>
        </w:rPr>
        <w:t xml:space="preserve">- </w:t>
      </w:r>
      <w:r w:rsidRPr="00512490">
        <w:rPr>
          <w:rFonts w:ascii="Cambria" w:eastAsia="NSimSun" w:hAnsi="Cambria" w:cs="Cambria"/>
          <w:color w:val="000000"/>
          <w:sz w:val="22"/>
          <w:szCs w:val="22"/>
          <w:lang w:eastAsia="pl-PL"/>
        </w:rPr>
        <w:t>5</w:t>
      </w:r>
      <w:r>
        <w:rPr>
          <w:rFonts w:ascii="Cambria" w:eastAsia="NSimSun" w:hAnsi="Cambria" w:cs="Cambria"/>
          <w:color w:val="000000"/>
          <w:sz w:val="22"/>
          <w:szCs w:val="22"/>
          <w:lang w:eastAsia="pl-PL"/>
        </w:rPr>
        <w:t> </w:t>
      </w:r>
      <w:r w:rsidRPr="00512490">
        <w:rPr>
          <w:rFonts w:ascii="Cambria" w:eastAsia="NSimSun" w:hAnsi="Cambria" w:cs="Cambria"/>
          <w:color w:val="000000"/>
          <w:sz w:val="22"/>
          <w:szCs w:val="22"/>
          <w:lang w:eastAsia="pl-PL"/>
        </w:rPr>
        <w:t>sztuk</w:t>
      </w:r>
      <w:r>
        <w:rPr>
          <w:rFonts w:ascii="Cambria" w:eastAsia="NSimSun" w:hAnsi="Cambria" w:cs="Cambria"/>
          <w:color w:val="000000"/>
          <w:sz w:val="22"/>
          <w:szCs w:val="22"/>
          <w:lang w:eastAsia="pl-PL"/>
        </w:rPr>
        <w:t xml:space="preserve"> (</w:t>
      </w:r>
      <w:r w:rsidRPr="00512490">
        <w:rPr>
          <w:rFonts w:ascii="Cambria" w:eastAsia="NSimSun" w:hAnsi="Cambria" w:cs="Cambria"/>
          <w:color w:val="000000"/>
          <w:sz w:val="22"/>
          <w:szCs w:val="22"/>
          <w:lang w:eastAsia="pl-PL"/>
        </w:rPr>
        <w:t>7.11.5.</w:t>
      </w:r>
      <w:r>
        <w:rPr>
          <w:rFonts w:ascii="Cambria" w:eastAsia="NSimSun" w:hAnsi="Cambria" w:cs="Cambria"/>
          <w:color w:val="000000"/>
          <w:sz w:val="22"/>
          <w:szCs w:val="22"/>
          <w:lang w:eastAsia="pl-PL"/>
        </w:rPr>
        <w:t>)</w:t>
      </w:r>
      <w:r w:rsidR="00C35242">
        <w:rPr>
          <w:rFonts w:ascii="Cambria" w:eastAsia="NSimSun" w:hAnsi="Cambria" w:cs="Cambria"/>
          <w:color w:val="000000"/>
          <w:sz w:val="22"/>
          <w:szCs w:val="22"/>
          <w:vertAlign w:val="superscript"/>
          <w:lang w:eastAsia="pl-PL"/>
        </w:rPr>
        <w:t>5</w:t>
      </w:r>
    </w:p>
    <w:p w14:paraId="24FA8DA8" w14:textId="1729DB49" w:rsidR="00F23D50" w:rsidRPr="00512490" w:rsidRDefault="00F23D50" w:rsidP="00C35242">
      <w:pPr>
        <w:pStyle w:val="Akapitzlist"/>
        <w:numPr>
          <w:ilvl w:val="0"/>
          <w:numId w:val="284"/>
        </w:numPr>
        <w:tabs>
          <w:tab w:val="left" w:pos="1176"/>
          <w:tab w:val="left" w:pos="1420"/>
          <w:tab w:val="left" w:pos="1924"/>
          <w:tab w:val="left" w:pos="2428"/>
        </w:tabs>
        <w:suppressAutoHyphens w:val="0"/>
        <w:autoSpaceDE w:val="0"/>
        <w:autoSpaceDN w:val="0"/>
        <w:adjustRightInd w:val="0"/>
        <w:ind w:left="2170" w:hanging="1554"/>
        <w:rPr>
          <w:rFonts w:ascii="Cambria" w:eastAsia="NSimSun" w:hAnsi="Cambria" w:cs="Cambria"/>
          <w:color w:val="000000"/>
          <w:sz w:val="22"/>
          <w:szCs w:val="22"/>
          <w:lang w:eastAsia="pl-PL"/>
        </w:rPr>
      </w:pPr>
      <w:r w:rsidRPr="00512490">
        <w:rPr>
          <w:rFonts w:ascii="Cambria" w:eastAsia="NSimSun" w:hAnsi="Cambria" w:cs="Cambria"/>
          <w:color w:val="000000"/>
          <w:sz w:val="22"/>
          <w:szCs w:val="22"/>
          <w:lang w:eastAsia="pl-PL"/>
        </w:rPr>
        <w:t>adapter komunikacyjn</w:t>
      </w:r>
      <w:r>
        <w:rPr>
          <w:rFonts w:ascii="Cambria" w:eastAsia="NSimSun" w:hAnsi="Cambria" w:cs="Cambria"/>
          <w:color w:val="000000"/>
          <w:sz w:val="22"/>
          <w:szCs w:val="22"/>
          <w:lang w:eastAsia="pl-PL"/>
        </w:rPr>
        <w:t>y</w:t>
      </w:r>
      <w:r w:rsidRPr="00512490">
        <w:rPr>
          <w:rFonts w:ascii="Cambria" w:eastAsia="NSimSun" w:hAnsi="Cambria" w:cs="Cambria"/>
          <w:color w:val="000000"/>
          <w:sz w:val="22"/>
          <w:szCs w:val="22"/>
          <w:lang w:eastAsia="pl-PL"/>
        </w:rPr>
        <w:t xml:space="preserve"> USB do robota edukacyjnego</w:t>
      </w:r>
      <w:r>
        <w:rPr>
          <w:rFonts w:ascii="Cambria" w:eastAsia="NSimSun" w:hAnsi="Cambria" w:cs="Cambria"/>
          <w:color w:val="000000"/>
          <w:sz w:val="22"/>
          <w:szCs w:val="22"/>
          <w:lang w:eastAsia="pl-PL"/>
        </w:rPr>
        <w:t xml:space="preserve"> - </w:t>
      </w:r>
      <w:r w:rsidRPr="00512490">
        <w:rPr>
          <w:rFonts w:ascii="Cambria" w:eastAsia="NSimSun" w:hAnsi="Cambria" w:cs="Cambria"/>
          <w:color w:val="000000"/>
          <w:sz w:val="22"/>
          <w:szCs w:val="22"/>
          <w:lang w:eastAsia="pl-PL"/>
        </w:rPr>
        <w:t>5</w:t>
      </w:r>
      <w:r>
        <w:rPr>
          <w:rFonts w:ascii="Cambria" w:eastAsia="NSimSun" w:hAnsi="Cambria" w:cs="Cambria"/>
          <w:color w:val="000000"/>
          <w:sz w:val="22"/>
          <w:szCs w:val="22"/>
          <w:lang w:eastAsia="pl-PL"/>
        </w:rPr>
        <w:t> </w:t>
      </w:r>
      <w:r w:rsidRPr="00512490">
        <w:rPr>
          <w:rFonts w:ascii="Cambria" w:eastAsia="NSimSun" w:hAnsi="Cambria" w:cs="Cambria"/>
          <w:color w:val="000000"/>
          <w:sz w:val="22"/>
          <w:szCs w:val="22"/>
          <w:lang w:eastAsia="pl-PL"/>
        </w:rPr>
        <w:t>sztuk</w:t>
      </w:r>
      <w:r>
        <w:rPr>
          <w:rFonts w:ascii="Cambria" w:eastAsia="NSimSun" w:hAnsi="Cambria" w:cs="Cambria"/>
          <w:color w:val="000000"/>
          <w:sz w:val="22"/>
          <w:szCs w:val="22"/>
          <w:lang w:eastAsia="pl-PL"/>
        </w:rPr>
        <w:t xml:space="preserve"> (</w:t>
      </w:r>
      <w:r w:rsidRPr="00512490">
        <w:rPr>
          <w:rFonts w:ascii="Cambria" w:eastAsia="NSimSun" w:hAnsi="Cambria" w:cs="Cambria"/>
          <w:color w:val="000000"/>
          <w:sz w:val="22"/>
          <w:szCs w:val="22"/>
          <w:lang w:eastAsia="pl-PL"/>
        </w:rPr>
        <w:t>7.11.6.</w:t>
      </w:r>
      <w:r>
        <w:rPr>
          <w:rFonts w:ascii="Cambria" w:eastAsia="NSimSun" w:hAnsi="Cambria" w:cs="Cambria"/>
          <w:color w:val="000000"/>
          <w:sz w:val="22"/>
          <w:szCs w:val="22"/>
          <w:lang w:eastAsia="pl-PL"/>
        </w:rPr>
        <w:t>)</w:t>
      </w:r>
      <w:r w:rsidR="00C35242">
        <w:rPr>
          <w:rFonts w:ascii="Cambria" w:eastAsia="NSimSun" w:hAnsi="Cambria" w:cs="Cambria"/>
          <w:color w:val="000000"/>
          <w:sz w:val="22"/>
          <w:szCs w:val="22"/>
          <w:vertAlign w:val="superscript"/>
          <w:lang w:eastAsia="pl-PL"/>
        </w:rPr>
        <w:t>5</w:t>
      </w:r>
    </w:p>
    <w:p w14:paraId="3B192532" w14:textId="7116EBD7" w:rsidR="00F23D50" w:rsidRDefault="00F23D50" w:rsidP="00C35242">
      <w:pPr>
        <w:pStyle w:val="Akapitzlist"/>
        <w:numPr>
          <w:ilvl w:val="0"/>
          <w:numId w:val="284"/>
        </w:numPr>
        <w:suppressAutoHyphens w:val="0"/>
        <w:autoSpaceDE w:val="0"/>
        <w:autoSpaceDN w:val="0"/>
        <w:adjustRightInd w:val="0"/>
        <w:ind w:left="1176" w:hanging="560"/>
        <w:rPr>
          <w:rFonts w:ascii="Cambria" w:eastAsia="NSimSun" w:hAnsi="Cambria" w:cs="Cambria"/>
          <w:color w:val="000000"/>
          <w:sz w:val="22"/>
          <w:szCs w:val="22"/>
          <w:lang w:eastAsia="pl-PL"/>
        </w:rPr>
      </w:pPr>
      <w:r w:rsidRPr="00512490">
        <w:rPr>
          <w:rFonts w:ascii="Cambria" w:eastAsia="NSimSun" w:hAnsi="Cambria" w:cs="Cambria"/>
          <w:color w:val="000000"/>
          <w:sz w:val="22"/>
          <w:szCs w:val="22"/>
          <w:lang w:eastAsia="pl-PL"/>
        </w:rPr>
        <w:t>dwustronna mata edukacyjna do nauki kodowania i pracy z robotem podłogowymi</w:t>
      </w:r>
      <w:r>
        <w:rPr>
          <w:rFonts w:ascii="Cambria" w:eastAsia="NSimSun" w:hAnsi="Cambria" w:cs="Cambria"/>
          <w:color w:val="000000"/>
          <w:sz w:val="22"/>
          <w:szCs w:val="22"/>
          <w:lang w:eastAsia="pl-PL"/>
        </w:rPr>
        <w:t> - </w:t>
      </w:r>
      <w:r w:rsidRPr="00512490">
        <w:rPr>
          <w:rFonts w:ascii="Cambria" w:eastAsia="NSimSun" w:hAnsi="Cambria" w:cs="Cambria"/>
          <w:color w:val="000000"/>
          <w:sz w:val="22"/>
          <w:szCs w:val="22"/>
          <w:lang w:eastAsia="pl-PL"/>
        </w:rPr>
        <w:t>2</w:t>
      </w:r>
      <w:r>
        <w:rPr>
          <w:rFonts w:ascii="Cambria" w:eastAsia="NSimSun" w:hAnsi="Cambria" w:cs="Cambria"/>
          <w:color w:val="000000"/>
          <w:sz w:val="22"/>
          <w:szCs w:val="22"/>
          <w:lang w:eastAsia="pl-PL"/>
        </w:rPr>
        <w:t> </w:t>
      </w:r>
      <w:r w:rsidRPr="00512490">
        <w:rPr>
          <w:rFonts w:ascii="Cambria" w:eastAsia="NSimSun" w:hAnsi="Cambria" w:cs="Cambria"/>
          <w:color w:val="000000"/>
          <w:sz w:val="22"/>
          <w:szCs w:val="22"/>
          <w:lang w:eastAsia="pl-PL"/>
        </w:rPr>
        <w:t>sztuka</w:t>
      </w:r>
      <w:r>
        <w:rPr>
          <w:rFonts w:ascii="Cambria" w:eastAsia="NSimSun" w:hAnsi="Cambria" w:cs="Cambria"/>
          <w:color w:val="000000"/>
          <w:sz w:val="22"/>
          <w:szCs w:val="22"/>
          <w:lang w:eastAsia="pl-PL"/>
        </w:rPr>
        <w:t> (</w:t>
      </w:r>
      <w:r w:rsidRPr="00512490">
        <w:rPr>
          <w:rFonts w:ascii="Cambria" w:eastAsia="NSimSun" w:hAnsi="Cambria" w:cs="Cambria"/>
          <w:color w:val="000000"/>
          <w:sz w:val="22"/>
          <w:szCs w:val="22"/>
          <w:lang w:eastAsia="pl-PL"/>
        </w:rPr>
        <w:t>7.11.7.</w:t>
      </w:r>
      <w:r>
        <w:rPr>
          <w:rFonts w:ascii="Cambria" w:eastAsia="NSimSun" w:hAnsi="Cambria" w:cs="Cambria"/>
          <w:color w:val="000000"/>
          <w:sz w:val="22"/>
          <w:szCs w:val="22"/>
          <w:lang w:eastAsia="pl-PL"/>
        </w:rPr>
        <w:t>)</w:t>
      </w:r>
      <w:r w:rsidR="00C35242">
        <w:rPr>
          <w:rFonts w:ascii="Cambria" w:eastAsia="NSimSun" w:hAnsi="Cambria" w:cs="Cambria"/>
          <w:color w:val="000000"/>
          <w:sz w:val="22"/>
          <w:szCs w:val="22"/>
          <w:vertAlign w:val="superscript"/>
          <w:lang w:eastAsia="pl-PL"/>
        </w:rPr>
        <w:t>5</w:t>
      </w:r>
    </w:p>
    <w:p w14:paraId="61DFE356" w14:textId="77777777" w:rsidR="00FA764C" w:rsidRDefault="00FA764C" w:rsidP="00FA764C">
      <w:pPr>
        <w:pStyle w:val="Akapitzlist"/>
        <w:numPr>
          <w:ilvl w:val="0"/>
          <w:numId w:val="284"/>
        </w:numPr>
        <w:suppressAutoHyphens w:val="0"/>
        <w:autoSpaceDE w:val="0"/>
        <w:autoSpaceDN w:val="0"/>
        <w:adjustRightInd w:val="0"/>
        <w:ind w:left="1148" w:hanging="546"/>
        <w:rPr>
          <w:rFonts w:ascii="Cambria" w:eastAsia="NSimSun" w:hAnsi="Cambria" w:cs="Cambria"/>
          <w:color w:val="000000"/>
          <w:sz w:val="22"/>
          <w:szCs w:val="22"/>
          <w:lang w:eastAsia="pl-PL"/>
        </w:rPr>
      </w:pPr>
      <w:r>
        <w:rPr>
          <w:rFonts w:ascii="Cambria" w:eastAsia="NSimSun" w:hAnsi="Cambria" w:cs="Cambria"/>
          <w:color w:val="000000"/>
          <w:sz w:val="22"/>
          <w:szCs w:val="22"/>
          <w:lang w:eastAsia="pl-PL"/>
        </w:rPr>
        <w:t>zestaw do rysowania z robotem edukacyjnym – 5 sztuk (7.11.8.)</w:t>
      </w:r>
      <w:r>
        <w:rPr>
          <w:rFonts w:ascii="Cambria" w:eastAsia="NSimSun" w:hAnsi="Cambria" w:cs="Cambria"/>
          <w:color w:val="000000"/>
          <w:sz w:val="22"/>
          <w:szCs w:val="22"/>
          <w:vertAlign w:val="superscript"/>
          <w:lang w:eastAsia="pl-PL"/>
        </w:rPr>
        <w:t>1</w:t>
      </w:r>
    </w:p>
    <w:p w14:paraId="3A201CCB" w14:textId="77777777" w:rsidR="00C35242" w:rsidRDefault="00C35242" w:rsidP="00C35242">
      <w:pPr>
        <w:widowControl w:val="0"/>
        <w:spacing w:line="276" w:lineRule="auto"/>
        <w:jc w:val="both"/>
        <w:rPr>
          <w:rFonts w:ascii="Cambria" w:hAnsi="Cambria"/>
          <w:b/>
          <w:sz w:val="22"/>
          <w:szCs w:val="22"/>
        </w:rPr>
      </w:pPr>
    </w:p>
    <w:p w14:paraId="5060767E" w14:textId="77777777" w:rsidR="00C35242" w:rsidRDefault="00C35242" w:rsidP="00C35242">
      <w:pPr>
        <w:widowControl w:val="0"/>
        <w:spacing w:line="276" w:lineRule="auto"/>
        <w:jc w:val="both"/>
        <w:rPr>
          <w:rFonts w:ascii="Cambria" w:hAnsi="Cambria"/>
          <w:b/>
          <w:sz w:val="22"/>
          <w:szCs w:val="22"/>
        </w:rPr>
      </w:pPr>
    </w:p>
    <w:p w14:paraId="426BC326" w14:textId="169BAE8C" w:rsidR="00F23D50" w:rsidRPr="00BE53D1" w:rsidRDefault="00C35242" w:rsidP="00C35242">
      <w:pPr>
        <w:widowControl w:val="0"/>
        <w:spacing w:line="276" w:lineRule="auto"/>
        <w:ind w:firstLine="616"/>
        <w:jc w:val="both"/>
        <w:rPr>
          <w:rFonts w:ascii="Cambria" w:hAnsi="Cambria"/>
          <w:b/>
          <w:color w:val="0000CC"/>
          <w:sz w:val="22"/>
          <w:szCs w:val="22"/>
        </w:rPr>
      </w:pPr>
      <w:r w:rsidRPr="00C35242">
        <w:rPr>
          <w:rFonts w:ascii="Cambria" w:hAnsi="Cambria"/>
          <w:bCs/>
          <w:i/>
          <w:iCs/>
          <w:sz w:val="22"/>
          <w:szCs w:val="22"/>
        </w:rPr>
        <w:lastRenderedPageBreak/>
        <w:t xml:space="preserve">W zakresie </w:t>
      </w:r>
      <w:r w:rsidR="00F23D50" w:rsidRPr="00B9246E">
        <w:rPr>
          <w:rFonts w:ascii="Cambria" w:hAnsi="Cambria"/>
          <w:b/>
          <w:sz w:val="22"/>
          <w:szCs w:val="22"/>
        </w:rPr>
        <w:t>Częś</w:t>
      </w:r>
      <w:r>
        <w:rPr>
          <w:rFonts w:ascii="Cambria" w:hAnsi="Cambria"/>
          <w:b/>
          <w:sz w:val="22"/>
          <w:szCs w:val="22"/>
        </w:rPr>
        <w:t>ci</w:t>
      </w:r>
      <w:r w:rsidR="00F23D50" w:rsidRPr="00B9246E">
        <w:rPr>
          <w:rFonts w:ascii="Cambria" w:hAnsi="Cambria"/>
          <w:b/>
          <w:sz w:val="22"/>
          <w:szCs w:val="22"/>
        </w:rPr>
        <w:t xml:space="preserve"> </w:t>
      </w:r>
      <w:r w:rsidR="00E652BF">
        <w:rPr>
          <w:rFonts w:ascii="Cambria" w:hAnsi="Cambria"/>
          <w:b/>
          <w:color w:val="0000CC"/>
          <w:sz w:val="22"/>
          <w:szCs w:val="22"/>
        </w:rPr>
        <w:t>4</w:t>
      </w:r>
      <w:r w:rsidR="00F23D50" w:rsidRPr="00B9246E">
        <w:rPr>
          <w:rFonts w:ascii="Cambria" w:hAnsi="Cambria"/>
          <w:b/>
          <w:sz w:val="22"/>
          <w:szCs w:val="22"/>
        </w:rPr>
        <w:t xml:space="preserve"> zamówienia: </w:t>
      </w:r>
      <w:r w:rsidR="00F23D50" w:rsidRPr="00BE53D1">
        <w:rPr>
          <w:rFonts w:ascii="Cambria" w:hAnsi="Cambria"/>
          <w:b/>
          <w:color w:val="0000CC"/>
          <w:sz w:val="22"/>
          <w:szCs w:val="22"/>
        </w:rPr>
        <w:t xml:space="preserve">dostawa mebli </w:t>
      </w:r>
    </w:p>
    <w:p w14:paraId="3B2A6784" w14:textId="77777777" w:rsidR="00F23D50" w:rsidRPr="00DB307B" w:rsidRDefault="00F23D50" w:rsidP="00C35242">
      <w:pPr>
        <w:widowControl w:val="0"/>
        <w:spacing w:line="276" w:lineRule="auto"/>
        <w:ind w:left="859" w:hanging="215"/>
        <w:rPr>
          <w:rFonts w:ascii="Cambria" w:hAnsi="Cambria"/>
          <w:bCs/>
          <w:sz w:val="22"/>
          <w:szCs w:val="22"/>
        </w:rPr>
      </w:pPr>
      <w:r w:rsidRPr="00DB307B">
        <w:rPr>
          <w:rFonts w:ascii="Cambria" w:hAnsi="Cambria"/>
          <w:bCs/>
          <w:sz w:val="22"/>
          <w:szCs w:val="22"/>
        </w:rPr>
        <w:t xml:space="preserve">Przedmiotem zamówienia jest dostawa mebli do </w:t>
      </w:r>
      <w:proofErr w:type="spellStart"/>
      <w:r w:rsidRPr="00DB307B">
        <w:rPr>
          <w:rFonts w:ascii="Cambria" w:hAnsi="Cambria"/>
          <w:bCs/>
          <w:sz w:val="22"/>
          <w:szCs w:val="22"/>
        </w:rPr>
        <w:t>sal</w:t>
      </w:r>
      <w:proofErr w:type="spellEnd"/>
      <w:r w:rsidRPr="00DB307B">
        <w:rPr>
          <w:rFonts w:ascii="Cambria" w:hAnsi="Cambria"/>
          <w:bCs/>
          <w:sz w:val="22"/>
          <w:szCs w:val="22"/>
        </w:rPr>
        <w:t xml:space="preserve"> przedszkolnych  </w:t>
      </w:r>
    </w:p>
    <w:p w14:paraId="64D1FD35" w14:textId="560C958C" w:rsidR="00F23D50" w:rsidRPr="00C078E5" w:rsidRDefault="00F23D50" w:rsidP="00C35242">
      <w:pPr>
        <w:pStyle w:val="Akapitzlist"/>
        <w:numPr>
          <w:ilvl w:val="0"/>
          <w:numId w:val="282"/>
        </w:numPr>
        <w:tabs>
          <w:tab w:val="left" w:pos="1176"/>
        </w:tabs>
        <w:suppressAutoHyphens w:val="0"/>
        <w:autoSpaceDE w:val="0"/>
        <w:autoSpaceDN w:val="0"/>
        <w:adjustRightInd w:val="0"/>
        <w:ind w:hanging="88"/>
        <w:rPr>
          <w:rFonts w:ascii="Cambria" w:eastAsia="NSimSun" w:hAnsi="Cambria" w:cs="Cambria"/>
          <w:color w:val="000000"/>
          <w:sz w:val="22"/>
          <w:szCs w:val="22"/>
          <w:lang w:eastAsia="pl-PL"/>
        </w:rPr>
      </w:pPr>
      <w:r w:rsidRPr="00C078E5">
        <w:rPr>
          <w:rFonts w:ascii="Cambria" w:eastAsia="NSimSun" w:hAnsi="Cambria" w:cs="Cambria"/>
          <w:color w:val="000000"/>
          <w:sz w:val="22"/>
          <w:szCs w:val="22"/>
          <w:lang w:eastAsia="pl-PL"/>
        </w:rPr>
        <w:t xml:space="preserve">zakup i dostawa mebli do </w:t>
      </w:r>
      <w:r>
        <w:rPr>
          <w:rFonts w:ascii="Cambria" w:eastAsia="NSimSun" w:hAnsi="Cambria" w:cs="Cambria"/>
          <w:color w:val="000000"/>
          <w:sz w:val="22"/>
          <w:szCs w:val="22"/>
          <w:lang w:eastAsia="pl-PL"/>
        </w:rPr>
        <w:t>d</w:t>
      </w:r>
      <w:r w:rsidRPr="00C078E5">
        <w:rPr>
          <w:rFonts w:ascii="Cambria" w:eastAsia="NSimSun" w:hAnsi="Cambria" w:cs="Cambria"/>
          <w:color w:val="000000"/>
          <w:sz w:val="22"/>
          <w:szCs w:val="22"/>
          <w:lang w:eastAsia="pl-PL"/>
        </w:rPr>
        <w:t>ali przedszkolnej</w:t>
      </w:r>
      <w:r w:rsidR="00C35242">
        <w:rPr>
          <w:rFonts w:ascii="Cambria" w:eastAsia="NSimSun" w:hAnsi="Cambria" w:cs="Cambria"/>
          <w:color w:val="000000"/>
          <w:sz w:val="22"/>
          <w:szCs w:val="22"/>
          <w:lang w:eastAsia="pl-PL"/>
        </w:rPr>
        <w:t xml:space="preserve"> </w:t>
      </w:r>
      <w:r>
        <w:rPr>
          <w:rFonts w:ascii="Cambria" w:eastAsia="NSimSun" w:hAnsi="Cambria" w:cs="Cambria"/>
          <w:color w:val="000000"/>
          <w:sz w:val="22"/>
          <w:szCs w:val="22"/>
          <w:lang w:eastAsia="pl-PL"/>
        </w:rPr>
        <w:t xml:space="preserve">- </w:t>
      </w:r>
      <w:r w:rsidRPr="00C078E5">
        <w:rPr>
          <w:rFonts w:ascii="Cambria" w:eastAsia="NSimSun" w:hAnsi="Cambria" w:cs="Cambria"/>
          <w:color w:val="000000"/>
          <w:sz w:val="22"/>
          <w:szCs w:val="22"/>
          <w:lang w:eastAsia="pl-PL"/>
        </w:rPr>
        <w:t>1</w:t>
      </w:r>
      <w:r>
        <w:rPr>
          <w:rFonts w:ascii="Cambria" w:eastAsia="NSimSun" w:hAnsi="Cambria" w:cs="Cambria"/>
          <w:color w:val="000000"/>
          <w:sz w:val="22"/>
          <w:szCs w:val="22"/>
          <w:lang w:eastAsia="pl-PL"/>
        </w:rPr>
        <w:t xml:space="preserve"> </w:t>
      </w:r>
      <w:r w:rsidRPr="00C078E5">
        <w:rPr>
          <w:rFonts w:ascii="Cambria" w:eastAsia="NSimSun" w:hAnsi="Cambria" w:cs="Cambria"/>
          <w:color w:val="000000"/>
          <w:sz w:val="22"/>
          <w:szCs w:val="22"/>
          <w:lang w:eastAsia="pl-PL"/>
        </w:rPr>
        <w:t>sztuka</w:t>
      </w:r>
      <w:r>
        <w:rPr>
          <w:rFonts w:ascii="Cambria" w:eastAsia="NSimSun" w:hAnsi="Cambria" w:cs="Cambria"/>
          <w:color w:val="000000"/>
          <w:sz w:val="22"/>
          <w:szCs w:val="22"/>
          <w:lang w:eastAsia="pl-PL"/>
        </w:rPr>
        <w:t xml:space="preserve"> </w:t>
      </w:r>
      <w:r w:rsidRPr="00C078E5">
        <w:rPr>
          <w:rFonts w:ascii="Cambria" w:eastAsia="NSimSun" w:hAnsi="Cambria" w:cs="Cambria"/>
          <w:color w:val="000000"/>
          <w:sz w:val="22"/>
          <w:szCs w:val="22"/>
          <w:lang w:eastAsia="pl-PL"/>
        </w:rPr>
        <w:t>(4.4.)</w:t>
      </w:r>
      <w:r w:rsidR="00C35242">
        <w:rPr>
          <w:rFonts w:ascii="Cambria" w:eastAsia="NSimSun" w:hAnsi="Cambria" w:cs="Cambria"/>
          <w:color w:val="000000"/>
          <w:sz w:val="22"/>
          <w:szCs w:val="22"/>
          <w:vertAlign w:val="superscript"/>
          <w:lang w:eastAsia="pl-PL"/>
        </w:rPr>
        <w:t>5</w:t>
      </w:r>
    </w:p>
    <w:p w14:paraId="66EBB451" w14:textId="09B9646B" w:rsidR="00F23D50" w:rsidRPr="00C078E5" w:rsidRDefault="00F23D50" w:rsidP="00C35242">
      <w:pPr>
        <w:pStyle w:val="Akapitzlist"/>
        <w:numPr>
          <w:ilvl w:val="0"/>
          <w:numId w:val="282"/>
        </w:numPr>
        <w:tabs>
          <w:tab w:val="left" w:pos="1162"/>
        </w:tabs>
        <w:suppressAutoHyphens w:val="0"/>
        <w:autoSpaceDE w:val="0"/>
        <w:autoSpaceDN w:val="0"/>
        <w:adjustRightInd w:val="0"/>
        <w:ind w:left="1204" w:hanging="532"/>
        <w:rPr>
          <w:rFonts w:ascii="Cambria" w:eastAsia="NSimSun" w:hAnsi="Cambria" w:cs="Cambria"/>
          <w:color w:val="000000"/>
          <w:sz w:val="22"/>
          <w:szCs w:val="22"/>
          <w:lang w:eastAsia="pl-PL"/>
        </w:rPr>
      </w:pPr>
      <w:r>
        <w:rPr>
          <w:rFonts w:ascii="Cambria" w:eastAsia="NSimSun" w:hAnsi="Cambria" w:cs="Cambria"/>
          <w:color w:val="000000"/>
          <w:sz w:val="22"/>
          <w:szCs w:val="22"/>
          <w:lang w:eastAsia="pl-PL"/>
        </w:rPr>
        <w:t>z</w:t>
      </w:r>
      <w:r w:rsidRPr="00C078E5">
        <w:rPr>
          <w:rFonts w:ascii="Cambria" w:eastAsia="NSimSun" w:hAnsi="Cambria" w:cs="Cambria"/>
          <w:color w:val="000000"/>
          <w:sz w:val="22"/>
          <w:szCs w:val="22"/>
          <w:lang w:eastAsia="pl-PL"/>
        </w:rPr>
        <w:t>estaw szafek przedszkolnych modułowych do przechowywania pomocy dydaktycznych</w:t>
      </w:r>
      <w:r>
        <w:rPr>
          <w:rFonts w:ascii="Cambria" w:eastAsia="NSimSun" w:hAnsi="Cambria" w:cs="Cambria"/>
          <w:color w:val="000000"/>
          <w:sz w:val="22"/>
          <w:szCs w:val="22"/>
          <w:lang w:eastAsia="pl-PL"/>
        </w:rPr>
        <w:t xml:space="preserve"> – </w:t>
      </w:r>
      <w:r w:rsidRPr="00C078E5">
        <w:rPr>
          <w:rFonts w:ascii="Cambria" w:eastAsia="NSimSun" w:hAnsi="Cambria" w:cs="Cambria"/>
          <w:color w:val="000000"/>
          <w:sz w:val="22"/>
          <w:szCs w:val="22"/>
          <w:lang w:eastAsia="pl-PL"/>
        </w:rPr>
        <w:t>2</w:t>
      </w:r>
      <w:r w:rsidR="00C35242">
        <w:rPr>
          <w:rFonts w:ascii="Cambria" w:eastAsia="NSimSun" w:hAnsi="Cambria" w:cs="Cambria"/>
          <w:color w:val="000000"/>
          <w:sz w:val="22"/>
          <w:szCs w:val="22"/>
          <w:lang w:eastAsia="pl-PL"/>
        </w:rPr>
        <w:t xml:space="preserve"> </w:t>
      </w:r>
      <w:r w:rsidRPr="00C078E5">
        <w:rPr>
          <w:rFonts w:ascii="Cambria" w:eastAsia="NSimSun" w:hAnsi="Cambria" w:cs="Cambria"/>
          <w:color w:val="000000"/>
          <w:sz w:val="22"/>
          <w:szCs w:val="22"/>
          <w:lang w:eastAsia="pl-PL"/>
        </w:rPr>
        <w:t>zestaw</w:t>
      </w:r>
      <w:r>
        <w:rPr>
          <w:rFonts w:ascii="Cambria" w:eastAsia="NSimSun" w:hAnsi="Cambria" w:cs="Cambria"/>
          <w:color w:val="000000"/>
          <w:sz w:val="22"/>
          <w:szCs w:val="22"/>
          <w:lang w:eastAsia="pl-PL"/>
        </w:rPr>
        <w:t xml:space="preserve"> </w:t>
      </w:r>
      <w:r w:rsidRPr="00C078E5">
        <w:rPr>
          <w:rFonts w:ascii="Cambria" w:eastAsia="NSimSun" w:hAnsi="Cambria" w:cs="Cambria"/>
          <w:color w:val="000000"/>
          <w:sz w:val="22"/>
          <w:szCs w:val="22"/>
          <w:lang w:eastAsia="pl-PL"/>
        </w:rPr>
        <w:t>(7.9.)</w:t>
      </w:r>
      <w:r w:rsidR="00C35242">
        <w:rPr>
          <w:rFonts w:ascii="Cambria" w:eastAsia="NSimSun" w:hAnsi="Cambria" w:cs="Cambria"/>
          <w:color w:val="000000"/>
          <w:sz w:val="22"/>
          <w:szCs w:val="22"/>
          <w:vertAlign w:val="superscript"/>
          <w:lang w:eastAsia="pl-PL"/>
        </w:rPr>
        <w:t>5</w:t>
      </w:r>
    </w:p>
    <w:p w14:paraId="42FFB9C5" w14:textId="77777777" w:rsidR="00C35242" w:rsidRDefault="00C35242" w:rsidP="00C35242">
      <w:pPr>
        <w:widowControl w:val="0"/>
        <w:spacing w:line="276" w:lineRule="auto"/>
        <w:ind w:firstLine="672"/>
        <w:jc w:val="both"/>
        <w:rPr>
          <w:rFonts w:ascii="Cambria" w:hAnsi="Cambria"/>
          <w:bCs/>
          <w:sz w:val="22"/>
          <w:szCs w:val="22"/>
          <w:u w:val="single"/>
        </w:rPr>
      </w:pPr>
    </w:p>
    <w:p w14:paraId="7B716E00" w14:textId="7B5F406F" w:rsidR="00F23D50" w:rsidRPr="00A10FE8" w:rsidRDefault="00C35242" w:rsidP="00C35242">
      <w:pPr>
        <w:widowControl w:val="0"/>
        <w:spacing w:line="276" w:lineRule="auto"/>
        <w:ind w:firstLine="672"/>
        <w:jc w:val="both"/>
        <w:rPr>
          <w:rFonts w:ascii="Cambria" w:hAnsi="Cambria"/>
          <w:b/>
          <w:sz w:val="22"/>
          <w:szCs w:val="22"/>
        </w:rPr>
      </w:pPr>
      <w:r w:rsidRPr="00C35242">
        <w:rPr>
          <w:rFonts w:ascii="Cambria" w:hAnsi="Cambria"/>
          <w:bCs/>
          <w:i/>
          <w:iCs/>
          <w:sz w:val="22"/>
          <w:szCs w:val="22"/>
        </w:rPr>
        <w:t xml:space="preserve">W zakresie </w:t>
      </w:r>
      <w:r w:rsidR="00F23D50" w:rsidRPr="00A10FE8">
        <w:rPr>
          <w:rFonts w:ascii="Cambria" w:hAnsi="Cambria"/>
          <w:b/>
          <w:sz w:val="22"/>
          <w:szCs w:val="22"/>
        </w:rPr>
        <w:t>Częś</w:t>
      </w:r>
      <w:r>
        <w:rPr>
          <w:rFonts w:ascii="Cambria" w:hAnsi="Cambria"/>
          <w:b/>
          <w:sz w:val="22"/>
          <w:szCs w:val="22"/>
        </w:rPr>
        <w:t>ci</w:t>
      </w:r>
      <w:r w:rsidR="00F23D50" w:rsidRPr="00A10FE8">
        <w:rPr>
          <w:rFonts w:ascii="Cambria" w:hAnsi="Cambria"/>
          <w:b/>
          <w:sz w:val="22"/>
          <w:szCs w:val="22"/>
        </w:rPr>
        <w:t xml:space="preserve"> </w:t>
      </w:r>
      <w:r w:rsidR="00E652BF">
        <w:rPr>
          <w:rFonts w:ascii="Cambria" w:hAnsi="Cambria"/>
          <w:b/>
          <w:color w:val="0000CC"/>
          <w:sz w:val="22"/>
          <w:szCs w:val="22"/>
        </w:rPr>
        <w:t>5</w:t>
      </w:r>
      <w:r w:rsidR="00F23D50" w:rsidRPr="00A10FE8">
        <w:rPr>
          <w:rFonts w:ascii="Cambria" w:hAnsi="Cambria"/>
          <w:b/>
          <w:sz w:val="22"/>
          <w:szCs w:val="22"/>
        </w:rPr>
        <w:t xml:space="preserve"> zamówienia:</w:t>
      </w:r>
      <w:r w:rsidR="00F23D50" w:rsidRPr="00BE53D1">
        <w:rPr>
          <w:rFonts w:ascii="Cambria" w:hAnsi="Cambria"/>
          <w:b/>
          <w:color w:val="0000CC"/>
          <w:sz w:val="22"/>
          <w:szCs w:val="22"/>
        </w:rPr>
        <w:t xml:space="preserve"> dostawa i montaż rolet</w:t>
      </w:r>
    </w:p>
    <w:p w14:paraId="4995E964" w14:textId="75375CB8" w:rsidR="00F23D50" w:rsidRPr="00326C84" w:rsidRDefault="00F23D50" w:rsidP="00C35242">
      <w:pPr>
        <w:widowControl w:val="0"/>
        <w:spacing w:line="276" w:lineRule="auto"/>
        <w:ind w:firstLine="672"/>
        <w:jc w:val="both"/>
        <w:rPr>
          <w:rFonts w:ascii="Cambria" w:eastAsia="NSimSun" w:hAnsi="Cambria" w:cs="Cambria"/>
          <w:color w:val="000000"/>
          <w:sz w:val="22"/>
          <w:szCs w:val="22"/>
          <w:lang w:eastAsia="pl-PL"/>
        </w:rPr>
      </w:pPr>
      <w:r>
        <w:rPr>
          <w:rFonts w:ascii="Cambria" w:hAnsi="Cambria"/>
          <w:b/>
          <w:sz w:val="22"/>
          <w:szCs w:val="22"/>
        </w:rPr>
        <w:t xml:space="preserve">Zamówienie obejmuje </w:t>
      </w:r>
      <w:r>
        <w:rPr>
          <w:rFonts w:ascii="Cambria" w:eastAsia="NSimSun" w:hAnsi="Cambria" w:cs="Cambria"/>
          <w:color w:val="000000"/>
          <w:sz w:val="22"/>
          <w:szCs w:val="22"/>
          <w:lang w:eastAsia="pl-PL"/>
        </w:rPr>
        <w:t xml:space="preserve">dostawę </w:t>
      </w:r>
      <w:r w:rsidRPr="00326C84">
        <w:rPr>
          <w:rFonts w:ascii="Cambria" w:eastAsia="NSimSun" w:hAnsi="Cambria" w:cs="Cambria"/>
          <w:color w:val="000000"/>
          <w:sz w:val="22"/>
          <w:szCs w:val="22"/>
          <w:lang w:eastAsia="pl-PL"/>
        </w:rPr>
        <w:t>i montaż rolet wewnętrznych materiałowych</w:t>
      </w:r>
      <w:r>
        <w:rPr>
          <w:rFonts w:ascii="Cambria" w:eastAsia="NSimSun" w:hAnsi="Cambria" w:cs="Cambria"/>
          <w:color w:val="000000"/>
          <w:sz w:val="22"/>
          <w:szCs w:val="22"/>
          <w:lang w:eastAsia="pl-PL"/>
        </w:rPr>
        <w:t xml:space="preserve"> </w:t>
      </w:r>
      <w:r w:rsidRPr="00326C84">
        <w:rPr>
          <w:rFonts w:ascii="Cambria" w:eastAsia="NSimSun" w:hAnsi="Cambria" w:cs="Cambria"/>
          <w:color w:val="000000"/>
          <w:sz w:val="22"/>
          <w:szCs w:val="22"/>
          <w:lang w:eastAsia="pl-PL"/>
        </w:rPr>
        <w:t>- 1 zestaw</w:t>
      </w:r>
      <w:r>
        <w:rPr>
          <w:rFonts w:ascii="Cambria" w:eastAsia="NSimSun" w:hAnsi="Cambria" w:cs="Cambria"/>
          <w:color w:val="000000"/>
          <w:sz w:val="22"/>
          <w:szCs w:val="22"/>
          <w:lang w:eastAsia="pl-PL"/>
        </w:rPr>
        <w:t xml:space="preserve"> </w:t>
      </w:r>
      <w:r w:rsidRPr="00326C84">
        <w:rPr>
          <w:rFonts w:ascii="Cambria" w:eastAsia="NSimSun" w:hAnsi="Cambria" w:cs="Cambria"/>
          <w:color w:val="000000"/>
          <w:sz w:val="22"/>
          <w:szCs w:val="22"/>
          <w:lang w:eastAsia="pl-PL"/>
        </w:rPr>
        <w:t>(4.3.)</w:t>
      </w:r>
      <w:r>
        <w:rPr>
          <w:rStyle w:val="Odwoanieprzypisudolnego"/>
          <w:rFonts w:ascii="Cambria" w:eastAsia="NSimSun" w:hAnsi="Cambria" w:cs="Cambria"/>
          <w:color w:val="000000"/>
          <w:sz w:val="22"/>
          <w:szCs w:val="22"/>
          <w:lang w:eastAsia="pl-PL"/>
        </w:rPr>
        <w:t xml:space="preserve"> </w:t>
      </w:r>
      <w:r w:rsidR="00C35242">
        <w:rPr>
          <w:rStyle w:val="Odwoanieprzypisudolnego"/>
          <w:rFonts w:ascii="Cambria" w:eastAsia="NSimSun" w:hAnsi="Cambria" w:cs="Cambria"/>
          <w:color w:val="000000"/>
          <w:sz w:val="22"/>
          <w:szCs w:val="22"/>
          <w:lang w:eastAsia="pl-PL"/>
        </w:rPr>
        <w:t>5</w:t>
      </w:r>
    </w:p>
    <w:p w14:paraId="0320D573" w14:textId="77777777" w:rsidR="00F23D50" w:rsidRPr="00F572EE" w:rsidRDefault="00F23D50" w:rsidP="00F23D50">
      <w:pPr>
        <w:jc w:val="both"/>
        <w:rPr>
          <w:rFonts w:ascii="Cambria" w:hAnsi="Cambria"/>
          <w:i/>
          <w:iCs/>
          <w:sz w:val="22"/>
          <w:szCs w:val="22"/>
          <w:lang w:eastAsia="pl-PL"/>
        </w:rPr>
      </w:pPr>
    </w:p>
    <w:p w14:paraId="3CC9966B" w14:textId="77777777" w:rsidR="00F572EE" w:rsidRPr="00F572EE" w:rsidRDefault="00F572EE" w:rsidP="00F572EE">
      <w:pPr>
        <w:widowControl w:val="0"/>
        <w:suppressAutoHyphens w:val="0"/>
        <w:spacing w:before="20" w:after="40"/>
        <w:contextualSpacing/>
        <w:jc w:val="both"/>
        <w:outlineLvl w:val="3"/>
        <w:rPr>
          <w:rFonts w:ascii="Cambria" w:eastAsia="SimSun" w:hAnsi="Cambria"/>
          <w:i/>
          <w:iCs/>
          <w:sz w:val="22"/>
          <w:szCs w:val="22"/>
        </w:rPr>
      </w:pPr>
      <w:r w:rsidRPr="00F572EE">
        <w:rPr>
          <w:rFonts w:ascii="Cambria" w:hAnsi="Cambria" w:cs="Arial"/>
          <w:bCs/>
          <w:sz w:val="22"/>
          <w:szCs w:val="22"/>
        </w:rPr>
        <w:t>Dodatkowo Zamawiający wymaga, aby:</w:t>
      </w:r>
    </w:p>
    <w:bookmarkEnd w:id="4"/>
    <w:p w14:paraId="1C9C5686" w14:textId="77777777" w:rsidR="00F572EE" w:rsidRPr="00F572EE" w:rsidRDefault="00F572EE" w:rsidP="00701087">
      <w:pPr>
        <w:pStyle w:val="Akapitzlist"/>
        <w:numPr>
          <w:ilvl w:val="0"/>
          <w:numId w:val="315"/>
        </w:numPr>
        <w:suppressAutoHyphens w:val="0"/>
        <w:spacing w:before="0" w:after="160" w:line="276" w:lineRule="auto"/>
        <w:ind w:left="672" w:hanging="658"/>
        <w:rPr>
          <w:rFonts w:ascii="Cambria" w:hAnsi="Cambria"/>
          <w:sz w:val="22"/>
          <w:szCs w:val="22"/>
        </w:rPr>
      </w:pPr>
      <w:r w:rsidRPr="00F572EE">
        <w:rPr>
          <w:rFonts w:ascii="Cambria" w:hAnsi="Cambria"/>
          <w:sz w:val="22"/>
          <w:szCs w:val="22"/>
        </w:rPr>
        <w:t xml:space="preserve">Przedmiot zamówienia obejmuje dostarczenie elementów we wskazanych ilościach do miejsca wskazanego przez Zamawiającego zgodnie z zestawieniem rzeczowo – ilościowym (szczegółowym opisem przedmiotu zamówienia) stanowiącym </w:t>
      </w:r>
      <w:r w:rsidRPr="00F572EE">
        <w:rPr>
          <w:rFonts w:ascii="Cambria" w:hAnsi="Cambria"/>
          <w:b/>
          <w:bCs/>
          <w:sz w:val="22"/>
          <w:szCs w:val="22"/>
        </w:rPr>
        <w:t>załącznik nr 1 do SWZ</w:t>
      </w:r>
      <w:r w:rsidRPr="00F572EE">
        <w:rPr>
          <w:rFonts w:ascii="Cambria" w:hAnsi="Cambria"/>
          <w:sz w:val="22"/>
          <w:szCs w:val="22"/>
        </w:rPr>
        <w:t xml:space="preserve"> w pomieszczeniach i miejscach wskazanych przez Zamawiającego. </w:t>
      </w:r>
    </w:p>
    <w:p w14:paraId="34B00961" w14:textId="77777777" w:rsidR="00F572EE" w:rsidRPr="00F572EE" w:rsidRDefault="00F572EE" w:rsidP="00701087">
      <w:pPr>
        <w:pStyle w:val="Akapitzlist"/>
        <w:numPr>
          <w:ilvl w:val="0"/>
          <w:numId w:val="315"/>
        </w:numPr>
        <w:suppressAutoHyphens w:val="0"/>
        <w:spacing w:before="0" w:after="160" w:line="276" w:lineRule="auto"/>
        <w:ind w:left="672" w:hanging="658"/>
        <w:rPr>
          <w:rFonts w:ascii="Cambria" w:hAnsi="Cambria"/>
          <w:sz w:val="22"/>
          <w:szCs w:val="22"/>
        </w:rPr>
      </w:pPr>
      <w:r w:rsidRPr="00F572EE">
        <w:rPr>
          <w:rFonts w:ascii="Cambria" w:hAnsi="Cambria"/>
          <w:sz w:val="22"/>
          <w:szCs w:val="22"/>
        </w:rPr>
        <w:t xml:space="preserve">Dostarczany sprzęt musi być fabrycznie nowe (wyprodukowane nie wcześniej niż 12 miesięcy przed datą złożenia oferty), sprawne, nieużywane, </w:t>
      </w:r>
      <w:r w:rsidRPr="00F572EE">
        <w:rPr>
          <w:rFonts w:ascii="Cambria" w:hAnsi="Cambria" w:cstheme="minorHAnsi"/>
          <w:sz w:val="22"/>
          <w:szCs w:val="22"/>
        </w:rPr>
        <w:t xml:space="preserve">nieeksponowane na wystawach oraz imprezach targowych, </w:t>
      </w:r>
      <w:r w:rsidRPr="00F572EE">
        <w:rPr>
          <w:rFonts w:ascii="Cambria" w:hAnsi="Cambria"/>
          <w:sz w:val="22"/>
          <w:szCs w:val="22"/>
        </w:rPr>
        <w:t xml:space="preserve">nieuszkodzone i nieobciążone prawami osób trzecich, </w:t>
      </w:r>
      <w:r w:rsidRPr="00F572EE">
        <w:rPr>
          <w:rFonts w:ascii="Cambria" w:hAnsi="Cambria" w:cstheme="minorHAnsi"/>
          <w:sz w:val="22"/>
          <w:szCs w:val="22"/>
        </w:rPr>
        <w:t xml:space="preserve">bezpieczny, kompletny, tj. posiadający wszelkie akcesoria, niezbędne do ich użytkowania. Zaoferowany sprzęt musi być kompletny i gotowy do użytkowania bez dodatkowych zakupów. </w:t>
      </w:r>
    </w:p>
    <w:p w14:paraId="606498A4" w14:textId="77777777" w:rsidR="00F572EE" w:rsidRPr="00F572EE" w:rsidRDefault="00F572EE" w:rsidP="00701087">
      <w:pPr>
        <w:pStyle w:val="Akapitzlist"/>
        <w:numPr>
          <w:ilvl w:val="0"/>
          <w:numId w:val="315"/>
        </w:numPr>
        <w:suppressAutoHyphens w:val="0"/>
        <w:spacing w:before="0" w:after="160" w:line="276" w:lineRule="auto"/>
        <w:ind w:left="672" w:hanging="658"/>
        <w:rPr>
          <w:rFonts w:ascii="Cambria" w:hAnsi="Cambria"/>
          <w:sz w:val="22"/>
          <w:szCs w:val="22"/>
        </w:rPr>
      </w:pPr>
      <w:r w:rsidRPr="00F572EE">
        <w:rPr>
          <w:rFonts w:ascii="Cambria" w:hAnsi="Cambria"/>
          <w:sz w:val="22"/>
          <w:szCs w:val="22"/>
        </w:rPr>
        <w:t xml:space="preserve">Wykonawca zapewni takie opakowanie sprzętu jakie jest wymagane, żeby nie dopuścić do jego uszkodzenia lub pogorszenia jego jakości w trakcie transportu do miejsca dostawy. </w:t>
      </w:r>
    </w:p>
    <w:p w14:paraId="0E40B395" w14:textId="77777777" w:rsidR="00F572EE" w:rsidRPr="00F572EE" w:rsidRDefault="00F572EE" w:rsidP="00701087">
      <w:pPr>
        <w:pStyle w:val="Akapitzlist"/>
        <w:numPr>
          <w:ilvl w:val="0"/>
          <w:numId w:val="315"/>
        </w:numPr>
        <w:suppressAutoHyphens w:val="0"/>
        <w:spacing w:before="0" w:after="160" w:line="276" w:lineRule="auto"/>
        <w:ind w:left="672" w:hanging="658"/>
        <w:rPr>
          <w:rFonts w:ascii="Cambria" w:hAnsi="Cambria"/>
          <w:sz w:val="22"/>
          <w:szCs w:val="22"/>
        </w:rPr>
      </w:pPr>
      <w:r w:rsidRPr="00F572EE">
        <w:rPr>
          <w:rFonts w:ascii="Cambria" w:hAnsi="Cambria"/>
          <w:sz w:val="22"/>
          <w:szCs w:val="22"/>
        </w:rPr>
        <w:t>Sprzęt będzie oznaczony zgodnie z obowiązującymi przepisami, a w szczególności znakami bezpieczeństwa.</w:t>
      </w:r>
    </w:p>
    <w:p w14:paraId="63361319" w14:textId="77777777" w:rsidR="00F572EE" w:rsidRPr="00F572EE" w:rsidRDefault="00F572EE" w:rsidP="00701087">
      <w:pPr>
        <w:pStyle w:val="Akapitzlist"/>
        <w:numPr>
          <w:ilvl w:val="0"/>
          <w:numId w:val="315"/>
        </w:numPr>
        <w:suppressAutoHyphens w:val="0"/>
        <w:spacing w:before="0" w:after="160" w:line="276" w:lineRule="auto"/>
        <w:ind w:left="672" w:hanging="658"/>
        <w:rPr>
          <w:rFonts w:ascii="Cambria" w:hAnsi="Cambria"/>
          <w:sz w:val="22"/>
          <w:szCs w:val="22"/>
        </w:rPr>
      </w:pPr>
      <w:r w:rsidRPr="00F572EE">
        <w:rPr>
          <w:rFonts w:ascii="Cambria" w:hAnsi="Cambria"/>
          <w:sz w:val="22"/>
          <w:szCs w:val="22"/>
        </w:rPr>
        <w:t>Wykonawca wyda Zamawiającemu instrukcje obsługi sprzętu lub – jeśli są one udostępniane przez producenta w formie elektronicznej – przekaże adresy WWW, pod którymi można je pobrać.</w:t>
      </w:r>
    </w:p>
    <w:p w14:paraId="2C879A39" w14:textId="7F9B37C2" w:rsidR="00F572EE" w:rsidRPr="00F572EE" w:rsidRDefault="00F572EE" w:rsidP="00701087">
      <w:pPr>
        <w:pStyle w:val="Akapitzlist"/>
        <w:numPr>
          <w:ilvl w:val="0"/>
          <w:numId w:val="315"/>
        </w:numPr>
        <w:spacing w:after="0" w:line="276" w:lineRule="auto"/>
        <w:ind w:left="672" w:hanging="658"/>
        <w:rPr>
          <w:rFonts w:ascii="Cambria" w:hAnsi="Cambria"/>
          <w:bCs/>
          <w:sz w:val="22"/>
          <w:szCs w:val="22"/>
        </w:rPr>
      </w:pPr>
      <w:r w:rsidRPr="00F572EE">
        <w:rPr>
          <w:rFonts w:ascii="Cambria" w:hAnsi="Cambria"/>
          <w:bCs/>
          <w:sz w:val="22"/>
          <w:szCs w:val="22"/>
        </w:rPr>
        <w:t xml:space="preserve">Wykonawca jest zobowiązany do dostarczenia towaru do: </w:t>
      </w:r>
      <w:r w:rsidRPr="00F572EE">
        <w:rPr>
          <w:rFonts w:ascii="Cambria" w:hAnsi="Cambria"/>
          <w:bCs/>
          <w:sz w:val="22"/>
          <w:szCs w:val="22"/>
          <w:u w:val="single"/>
        </w:rPr>
        <w:t>siedziby Zamawiającego</w:t>
      </w:r>
      <w:r w:rsidR="00701087">
        <w:rPr>
          <w:rFonts w:ascii="Cambria" w:hAnsi="Cambria"/>
          <w:bCs/>
          <w:sz w:val="22"/>
          <w:szCs w:val="22"/>
          <w:u w:val="single"/>
        </w:rPr>
        <w:t xml:space="preserve"> (wskazanej placówki)</w:t>
      </w:r>
      <w:r w:rsidRPr="00F572EE">
        <w:rPr>
          <w:rFonts w:ascii="Cambria" w:hAnsi="Cambria"/>
          <w:bCs/>
          <w:sz w:val="22"/>
          <w:szCs w:val="22"/>
          <w:u w:val="single"/>
        </w:rPr>
        <w:t>,</w:t>
      </w:r>
      <w:r w:rsidRPr="00F572EE">
        <w:rPr>
          <w:rFonts w:ascii="Cambria" w:hAnsi="Cambria"/>
          <w:bCs/>
          <w:sz w:val="22"/>
          <w:szCs w:val="22"/>
        </w:rPr>
        <w:t xml:space="preserve"> na własny koszt w uzgodnionym z Zamawiającym terminie oraz rozładowania go i</w:t>
      </w:r>
      <w:r w:rsidR="00701087">
        <w:rPr>
          <w:rFonts w:ascii="Cambria" w:hAnsi="Cambria"/>
          <w:bCs/>
          <w:sz w:val="22"/>
          <w:szCs w:val="22"/>
        </w:rPr>
        <w:t> </w:t>
      </w:r>
      <w:r w:rsidRPr="00F572EE">
        <w:rPr>
          <w:rFonts w:ascii="Cambria" w:hAnsi="Cambria"/>
          <w:bCs/>
          <w:sz w:val="22"/>
          <w:szCs w:val="22"/>
        </w:rPr>
        <w:t>ustawienia we wskazanych przez Zamawiającego pomieszczeniach. Dostawa odbędzie się w dni robocze w godzinach uzgodnionych indywidualne z Zamawiającym.</w:t>
      </w:r>
    </w:p>
    <w:p w14:paraId="69344503" w14:textId="77777777" w:rsidR="00F572EE" w:rsidRPr="00F572EE" w:rsidRDefault="00F572EE" w:rsidP="00701087">
      <w:pPr>
        <w:pStyle w:val="Akapitzlist"/>
        <w:numPr>
          <w:ilvl w:val="0"/>
          <w:numId w:val="315"/>
        </w:numPr>
        <w:spacing w:after="0" w:line="276" w:lineRule="auto"/>
        <w:ind w:left="672" w:hanging="658"/>
        <w:rPr>
          <w:rFonts w:ascii="Cambria" w:eastAsia="Times New Roman" w:hAnsi="Cambria" w:cstheme="minorHAnsi"/>
          <w:b/>
          <w:sz w:val="22"/>
          <w:szCs w:val="22"/>
          <w:lang w:eastAsia="x-none"/>
        </w:rPr>
      </w:pPr>
      <w:r w:rsidRPr="00F572EE">
        <w:rPr>
          <w:rFonts w:ascii="Cambria" w:hAnsi="Cambria"/>
          <w:sz w:val="22"/>
          <w:szCs w:val="22"/>
        </w:rPr>
        <w:t xml:space="preserve">Wykonawca zobowiązuje się do usunięcia na własny koszt wszelkich szkód spowodowanych przez wykonawcę i powstałych w trakcie realizacji zamówienia. </w:t>
      </w:r>
    </w:p>
    <w:p w14:paraId="154868CC" w14:textId="77777777" w:rsidR="00F572EE" w:rsidRPr="00F572EE" w:rsidRDefault="00F572EE" w:rsidP="00701087">
      <w:pPr>
        <w:pStyle w:val="Akapitzlist"/>
        <w:numPr>
          <w:ilvl w:val="0"/>
          <w:numId w:val="315"/>
        </w:numPr>
        <w:spacing w:after="0" w:line="276" w:lineRule="auto"/>
        <w:ind w:left="672" w:hanging="658"/>
        <w:rPr>
          <w:rFonts w:ascii="Cambria" w:eastAsia="Times New Roman" w:hAnsi="Cambria" w:cstheme="minorHAnsi"/>
          <w:b/>
          <w:sz w:val="22"/>
          <w:szCs w:val="22"/>
          <w:lang w:eastAsia="x-none"/>
        </w:rPr>
      </w:pPr>
      <w:r w:rsidRPr="00F572EE">
        <w:rPr>
          <w:rFonts w:ascii="Cambria" w:hAnsi="Cambria"/>
          <w:sz w:val="22"/>
          <w:szCs w:val="22"/>
        </w:rPr>
        <w:t>Wykonawca jest odpowiedzialny względem Zamawiającego za wady przedmiotu zamówienia zmniejszające jego wartość lub użyteczność i w przypadku poniesienia z tego powodu strat, Wykonawca zobowiązuje się do ich pokrycia.</w:t>
      </w:r>
      <w:bookmarkStart w:id="5" w:name="_Hlk109208384"/>
    </w:p>
    <w:bookmarkEnd w:id="5"/>
    <w:p w14:paraId="15E91262" w14:textId="77777777" w:rsidR="00F572EE" w:rsidRPr="00F572EE" w:rsidRDefault="00F572EE" w:rsidP="00F572EE">
      <w:pPr>
        <w:numPr>
          <w:ilvl w:val="0"/>
          <w:numId w:val="306"/>
        </w:numPr>
        <w:suppressAutoHyphens w:val="0"/>
        <w:spacing w:line="276" w:lineRule="auto"/>
        <w:ind w:left="426" w:hanging="426"/>
        <w:contextualSpacing/>
        <w:jc w:val="both"/>
        <w:rPr>
          <w:rFonts w:ascii="Cambria" w:hAnsi="Cambria" w:cstheme="majorHAnsi"/>
          <w:b/>
          <w:sz w:val="22"/>
          <w:szCs w:val="22"/>
        </w:rPr>
      </w:pPr>
      <w:r w:rsidRPr="00F572EE">
        <w:rPr>
          <w:rFonts w:ascii="Cambria" w:hAnsi="Cambria" w:cstheme="majorHAnsi"/>
          <w:sz w:val="22"/>
          <w:szCs w:val="22"/>
        </w:rPr>
        <w:t>Wykonawca zobowiązuje się wykonać przedmiot umowy zgodnie ze złożoną ofertą, Specyfikacją Warunków Zamówienia oraz szczegółowym opisem przedmiotu zamówienia stanowiącymi integralną część niniejszej umowy.</w:t>
      </w:r>
    </w:p>
    <w:p w14:paraId="2972FCE4" w14:textId="77777777" w:rsidR="00F572EE" w:rsidRPr="00F572EE" w:rsidRDefault="00F572EE" w:rsidP="00F572EE">
      <w:pPr>
        <w:pStyle w:val="p2"/>
        <w:spacing w:line="276" w:lineRule="auto"/>
        <w:jc w:val="both"/>
        <w:rPr>
          <w:rFonts w:ascii="Cambria" w:hAnsi="Cambria" w:cstheme="majorHAnsi"/>
          <w:b/>
          <w:sz w:val="22"/>
          <w:szCs w:val="22"/>
        </w:rPr>
      </w:pPr>
    </w:p>
    <w:p w14:paraId="3B5C6EA6" w14:textId="77777777" w:rsidR="00F572EE" w:rsidRPr="00F572EE" w:rsidRDefault="00F572EE" w:rsidP="00F572EE">
      <w:pPr>
        <w:pStyle w:val="p2"/>
        <w:spacing w:line="276" w:lineRule="auto"/>
        <w:jc w:val="center"/>
        <w:rPr>
          <w:rFonts w:ascii="Cambria" w:hAnsi="Cambria" w:cstheme="majorHAnsi"/>
          <w:sz w:val="22"/>
          <w:szCs w:val="22"/>
        </w:rPr>
      </w:pPr>
      <w:r w:rsidRPr="00F572EE">
        <w:rPr>
          <w:rFonts w:ascii="Cambria" w:hAnsi="Cambria" w:cstheme="majorHAnsi"/>
          <w:b/>
          <w:sz w:val="22"/>
          <w:szCs w:val="22"/>
        </w:rPr>
        <w:t>§ 3</w:t>
      </w:r>
    </w:p>
    <w:p w14:paraId="640DBC81" w14:textId="77777777" w:rsidR="00F572EE" w:rsidRPr="00F572EE" w:rsidRDefault="00F572EE" w:rsidP="00F572EE">
      <w:pPr>
        <w:pStyle w:val="p2"/>
        <w:spacing w:line="276" w:lineRule="auto"/>
        <w:jc w:val="center"/>
        <w:rPr>
          <w:rFonts w:ascii="Cambria" w:hAnsi="Cambria" w:cstheme="majorHAnsi"/>
          <w:b/>
          <w:sz w:val="22"/>
          <w:szCs w:val="22"/>
        </w:rPr>
      </w:pPr>
      <w:r w:rsidRPr="00F572EE">
        <w:rPr>
          <w:rFonts w:ascii="Cambria" w:hAnsi="Cambria" w:cstheme="majorHAnsi"/>
          <w:b/>
          <w:sz w:val="22"/>
          <w:szCs w:val="22"/>
        </w:rPr>
        <w:t>Oświadczenia Wykonawcy</w:t>
      </w:r>
    </w:p>
    <w:p w14:paraId="7E0597C5" w14:textId="77777777" w:rsidR="00F572EE" w:rsidRPr="00F572EE" w:rsidRDefault="00F572EE" w:rsidP="00C35242">
      <w:pPr>
        <w:pStyle w:val="p2"/>
        <w:numPr>
          <w:ilvl w:val="0"/>
          <w:numId w:val="324"/>
        </w:numPr>
        <w:spacing w:line="276" w:lineRule="auto"/>
        <w:jc w:val="both"/>
        <w:rPr>
          <w:rFonts w:ascii="Cambria" w:hAnsi="Cambria" w:cstheme="majorHAnsi"/>
          <w:sz w:val="22"/>
          <w:szCs w:val="22"/>
        </w:rPr>
      </w:pPr>
      <w:r w:rsidRPr="00F572EE">
        <w:rPr>
          <w:rFonts w:ascii="Cambria" w:hAnsi="Cambria" w:cstheme="majorHAnsi"/>
          <w:sz w:val="22"/>
          <w:szCs w:val="22"/>
        </w:rPr>
        <w:t>Wykonawca oświadcza, iż zapoznał się z warunkami wykonania przedmiotu umowy wskazanymi w SWZ i umowie i nie zgłasza do nich uwag oraz zobowiązuje się do wykonania umowy zgodnie z tymi warunkami.</w:t>
      </w:r>
    </w:p>
    <w:p w14:paraId="379C6AE3" w14:textId="3F4FFE7A" w:rsidR="00F572EE" w:rsidRPr="00F572EE" w:rsidRDefault="00F572EE" w:rsidP="00C35242">
      <w:pPr>
        <w:pStyle w:val="p2"/>
        <w:numPr>
          <w:ilvl w:val="0"/>
          <w:numId w:val="324"/>
        </w:numPr>
        <w:spacing w:line="276" w:lineRule="auto"/>
        <w:ind w:left="426" w:hanging="426"/>
        <w:jc w:val="both"/>
        <w:rPr>
          <w:rFonts w:ascii="Cambria" w:hAnsi="Cambria" w:cstheme="majorHAnsi"/>
          <w:sz w:val="22"/>
          <w:szCs w:val="22"/>
        </w:rPr>
      </w:pPr>
      <w:r w:rsidRPr="00F572EE">
        <w:rPr>
          <w:rFonts w:ascii="Cambria" w:hAnsi="Cambria" w:cstheme="majorHAnsi"/>
          <w:sz w:val="22"/>
          <w:szCs w:val="22"/>
        </w:rPr>
        <w:t>Wykonawca oświadcza, iż posiada niezbędną wiedzę i doświadczenie do realizacji przedmiotu umowy. Wykonawca zobowiązuje się do realizacji umowy z dołożeniem najwyższej staranności zgodnie z</w:t>
      </w:r>
      <w:r w:rsidR="00C35242">
        <w:rPr>
          <w:rFonts w:ascii="Cambria" w:hAnsi="Cambria" w:cstheme="majorHAnsi"/>
          <w:sz w:val="22"/>
          <w:szCs w:val="22"/>
        </w:rPr>
        <w:t> </w:t>
      </w:r>
      <w:r w:rsidRPr="00F572EE">
        <w:rPr>
          <w:rFonts w:ascii="Cambria" w:hAnsi="Cambria" w:cstheme="majorHAnsi"/>
          <w:sz w:val="22"/>
          <w:szCs w:val="22"/>
        </w:rPr>
        <w:t>obowiązującymi przepisami i normami, treścią umowy oraz uzgodnieniami dokonanymi w trakcie realizacji umowy.</w:t>
      </w:r>
    </w:p>
    <w:p w14:paraId="06BD45EF" w14:textId="12BEFFAF" w:rsidR="00F572EE" w:rsidRPr="00F572EE" w:rsidRDefault="00F572EE" w:rsidP="00C35242">
      <w:pPr>
        <w:pStyle w:val="p2"/>
        <w:numPr>
          <w:ilvl w:val="0"/>
          <w:numId w:val="324"/>
        </w:numPr>
        <w:spacing w:line="276" w:lineRule="auto"/>
        <w:ind w:left="426" w:hanging="426"/>
        <w:jc w:val="both"/>
        <w:rPr>
          <w:rFonts w:ascii="Cambria" w:hAnsi="Cambria" w:cstheme="majorHAnsi"/>
          <w:sz w:val="22"/>
          <w:szCs w:val="22"/>
        </w:rPr>
      </w:pPr>
      <w:r w:rsidRPr="00F572EE">
        <w:rPr>
          <w:rFonts w:ascii="Cambria" w:hAnsi="Cambria" w:cstheme="majorHAnsi"/>
          <w:sz w:val="22"/>
          <w:szCs w:val="22"/>
        </w:rPr>
        <w:lastRenderedPageBreak/>
        <w:t>Wykonawca zobowiązany jest bezzwłocznie informować o przeszkodach</w:t>
      </w:r>
      <w:r w:rsidR="00C35242">
        <w:rPr>
          <w:rFonts w:ascii="Cambria" w:hAnsi="Cambria" w:cstheme="majorHAnsi"/>
          <w:sz w:val="22"/>
          <w:szCs w:val="22"/>
        </w:rPr>
        <w:t> </w:t>
      </w:r>
      <w:r w:rsidRPr="00F572EE">
        <w:rPr>
          <w:rFonts w:ascii="Cambria" w:hAnsi="Cambria" w:cstheme="majorHAnsi"/>
          <w:sz w:val="22"/>
          <w:szCs w:val="22"/>
        </w:rPr>
        <w:t>w należytym wykonywaniu umowy, w tym również o okolicznościach leżących po stronie Zamawiającego, które mogą mieć wpływ na wywiązanie się Wykonawcy z postanowień umowy.</w:t>
      </w:r>
    </w:p>
    <w:p w14:paraId="26308F88" w14:textId="77777777" w:rsidR="00F572EE" w:rsidRPr="00F572EE" w:rsidRDefault="00F572EE" w:rsidP="00F572EE">
      <w:pPr>
        <w:pStyle w:val="p2"/>
        <w:spacing w:line="276" w:lineRule="auto"/>
        <w:jc w:val="center"/>
        <w:rPr>
          <w:rFonts w:ascii="Cambria" w:hAnsi="Cambria" w:cstheme="majorHAnsi"/>
          <w:sz w:val="22"/>
          <w:szCs w:val="22"/>
        </w:rPr>
      </w:pPr>
      <w:r w:rsidRPr="00F572EE">
        <w:rPr>
          <w:rFonts w:ascii="Cambria" w:hAnsi="Cambria" w:cstheme="majorHAnsi"/>
          <w:b/>
          <w:sz w:val="22"/>
          <w:szCs w:val="22"/>
        </w:rPr>
        <w:t>§ 4</w:t>
      </w:r>
    </w:p>
    <w:p w14:paraId="2FFF269B" w14:textId="77777777" w:rsidR="00F572EE" w:rsidRPr="00F572EE" w:rsidRDefault="00F572EE" w:rsidP="00F572EE">
      <w:pPr>
        <w:pStyle w:val="p2"/>
        <w:spacing w:line="276" w:lineRule="auto"/>
        <w:jc w:val="center"/>
        <w:rPr>
          <w:rFonts w:ascii="Cambria" w:hAnsi="Cambria" w:cstheme="majorHAnsi"/>
          <w:b/>
          <w:sz w:val="22"/>
          <w:szCs w:val="22"/>
        </w:rPr>
      </w:pPr>
      <w:r w:rsidRPr="00F572EE">
        <w:rPr>
          <w:rFonts w:ascii="Cambria" w:hAnsi="Cambria" w:cstheme="majorHAnsi"/>
          <w:b/>
          <w:sz w:val="22"/>
          <w:szCs w:val="22"/>
        </w:rPr>
        <w:t>Zasady współpracy</w:t>
      </w:r>
    </w:p>
    <w:p w14:paraId="6A78C5BF" w14:textId="77777777" w:rsidR="00F572EE" w:rsidRPr="00F572EE" w:rsidRDefault="00F572EE" w:rsidP="00F572EE">
      <w:pPr>
        <w:pStyle w:val="p2"/>
        <w:numPr>
          <w:ilvl w:val="0"/>
          <w:numId w:val="178"/>
        </w:numPr>
        <w:spacing w:line="276" w:lineRule="auto"/>
        <w:ind w:left="426" w:hanging="426"/>
        <w:jc w:val="both"/>
        <w:rPr>
          <w:rFonts w:ascii="Cambria" w:hAnsi="Cambria" w:cstheme="majorHAnsi"/>
          <w:sz w:val="22"/>
          <w:szCs w:val="22"/>
        </w:rPr>
      </w:pPr>
      <w:r w:rsidRPr="00F572EE">
        <w:rPr>
          <w:rFonts w:ascii="Cambria" w:hAnsi="Cambria" w:cstheme="majorHAnsi"/>
          <w:sz w:val="22"/>
          <w:szCs w:val="22"/>
        </w:rPr>
        <w:t>Zamawiający i Wykonawca zobowiązują się do współpracy przy realizacji przedmiotu umowy.</w:t>
      </w:r>
    </w:p>
    <w:p w14:paraId="36472E7E" w14:textId="77777777" w:rsidR="00F572EE" w:rsidRPr="00F572EE" w:rsidRDefault="00F572EE" w:rsidP="00F572EE">
      <w:pPr>
        <w:pStyle w:val="p2"/>
        <w:numPr>
          <w:ilvl w:val="0"/>
          <w:numId w:val="178"/>
        </w:numPr>
        <w:spacing w:line="276" w:lineRule="auto"/>
        <w:ind w:left="426" w:hanging="426"/>
        <w:jc w:val="both"/>
        <w:rPr>
          <w:rFonts w:ascii="Cambria" w:hAnsi="Cambria" w:cstheme="majorHAnsi"/>
          <w:sz w:val="22"/>
          <w:szCs w:val="22"/>
        </w:rPr>
      </w:pPr>
      <w:r w:rsidRPr="00F572EE">
        <w:rPr>
          <w:rFonts w:ascii="Cambria" w:hAnsi="Cambria" w:cstheme="majorHAnsi"/>
          <w:sz w:val="22"/>
          <w:szCs w:val="22"/>
        </w:rPr>
        <w:t>Współpraca Stron oraz wymiana informacji będzie się odbywała w granicach niezbędnych dla prawidłowego wykonania umowy, z poszanowaniem powszechnie obowiązujących przepisów prawa i ustalonych zwyczajów, zasad uczciwej konkurencji, ochrony informacji stanowiących informacje poufne każdej ze Stron oraz interesów handlowych każdej ze Stron.</w:t>
      </w:r>
    </w:p>
    <w:p w14:paraId="63CF6626" w14:textId="77777777" w:rsidR="00F572EE" w:rsidRPr="00F572EE" w:rsidRDefault="00F572EE" w:rsidP="00F572EE">
      <w:pPr>
        <w:pStyle w:val="p2"/>
        <w:numPr>
          <w:ilvl w:val="0"/>
          <w:numId w:val="178"/>
        </w:numPr>
        <w:spacing w:line="276" w:lineRule="auto"/>
        <w:ind w:left="426" w:hanging="426"/>
        <w:jc w:val="both"/>
        <w:rPr>
          <w:rFonts w:ascii="Cambria" w:hAnsi="Cambria" w:cstheme="majorHAnsi"/>
          <w:sz w:val="22"/>
          <w:szCs w:val="22"/>
        </w:rPr>
      </w:pPr>
      <w:r w:rsidRPr="00F572EE">
        <w:rPr>
          <w:rFonts w:ascii="Cambria" w:hAnsi="Cambria" w:cstheme="majorHAnsi"/>
          <w:sz w:val="22"/>
          <w:szCs w:val="22"/>
        </w:rPr>
        <w:t>Zamawiający zapewni Wykonawcy dostęp do informacji w zakresie niezbędnym do realizacji przedmiotu umowy.</w:t>
      </w:r>
    </w:p>
    <w:p w14:paraId="268E997F" w14:textId="77777777" w:rsidR="00F572EE" w:rsidRPr="00F572EE" w:rsidRDefault="00F572EE" w:rsidP="00F572EE">
      <w:pPr>
        <w:pStyle w:val="p2"/>
        <w:numPr>
          <w:ilvl w:val="0"/>
          <w:numId w:val="178"/>
        </w:numPr>
        <w:spacing w:line="276" w:lineRule="auto"/>
        <w:ind w:left="426" w:hanging="426"/>
        <w:jc w:val="both"/>
        <w:rPr>
          <w:rFonts w:ascii="Cambria" w:hAnsi="Cambria" w:cstheme="majorHAnsi"/>
          <w:sz w:val="22"/>
          <w:szCs w:val="22"/>
        </w:rPr>
      </w:pPr>
      <w:r w:rsidRPr="00F572EE">
        <w:rPr>
          <w:rFonts w:ascii="Cambria" w:hAnsi="Cambria" w:cstheme="majorHAnsi"/>
          <w:sz w:val="22"/>
          <w:szCs w:val="22"/>
        </w:rPr>
        <w:t>Wykonawca ponosi pełną odpowiedzialność wobec Zamawiającego za działania lub zaniechania pracowników Wykonawcy, osób działających w jego imieniu lub podwykonawców, jak za działania własne.</w:t>
      </w:r>
    </w:p>
    <w:p w14:paraId="5765836B" w14:textId="77777777" w:rsidR="00F572EE" w:rsidRPr="00F572EE" w:rsidRDefault="00F572EE" w:rsidP="00F572EE">
      <w:pPr>
        <w:pStyle w:val="p2"/>
        <w:spacing w:line="276" w:lineRule="auto"/>
        <w:jc w:val="center"/>
        <w:rPr>
          <w:rFonts w:ascii="Cambria" w:hAnsi="Cambria" w:cstheme="majorHAnsi"/>
          <w:sz w:val="22"/>
          <w:szCs w:val="22"/>
        </w:rPr>
      </w:pPr>
      <w:r w:rsidRPr="00F572EE">
        <w:rPr>
          <w:rStyle w:val="s1"/>
          <w:rFonts w:ascii="Cambria" w:hAnsi="Cambria" w:cstheme="majorHAnsi"/>
          <w:b/>
          <w:sz w:val="22"/>
          <w:szCs w:val="22"/>
        </w:rPr>
        <w:t xml:space="preserve">§ </w:t>
      </w:r>
      <w:r w:rsidRPr="00F572EE">
        <w:rPr>
          <w:rFonts w:ascii="Cambria" w:hAnsi="Cambria" w:cstheme="majorHAnsi"/>
          <w:b/>
          <w:sz w:val="22"/>
          <w:szCs w:val="22"/>
        </w:rPr>
        <w:t>5</w:t>
      </w:r>
    </w:p>
    <w:p w14:paraId="6C6F72AA" w14:textId="77777777" w:rsidR="00F572EE" w:rsidRPr="00F572EE" w:rsidRDefault="00F572EE" w:rsidP="00F572EE">
      <w:pPr>
        <w:pStyle w:val="p2"/>
        <w:tabs>
          <w:tab w:val="center" w:pos="4535"/>
          <w:tab w:val="right" w:pos="9070"/>
        </w:tabs>
        <w:spacing w:line="276" w:lineRule="auto"/>
        <w:jc w:val="both"/>
        <w:rPr>
          <w:rFonts w:ascii="Cambria" w:hAnsi="Cambria" w:cstheme="majorHAnsi"/>
          <w:sz w:val="22"/>
          <w:szCs w:val="22"/>
        </w:rPr>
      </w:pPr>
      <w:r w:rsidRPr="00F572EE">
        <w:rPr>
          <w:rFonts w:ascii="Cambria" w:hAnsi="Cambria" w:cstheme="majorHAnsi"/>
          <w:b/>
          <w:sz w:val="22"/>
          <w:szCs w:val="22"/>
        </w:rPr>
        <w:tab/>
        <w:t>Termin i miejsce dostawy</w:t>
      </w:r>
      <w:r w:rsidRPr="00F572EE">
        <w:rPr>
          <w:rFonts w:ascii="Cambria" w:hAnsi="Cambria" w:cstheme="majorHAnsi"/>
          <w:b/>
          <w:sz w:val="22"/>
          <w:szCs w:val="22"/>
        </w:rPr>
        <w:tab/>
      </w:r>
    </w:p>
    <w:p w14:paraId="0A8ED8F3" w14:textId="77777777" w:rsidR="00F572EE" w:rsidRPr="00F572EE" w:rsidRDefault="00F572EE" w:rsidP="00F572EE">
      <w:pPr>
        <w:pStyle w:val="Akapitzlist"/>
        <w:widowControl w:val="0"/>
        <w:numPr>
          <w:ilvl w:val="1"/>
          <w:numId w:val="185"/>
        </w:numPr>
        <w:suppressAutoHyphens w:val="0"/>
        <w:autoSpaceDE w:val="0"/>
        <w:autoSpaceDN w:val="0"/>
        <w:adjustRightInd w:val="0"/>
        <w:spacing w:before="0" w:after="0" w:line="240" w:lineRule="auto"/>
        <w:ind w:left="426" w:hanging="426"/>
        <w:outlineLvl w:val="3"/>
        <w:rPr>
          <w:rFonts w:ascii="Cambria" w:hAnsi="Cambria" w:cstheme="majorHAnsi"/>
          <w:b/>
          <w:bCs/>
          <w:sz w:val="22"/>
          <w:szCs w:val="22"/>
        </w:rPr>
      </w:pPr>
      <w:r w:rsidRPr="00F572EE">
        <w:rPr>
          <w:rFonts w:ascii="Cambria" w:hAnsi="Cambria" w:cstheme="majorHAnsi"/>
          <w:bCs/>
          <w:sz w:val="22"/>
          <w:szCs w:val="22"/>
        </w:rPr>
        <w:t xml:space="preserve">Wykonawca jest zobowiązany wykonać zamówienie w terminie do </w:t>
      </w:r>
      <w:r w:rsidRPr="00C35242">
        <w:rPr>
          <w:rFonts w:ascii="Cambria" w:hAnsi="Cambria" w:cstheme="majorHAnsi"/>
          <w:b/>
          <w:sz w:val="22"/>
          <w:szCs w:val="22"/>
        </w:rPr>
        <w:t>30 dni</w:t>
      </w:r>
      <w:r w:rsidRPr="00F572EE">
        <w:rPr>
          <w:rFonts w:ascii="Cambria" w:hAnsi="Cambria" w:cstheme="majorHAnsi"/>
          <w:bCs/>
          <w:sz w:val="22"/>
          <w:szCs w:val="22"/>
        </w:rPr>
        <w:t xml:space="preserve"> od dnia zawarcia umowy.</w:t>
      </w:r>
      <w:r w:rsidRPr="00F572EE">
        <w:rPr>
          <w:rFonts w:ascii="Cambria" w:hAnsi="Cambria" w:cstheme="majorHAnsi"/>
          <w:sz w:val="22"/>
          <w:szCs w:val="22"/>
        </w:rPr>
        <w:t>tj.</w:t>
      </w:r>
      <w:r w:rsidRPr="00F572EE">
        <w:rPr>
          <w:rFonts w:ascii="Cambria" w:hAnsi="Cambria" w:cstheme="majorHAnsi"/>
          <w:b/>
          <w:bCs/>
          <w:sz w:val="22"/>
          <w:szCs w:val="22"/>
        </w:rPr>
        <w:t xml:space="preserve"> do dnia …………….. 2026 r.</w:t>
      </w:r>
    </w:p>
    <w:p w14:paraId="2525990D" w14:textId="7449AE80" w:rsidR="00F572EE" w:rsidRPr="00F572EE" w:rsidRDefault="00F572EE" w:rsidP="00F572EE">
      <w:pPr>
        <w:widowControl w:val="0"/>
        <w:numPr>
          <w:ilvl w:val="1"/>
          <w:numId w:val="185"/>
        </w:numPr>
        <w:autoSpaceDE w:val="0"/>
        <w:autoSpaceDN w:val="0"/>
        <w:adjustRightInd w:val="0"/>
        <w:spacing w:line="276" w:lineRule="auto"/>
        <w:ind w:left="426" w:hanging="426"/>
        <w:contextualSpacing/>
        <w:jc w:val="both"/>
        <w:outlineLvl w:val="3"/>
        <w:rPr>
          <w:rFonts w:ascii="Cambria" w:hAnsi="Cambria" w:cstheme="majorHAnsi"/>
          <w:bCs/>
          <w:sz w:val="22"/>
          <w:szCs w:val="22"/>
        </w:rPr>
      </w:pPr>
      <w:r w:rsidRPr="00F572EE">
        <w:rPr>
          <w:rFonts w:ascii="Cambria" w:hAnsi="Cambria" w:cstheme="majorHAnsi"/>
          <w:bCs/>
          <w:sz w:val="22"/>
          <w:szCs w:val="22"/>
        </w:rPr>
        <w:t xml:space="preserve">Dostawa zostanie zrealizowana w dni robocze, w godzinach pracy Zamawiającego, tj. </w:t>
      </w:r>
      <w:r w:rsidRPr="00F572EE">
        <w:rPr>
          <w:rFonts w:ascii="Cambria" w:hAnsi="Cambria" w:cstheme="majorHAnsi"/>
          <w:sz w:val="22"/>
          <w:szCs w:val="22"/>
        </w:rPr>
        <w:t>od poniedziałku do piątku (z wyłączeniem dni świątecznych) w godz.: 8:00 do 1</w:t>
      </w:r>
      <w:r w:rsidR="00701087">
        <w:rPr>
          <w:rFonts w:ascii="Cambria" w:hAnsi="Cambria" w:cstheme="majorHAnsi"/>
          <w:sz w:val="22"/>
          <w:szCs w:val="22"/>
        </w:rPr>
        <w:t>5</w:t>
      </w:r>
      <w:r w:rsidRPr="00F572EE">
        <w:rPr>
          <w:rFonts w:ascii="Cambria" w:hAnsi="Cambria" w:cstheme="majorHAnsi"/>
          <w:sz w:val="22"/>
          <w:szCs w:val="22"/>
        </w:rPr>
        <w:t xml:space="preserve">:00, </w:t>
      </w:r>
      <w:r w:rsidRPr="00F572EE">
        <w:rPr>
          <w:rFonts w:ascii="Cambria" w:hAnsi="Cambria" w:cstheme="majorHAnsi"/>
          <w:bCs/>
          <w:sz w:val="22"/>
          <w:szCs w:val="22"/>
        </w:rPr>
        <w:t xml:space="preserve">po uprzednim awizowaniu przez Wykonawcę na piśmie lub na adres e-mail: </w:t>
      </w:r>
      <w:hyperlink r:id="rId11" w:history="1">
        <w:r w:rsidR="00871248" w:rsidRPr="005A1693">
          <w:rPr>
            <w:rStyle w:val="Hipercze"/>
            <w:rFonts w:ascii="Cambria" w:hAnsi="Cambria" w:cstheme="majorHAnsi"/>
            <w:bCs/>
            <w:sz w:val="22"/>
            <w:szCs w:val="22"/>
          </w:rPr>
          <w:t>gzeas@ulanmajorat.pl</w:t>
        </w:r>
      </w:hyperlink>
      <w:r w:rsidR="00427D0B">
        <w:rPr>
          <w:rStyle w:val="Hipercze"/>
          <w:rFonts w:ascii="Cambria" w:hAnsi="Cambria" w:cstheme="majorHAnsi"/>
          <w:bCs/>
          <w:sz w:val="22"/>
          <w:szCs w:val="22"/>
        </w:rPr>
        <w:t xml:space="preserve"> </w:t>
      </w:r>
      <w:r w:rsidRPr="00F572EE">
        <w:rPr>
          <w:rFonts w:ascii="Cambria" w:hAnsi="Cambria" w:cstheme="majorHAnsi"/>
          <w:bCs/>
          <w:sz w:val="22"/>
          <w:szCs w:val="22"/>
        </w:rPr>
        <w:t>z co najmniej 3 dniowym wyprzedzeniem w stosunku do daty dostawy.</w:t>
      </w:r>
    </w:p>
    <w:p w14:paraId="2E6D5919" w14:textId="77777777" w:rsidR="00F572EE" w:rsidRPr="00F572EE" w:rsidRDefault="00F572EE" w:rsidP="00F572EE">
      <w:pPr>
        <w:widowControl w:val="0"/>
        <w:numPr>
          <w:ilvl w:val="1"/>
          <w:numId w:val="185"/>
        </w:numPr>
        <w:autoSpaceDE w:val="0"/>
        <w:autoSpaceDN w:val="0"/>
        <w:adjustRightInd w:val="0"/>
        <w:spacing w:line="276" w:lineRule="auto"/>
        <w:ind w:left="426" w:hanging="426"/>
        <w:contextualSpacing/>
        <w:jc w:val="both"/>
        <w:outlineLvl w:val="3"/>
        <w:rPr>
          <w:rFonts w:ascii="Cambria" w:hAnsi="Cambria" w:cstheme="majorHAnsi"/>
          <w:bCs/>
          <w:sz w:val="22"/>
          <w:szCs w:val="22"/>
        </w:rPr>
      </w:pPr>
      <w:r w:rsidRPr="00F572EE">
        <w:rPr>
          <w:rFonts w:ascii="Cambria" w:hAnsi="Cambria" w:cstheme="majorHAnsi"/>
          <w:bCs/>
          <w:sz w:val="22"/>
          <w:szCs w:val="22"/>
        </w:rPr>
        <w:t>Wyposażenie wchodzące w zakres przedmiotu zamówienia zostanie dostarczone do miejsca wskazanego przez Zamawiającego w opakowaniu zabezpieczającym przed uszkodzeniem w czasie transportu.</w:t>
      </w:r>
    </w:p>
    <w:p w14:paraId="33FFD199" w14:textId="77777777" w:rsidR="00F572EE" w:rsidRPr="00F572EE" w:rsidRDefault="00F572EE" w:rsidP="00F572EE">
      <w:pPr>
        <w:widowControl w:val="0"/>
        <w:numPr>
          <w:ilvl w:val="1"/>
          <w:numId w:val="185"/>
        </w:numPr>
        <w:autoSpaceDE w:val="0"/>
        <w:autoSpaceDN w:val="0"/>
        <w:adjustRightInd w:val="0"/>
        <w:spacing w:line="276" w:lineRule="auto"/>
        <w:ind w:left="426" w:hanging="426"/>
        <w:contextualSpacing/>
        <w:jc w:val="both"/>
        <w:outlineLvl w:val="3"/>
        <w:rPr>
          <w:rFonts w:ascii="Cambria" w:hAnsi="Cambria" w:cstheme="majorHAnsi"/>
          <w:bCs/>
          <w:sz w:val="22"/>
          <w:szCs w:val="22"/>
        </w:rPr>
      </w:pPr>
      <w:r w:rsidRPr="00F572EE">
        <w:rPr>
          <w:rFonts w:ascii="Cambria" w:hAnsi="Cambria" w:cstheme="majorHAnsi"/>
          <w:bCs/>
          <w:sz w:val="22"/>
          <w:szCs w:val="22"/>
        </w:rPr>
        <w:t>Ilekroć w umowie jest mowa o „dniach roboczych”, należy przez to rozumieć dni od poniedziałku do piątku, z wyłączeniem przypadających w dni wolne od pracy, określone w art. 1 ust. 1 ustawy z dnia 18 stycznia 1951 r. o dniach wolnych od pracy (t. j. Dz. U. z 2025 r. poz. 296).</w:t>
      </w:r>
    </w:p>
    <w:p w14:paraId="7818B94A" w14:textId="77777777" w:rsidR="00F572EE" w:rsidRPr="00F572EE" w:rsidRDefault="00F572EE" w:rsidP="00F572EE">
      <w:pPr>
        <w:autoSpaceDE w:val="0"/>
        <w:autoSpaceDN w:val="0"/>
        <w:jc w:val="both"/>
        <w:rPr>
          <w:rFonts w:ascii="Cambria" w:hAnsi="Cambria" w:cstheme="majorHAnsi"/>
          <w:b/>
          <w:bCs/>
          <w:sz w:val="22"/>
          <w:szCs w:val="22"/>
        </w:rPr>
      </w:pPr>
    </w:p>
    <w:p w14:paraId="67893C7F" w14:textId="77777777" w:rsidR="00F572EE" w:rsidRPr="00F572EE" w:rsidRDefault="00F572EE" w:rsidP="00F572EE">
      <w:pPr>
        <w:autoSpaceDE w:val="0"/>
        <w:autoSpaceDN w:val="0"/>
        <w:jc w:val="center"/>
        <w:rPr>
          <w:rFonts w:ascii="Cambria" w:hAnsi="Cambria" w:cstheme="majorHAnsi"/>
          <w:b/>
          <w:bCs/>
          <w:sz w:val="22"/>
          <w:szCs w:val="22"/>
        </w:rPr>
      </w:pPr>
      <w:r w:rsidRPr="00F572EE">
        <w:rPr>
          <w:rFonts w:ascii="Cambria" w:hAnsi="Cambria" w:cstheme="majorHAnsi"/>
          <w:b/>
          <w:bCs/>
          <w:sz w:val="22"/>
          <w:szCs w:val="22"/>
        </w:rPr>
        <w:t>§ 5a</w:t>
      </w:r>
    </w:p>
    <w:p w14:paraId="16E2D4A4" w14:textId="77777777" w:rsidR="00F572EE" w:rsidRPr="00F572EE" w:rsidRDefault="00F572EE" w:rsidP="00F572EE">
      <w:pPr>
        <w:autoSpaceDE w:val="0"/>
        <w:autoSpaceDN w:val="0"/>
        <w:jc w:val="center"/>
        <w:rPr>
          <w:rFonts w:ascii="Cambria" w:hAnsi="Cambria" w:cstheme="majorHAnsi"/>
          <w:b/>
          <w:bCs/>
          <w:spacing w:val="-8"/>
          <w:sz w:val="22"/>
          <w:szCs w:val="22"/>
        </w:rPr>
      </w:pPr>
      <w:r w:rsidRPr="00F572EE">
        <w:rPr>
          <w:rFonts w:ascii="Cambria" w:hAnsi="Cambria" w:cstheme="majorHAnsi"/>
          <w:b/>
          <w:bCs/>
          <w:spacing w:val="-8"/>
          <w:sz w:val="22"/>
          <w:szCs w:val="22"/>
        </w:rPr>
        <w:t>Odbiór przedmiotu umowy</w:t>
      </w:r>
    </w:p>
    <w:p w14:paraId="1F225E84" w14:textId="77777777" w:rsidR="00427D0B" w:rsidRPr="00427D0B" w:rsidRDefault="00F572EE" w:rsidP="00FA764C">
      <w:pPr>
        <w:pStyle w:val="Akapitzlist"/>
        <w:numPr>
          <w:ilvl w:val="0"/>
          <w:numId w:val="326"/>
        </w:numPr>
        <w:suppressAutoHyphens w:val="0"/>
        <w:spacing w:before="0" w:after="0" w:line="276" w:lineRule="auto"/>
        <w:ind w:left="360" w:hanging="406"/>
        <w:rPr>
          <w:rFonts w:ascii="Cambria" w:eastAsia="Times New Roman" w:hAnsi="Cambria" w:cstheme="majorHAnsi"/>
          <w:vanish/>
          <w:sz w:val="22"/>
          <w:szCs w:val="22"/>
        </w:rPr>
      </w:pPr>
      <w:r w:rsidRPr="00427D0B">
        <w:rPr>
          <w:rFonts w:ascii="Cambria" w:hAnsi="Cambria" w:cstheme="majorHAnsi"/>
          <w:sz w:val="22"/>
          <w:szCs w:val="22"/>
        </w:rPr>
        <w:t xml:space="preserve">Strony zgodnie postanawiają, że potwierdzeniem realizacji przedmiotu umowy będzie </w:t>
      </w:r>
      <w:r w:rsidRPr="00427D0B">
        <w:rPr>
          <w:rFonts w:ascii="Cambria" w:hAnsi="Cambria" w:cstheme="majorHAnsi"/>
          <w:b/>
          <w:bCs/>
          <w:sz w:val="22"/>
          <w:szCs w:val="22"/>
        </w:rPr>
        <w:t>protokół odbioru końcowego</w:t>
      </w:r>
      <w:r w:rsidRPr="00427D0B">
        <w:rPr>
          <w:rFonts w:ascii="Cambria" w:hAnsi="Cambria" w:cstheme="majorHAnsi"/>
          <w:sz w:val="22"/>
          <w:szCs w:val="22"/>
        </w:rPr>
        <w:t xml:space="preserve"> będący podstawą wystawienia faktury końcowej, o której mowa w § 7 umowy.</w:t>
      </w:r>
    </w:p>
    <w:p w14:paraId="1DB427BF" w14:textId="5BC409B7" w:rsidR="00F572EE" w:rsidRPr="00FA764C" w:rsidRDefault="00427D0B" w:rsidP="00FA764C">
      <w:pPr>
        <w:suppressAutoHyphens w:val="0"/>
        <w:spacing w:line="276" w:lineRule="auto"/>
      </w:pPr>
      <w:r>
        <w:rPr>
          <w:rFonts w:ascii="Cambria" w:hAnsi="Cambria" w:cstheme="majorHAnsi"/>
          <w:sz w:val="22"/>
          <w:szCs w:val="22"/>
        </w:rPr>
        <w:t xml:space="preserve"> </w:t>
      </w:r>
    </w:p>
    <w:p w14:paraId="30975C94" w14:textId="77777777" w:rsidR="00427D0B" w:rsidRDefault="00F572EE" w:rsidP="00427D0B">
      <w:pPr>
        <w:pStyle w:val="Akapitzlist"/>
        <w:numPr>
          <w:ilvl w:val="0"/>
          <w:numId w:val="326"/>
        </w:numPr>
        <w:suppressAutoHyphens w:val="0"/>
        <w:spacing w:before="0" w:after="0" w:line="276" w:lineRule="auto"/>
        <w:ind w:left="360" w:hanging="406"/>
        <w:rPr>
          <w:rFonts w:ascii="Cambria" w:hAnsi="Cambria" w:cstheme="majorHAnsi"/>
          <w:sz w:val="22"/>
          <w:szCs w:val="22"/>
        </w:rPr>
      </w:pPr>
      <w:r w:rsidRPr="00CC173F">
        <w:rPr>
          <w:rFonts w:ascii="Cambria" w:hAnsi="Cambria" w:cstheme="majorHAnsi"/>
          <w:sz w:val="22"/>
          <w:szCs w:val="22"/>
        </w:rPr>
        <w:t>Podstawą</w:t>
      </w:r>
      <w:r w:rsidRPr="00427D0B">
        <w:rPr>
          <w:rFonts w:ascii="Cambria" w:hAnsi="Cambria" w:cstheme="majorHAnsi"/>
          <w:sz w:val="22"/>
          <w:szCs w:val="22"/>
        </w:rPr>
        <w:t xml:space="preserve"> zgłoszenia przez Wykonawcę gotowości do odbioru końcowego będzie faktyczne wykonanie zakresu rzeczowego przedmiotu umowy. </w:t>
      </w:r>
    </w:p>
    <w:p w14:paraId="790DD3DD" w14:textId="3D68498B" w:rsidR="00427D0B" w:rsidRDefault="00F572EE" w:rsidP="00427D0B">
      <w:pPr>
        <w:pStyle w:val="Akapitzlist"/>
        <w:numPr>
          <w:ilvl w:val="0"/>
          <w:numId w:val="326"/>
        </w:numPr>
        <w:suppressAutoHyphens w:val="0"/>
        <w:spacing w:before="0" w:after="0" w:line="276" w:lineRule="auto"/>
        <w:ind w:left="360" w:hanging="406"/>
        <w:rPr>
          <w:rFonts w:ascii="Cambria" w:hAnsi="Cambria" w:cstheme="majorHAnsi"/>
          <w:sz w:val="22"/>
          <w:szCs w:val="22"/>
        </w:rPr>
      </w:pPr>
      <w:r w:rsidRPr="00427D0B">
        <w:rPr>
          <w:rFonts w:ascii="Cambria" w:hAnsi="Cambria" w:cstheme="majorHAnsi"/>
          <w:sz w:val="22"/>
          <w:szCs w:val="22"/>
        </w:rPr>
        <w:t xml:space="preserve">Zamawiający zobowiązany jest do dokonania lub odmowy dokonania odbioru końcowego, w terminie </w:t>
      </w:r>
      <w:r w:rsidRPr="00427D0B">
        <w:rPr>
          <w:rFonts w:ascii="Cambria" w:hAnsi="Cambria" w:cstheme="majorHAnsi"/>
          <w:b/>
          <w:bCs/>
          <w:sz w:val="22"/>
          <w:szCs w:val="22"/>
        </w:rPr>
        <w:t>3</w:t>
      </w:r>
      <w:r w:rsidR="00701087">
        <w:rPr>
          <w:rFonts w:ascii="Cambria" w:hAnsi="Cambria" w:cstheme="majorHAnsi"/>
          <w:b/>
          <w:bCs/>
          <w:sz w:val="22"/>
          <w:szCs w:val="22"/>
        </w:rPr>
        <w:t> </w:t>
      </w:r>
      <w:r w:rsidRPr="00427D0B">
        <w:rPr>
          <w:rFonts w:ascii="Cambria" w:hAnsi="Cambria" w:cstheme="majorHAnsi"/>
          <w:b/>
          <w:bCs/>
          <w:sz w:val="22"/>
          <w:szCs w:val="22"/>
        </w:rPr>
        <w:t>dni roboczych</w:t>
      </w:r>
      <w:r w:rsidRPr="00427D0B">
        <w:rPr>
          <w:rFonts w:ascii="Cambria" w:hAnsi="Cambria" w:cstheme="majorHAnsi"/>
          <w:sz w:val="22"/>
          <w:szCs w:val="22"/>
        </w:rPr>
        <w:t xml:space="preserve"> od dnia rozpoczęcia tego odbioru. </w:t>
      </w:r>
    </w:p>
    <w:p w14:paraId="69DC71EB" w14:textId="77777777" w:rsidR="00427D0B" w:rsidRDefault="00F572EE" w:rsidP="00427D0B">
      <w:pPr>
        <w:pStyle w:val="Akapitzlist"/>
        <w:numPr>
          <w:ilvl w:val="0"/>
          <w:numId w:val="326"/>
        </w:numPr>
        <w:suppressAutoHyphens w:val="0"/>
        <w:spacing w:before="0" w:after="0" w:line="276" w:lineRule="auto"/>
        <w:ind w:left="360" w:hanging="406"/>
        <w:rPr>
          <w:rFonts w:ascii="Cambria" w:hAnsi="Cambria" w:cstheme="majorHAnsi"/>
          <w:sz w:val="22"/>
          <w:szCs w:val="22"/>
        </w:rPr>
      </w:pPr>
      <w:r w:rsidRPr="00427D0B">
        <w:rPr>
          <w:rFonts w:ascii="Cambria" w:hAnsi="Cambria" w:cstheme="majorHAnsi"/>
          <w:sz w:val="22"/>
          <w:szCs w:val="22"/>
        </w:rPr>
        <w:t>Wykonawca zapewni takie opakowanie sprzętu jakie jest wymagane, żeby nie dopuścić do jego uszkodzenia lub pogorszenia jego jakości w trakcie transportu do miejsca dostawy.</w:t>
      </w:r>
    </w:p>
    <w:p w14:paraId="2D92BF49" w14:textId="77777777" w:rsidR="00427D0B" w:rsidRDefault="00F572EE" w:rsidP="00427D0B">
      <w:pPr>
        <w:pStyle w:val="Akapitzlist"/>
        <w:numPr>
          <w:ilvl w:val="0"/>
          <w:numId w:val="326"/>
        </w:numPr>
        <w:suppressAutoHyphens w:val="0"/>
        <w:spacing w:before="0" w:after="0" w:line="276" w:lineRule="auto"/>
        <w:ind w:left="360" w:hanging="406"/>
        <w:rPr>
          <w:rFonts w:ascii="Cambria" w:hAnsi="Cambria" w:cstheme="majorHAnsi"/>
          <w:sz w:val="22"/>
          <w:szCs w:val="22"/>
        </w:rPr>
      </w:pPr>
      <w:r w:rsidRPr="00427D0B">
        <w:rPr>
          <w:rFonts w:ascii="Cambria" w:hAnsi="Cambria" w:cstheme="majorHAnsi"/>
          <w:sz w:val="22"/>
          <w:szCs w:val="22"/>
        </w:rPr>
        <w:t>Sprzęt będzie oznaczony zgodnie z obowiązującymi przepisami, a w szczególności znakami bezpieczeństwa.</w:t>
      </w:r>
    </w:p>
    <w:p w14:paraId="059FBB4E" w14:textId="77777777" w:rsidR="00427D0B" w:rsidRDefault="00F572EE" w:rsidP="00427D0B">
      <w:pPr>
        <w:pStyle w:val="Akapitzlist"/>
        <w:numPr>
          <w:ilvl w:val="0"/>
          <w:numId w:val="326"/>
        </w:numPr>
        <w:suppressAutoHyphens w:val="0"/>
        <w:spacing w:before="0" w:after="0" w:line="276" w:lineRule="auto"/>
        <w:ind w:left="360" w:hanging="406"/>
        <w:rPr>
          <w:rFonts w:ascii="Cambria" w:hAnsi="Cambria" w:cstheme="majorHAnsi"/>
          <w:sz w:val="22"/>
          <w:szCs w:val="22"/>
        </w:rPr>
      </w:pPr>
      <w:r w:rsidRPr="00427D0B">
        <w:rPr>
          <w:rFonts w:ascii="Cambria" w:hAnsi="Cambria" w:cstheme="majorHAnsi"/>
          <w:sz w:val="22"/>
          <w:szCs w:val="22"/>
        </w:rPr>
        <w:t>Przedmiot umowy zostanie dostarczony przez Wykonawcę do siedziby Zamawiającego oraz zainstalowany i uruchomiony.</w:t>
      </w:r>
    </w:p>
    <w:p w14:paraId="78DA3C28" w14:textId="77777777" w:rsidR="00427D0B" w:rsidRDefault="00F572EE" w:rsidP="00427D0B">
      <w:pPr>
        <w:pStyle w:val="Akapitzlist"/>
        <w:numPr>
          <w:ilvl w:val="0"/>
          <w:numId w:val="326"/>
        </w:numPr>
        <w:suppressAutoHyphens w:val="0"/>
        <w:spacing w:before="0" w:after="0" w:line="276" w:lineRule="auto"/>
        <w:ind w:left="360" w:hanging="406"/>
        <w:rPr>
          <w:rFonts w:ascii="Cambria" w:hAnsi="Cambria" w:cstheme="majorHAnsi"/>
          <w:sz w:val="22"/>
          <w:szCs w:val="22"/>
        </w:rPr>
      </w:pPr>
      <w:r w:rsidRPr="00427D0B">
        <w:rPr>
          <w:rFonts w:ascii="Cambria" w:hAnsi="Cambria" w:cstheme="majorHAnsi"/>
          <w:sz w:val="22"/>
          <w:szCs w:val="22"/>
        </w:rPr>
        <w:t>Wykonawca wyda Zamawiającemu instrukcje obsługi sprzętu lub – jeśli są one udostępniane przez producenta w formie elektronicznej – przekaże adresy WWW, pod którymi można je pobrać.</w:t>
      </w:r>
    </w:p>
    <w:p w14:paraId="403CCDCD" w14:textId="77777777" w:rsidR="00427D0B" w:rsidRDefault="00F572EE" w:rsidP="00427D0B">
      <w:pPr>
        <w:pStyle w:val="Akapitzlist"/>
        <w:numPr>
          <w:ilvl w:val="0"/>
          <w:numId w:val="326"/>
        </w:numPr>
        <w:suppressAutoHyphens w:val="0"/>
        <w:spacing w:before="0" w:after="0" w:line="276" w:lineRule="auto"/>
        <w:ind w:left="360" w:hanging="406"/>
        <w:rPr>
          <w:rFonts w:ascii="Cambria" w:hAnsi="Cambria" w:cstheme="majorHAnsi"/>
          <w:sz w:val="22"/>
          <w:szCs w:val="22"/>
        </w:rPr>
      </w:pPr>
      <w:r w:rsidRPr="00427D0B">
        <w:rPr>
          <w:rFonts w:ascii="Cambria" w:hAnsi="Cambria" w:cstheme="majorHAnsi"/>
          <w:sz w:val="22"/>
          <w:szCs w:val="22"/>
        </w:rPr>
        <w:t>W przypadku, gdy przy dostarczeniu przedmiotu umowy Zamawiającemu zostanie stwierdzona wada dostarczonego przedmiotu albo jego niezgodność z umową w szczególności z wymaganiami zawartymi w szczegółowym opisie przedmiotu zamówienia:</w:t>
      </w:r>
    </w:p>
    <w:p w14:paraId="038D1BEE" w14:textId="2E127FD4" w:rsidR="00427D0B" w:rsidRPr="00427D0B" w:rsidRDefault="00F572EE" w:rsidP="00427D0B">
      <w:pPr>
        <w:pStyle w:val="Akapitzlist"/>
        <w:numPr>
          <w:ilvl w:val="0"/>
          <w:numId w:val="329"/>
        </w:numPr>
        <w:suppressAutoHyphens w:val="0"/>
        <w:spacing w:before="0" w:after="0" w:line="276" w:lineRule="auto"/>
        <w:rPr>
          <w:rFonts w:ascii="Cambria" w:hAnsi="Cambria" w:cstheme="majorHAnsi"/>
          <w:sz w:val="22"/>
          <w:szCs w:val="22"/>
        </w:rPr>
      </w:pPr>
      <w:r w:rsidRPr="00427D0B">
        <w:rPr>
          <w:rFonts w:ascii="Cambria" w:eastAsia="Cambria" w:hAnsi="Cambria" w:cstheme="majorHAnsi"/>
          <w:sz w:val="22"/>
          <w:szCs w:val="22"/>
        </w:rPr>
        <w:lastRenderedPageBreak/>
        <w:t xml:space="preserve">jeżeli wady/niezgodności są nieistotne (tj. nie powodują niezgodności </w:t>
      </w:r>
      <w:r w:rsidRPr="00427D0B">
        <w:rPr>
          <w:rFonts w:ascii="Cambria" w:eastAsia="Cambria" w:hAnsi="Cambria" w:cstheme="majorHAnsi"/>
          <w:sz w:val="22"/>
          <w:szCs w:val="22"/>
        </w:rPr>
        <w:br/>
        <w:t>z wymogami technicznymi zawartymi w szczegółowym opisie przedmiotu zamówienia i nie uniemożliwiają korzystania z danego wyposażenia zgodnie</w:t>
      </w:r>
      <w:r w:rsidR="00701087">
        <w:rPr>
          <w:rFonts w:ascii="Cambria" w:eastAsia="Cambria" w:hAnsi="Cambria" w:cstheme="majorHAnsi"/>
          <w:sz w:val="22"/>
          <w:szCs w:val="22"/>
        </w:rPr>
        <w:t xml:space="preserve"> </w:t>
      </w:r>
      <w:r w:rsidRPr="00427D0B">
        <w:rPr>
          <w:rFonts w:ascii="Cambria" w:eastAsia="Cambria" w:hAnsi="Cambria" w:cstheme="majorHAnsi"/>
          <w:sz w:val="22"/>
          <w:szCs w:val="22"/>
        </w:rPr>
        <w:t xml:space="preserve">z jego przeznaczeniem) - Zamawiający podpisze dokument dostawy i/lub protokół odbioru z zastrzeżeniami wskazującymi i szczegółowo uzasadniającymi owe niezgodności, co będzie skutkować obowiązkiem usunięcia przez Wykonawcę tych niezgodności w terminie wskazanym przez Zamawiającego, pod rygorem zapłaty </w:t>
      </w:r>
      <w:r w:rsidRPr="00427D0B">
        <w:rPr>
          <w:rFonts w:ascii="Cambria" w:hAnsi="Cambria" w:cstheme="majorHAnsi"/>
          <w:sz w:val="22"/>
          <w:szCs w:val="22"/>
        </w:rPr>
        <w:t xml:space="preserve">kary umownej za każdy dzień zwłoki o której </w:t>
      </w:r>
      <w:r w:rsidRPr="00427D0B">
        <w:rPr>
          <w:rFonts w:ascii="Cambria" w:hAnsi="Cambria" w:cstheme="majorHAnsi"/>
          <w:color w:val="000000" w:themeColor="text1"/>
          <w:sz w:val="22"/>
          <w:szCs w:val="22"/>
        </w:rPr>
        <w:t xml:space="preserve">mowa w § 9 ust. </w:t>
      </w:r>
      <w:r w:rsidR="00701087">
        <w:rPr>
          <w:rFonts w:ascii="Cambria" w:hAnsi="Cambria" w:cstheme="majorHAnsi"/>
          <w:color w:val="000000" w:themeColor="text1"/>
          <w:sz w:val="22"/>
          <w:szCs w:val="22"/>
        </w:rPr>
        <w:t>1 pkt 2</w:t>
      </w:r>
      <w:r w:rsidRPr="00427D0B">
        <w:rPr>
          <w:rFonts w:ascii="Cambria" w:hAnsi="Cambria" w:cstheme="majorHAnsi"/>
          <w:color w:val="000000" w:themeColor="text1"/>
          <w:sz w:val="22"/>
          <w:szCs w:val="22"/>
        </w:rPr>
        <w:t xml:space="preserve"> umowy</w:t>
      </w:r>
      <w:r w:rsidRPr="00427D0B">
        <w:rPr>
          <w:rFonts w:ascii="Cambria" w:eastAsia="Cambria" w:hAnsi="Cambria" w:cstheme="majorHAnsi"/>
          <w:color w:val="000000" w:themeColor="text1"/>
          <w:sz w:val="22"/>
          <w:szCs w:val="22"/>
        </w:rPr>
        <w:t>;</w:t>
      </w:r>
    </w:p>
    <w:p w14:paraId="2E54EBF1" w14:textId="77777777" w:rsidR="00427D0B" w:rsidRPr="00427D0B" w:rsidRDefault="00F572EE" w:rsidP="00427D0B">
      <w:pPr>
        <w:pStyle w:val="Akapitzlist"/>
        <w:numPr>
          <w:ilvl w:val="0"/>
          <w:numId w:val="329"/>
        </w:numPr>
        <w:suppressAutoHyphens w:val="0"/>
        <w:spacing w:before="0" w:after="0" w:line="276" w:lineRule="auto"/>
        <w:rPr>
          <w:rFonts w:ascii="Cambria" w:hAnsi="Cambria" w:cstheme="majorHAnsi"/>
          <w:sz w:val="22"/>
          <w:szCs w:val="22"/>
        </w:rPr>
      </w:pPr>
      <w:r w:rsidRPr="00427D0B">
        <w:rPr>
          <w:rFonts w:ascii="Cambria" w:eastAsia="Cambria" w:hAnsi="Cambria" w:cstheme="majorHAnsi"/>
          <w:sz w:val="22"/>
          <w:szCs w:val="22"/>
        </w:rPr>
        <w:t xml:space="preserve">jeżeli wady/niezgodności te są istotne tj. powodują niezgodność z wymogami technicznymi zawartymi w szczegółowym opisie przedmiotu zamówienia lub uniemożliwiają korzystanie z danego wyposażenia zgodnie z jego przeznaczeniem - Zamawiający może odmówić podpisania dokumentu dostawy </w:t>
      </w:r>
      <w:r w:rsidRPr="00427D0B">
        <w:rPr>
          <w:rFonts w:ascii="Cambria" w:eastAsia="Cambria" w:hAnsi="Cambria" w:cstheme="majorHAnsi"/>
          <w:sz w:val="22"/>
          <w:szCs w:val="22"/>
        </w:rPr>
        <w:br/>
        <w:t>i protokołu odbioru, pod warunkiem, że jednocześnie zgłosi Wykonawcy zastrzeżenia, co będzie skutkować obowiązkiem niezwłocznego usunięcia przez Wykonawcę tych niezgodności lub dostarczenia przedmiotu umowy spełniającego wymagania Zamawiającego.</w:t>
      </w:r>
    </w:p>
    <w:p w14:paraId="068B41C1" w14:textId="3800DD9D" w:rsidR="00427D0B" w:rsidRDefault="00F572EE" w:rsidP="00427D0B">
      <w:pPr>
        <w:pStyle w:val="Akapitzlist"/>
        <w:numPr>
          <w:ilvl w:val="0"/>
          <w:numId w:val="326"/>
        </w:numPr>
        <w:suppressAutoHyphens w:val="0"/>
        <w:spacing w:before="0" w:after="0" w:line="276" w:lineRule="auto"/>
        <w:ind w:left="360" w:hanging="406"/>
        <w:rPr>
          <w:rFonts w:ascii="Cambria" w:hAnsi="Cambria" w:cstheme="majorHAnsi"/>
          <w:sz w:val="22"/>
          <w:szCs w:val="22"/>
        </w:rPr>
      </w:pPr>
      <w:r w:rsidRPr="00427D0B">
        <w:rPr>
          <w:rFonts w:ascii="Cambria" w:hAnsi="Cambria" w:cstheme="majorHAnsi"/>
          <w:sz w:val="22"/>
          <w:szCs w:val="22"/>
        </w:rPr>
        <w:t xml:space="preserve">W przypadku odmowy usunięcia przez Wykonawcę wad o których mowa w ust. </w:t>
      </w:r>
      <w:r w:rsidR="00427D0B">
        <w:rPr>
          <w:rFonts w:ascii="Cambria" w:hAnsi="Cambria" w:cstheme="majorHAnsi"/>
          <w:sz w:val="22"/>
          <w:szCs w:val="22"/>
        </w:rPr>
        <w:t>8</w:t>
      </w:r>
      <w:r w:rsidRPr="00427D0B">
        <w:rPr>
          <w:rFonts w:ascii="Cambria" w:hAnsi="Cambria" w:cstheme="majorHAnsi"/>
          <w:sz w:val="22"/>
          <w:szCs w:val="22"/>
        </w:rPr>
        <w:t>, wady zostaną usunięte w ramach wykonawstwa zastępczego na jego koszt.</w:t>
      </w:r>
    </w:p>
    <w:p w14:paraId="7AE2FE81" w14:textId="565194F8" w:rsidR="00F572EE" w:rsidRPr="00427D0B" w:rsidRDefault="00F572EE" w:rsidP="00427D0B">
      <w:pPr>
        <w:pStyle w:val="Akapitzlist"/>
        <w:numPr>
          <w:ilvl w:val="0"/>
          <w:numId w:val="326"/>
        </w:numPr>
        <w:suppressAutoHyphens w:val="0"/>
        <w:spacing w:before="0" w:after="0" w:line="276" w:lineRule="auto"/>
        <w:ind w:left="360" w:hanging="406"/>
        <w:rPr>
          <w:rFonts w:ascii="Cambria" w:hAnsi="Cambria" w:cstheme="majorHAnsi"/>
          <w:sz w:val="22"/>
          <w:szCs w:val="22"/>
        </w:rPr>
      </w:pPr>
      <w:r w:rsidRPr="00427D0B">
        <w:rPr>
          <w:rFonts w:ascii="Cambria" w:hAnsi="Cambria" w:cstheme="majorHAnsi"/>
          <w:sz w:val="22"/>
          <w:szCs w:val="22"/>
        </w:rPr>
        <w:t xml:space="preserve">W przypadku odmowy odbioru, o którym mowa w ust. </w:t>
      </w:r>
      <w:r w:rsidR="00427D0B">
        <w:rPr>
          <w:rFonts w:ascii="Cambria" w:hAnsi="Cambria" w:cstheme="majorHAnsi"/>
          <w:sz w:val="22"/>
          <w:szCs w:val="22"/>
        </w:rPr>
        <w:t xml:space="preserve">8 </w:t>
      </w:r>
      <w:r w:rsidRPr="00427D0B">
        <w:rPr>
          <w:rFonts w:ascii="Cambria" w:hAnsi="Cambria" w:cstheme="majorHAnsi"/>
          <w:sz w:val="22"/>
          <w:szCs w:val="22"/>
        </w:rPr>
        <w:t xml:space="preserve">pkt </w:t>
      </w:r>
      <w:r w:rsidR="00427D0B">
        <w:rPr>
          <w:rFonts w:ascii="Cambria" w:hAnsi="Cambria" w:cstheme="majorHAnsi"/>
          <w:sz w:val="22"/>
          <w:szCs w:val="22"/>
        </w:rPr>
        <w:t>b</w:t>
      </w:r>
      <w:r w:rsidRPr="00427D0B">
        <w:rPr>
          <w:rFonts w:ascii="Cambria" w:hAnsi="Cambria" w:cstheme="majorHAnsi"/>
          <w:sz w:val="22"/>
          <w:szCs w:val="22"/>
        </w:rPr>
        <w:t xml:space="preserve">), terminem wykonana zamówienia będzie data ponownego zgłoszenia przez Wykonawcę gotowości do odbioru końcowego z usuniętymi wadami istotnymi (nie będzie nim data pierwotnego zgłoszenia gotowości odbioru). W przypadku zgłoszenia gotowości do odbioru przedmiotu zamówienia po usunięciu wad istotnych postanowienia ust. 3-6 stosuje się odpowiednio. </w:t>
      </w:r>
    </w:p>
    <w:p w14:paraId="714AA5ED" w14:textId="77777777" w:rsidR="00F572EE" w:rsidRPr="00F572EE" w:rsidRDefault="00F572EE" w:rsidP="00F572EE">
      <w:pPr>
        <w:suppressAutoHyphens w:val="0"/>
        <w:ind w:left="360"/>
        <w:contextualSpacing/>
        <w:jc w:val="both"/>
        <w:rPr>
          <w:rFonts w:ascii="Cambria" w:hAnsi="Cambria" w:cstheme="majorHAnsi"/>
          <w:sz w:val="22"/>
          <w:szCs w:val="22"/>
        </w:rPr>
      </w:pPr>
    </w:p>
    <w:p w14:paraId="57CC7A18" w14:textId="77777777" w:rsidR="00F572EE" w:rsidRPr="00F572EE" w:rsidRDefault="00F572EE" w:rsidP="00F572EE">
      <w:pPr>
        <w:pStyle w:val="p2"/>
        <w:spacing w:line="276" w:lineRule="auto"/>
        <w:jc w:val="center"/>
        <w:rPr>
          <w:rFonts w:ascii="Cambria" w:hAnsi="Cambria" w:cstheme="majorHAnsi"/>
          <w:sz w:val="22"/>
          <w:szCs w:val="22"/>
        </w:rPr>
      </w:pPr>
      <w:r w:rsidRPr="00F572EE">
        <w:rPr>
          <w:rFonts w:ascii="Cambria" w:hAnsi="Cambria" w:cstheme="majorHAnsi"/>
          <w:b/>
          <w:sz w:val="22"/>
          <w:szCs w:val="22"/>
        </w:rPr>
        <w:t>§ 6</w:t>
      </w:r>
    </w:p>
    <w:p w14:paraId="5A74D471" w14:textId="77777777" w:rsidR="00F572EE" w:rsidRPr="00F572EE" w:rsidRDefault="00F572EE" w:rsidP="00F572EE">
      <w:pPr>
        <w:pStyle w:val="p2"/>
        <w:spacing w:line="276" w:lineRule="auto"/>
        <w:jc w:val="center"/>
        <w:rPr>
          <w:rFonts w:ascii="Cambria" w:hAnsi="Cambria" w:cstheme="majorHAnsi"/>
          <w:b/>
          <w:sz w:val="22"/>
          <w:szCs w:val="22"/>
        </w:rPr>
      </w:pPr>
      <w:r w:rsidRPr="00F572EE">
        <w:rPr>
          <w:rFonts w:ascii="Cambria" w:hAnsi="Cambria" w:cstheme="majorHAnsi"/>
          <w:b/>
          <w:sz w:val="22"/>
          <w:szCs w:val="22"/>
        </w:rPr>
        <w:t>Podwykonawcy</w:t>
      </w:r>
    </w:p>
    <w:p w14:paraId="4F06D834" w14:textId="77777777" w:rsidR="00F572EE" w:rsidRPr="00F572EE" w:rsidRDefault="00F572EE" w:rsidP="00F572EE">
      <w:pPr>
        <w:pStyle w:val="Akapitzlist"/>
        <w:numPr>
          <w:ilvl w:val="3"/>
          <w:numId w:val="299"/>
        </w:numPr>
        <w:spacing w:before="0" w:after="0" w:line="276" w:lineRule="auto"/>
        <w:ind w:left="426" w:hanging="426"/>
        <w:rPr>
          <w:rFonts w:ascii="Cambria" w:hAnsi="Cambria" w:cstheme="majorHAnsi"/>
          <w:sz w:val="22"/>
          <w:szCs w:val="22"/>
        </w:rPr>
      </w:pPr>
      <w:r w:rsidRPr="00F572EE">
        <w:rPr>
          <w:rFonts w:ascii="Cambria" w:hAnsi="Cambria" w:cstheme="majorHAnsi"/>
          <w:sz w:val="22"/>
          <w:szCs w:val="22"/>
          <w:lang w:eastAsia="pl-PL"/>
        </w:rPr>
        <w:t>Wykonawca wykona przedmiot zamówienia osobiście/przy pomocy podwykonawców, którzy wykonają następujący zakres prac: ................................................</w:t>
      </w:r>
    </w:p>
    <w:p w14:paraId="45143561" w14:textId="64A1D08C" w:rsidR="00F572EE" w:rsidRPr="00427D0B" w:rsidRDefault="00F572EE" w:rsidP="00427D0B">
      <w:pPr>
        <w:pStyle w:val="Akapitzlist"/>
        <w:numPr>
          <w:ilvl w:val="3"/>
          <w:numId w:val="299"/>
        </w:numPr>
        <w:spacing w:before="0" w:after="0" w:line="276" w:lineRule="auto"/>
        <w:ind w:left="426" w:hanging="426"/>
        <w:rPr>
          <w:rFonts w:ascii="Cambria" w:hAnsi="Cambria" w:cstheme="majorHAnsi"/>
          <w:sz w:val="22"/>
          <w:szCs w:val="22"/>
        </w:rPr>
      </w:pPr>
      <w:r w:rsidRPr="00F572EE">
        <w:rPr>
          <w:rFonts w:ascii="Cambria" w:hAnsi="Cambria" w:cstheme="majorHAnsi"/>
          <w:sz w:val="22"/>
          <w:szCs w:val="22"/>
          <w:lang w:eastAsia="pl-PL"/>
        </w:rPr>
        <w:t>Wykonawca jest odpowiedzialny za działania i zaniechania osób, z których pomocą wykonuje przedmiot umowy (w tym podwykonawców, którym powierzył wykonanie części przedmiotu umowy) jak za działania własne. Wykonawca ponosi wyłączną odpowiedzialność wobec osób trzecich za szkody powstałe w związku</w:t>
      </w:r>
      <w:r w:rsidR="00427D0B">
        <w:rPr>
          <w:rFonts w:ascii="Cambria" w:hAnsi="Cambria" w:cstheme="majorHAnsi"/>
          <w:sz w:val="22"/>
          <w:szCs w:val="22"/>
          <w:lang w:eastAsia="pl-PL"/>
        </w:rPr>
        <w:t xml:space="preserve"> </w:t>
      </w:r>
      <w:r w:rsidRPr="00F572EE">
        <w:rPr>
          <w:rFonts w:ascii="Cambria" w:hAnsi="Cambria" w:cstheme="majorHAnsi"/>
          <w:sz w:val="22"/>
          <w:szCs w:val="22"/>
          <w:lang w:eastAsia="pl-PL"/>
        </w:rPr>
        <w:t>z realizacją przedmiotu zamówienia</w:t>
      </w:r>
    </w:p>
    <w:p w14:paraId="3350AAAC" w14:textId="77777777" w:rsidR="00F572EE" w:rsidRPr="00F572EE" w:rsidRDefault="00F572EE" w:rsidP="00427D0B">
      <w:pPr>
        <w:pStyle w:val="Nagwek1"/>
        <w:spacing w:after="18"/>
        <w:ind w:left="411" w:right="405"/>
        <w:jc w:val="center"/>
        <w:rPr>
          <w:rFonts w:ascii="Cambria" w:hAnsi="Cambria" w:cstheme="majorHAnsi"/>
          <w:sz w:val="22"/>
          <w:szCs w:val="22"/>
        </w:rPr>
      </w:pPr>
      <w:r w:rsidRPr="00F572EE">
        <w:rPr>
          <w:rFonts w:ascii="Cambria" w:hAnsi="Cambria" w:cstheme="majorHAnsi"/>
          <w:sz w:val="22"/>
          <w:szCs w:val="22"/>
        </w:rPr>
        <w:t>§ 6a</w:t>
      </w:r>
      <w:r w:rsidRPr="00F572EE">
        <w:rPr>
          <w:rStyle w:val="Odwoanieprzypisudolnego"/>
          <w:rFonts w:ascii="Cambria" w:hAnsi="Cambria" w:cstheme="majorHAnsi"/>
          <w:sz w:val="22"/>
          <w:szCs w:val="22"/>
        </w:rPr>
        <w:footnoteReference w:id="5"/>
      </w:r>
    </w:p>
    <w:p w14:paraId="38B0598F" w14:textId="77777777" w:rsidR="00F572EE" w:rsidRPr="00F572EE" w:rsidRDefault="00F572EE" w:rsidP="00F572EE">
      <w:pPr>
        <w:jc w:val="center"/>
        <w:rPr>
          <w:rFonts w:ascii="Cambria" w:hAnsi="Cambria" w:cstheme="majorHAnsi"/>
          <w:b/>
          <w:bCs/>
          <w:sz w:val="22"/>
          <w:szCs w:val="22"/>
        </w:rPr>
      </w:pPr>
      <w:r w:rsidRPr="00F572EE">
        <w:rPr>
          <w:rFonts w:ascii="Cambria" w:hAnsi="Cambria" w:cstheme="majorHAnsi"/>
          <w:b/>
          <w:bCs/>
          <w:sz w:val="22"/>
          <w:szCs w:val="22"/>
        </w:rPr>
        <w:t>Klauzula społeczna</w:t>
      </w:r>
    </w:p>
    <w:p w14:paraId="60688AF4" w14:textId="77777777" w:rsidR="00F572EE" w:rsidRPr="00F572EE" w:rsidRDefault="00F572EE" w:rsidP="00F572EE">
      <w:pPr>
        <w:numPr>
          <w:ilvl w:val="0"/>
          <w:numId w:val="312"/>
        </w:numPr>
        <w:suppressAutoHyphens w:val="0"/>
        <w:ind w:left="426" w:hanging="426"/>
        <w:contextualSpacing/>
        <w:jc w:val="both"/>
        <w:rPr>
          <w:rFonts w:ascii="Cambria" w:eastAsia="SimSun" w:hAnsi="Cambria"/>
          <w:sz w:val="22"/>
          <w:szCs w:val="22"/>
        </w:rPr>
      </w:pPr>
      <w:r w:rsidRPr="00F572EE">
        <w:rPr>
          <w:rFonts w:ascii="Cambria" w:eastAsia="SimSun" w:hAnsi="Cambria"/>
          <w:sz w:val="22"/>
          <w:szCs w:val="22"/>
        </w:rPr>
        <w:t>Do realizacji zamówienia Wykonawca zobowiązany jest zatrudnić lub oddelegować osobę z katalogu osób:</w:t>
      </w:r>
    </w:p>
    <w:p w14:paraId="25A7A1D6" w14:textId="17334AAF" w:rsidR="00F572EE" w:rsidRPr="00F572EE" w:rsidRDefault="00F572EE" w:rsidP="00F572EE">
      <w:pPr>
        <w:numPr>
          <w:ilvl w:val="1"/>
          <w:numId w:val="312"/>
        </w:numPr>
        <w:suppressAutoHyphens w:val="0"/>
        <w:ind w:left="709" w:hanging="283"/>
        <w:contextualSpacing/>
        <w:jc w:val="both"/>
        <w:rPr>
          <w:rFonts w:ascii="Cambria" w:eastAsia="SimSun" w:hAnsi="Cambria"/>
          <w:sz w:val="22"/>
          <w:szCs w:val="22"/>
        </w:rPr>
      </w:pPr>
      <w:r w:rsidRPr="00F572EE">
        <w:rPr>
          <w:rFonts w:ascii="Cambria" w:eastAsia="SimSun" w:hAnsi="Cambria"/>
          <w:sz w:val="22"/>
          <w:szCs w:val="22"/>
        </w:rPr>
        <w:t xml:space="preserve">bezrobotną w rozumieniu ustawy z dnia </w:t>
      </w:r>
      <w:r w:rsidR="00CC4D90" w:rsidRPr="00CC4D90">
        <w:rPr>
          <w:rFonts w:ascii="Cambria" w:eastAsia="SimSun" w:hAnsi="Cambria"/>
          <w:sz w:val="22"/>
          <w:szCs w:val="22"/>
        </w:rPr>
        <w:t>20 marca 2025 r. o rynku pracy i służbach zatrudnienia,</w:t>
      </w:r>
    </w:p>
    <w:p w14:paraId="2F57A528" w14:textId="77777777" w:rsidR="00CC4D90" w:rsidRDefault="00F572EE" w:rsidP="00096153">
      <w:pPr>
        <w:numPr>
          <w:ilvl w:val="1"/>
          <w:numId w:val="312"/>
        </w:numPr>
        <w:suppressAutoHyphens w:val="0"/>
        <w:ind w:left="709" w:hanging="283"/>
        <w:contextualSpacing/>
        <w:jc w:val="both"/>
        <w:rPr>
          <w:rFonts w:ascii="Cambria" w:eastAsia="SimSun" w:hAnsi="Cambria"/>
          <w:sz w:val="22"/>
          <w:szCs w:val="22"/>
        </w:rPr>
      </w:pPr>
      <w:r w:rsidRPr="00CC4D90">
        <w:rPr>
          <w:rFonts w:ascii="Cambria" w:eastAsia="SimSun" w:hAnsi="Cambria"/>
          <w:sz w:val="22"/>
          <w:szCs w:val="22"/>
        </w:rPr>
        <w:t xml:space="preserve">osób poszukujących pracy, niepozostających w zatrudnieniu lub niewykonujących innej pracy zarobkowej, w rozumieniu ustawy z dnia </w:t>
      </w:r>
      <w:r w:rsidR="00CC4D90" w:rsidRPr="00CC4D90">
        <w:rPr>
          <w:rFonts w:ascii="Cambria" w:eastAsia="SimSun" w:hAnsi="Cambria"/>
          <w:sz w:val="22"/>
          <w:szCs w:val="22"/>
        </w:rPr>
        <w:t>20 marca 2025 r. o rynku pracy i służbach zatrudnienia,</w:t>
      </w:r>
    </w:p>
    <w:p w14:paraId="14418B4A" w14:textId="01A8447A" w:rsidR="00F572EE" w:rsidRPr="00CC4D90" w:rsidRDefault="00F572EE" w:rsidP="00096153">
      <w:pPr>
        <w:numPr>
          <w:ilvl w:val="1"/>
          <w:numId w:val="312"/>
        </w:numPr>
        <w:suppressAutoHyphens w:val="0"/>
        <w:ind w:left="709" w:hanging="283"/>
        <w:contextualSpacing/>
        <w:jc w:val="both"/>
        <w:rPr>
          <w:rFonts w:ascii="Cambria" w:eastAsia="SimSun" w:hAnsi="Cambria"/>
          <w:sz w:val="22"/>
          <w:szCs w:val="22"/>
        </w:rPr>
      </w:pPr>
      <w:r w:rsidRPr="00CC4D90">
        <w:rPr>
          <w:rFonts w:ascii="Cambria" w:eastAsia="SimSun" w:hAnsi="Cambria"/>
          <w:sz w:val="22"/>
          <w:szCs w:val="22"/>
        </w:rPr>
        <w:t>osób usamodzielnianych, o których mowa w art. 140 formy pomocy osobie usamodzielnianej ust. 1 i 2 ustawy z dnia 9 czerwca 2011 r. o wspieraniu rodziny i systemie pieczy zastępczej,</w:t>
      </w:r>
    </w:p>
    <w:p w14:paraId="31895BCB" w14:textId="77777777" w:rsidR="00F572EE" w:rsidRPr="00F572EE" w:rsidRDefault="00F572EE" w:rsidP="00F572EE">
      <w:pPr>
        <w:numPr>
          <w:ilvl w:val="1"/>
          <w:numId w:val="312"/>
        </w:numPr>
        <w:suppressAutoHyphens w:val="0"/>
        <w:ind w:left="709" w:hanging="283"/>
        <w:contextualSpacing/>
        <w:jc w:val="both"/>
        <w:rPr>
          <w:rFonts w:ascii="Cambria" w:eastAsia="SimSun" w:hAnsi="Cambria"/>
          <w:sz w:val="22"/>
          <w:szCs w:val="22"/>
        </w:rPr>
      </w:pPr>
      <w:r w:rsidRPr="00F572EE">
        <w:rPr>
          <w:rFonts w:ascii="Cambria" w:eastAsia="SimSun" w:hAnsi="Cambria"/>
          <w:sz w:val="22"/>
          <w:szCs w:val="22"/>
        </w:rPr>
        <w:t>młodocianych, o których mowa w przepisach prawa pracy, w celu przygotowania zawodowego,</w:t>
      </w:r>
    </w:p>
    <w:p w14:paraId="7D934047" w14:textId="2FDD77B2" w:rsidR="00F572EE" w:rsidRPr="00F572EE" w:rsidRDefault="00F572EE" w:rsidP="00F572EE">
      <w:pPr>
        <w:numPr>
          <w:ilvl w:val="1"/>
          <w:numId w:val="312"/>
        </w:numPr>
        <w:suppressAutoHyphens w:val="0"/>
        <w:ind w:left="709" w:hanging="283"/>
        <w:contextualSpacing/>
        <w:jc w:val="both"/>
        <w:rPr>
          <w:rFonts w:ascii="Cambria" w:eastAsia="SimSun" w:hAnsi="Cambria"/>
          <w:sz w:val="22"/>
          <w:szCs w:val="22"/>
        </w:rPr>
      </w:pPr>
      <w:r w:rsidRPr="00F572EE">
        <w:rPr>
          <w:rFonts w:ascii="Cambria" w:eastAsia="SimSun" w:hAnsi="Cambria"/>
          <w:sz w:val="22"/>
          <w:szCs w:val="22"/>
        </w:rPr>
        <w:t>osób niepełnosprawnych w rozumieniu ustawy z dnia 27 sierpnia 1997 r. o rehabilitacji zawodowej i</w:t>
      </w:r>
      <w:r w:rsidR="00701087">
        <w:rPr>
          <w:rFonts w:ascii="Cambria" w:eastAsia="SimSun" w:hAnsi="Cambria"/>
          <w:sz w:val="22"/>
          <w:szCs w:val="22"/>
        </w:rPr>
        <w:t> </w:t>
      </w:r>
      <w:r w:rsidRPr="00F572EE">
        <w:rPr>
          <w:rFonts w:ascii="Cambria" w:eastAsia="SimSun" w:hAnsi="Cambria"/>
          <w:sz w:val="22"/>
          <w:szCs w:val="22"/>
        </w:rPr>
        <w:t>społecznej oraz zatrudnianiu osób niepełnosprawnych,</w:t>
      </w:r>
    </w:p>
    <w:p w14:paraId="1515D337" w14:textId="3487CA43" w:rsidR="00F572EE" w:rsidRPr="00F572EE" w:rsidRDefault="00F572EE" w:rsidP="00F572EE">
      <w:pPr>
        <w:numPr>
          <w:ilvl w:val="1"/>
          <w:numId w:val="312"/>
        </w:numPr>
        <w:suppressAutoHyphens w:val="0"/>
        <w:ind w:left="709" w:hanging="283"/>
        <w:contextualSpacing/>
        <w:jc w:val="both"/>
        <w:rPr>
          <w:rFonts w:ascii="Cambria" w:eastAsia="SimSun" w:hAnsi="Cambria"/>
          <w:sz w:val="22"/>
          <w:szCs w:val="22"/>
        </w:rPr>
      </w:pPr>
      <w:r w:rsidRPr="00F572EE">
        <w:rPr>
          <w:rFonts w:ascii="Cambria" w:eastAsia="SimSun" w:hAnsi="Cambria"/>
          <w:sz w:val="22"/>
          <w:szCs w:val="22"/>
        </w:rPr>
        <w:t>innych osób niż określone w lit. a–e, o których mowa w ustawie z dnia 13 czerwca 2003 r. o</w:t>
      </w:r>
      <w:r w:rsidR="00701087">
        <w:rPr>
          <w:rFonts w:ascii="Cambria" w:eastAsia="SimSun" w:hAnsi="Cambria"/>
          <w:sz w:val="22"/>
          <w:szCs w:val="22"/>
        </w:rPr>
        <w:t> </w:t>
      </w:r>
      <w:r w:rsidRPr="00F572EE">
        <w:rPr>
          <w:rFonts w:ascii="Cambria" w:eastAsia="SimSun" w:hAnsi="Cambria"/>
          <w:sz w:val="22"/>
          <w:szCs w:val="22"/>
        </w:rPr>
        <w:t>zatrudnieniu socjalnym (Dz.U. 2025 poz. 1718) lub we właściwych przepisach państw członkowskich Unii Europejskiej lub Europejskiego Obszaru Gospodarczego,</w:t>
      </w:r>
    </w:p>
    <w:p w14:paraId="01549C5B" w14:textId="77777777" w:rsidR="00F572EE" w:rsidRPr="00F572EE" w:rsidRDefault="00F572EE" w:rsidP="00F572EE">
      <w:pPr>
        <w:numPr>
          <w:ilvl w:val="1"/>
          <w:numId w:val="312"/>
        </w:numPr>
        <w:suppressAutoHyphens w:val="0"/>
        <w:ind w:left="709" w:hanging="283"/>
        <w:contextualSpacing/>
        <w:jc w:val="both"/>
        <w:rPr>
          <w:rFonts w:ascii="Cambria" w:eastAsia="SimSun" w:hAnsi="Cambria"/>
          <w:sz w:val="22"/>
          <w:szCs w:val="22"/>
        </w:rPr>
      </w:pPr>
      <w:r w:rsidRPr="00F572EE">
        <w:rPr>
          <w:rFonts w:ascii="Cambria" w:eastAsia="SimSun" w:hAnsi="Cambria"/>
          <w:sz w:val="22"/>
          <w:szCs w:val="22"/>
        </w:rPr>
        <w:t>osób do 30. roku życia oraz po ukończeniu 50. roku życia, posiadających status osoby poszukującej pracy, bez zatrudnienia,</w:t>
      </w:r>
    </w:p>
    <w:p w14:paraId="25FF0B74" w14:textId="77777777" w:rsidR="00F572EE" w:rsidRPr="00F572EE" w:rsidRDefault="00F572EE" w:rsidP="00F572EE">
      <w:pPr>
        <w:suppressAutoHyphens w:val="0"/>
        <w:ind w:left="426"/>
        <w:contextualSpacing/>
        <w:jc w:val="both"/>
        <w:rPr>
          <w:rFonts w:ascii="Cambria" w:eastAsia="SimSun" w:hAnsi="Cambria"/>
          <w:b/>
          <w:bCs/>
          <w:sz w:val="22"/>
          <w:szCs w:val="22"/>
        </w:rPr>
      </w:pPr>
      <w:r w:rsidRPr="00F572EE">
        <w:rPr>
          <w:rFonts w:ascii="Cambria" w:eastAsia="SimSun" w:hAnsi="Cambria"/>
          <w:b/>
          <w:bCs/>
          <w:sz w:val="22"/>
          <w:szCs w:val="22"/>
        </w:rPr>
        <w:lastRenderedPageBreak/>
        <w:t>- do realizacji przedmiotowego zamówienia w wymiarze co najmniej 0,25 pełnego wymiaru czasu pracy.</w:t>
      </w:r>
    </w:p>
    <w:p w14:paraId="4467240E" w14:textId="0A898094" w:rsidR="00F572EE" w:rsidRPr="00F572EE" w:rsidRDefault="00F572EE" w:rsidP="00F572EE">
      <w:pPr>
        <w:numPr>
          <w:ilvl w:val="0"/>
          <w:numId w:val="312"/>
        </w:numPr>
        <w:suppressAutoHyphens w:val="0"/>
        <w:ind w:left="426" w:hanging="426"/>
        <w:contextualSpacing/>
        <w:jc w:val="both"/>
        <w:rPr>
          <w:rFonts w:ascii="Cambria" w:eastAsia="SimSun" w:hAnsi="Cambria"/>
          <w:sz w:val="22"/>
          <w:szCs w:val="22"/>
        </w:rPr>
      </w:pPr>
      <w:r w:rsidRPr="00F572EE">
        <w:rPr>
          <w:rFonts w:ascii="Cambria" w:eastAsia="SimSun" w:hAnsi="Cambria"/>
          <w:sz w:val="22"/>
          <w:szCs w:val="22"/>
        </w:rPr>
        <w:t>Wykonawca ma obowiązek nie później niż w ciągu 3 dni kalendarzowych po podpisaniu umowy przedstawić Zamawiającemu dowód zatrudnienia lub oddelegowania osoby, o której mowa w ust. 1, w</w:t>
      </w:r>
      <w:r w:rsidR="00701087">
        <w:rPr>
          <w:rFonts w:ascii="Cambria" w:eastAsia="SimSun" w:hAnsi="Cambria"/>
          <w:sz w:val="22"/>
          <w:szCs w:val="22"/>
        </w:rPr>
        <w:t> </w:t>
      </w:r>
      <w:r w:rsidRPr="00F572EE">
        <w:rPr>
          <w:rFonts w:ascii="Cambria" w:eastAsia="SimSun" w:hAnsi="Cambria"/>
          <w:sz w:val="22"/>
          <w:szCs w:val="22"/>
        </w:rPr>
        <w:t>postaci oświadczenia o zatrudnieniu lub oddelegowaniu takiej osoby - zanonimizowane.</w:t>
      </w:r>
    </w:p>
    <w:p w14:paraId="43DEF3EE" w14:textId="77777777" w:rsidR="00F572EE" w:rsidRPr="00F572EE" w:rsidRDefault="00F572EE" w:rsidP="00F572EE">
      <w:pPr>
        <w:numPr>
          <w:ilvl w:val="0"/>
          <w:numId w:val="312"/>
        </w:numPr>
        <w:suppressAutoHyphens w:val="0"/>
        <w:ind w:left="426" w:hanging="426"/>
        <w:contextualSpacing/>
        <w:jc w:val="both"/>
        <w:rPr>
          <w:rFonts w:ascii="Cambria" w:eastAsia="SimSun" w:hAnsi="Cambria"/>
          <w:sz w:val="22"/>
          <w:szCs w:val="22"/>
        </w:rPr>
      </w:pPr>
      <w:r w:rsidRPr="00F572EE">
        <w:rPr>
          <w:rFonts w:ascii="Cambria" w:eastAsia="SimSun" w:hAnsi="Cambria"/>
          <w:sz w:val="22"/>
          <w:szCs w:val="22"/>
        </w:rPr>
        <w:t>Oświadczenie, o którym mowa w pkt 2 powyżej powinno zawierać: dokładne określenie podmiotu składającego oświadczenie, datę złożenia oświadczenia, informację o zatrudnieniu lub oddelegowaniu do realizacji zamówienia określonej w pkt 1 osoby, okres zatrudnienia, poświadczenie, że osoba ta spełnia wymagania opisane w ust.1, oraz podpis osoby uprawnionej do złożenia oświadczenia w imieniu Wykonawcy.</w:t>
      </w:r>
    </w:p>
    <w:p w14:paraId="5B40D484" w14:textId="4FD48B36" w:rsidR="00F572EE" w:rsidRPr="00F572EE" w:rsidRDefault="00F572EE" w:rsidP="00F572EE">
      <w:pPr>
        <w:numPr>
          <w:ilvl w:val="0"/>
          <w:numId w:val="312"/>
        </w:numPr>
        <w:suppressAutoHyphens w:val="0"/>
        <w:ind w:left="426" w:hanging="426"/>
        <w:contextualSpacing/>
        <w:jc w:val="both"/>
        <w:rPr>
          <w:rFonts w:ascii="Cambria" w:eastAsia="SimSun" w:hAnsi="Cambria"/>
          <w:sz w:val="22"/>
          <w:szCs w:val="22"/>
        </w:rPr>
      </w:pPr>
      <w:r w:rsidRPr="00F572EE">
        <w:rPr>
          <w:rFonts w:ascii="Cambria" w:eastAsia="SimSun" w:hAnsi="Cambria"/>
          <w:sz w:val="22"/>
          <w:szCs w:val="22"/>
        </w:rPr>
        <w:t xml:space="preserve">Niezłożenie w terminie dokumentów, o których mowa w pkt 2 i 3, zostanie uznane za nieoddelegowanie do realizacji zamówienia zadeklarowanej przez Wykonawcę osoby </w:t>
      </w:r>
      <w:r w:rsidR="00E50F1B">
        <w:rPr>
          <w:rFonts w:ascii="Cambria" w:eastAsia="SimSun" w:hAnsi="Cambria"/>
          <w:sz w:val="22"/>
          <w:szCs w:val="22"/>
        </w:rPr>
        <w:t xml:space="preserve">należącej do jednej z kategorii wskazanych w §6a ust. 1 </w:t>
      </w:r>
    </w:p>
    <w:p w14:paraId="6125AABC" w14:textId="6FF33E4B" w:rsidR="00F572EE" w:rsidRPr="00F572EE" w:rsidRDefault="00F572EE" w:rsidP="00F572EE">
      <w:pPr>
        <w:numPr>
          <w:ilvl w:val="0"/>
          <w:numId w:val="312"/>
        </w:numPr>
        <w:suppressAutoHyphens w:val="0"/>
        <w:ind w:left="426" w:hanging="426"/>
        <w:contextualSpacing/>
        <w:jc w:val="both"/>
        <w:rPr>
          <w:rFonts w:ascii="Cambria" w:eastAsia="SimSun" w:hAnsi="Cambria"/>
          <w:sz w:val="22"/>
          <w:szCs w:val="22"/>
        </w:rPr>
      </w:pPr>
      <w:r w:rsidRPr="00F572EE">
        <w:rPr>
          <w:rFonts w:ascii="Cambria" w:eastAsia="SimSun" w:hAnsi="Cambria"/>
          <w:sz w:val="22"/>
          <w:szCs w:val="22"/>
        </w:rPr>
        <w:t>W przypadku niedopełnienia obowiązku zaangażowania przy realizacji przedmiotu zamówienia osoby z</w:t>
      </w:r>
      <w:r w:rsidR="00701087">
        <w:rPr>
          <w:rFonts w:ascii="Cambria" w:eastAsia="SimSun" w:hAnsi="Cambria"/>
          <w:sz w:val="22"/>
          <w:szCs w:val="22"/>
        </w:rPr>
        <w:t> </w:t>
      </w:r>
      <w:r w:rsidRPr="00F572EE">
        <w:rPr>
          <w:rFonts w:ascii="Cambria" w:eastAsia="SimSun" w:hAnsi="Cambria"/>
          <w:sz w:val="22"/>
          <w:szCs w:val="22"/>
        </w:rPr>
        <w:t xml:space="preserve">niepełnosprawnością (zgodnie z deklaracją Wykonawcy w ofercie), Wykonawca będzie zobowiązany do zapłacenia Zamawiającemu kary umownej, o której mowa w § </w:t>
      </w:r>
      <w:r w:rsidR="00427D0B">
        <w:rPr>
          <w:rFonts w:ascii="Cambria" w:eastAsia="SimSun" w:hAnsi="Cambria"/>
          <w:sz w:val="22"/>
          <w:szCs w:val="22"/>
        </w:rPr>
        <w:t>9</w:t>
      </w:r>
      <w:r w:rsidRPr="00F572EE">
        <w:rPr>
          <w:rFonts w:ascii="Cambria" w:eastAsia="SimSun" w:hAnsi="Cambria"/>
          <w:sz w:val="22"/>
          <w:szCs w:val="22"/>
        </w:rPr>
        <w:t xml:space="preserve"> ust. 8 i 9 Umowy.</w:t>
      </w:r>
    </w:p>
    <w:p w14:paraId="7D13E5E1" w14:textId="77777777" w:rsidR="00F572EE" w:rsidRPr="00F572EE" w:rsidRDefault="00F572EE" w:rsidP="00F572EE">
      <w:pPr>
        <w:numPr>
          <w:ilvl w:val="0"/>
          <w:numId w:val="312"/>
        </w:numPr>
        <w:suppressAutoHyphens w:val="0"/>
        <w:ind w:left="426" w:hanging="426"/>
        <w:contextualSpacing/>
        <w:jc w:val="both"/>
        <w:rPr>
          <w:rFonts w:ascii="Cambria" w:eastAsia="SimSun" w:hAnsi="Cambria"/>
          <w:sz w:val="22"/>
          <w:szCs w:val="22"/>
        </w:rPr>
      </w:pPr>
      <w:r w:rsidRPr="00F572EE">
        <w:rPr>
          <w:rFonts w:ascii="Cambria" w:eastAsia="SimSun" w:hAnsi="Cambria"/>
          <w:sz w:val="22"/>
          <w:szCs w:val="22"/>
        </w:rPr>
        <w:t>Wykonawca zobowiązany będzie zatrudniać lub oddelegować do realizacji zamówieni osoby, o których mowa pkt 1 powyżej, na podstawie umowy o pracę lub spółdzielczej umowy o pracę.</w:t>
      </w:r>
    </w:p>
    <w:p w14:paraId="7F66E50A" w14:textId="77777777" w:rsidR="00F572EE" w:rsidRPr="00F572EE" w:rsidRDefault="00F572EE" w:rsidP="00F572EE">
      <w:pPr>
        <w:numPr>
          <w:ilvl w:val="0"/>
          <w:numId w:val="312"/>
        </w:numPr>
        <w:suppressAutoHyphens w:val="0"/>
        <w:ind w:left="426" w:hanging="426"/>
        <w:contextualSpacing/>
        <w:jc w:val="both"/>
        <w:rPr>
          <w:rFonts w:ascii="Cambria" w:eastAsia="SimSun" w:hAnsi="Cambria"/>
          <w:sz w:val="22"/>
          <w:szCs w:val="22"/>
        </w:rPr>
      </w:pPr>
      <w:r w:rsidRPr="00F572EE">
        <w:rPr>
          <w:rFonts w:ascii="Cambria" w:eastAsia="SimSun" w:hAnsi="Cambria"/>
          <w:sz w:val="22"/>
          <w:szCs w:val="22"/>
        </w:rPr>
        <w:t>Zatrudnienie osób, o których mowa powyżej, winno trwać przez cały okres realizacji zamówienia.</w:t>
      </w:r>
    </w:p>
    <w:p w14:paraId="296DBE06" w14:textId="762BA634" w:rsidR="00F572EE" w:rsidRPr="00F572EE" w:rsidRDefault="00F572EE" w:rsidP="00F572EE">
      <w:pPr>
        <w:numPr>
          <w:ilvl w:val="0"/>
          <w:numId w:val="312"/>
        </w:numPr>
        <w:suppressAutoHyphens w:val="0"/>
        <w:ind w:left="426" w:hanging="426"/>
        <w:contextualSpacing/>
        <w:jc w:val="both"/>
        <w:rPr>
          <w:rFonts w:ascii="Cambria" w:eastAsia="SimSun" w:hAnsi="Cambria"/>
          <w:sz w:val="22"/>
          <w:szCs w:val="22"/>
        </w:rPr>
      </w:pPr>
      <w:r w:rsidRPr="00F572EE">
        <w:rPr>
          <w:rFonts w:ascii="Cambria" w:eastAsia="SimSun" w:hAnsi="Cambria"/>
          <w:sz w:val="22"/>
          <w:szCs w:val="22"/>
        </w:rPr>
        <w:t>Na każdorazowe wezwanie zamawiającego wykonawca ma obowiązek przedstawienia zaktualizowanego oświadczenia, o którym mowa w ust. 2 w terminie 5 dni od dnia wezwania</w:t>
      </w:r>
      <w:r w:rsidR="00427D0B">
        <w:rPr>
          <w:rFonts w:ascii="Cambria" w:eastAsia="SimSun" w:hAnsi="Cambria"/>
          <w:sz w:val="22"/>
          <w:szCs w:val="22"/>
        </w:rPr>
        <w:t>,</w:t>
      </w:r>
      <w:r w:rsidRPr="00F572EE">
        <w:rPr>
          <w:rFonts w:ascii="Cambria" w:eastAsia="SimSun" w:hAnsi="Cambria"/>
          <w:sz w:val="22"/>
          <w:szCs w:val="22"/>
        </w:rPr>
        <w:t xml:space="preserve"> </w:t>
      </w:r>
      <w:r w:rsidR="00427D0B">
        <w:rPr>
          <w:rFonts w:ascii="Cambria" w:eastAsia="SimSun" w:hAnsi="Cambria"/>
          <w:sz w:val="22"/>
          <w:szCs w:val="22"/>
        </w:rPr>
        <w:t>u</w:t>
      </w:r>
      <w:r w:rsidRPr="00F572EE">
        <w:rPr>
          <w:rFonts w:ascii="Cambria" w:eastAsia="SimSun" w:hAnsi="Cambria"/>
          <w:sz w:val="22"/>
          <w:szCs w:val="22"/>
        </w:rPr>
        <w:t>st. 4 – stosuje się odpowiednio.</w:t>
      </w:r>
    </w:p>
    <w:p w14:paraId="721FBCBA" w14:textId="77777777" w:rsidR="00F572EE" w:rsidRPr="00F572EE" w:rsidRDefault="00F572EE" w:rsidP="00F572EE">
      <w:pPr>
        <w:pStyle w:val="p2"/>
        <w:spacing w:line="276" w:lineRule="auto"/>
        <w:jc w:val="both"/>
        <w:rPr>
          <w:rStyle w:val="s1"/>
          <w:rFonts w:ascii="Cambria" w:hAnsi="Cambria" w:cstheme="majorHAnsi"/>
          <w:b/>
          <w:sz w:val="22"/>
          <w:szCs w:val="22"/>
        </w:rPr>
      </w:pPr>
    </w:p>
    <w:p w14:paraId="46980F86" w14:textId="77777777" w:rsidR="00F572EE" w:rsidRPr="00427D0B" w:rsidRDefault="00F572EE" w:rsidP="00F572EE">
      <w:pPr>
        <w:pStyle w:val="p2"/>
        <w:spacing w:line="276" w:lineRule="auto"/>
        <w:jc w:val="center"/>
        <w:rPr>
          <w:rFonts w:ascii="Cambria" w:hAnsi="Cambria" w:cstheme="majorHAnsi"/>
          <w:sz w:val="22"/>
          <w:szCs w:val="22"/>
        </w:rPr>
      </w:pPr>
      <w:r w:rsidRPr="00427D0B">
        <w:rPr>
          <w:rStyle w:val="s1"/>
          <w:rFonts w:ascii="Cambria" w:hAnsi="Cambria" w:cstheme="majorHAnsi"/>
          <w:b/>
          <w:sz w:val="22"/>
          <w:szCs w:val="22"/>
          <w:u w:val="none"/>
        </w:rPr>
        <w:t xml:space="preserve">§ </w:t>
      </w:r>
      <w:r w:rsidRPr="00427D0B">
        <w:rPr>
          <w:rFonts w:ascii="Cambria" w:hAnsi="Cambria" w:cstheme="majorHAnsi"/>
          <w:b/>
          <w:sz w:val="22"/>
          <w:szCs w:val="22"/>
        </w:rPr>
        <w:t>7</w:t>
      </w:r>
    </w:p>
    <w:p w14:paraId="52986D82" w14:textId="77777777" w:rsidR="00F572EE" w:rsidRPr="00F572EE" w:rsidRDefault="00F572EE" w:rsidP="00F572EE">
      <w:pPr>
        <w:pStyle w:val="p2"/>
        <w:spacing w:line="276" w:lineRule="auto"/>
        <w:jc w:val="center"/>
        <w:rPr>
          <w:rFonts w:ascii="Cambria" w:hAnsi="Cambria" w:cstheme="majorHAnsi"/>
          <w:b/>
          <w:sz w:val="22"/>
          <w:szCs w:val="22"/>
        </w:rPr>
      </w:pPr>
      <w:r w:rsidRPr="00F572EE">
        <w:rPr>
          <w:rFonts w:ascii="Cambria" w:hAnsi="Cambria" w:cstheme="majorHAnsi"/>
          <w:b/>
          <w:sz w:val="22"/>
          <w:szCs w:val="22"/>
        </w:rPr>
        <w:t>Wynagrodzenie i płatności</w:t>
      </w:r>
    </w:p>
    <w:p w14:paraId="3CADE84C" w14:textId="77777777" w:rsidR="00F572EE" w:rsidRPr="00F572EE" w:rsidRDefault="00F572EE" w:rsidP="00F572EE">
      <w:pPr>
        <w:pStyle w:val="p2"/>
        <w:numPr>
          <w:ilvl w:val="0"/>
          <w:numId w:val="181"/>
        </w:numPr>
        <w:spacing w:line="276" w:lineRule="auto"/>
        <w:ind w:left="426" w:hanging="426"/>
        <w:jc w:val="both"/>
        <w:rPr>
          <w:rFonts w:ascii="Cambria" w:hAnsi="Cambria" w:cstheme="majorHAnsi"/>
          <w:sz w:val="22"/>
          <w:szCs w:val="22"/>
        </w:rPr>
      </w:pPr>
      <w:r w:rsidRPr="00F572EE">
        <w:rPr>
          <w:rFonts w:ascii="Cambria" w:hAnsi="Cambria" w:cstheme="majorHAnsi"/>
          <w:sz w:val="22"/>
          <w:szCs w:val="22"/>
        </w:rPr>
        <w:t>Wynagrodzenie, które Zamawiający zobowiązuje się zapłacić Wykonawcy za wykonanie przedmiotu umowy zgodnie z ofertą Wykonawcy wynosi:</w:t>
      </w:r>
    </w:p>
    <w:p w14:paraId="76B57DCD" w14:textId="2834F9CB" w:rsidR="00F572EE" w:rsidRPr="00F572EE" w:rsidRDefault="00F572EE" w:rsidP="00F572EE">
      <w:pPr>
        <w:pStyle w:val="p2"/>
        <w:spacing w:line="276" w:lineRule="auto"/>
        <w:ind w:left="426"/>
        <w:jc w:val="both"/>
        <w:rPr>
          <w:rFonts w:ascii="Cambria" w:hAnsi="Cambria" w:cstheme="majorHAnsi"/>
          <w:sz w:val="22"/>
          <w:szCs w:val="22"/>
        </w:rPr>
      </w:pPr>
      <w:r w:rsidRPr="00F572EE">
        <w:rPr>
          <w:rFonts w:ascii="Cambria" w:hAnsi="Cambria" w:cstheme="majorHAnsi"/>
          <w:b/>
          <w:sz w:val="22"/>
          <w:szCs w:val="22"/>
        </w:rPr>
        <w:t>…………….. zł brutto</w:t>
      </w:r>
      <w:r w:rsidRPr="00F572EE">
        <w:rPr>
          <w:rFonts w:ascii="Cambria" w:hAnsi="Cambria" w:cstheme="majorHAnsi"/>
          <w:sz w:val="22"/>
          <w:szCs w:val="22"/>
        </w:rPr>
        <w:t xml:space="preserve"> (słownie złotych:</w:t>
      </w:r>
      <w:r w:rsidRPr="00F572EE">
        <w:rPr>
          <w:rFonts w:ascii="Cambria" w:hAnsi="Cambria" w:cstheme="majorHAnsi"/>
          <w:b/>
          <w:sz w:val="22"/>
          <w:szCs w:val="22"/>
        </w:rPr>
        <w:t xml:space="preserve"> </w:t>
      </w:r>
      <w:r w:rsidRPr="00F572EE">
        <w:rPr>
          <w:rFonts w:ascii="Cambria" w:hAnsi="Cambria" w:cstheme="majorHAnsi"/>
          <w:sz w:val="22"/>
          <w:szCs w:val="22"/>
        </w:rPr>
        <w:t>………………….…….. złotych 0/00), w tym podatek VAT w</w:t>
      </w:r>
      <w:r w:rsidR="00427D0B">
        <w:rPr>
          <w:rFonts w:ascii="Cambria" w:hAnsi="Cambria" w:cstheme="majorHAnsi"/>
          <w:sz w:val="22"/>
          <w:szCs w:val="22"/>
        </w:rPr>
        <w:t> </w:t>
      </w:r>
      <w:r w:rsidRPr="00F572EE">
        <w:rPr>
          <w:rFonts w:ascii="Cambria" w:hAnsi="Cambria" w:cstheme="majorHAnsi"/>
          <w:sz w:val="22"/>
          <w:szCs w:val="22"/>
        </w:rPr>
        <w:t xml:space="preserve">wysokości ……………….  zł. </w:t>
      </w:r>
    </w:p>
    <w:p w14:paraId="2BA82BA4" w14:textId="77777777" w:rsidR="00F572EE" w:rsidRPr="00F572EE" w:rsidRDefault="00F572EE" w:rsidP="00F572EE">
      <w:pPr>
        <w:pStyle w:val="Akapitzlist"/>
        <w:widowControl w:val="0"/>
        <w:numPr>
          <w:ilvl w:val="0"/>
          <w:numId w:val="311"/>
        </w:numPr>
        <w:suppressAutoHyphens w:val="0"/>
        <w:autoSpaceDE w:val="0"/>
        <w:autoSpaceDN w:val="0"/>
        <w:adjustRightInd w:val="0"/>
        <w:spacing w:before="0" w:after="0" w:line="276" w:lineRule="auto"/>
        <w:ind w:left="426" w:hanging="426"/>
        <w:rPr>
          <w:rFonts w:ascii="Cambria" w:hAnsi="Cambria" w:cstheme="majorHAnsi"/>
          <w:vanish/>
          <w:color w:val="000000" w:themeColor="text1"/>
          <w:sz w:val="22"/>
          <w:szCs w:val="22"/>
        </w:rPr>
      </w:pPr>
    </w:p>
    <w:p w14:paraId="6D9F0A51" w14:textId="77777777" w:rsidR="00F572EE" w:rsidRPr="00F572EE" w:rsidRDefault="00F572EE" w:rsidP="00F572EE">
      <w:pPr>
        <w:pStyle w:val="Akapitzlist"/>
        <w:widowControl w:val="0"/>
        <w:numPr>
          <w:ilvl w:val="0"/>
          <w:numId w:val="311"/>
        </w:numPr>
        <w:suppressAutoHyphens w:val="0"/>
        <w:autoSpaceDE w:val="0"/>
        <w:autoSpaceDN w:val="0"/>
        <w:adjustRightInd w:val="0"/>
        <w:spacing w:before="0" w:after="0" w:line="276" w:lineRule="auto"/>
        <w:ind w:left="426" w:hanging="426"/>
        <w:rPr>
          <w:rFonts w:ascii="Cambria" w:eastAsia="SimSun" w:hAnsi="Cambria" w:cstheme="majorHAnsi"/>
          <w:vanish/>
          <w:sz w:val="22"/>
          <w:szCs w:val="22"/>
        </w:rPr>
      </w:pPr>
      <w:bookmarkStart w:id="6" w:name="_Hlk135911835"/>
      <w:r w:rsidRPr="00F572EE">
        <w:rPr>
          <w:rFonts w:ascii="Cambria" w:hAnsi="Cambria" w:cstheme="majorHAnsi"/>
          <w:color w:val="000000" w:themeColor="text1"/>
          <w:sz w:val="22"/>
          <w:szCs w:val="22"/>
        </w:rPr>
        <w:t xml:space="preserve">Strony postanawiają, że rozliczenie za wykonanie umowy odbędzie się jedną </w:t>
      </w:r>
      <w:r w:rsidRPr="00F572EE">
        <w:rPr>
          <w:rFonts w:ascii="Cambria" w:hAnsi="Cambria" w:cstheme="majorHAnsi"/>
          <w:b/>
          <w:color w:val="000000" w:themeColor="text1"/>
          <w:sz w:val="22"/>
          <w:szCs w:val="22"/>
        </w:rPr>
        <w:t>fakturą końcową</w:t>
      </w:r>
      <w:r w:rsidRPr="00F572EE">
        <w:rPr>
          <w:rFonts w:ascii="Cambria" w:hAnsi="Cambria" w:cstheme="majorHAnsi"/>
          <w:bCs/>
          <w:color w:val="000000" w:themeColor="text1"/>
          <w:sz w:val="22"/>
          <w:szCs w:val="22"/>
        </w:rPr>
        <w:t>,</w:t>
      </w:r>
      <w:bookmarkEnd w:id="6"/>
    </w:p>
    <w:p w14:paraId="095BBA2B" w14:textId="77777777" w:rsidR="00F572EE" w:rsidRPr="00F572EE" w:rsidRDefault="00F572EE" w:rsidP="00F572EE">
      <w:pPr>
        <w:pStyle w:val="Akapitzlist"/>
        <w:widowControl w:val="0"/>
        <w:numPr>
          <w:ilvl w:val="0"/>
          <w:numId w:val="311"/>
        </w:numPr>
        <w:suppressAutoHyphens w:val="0"/>
        <w:autoSpaceDE w:val="0"/>
        <w:autoSpaceDN w:val="0"/>
        <w:adjustRightInd w:val="0"/>
        <w:spacing w:before="0" w:after="0" w:line="276" w:lineRule="auto"/>
        <w:ind w:left="426" w:hanging="426"/>
        <w:rPr>
          <w:rFonts w:ascii="Cambria" w:eastAsia="SimSun" w:hAnsi="Cambria" w:cstheme="majorHAnsi"/>
          <w:vanish/>
          <w:sz w:val="22"/>
          <w:szCs w:val="22"/>
        </w:rPr>
      </w:pPr>
    </w:p>
    <w:p w14:paraId="1F01B719" w14:textId="77777777" w:rsidR="00F572EE" w:rsidRPr="00F572EE" w:rsidRDefault="00F572EE" w:rsidP="00F572EE">
      <w:pPr>
        <w:widowControl w:val="0"/>
        <w:numPr>
          <w:ilvl w:val="0"/>
          <w:numId w:val="181"/>
        </w:numPr>
        <w:tabs>
          <w:tab w:val="clear" w:pos="0"/>
        </w:tabs>
        <w:suppressAutoHyphens w:val="0"/>
        <w:spacing w:line="276" w:lineRule="auto"/>
        <w:ind w:left="426" w:hanging="426"/>
        <w:contextualSpacing/>
        <w:jc w:val="both"/>
        <w:rPr>
          <w:rFonts w:ascii="Cambria" w:eastAsia="SimSun" w:hAnsi="Cambria" w:cstheme="majorHAnsi"/>
          <w:sz w:val="22"/>
          <w:szCs w:val="22"/>
        </w:rPr>
      </w:pPr>
    </w:p>
    <w:p w14:paraId="1FDA0BC2" w14:textId="77777777" w:rsidR="00F572EE" w:rsidRPr="00F572EE" w:rsidRDefault="00F572EE" w:rsidP="00F572EE">
      <w:pPr>
        <w:widowControl w:val="0"/>
        <w:numPr>
          <w:ilvl w:val="0"/>
          <w:numId w:val="181"/>
        </w:numPr>
        <w:tabs>
          <w:tab w:val="clear" w:pos="0"/>
        </w:tabs>
        <w:suppressAutoHyphens w:val="0"/>
        <w:spacing w:line="276" w:lineRule="auto"/>
        <w:ind w:left="426" w:hanging="426"/>
        <w:contextualSpacing/>
        <w:jc w:val="both"/>
        <w:rPr>
          <w:rFonts w:ascii="Cambria" w:eastAsia="SimSun" w:hAnsi="Cambria" w:cstheme="majorHAnsi"/>
          <w:sz w:val="22"/>
          <w:szCs w:val="22"/>
        </w:rPr>
      </w:pPr>
      <w:r w:rsidRPr="00F572EE">
        <w:rPr>
          <w:rFonts w:ascii="Cambria" w:eastAsia="SimSun" w:hAnsi="Cambria" w:cstheme="majorHAnsi"/>
          <w:sz w:val="22"/>
          <w:szCs w:val="22"/>
        </w:rPr>
        <w:t xml:space="preserve">Wynagrodzenie, o którym mowa w ust. 1 nie podlega zmianie w czasie trwania umowy i obejmuje wszelkie koszty związane z wykonaniem umowy. </w:t>
      </w:r>
    </w:p>
    <w:p w14:paraId="0B01C482" w14:textId="77777777" w:rsidR="00F572EE" w:rsidRPr="00F572EE" w:rsidRDefault="00F572EE" w:rsidP="00F572EE">
      <w:pPr>
        <w:widowControl w:val="0"/>
        <w:numPr>
          <w:ilvl w:val="0"/>
          <w:numId w:val="181"/>
        </w:numPr>
        <w:tabs>
          <w:tab w:val="clear" w:pos="0"/>
        </w:tabs>
        <w:suppressAutoHyphens w:val="0"/>
        <w:spacing w:line="276" w:lineRule="auto"/>
        <w:ind w:left="426" w:hanging="426"/>
        <w:contextualSpacing/>
        <w:jc w:val="both"/>
        <w:rPr>
          <w:rFonts w:ascii="Cambria" w:eastAsia="SimSun" w:hAnsi="Cambria" w:cstheme="majorHAnsi"/>
          <w:sz w:val="22"/>
          <w:szCs w:val="22"/>
        </w:rPr>
      </w:pPr>
      <w:r w:rsidRPr="00F572EE">
        <w:rPr>
          <w:rFonts w:ascii="Cambria" w:eastAsia="SimSun" w:hAnsi="Cambria" w:cstheme="majorHAnsi"/>
          <w:sz w:val="22"/>
          <w:szCs w:val="22"/>
        </w:rPr>
        <w:t>Niedoszacowanie, pominięcie oraz brak rozpoznania zakresu przedmiotu umowy nie może być podstawą do żądania zmiany wynagrodzenia, o którym mowa w ust. 1.</w:t>
      </w:r>
    </w:p>
    <w:p w14:paraId="5DDC5716" w14:textId="28D2D270" w:rsidR="00F572EE" w:rsidRPr="00F572EE" w:rsidRDefault="00F572EE" w:rsidP="00F572EE">
      <w:pPr>
        <w:widowControl w:val="0"/>
        <w:numPr>
          <w:ilvl w:val="0"/>
          <w:numId w:val="181"/>
        </w:numPr>
        <w:tabs>
          <w:tab w:val="clear" w:pos="0"/>
        </w:tabs>
        <w:suppressAutoHyphens w:val="0"/>
        <w:spacing w:line="276" w:lineRule="auto"/>
        <w:ind w:left="426" w:hanging="426"/>
        <w:contextualSpacing/>
        <w:jc w:val="both"/>
        <w:rPr>
          <w:rFonts w:ascii="Cambria" w:eastAsia="SimSun" w:hAnsi="Cambria" w:cstheme="majorHAnsi"/>
          <w:sz w:val="22"/>
          <w:szCs w:val="22"/>
        </w:rPr>
      </w:pPr>
      <w:r w:rsidRPr="00F572EE">
        <w:rPr>
          <w:rFonts w:ascii="Cambria" w:hAnsi="Cambria" w:cstheme="majorHAnsi"/>
          <w:color w:val="000000" w:themeColor="text1"/>
          <w:sz w:val="22"/>
          <w:szCs w:val="22"/>
        </w:rPr>
        <w:t xml:space="preserve">Wynagrodzenie będzie płatne przelewem, na rachunek Wykonawcy wskazany na fakturze, w terminie do </w:t>
      </w:r>
      <w:r w:rsidR="00427D0B">
        <w:rPr>
          <w:rFonts w:ascii="Cambria" w:hAnsi="Cambria" w:cstheme="majorHAnsi"/>
          <w:color w:val="000000" w:themeColor="text1"/>
          <w:sz w:val="22"/>
          <w:szCs w:val="22"/>
        </w:rPr>
        <w:t>30</w:t>
      </w:r>
      <w:r w:rsidRPr="00F572EE">
        <w:rPr>
          <w:rFonts w:ascii="Cambria" w:hAnsi="Cambria" w:cstheme="majorHAnsi"/>
          <w:color w:val="000000" w:themeColor="text1"/>
          <w:sz w:val="22"/>
          <w:szCs w:val="22"/>
        </w:rPr>
        <w:t xml:space="preserve"> dni od  dnia doręczenia Zamawiającemu prawidłowo wystawionej faktury VAT wraz z załączoną kopią protokołu odbioru, o którym mowa w § 5a umowy.</w:t>
      </w:r>
    </w:p>
    <w:p w14:paraId="6905D91B" w14:textId="77777777" w:rsidR="00F572EE" w:rsidRPr="00F572EE" w:rsidRDefault="00F572EE" w:rsidP="00F572EE">
      <w:pPr>
        <w:widowControl w:val="0"/>
        <w:numPr>
          <w:ilvl w:val="0"/>
          <w:numId w:val="181"/>
        </w:numPr>
        <w:tabs>
          <w:tab w:val="clear" w:pos="0"/>
        </w:tabs>
        <w:suppressAutoHyphens w:val="0"/>
        <w:spacing w:line="276" w:lineRule="auto"/>
        <w:ind w:left="426" w:hanging="426"/>
        <w:contextualSpacing/>
        <w:jc w:val="both"/>
        <w:rPr>
          <w:rFonts w:ascii="Cambria" w:eastAsia="SimSun" w:hAnsi="Cambria" w:cstheme="majorHAnsi"/>
          <w:sz w:val="22"/>
          <w:szCs w:val="22"/>
        </w:rPr>
      </w:pPr>
      <w:r w:rsidRPr="00F572EE">
        <w:rPr>
          <w:rFonts w:ascii="Cambria" w:eastAsia="SimSun" w:hAnsi="Cambria" w:cstheme="majorHAnsi"/>
          <w:sz w:val="22"/>
          <w:szCs w:val="22"/>
        </w:rPr>
        <w:t xml:space="preserve">Wykonawca zobowiązuje się do wystawienia faktury za wykonany przedmiot umowy zgodnie z obowiązującymi przepisami. </w:t>
      </w:r>
      <w:r w:rsidRPr="00F572EE">
        <w:rPr>
          <w:rFonts w:ascii="Cambria" w:hAnsi="Cambria" w:cstheme="majorHAnsi"/>
          <w:bCs/>
          <w:sz w:val="22"/>
          <w:szCs w:val="22"/>
        </w:rPr>
        <w:t>Fakturę należy wystawić na:</w:t>
      </w:r>
    </w:p>
    <w:p w14:paraId="2066D327" w14:textId="135FA04A" w:rsidR="00F572EE" w:rsidRDefault="00F572EE" w:rsidP="00F572EE">
      <w:pPr>
        <w:ind w:left="426"/>
        <w:jc w:val="both"/>
        <w:rPr>
          <w:rFonts w:ascii="Cambria" w:hAnsi="Cambria"/>
          <w:i/>
          <w:iCs/>
          <w:color w:val="00B050"/>
          <w:sz w:val="22"/>
          <w:szCs w:val="22"/>
        </w:rPr>
      </w:pPr>
      <w:r w:rsidRPr="00F572EE">
        <w:rPr>
          <w:rFonts w:ascii="Cambria" w:hAnsi="Cambria"/>
          <w:i/>
          <w:iCs/>
          <w:color w:val="00B050"/>
          <w:sz w:val="22"/>
          <w:szCs w:val="22"/>
        </w:rPr>
        <w:t>Nabywca:</w:t>
      </w:r>
      <w:r w:rsidRPr="00F572EE">
        <w:rPr>
          <w:rFonts w:ascii="Cambria" w:hAnsi="Cambria"/>
          <w:i/>
          <w:iCs/>
          <w:color w:val="00B050"/>
          <w:sz w:val="22"/>
          <w:szCs w:val="22"/>
        </w:rPr>
        <w:tab/>
      </w:r>
    </w:p>
    <w:p w14:paraId="2A1D9B07" w14:textId="261B50C5" w:rsidR="00427D0B" w:rsidRPr="00F572EE" w:rsidRDefault="00427D0B" w:rsidP="00F572EE">
      <w:pPr>
        <w:ind w:left="426"/>
        <w:jc w:val="both"/>
        <w:rPr>
          <w:rFonts w:ascii="Cambria" w:hAnsi="Cambria"/>
          <w:i/>
          <w:iCs/>
          <w:color w:val="00B050"/>
          <w:sz w:val="22"/>
          <w:szCs w:val="22"/>
        </w:rPr>
      </w:pPr>
      <w:r>
        <w:rPr>
          <w:rFonts w:ascii="Cambria" w:hAnsi="Cambria"/>
          <w:i/>
          <w:iCs/>
          <w:color w:val="00B050"/>
          <w:sz w:val="22"/>
          <w:szCs w:val="22"/>
        </w:rPr>
        <w:t>Gmina Ulan-Majorat, Ulan-Majorat 57, 21-307 Ulan-Majorat, NIP: 538-185-06-13</w:t>
      </w:r>
    </w:p>
    <w:p w14:paraId="23BF39B0" w14:textId="531E4E0E" w:rsidR="00F572EE" w:rsidRPr="00F572EE" w:rsidRDefault="00F572EE" w:rsidP="00F572EE">
      <w:pPr>
        <w:ind w:left="426"/>
        <w:jc w:val="both"/>
        <w:rPr>
          <w:rFonts w:ascii="Cambria" w:hAnsi="Cambria"/>
          <w:i/>
          <w:iCs/>
          <w:color w:val="00B050"/>
          <w:sz w:val="22"/>
          <w:szCs w:val="22"/>
        </w:rPr>
      </w:pPr>
      <w:r w:rsidRPr="00F572EE">
        <w:rPr>
          <w:rFonts w:ascii="Cambria" w:hAnsi="Cambria"/>
          <w:i/>
          <w:iCs/>
          <w:color w:val="00B050"/>
          <w:sz w:val="22"/>
          <w:szCs w:val="22"/>
        </w:rPr>
        <w:t>Odbiorca:</w:t>
      </w:r>
      <w:r w:rsidRPr="00F572EE">
        <w:rPr>
          <w:rFonts w:ascii="Cambria" w:hAnsi="Cambria"/>
          <w:i/>
          <w:iCs/>
          <w:color w:val="00B050"/>
          <w:sz w:val="22"/>
          <w:szCs w:val="22"/>
        </w:rPr>
        <w:tab/>
        <w:t xml:space="preserve"> </w:t>
      </w:r>
      <w:r w:rsidR="00427D0B">
        <w:rPr>
          <w:rFonts w:ascii="Cambria" w:hAnsi="Cambria"/>
          <w:i/>
          <w:iCs/>
          <w:color w:val="00B050"/>
          <w:sz w:val="22"/>
          <w:szCs w:val="22"/>
        </w:rPr>
        <w:t>………………………………………………………………………………</w:t>
      </w:r>
    </w:p>
    <w:p w14:paraId="7A14E974" w14:textId="77777777" w:rsidR="00F572EE" w:rsidRPr="00F572EE" w:rsidRDefault="00F572EE" w:rsidP="00F572EE">
      <w:pPr>
        <w:ind w:left="426"/>
        <w:jc w:val="both"/>
        <w:rPr>
          <w:rFonts w:ascii="Cambria" w:hAnsi="Cambria" w:cstheme="majorHAnsi"/>
          <w:sz w:val="22"/>
          <w:szCs w:val="22"/>
        </w:rPr>
      </w:pPr>
      <w:r w:rsidRPr="00F572EE">
        <w:rPr>
          <w:rFonts w:ascii="Cambria" w:hAnsi="Cambria" w:cstheme="majorHAnsi"/>
          <w:sz w:val="22"/>
          <w:szCs w:val="22"/>
        </w:rPr>
        <w:t>oraz numer niniejszej umowy.</w:t>
      </w:r>
    </w:p>
    <w:p w14:paraId="0F4D0326" w14:textId="77777777" w:rsidR="00F572EE" w:rsidRPr="00F572EE" w:rsidRDefault="00F572EE" w:rsidP="00F572EE">
      <w:pPr>
        <w:ind w:left="426"/>
        <w:jc w:val="both"/>
        <w:rPr>
          <w:rFonts w:ascii="Cambria" w:hAnsi="Cambria" w:cstheme="majorHAnsi"/>
          <w:b/>
          <w:bCs/>
          <w:sz w:val="22"/>
          <w:szCs w:val="22"/>
        </w:rPr>
      </w:pPr>
      <w:r w:rsidRPr="00F572EE">
        <w:rPr>
          <w:rFonts w:ascii="Cambria" w:hAnsi="Cambria" w:cstheme="majorHAnsi"/>
          <w:b/>
          <w:bCs/>
          <w:sz w:val="22"/>
          <w:szCs w:val="22"/>
        </w:rPr>
        <w:t>Od dnia wejścia w życie przepisów nakładających na Zleceniobiorcę obligatoryjne stosowanie Krajowego Systemu e-Faktur (</w:t>
      </w:r>
      <w:proofErr w:type="spellStart"/>
      <w:r w:rsidRPr="00F572EE">
        <w:rPr>
          <w:rFonts w:ascii="Cambria" w:hAnsi="Cambria" w:cstheme="majorHAnsi"/>
          <w:b/>
          <w:bCs/>
          <w:sz w:val="22"/>
          <w:szCs w:val="22"/>
        </w:rPr>
        <w:t>KSeF</w:t>
      </w:r>
      <w:proofErr w:type="spellEnd"/>
      <w:r w:rsidRPr="00F572EE">
        <w:rPr>
          <w:rFonts w:ascii="Cambria" w:hAnsi="Cambria" w:cstheme="majorHAnsi"/>
          <w:b/>
          <w:bCs/>
          <w:sz w:val="22"/>
          <w:szCs w:val="22"/>
        </w:rPr>
        <w:t>) w przypadku wystawienia dokumentu w sposób nieprawidłowy, w szczególności bez podania danych podmiotu trzeciego, tj. Zamawiającego, nie rozpoczyna się bieg terminu płatności zobowiązania wynikającego z faktury.</w:t>
      </w:r>
    </w:p>
    <w:p w14:paraId="187E93F6" w14:textId="7B56047E" w:rsidR="00F572EE" w:rsidRPr="00F572EE" w:rsidRDefault="00F572EE" w:rsidP="00F572EE">
      <w:pPr>
        <w:pStyle w:val="Akapitzlist"/>
        <w:numPr>
          <w:ilvl w:val="0"/>
          <w:numId w:val="309"/>
        </w:numPr>
        <w:suppressAutoHyphens w:val="0"/>
        <w:spacing w:before="0" w:after="0" w:line="276" w:lineRule="auto"/>
        <w:ind w:left="709" w:hanging="283"/>
        <w:rPr>
          <w:rFonts w:ascii="Cambria" w:hAnsi="Cambria" w:cstheme="majorHAnsi"/>
          <w:i/>
          <w:iCs/>
          <w:sz w:val="22"/>
          <w:szCs w:val="22"/>
        </w:rPr>
      </w:pPr>
      <w:r w:rsidRPr="00F572EE">
        <w:rPr>
          <w:rFonts w:ascii="Cambria" w:hAnsi="Cambria" w:cstheme="majorHAnsi"/>
          <w:bCs/>
          <w:i/>
          <w:sz w:val="22"/>
          <w:szCs w:val="22"/>
        </w:rPr>
        <w:t>Wykonawca ma prawo skorzystania z możliwości przekazania ustrukturyzowanej faktury elektronicznej na zasadach określonych w ustawie z dnia 9 listopada 2018 r. o elektronicznym fakturowaniu w</w:t>
      </w:r>
      <w:r w:rsidR="00427D0B">
        <w:rPr>
          <w:rFonts w:ascii="Cambria" w:hAnsi="Cambria" w:cstheme="majorHAnsi"/>
          <w:bCs/>
          <w:i/>
          <w:sz w:val="22"/>
          <w:szCs w:val="22"/>
        </w:rPr>
        <w:t> </w:t>
      </w:r>
      <w:r w:rsidRPr="00F572EE">
        <w:rPr>
          <w:rFonts w:ascii="Cambria" w:hAnsi="Cambria" w:cstheme="majorHAnsi"/>
          <w:bCs/>
          <w:i/>
          <w:sz w:val="22"/>
          <w:szCs w:val="22"/>
        </w:rPr>
        <w:t xml:space="preserve">zamówieniach publicznych, koncesjach na roboty budowlane lub usługi oraz partnerstwie publiczno-prywatnym (t. j. Dz. U. z 2020 r., poz. 1666 z </w:t>
      </w:r>
      <w:proofErr w:type="spellStart"/>
      <w:r w:rsidRPr="00F572EE">
        <w:rPr>
          <w:rFonts w:ascii="Cambria" w:hAnsi="Cambria" w:cstheme="majorHAnsi"/>
          <w:bCs/>
          <w:i/>
          <w:sz w:val="22"/>
          <w:szCs w:val="22"/>
        </w:rPr>
        <w:t>późń</w:t>
      </w:r>
      <w:proofErr w:type="spellEnd"/>
      <w:r w:rsidRPr="00F572EE">
        <w:rPr>
          <w:rFonts w:ascii="Cambria" w:hAnsi="Cambria" w:cstheme="majorHAnsi"/>
          <w:bCs/>
          <w:i/>
          <w:sz w:val="22"/>
          <w:szCs w:val="22"/>
        </w:rPr>
        <w:t>. zm. ).</w:t>
      </w:r>
    </w:p>
    <w:p w14:paraId="4AFEFEF6" w14:textId="77777777" w:rsidR="00F572EE" w:rsidRPr="00F572EE" w:rsidRDefault="00F572EE" w:rsidP="00F572EE">
      <w:pPr>
        <w:pStyle w:val="Akapitzlist"/>
        <w:numPr>
          <w:ilvl w:val="0"/>
          <w:numId w:val="309"/>
        </w:numPr>
        <w:suppressAutoHyphens w:val="0"/>
        <w:spacing w:before="0" w:after="0" w:line="276" w:lineRule="auto"/>
        <w:ind w:left="709" w:hanging="283"/>
        <w:rPr>
          <w:rFonts w:ascii="Cambria" w:hAnsi="Cambria" w:cstheme="majorHAnsi"/>
          <w:i/>
          <w:iCs/>
          <w:sz w:val="22"/>
          <w:szCs w:val="22"/>
        </w:rPr>
      </w:pPr>
      <w:r w:rsidRPr="00F572EE">
        <w:rPr>
          <w:rFonts w:ascii="Cambria" w:hAnsi="Cambria" w:cstheme="majorHAnsi"/>
          <w:bCs/>
          <w:i/>
          <w:sz w:val="22"/>
          <w:szCs w:val="22"/>
        </w:rPr>
        <w:lastRenderedPageBreak/>
        <w:t xml:space="preserve">Wykonawca jest zobowiązany podać na fakturze adnotację „mechanizm podzielonej płatności” jeżeli obowiązek taki wynika z przepisów podatkowych. W takiej sytuacji, wynagrodzenie zostanie zapłacone </w:t>
      </w:r>
      <w:r w:rsidRPr="00F572EE">
        <w:rPr>
          <w:rFonts w:ascii="Cambria" w:hAnsi="Cambria" w:cstheme="majorHAnsi"/>
          <w:i/>
          <w:sz w:val="22"/>
          <w:szCs w:val="22"/>
        </w:rPr>
        <w:t>z uwzględnieniem przepisów art. 108 ust. 1 ustawy o podatku od towarów i usług.</w:t>
      </w:r>
    </w:p>
    <w:p w14:paraId="3387FEDB" w14:textId="77777777" w:rsidR="00F572EE" w:rsidRPr="00F572EE" w:rsidRDefault="00F572EE" w:rsidP="00F572EE">
      <w:pPr>
        <w:pStyle w:val="Akapitzlist"/>
        <w:numPr>
          <w:ilvl w:val="0"/>
          <w:numId w:val="309"/>
        </w:numPr>
        <w:suppressAutoHyphens w:val="0"/>
        <w:spacing w:before="0" w:after="0" w:line="276" w:lineRule="auto"/>
        <w:ind w:left="709" w:hanging="283"/>
        <w:rPr>
          <w:rFonts w:ascii="Cambria" w:hAnsi="Cambria" w:cstheme="majorHAnsi"/>
          <w:i/>
          <w:iCs/>
          <w:sz w:val="22"/>
          <w:szCs w:val="22"/>
        </w:rPr>
      </w:pPr>
      <w:r w:rsidRPr="00F572EE">
        <w:rPr>
          <w:rFonts w:ascii="Cambria" w:hAnsi="Cambria" w:cstheme="majorHAnsi"/>
          <w:i/>
          <w:sz w:val="22"/>
          <w:szCs w:val="22"/>
        </w:rPr>
        <w:t xml:space="preserve">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t>
      </w:r>
      <w:r w:rsidRPr="00F572EE">
        <w:rPr>
          <w:rFonts w:ascii="Cambria" w:hAnsi="Cambria" w:cstheme="majorHAnsi"/>
          <w:i/>
          <w:iCs/>
          <w:sz w:val="22"/>
          <w:szCs w:val="22"/>
        </w:rPr>
        <w:t>Wykazie podmiotów zarejestrowanych jako podatnicy VAT, niezarejestrowanych oraz wykreślonych i przywróconych do rejestru VAT,</w:t>
      </w:r>
      <w:r w:rsidRPr="00F572EE">
        <w:rPr>
          <w:rFonts w:ascii="Cambria" w:hAnsi="Cambria" w:cstheme="majorHAnsi"/>
          <w:b/>
          <w:bCs/>
          <w:i/>
          <w:iCs/>
          <w:sz w:val="22"/>
          <w:szCs w:val="22"/>
        </w:rPr>
        <w:t xml:space="preserve"> </w:t>
      </w:r>
      <w:r w:rsidRPr="00F572EE">
        <w:rPr>
          <w:rFonts w:ascii="Cambria" w:hAnsi="Cambria" w:cstheme="majorHAnsi"/>
          <w:i/>
          <w:sz w:val="22"/>
          <w:szCs w:val="22"/>
        </w:rPr>
        <w:t>najpóźniej na 5  dni roboczych przed wyznaczonym terminem płatności,</w:t>
      </w:r>
    </w:p>
    <w:p w14:paraId="0348E916" w14:textId="6A1ED56A" w:rsidR="00F572EE" w:rsidRPr="00F572EE" w:rsidRDefault="00F572EE" w:rsidP="00F572EE">
      <w:pPr>
        <w:pStyle w:val="Akapitzlist"/>
        <w:numPr>
          <w:ilvl w:val="0"/>
          <w:numId w:val="309"/>
        </w:numPr>
        <w:suppressAutoHyphens w:val="0"/>
        <w:spacing w:before="0" w:after="0" w:line="276" w:lineRule="auto"/>
        <w:ind w:left="709" w:hanging="283"/>
        <w:rPr>
          <w:rFonts w:ascii="Cambria" w:hAnsi="Cambria" w:cstheme="majorHAnsi"/>
          <w:i/>
          <w:iCs/>
          <w:sz w:val="22"/>
          <w:szCs w:val="22"/>
        </w:rPr>
      </w:pPr>
      <w:r w:rsidRPr="00F572EE">
        <w:rPr>
          <w:rFonts w:ascii="Cambria" w:eastAsia="Times New Roman" w:hAnsi="Cambria" w:cstheme="majorHAnsi"/>
          <w:i/>
          <w:sz w:val="22"/>
          <w:szCs w:val="22"/>
        </w:rPr>
        <w:t>W przypadku, w którym Wykonawca, dla potrzeb płatności, wskaże rachunek bankowy zawarty w</w:t>
      </w:r>
      <w:r w:rsidR="00701087">
        <w:rPr>
          <w:rFonts w:ascii="Cambria" w:eastAsia="Times New Roman" w:hAnsi="Cambria" w:cstheme="majorHAnsi"/>
          <w:i/>
          <w:sz w:val="22"/>
          <w:szCs w:val="22"/>
        </w:rPr>
        <w:t> </w:t>
      </w:r>
      <w:r w:rsidRPr="00F572EE">
        <w:rPr>
          <w:rFonts w:ascii="Cambria" w:eastAsia="Times New Roman" w:hAnsi="Cambria" w:cstheme="majorHAnsi"/>
          <w:i/>
          <w:sz w:val="22"/>
          <w:szCs w:val="22"/>
        </w:rPr>
        <w:t>powyższym Wykazie w terminie późniejszym, ustalony pierwotnie termin płatności ulega wydłużeniu i</w:t>
      </w:r>
      <w:r w:rsidR="00701087">
        <w:rPr>
          <w:rFonts w:ascii="Cambria" w:eastAsia="Times New Roman" w:hAnsi="Cambria" w:cstheme="majorHAnsi"/>
          <w:i/>
          <w:sz w:val="22"/>
          <w:szCs w:val="22"/>
        </w:rPr>
        <w:t> </w:t>
      </w:r>
      <w:r w:rsidRPr="00F572EE">
        <w:rPr>
          <w:rFonts w:ascii="Cambria" w:eastAsia="Times New Roman" w:hAnsi="Cambria" w:cstheme="majorHAnsi"/>
          <w:i/>
          <w:sz w:val="22"/>
          <w:szCs w:val="22"/>
        </w:rPr>
        <w:t>wynosi 5 dni roboczych od dnia wskazania rachunku ujawnionego w/w Wykazie.</w:t>
      </w:r>
    </w:p>
    <w:p w14:paraId="1F229616" w14:textId="77777777" w:rsidR="00F572EE" w:rsidRPr="00F572EE" w:rsidRDefault="00F572EE" w:rsidP="00F572EE">
      <w:pPr>
        <w:pStyle w:val="Bezodstpw"/>
        <w:numPr>
          <w:ilvl w:val="0"/>
          <w:numId w:val="181"/>
        </w:numPr>
        <w:suppressAutoHyphens w:val="0"/>
        <w:spacing w:line="276" w:lineRule="auto"/>
        <w:ind w:left="567" w:hanging="567"/>
        <w:jc w:val="both"/>
        <w:rPr>
          <w:rFonts w:ascii="Cambria" w:hAnsi="Cambria" w:cstheme="minorHAnsi"/>
        </w:rPr>
      </w:pPr>
      <w:bookmarkStart w:id="7" w:name="_Hlk183001085"/>
      <w:r w:rsidRPr="00F572EE">
        <w:rPr>
          <w:rFonts w:ascii="Cambria" w:hAnsi="Cambria" w:cstheme="minorHAnsi"/>
        </w:rPr>
        <w:t>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w:t>
      </w:r>
    </w:p>
    <w:p w14:paraId="0CE47A1A" w14:textId="77777777" w:rsidR="00F572EE" w:rsidRPr="00F572EE" w:rsidRDefault="00F572EE" w:rsidP="00F572EE">
      <w:pPr>
        <w:pStyle w:val="Bezodstpw"/>
        <w:numPr>
          <w:ilvl w:val="0"/>
          <w:numId w:val="181"/>
        </w:numPr>
        <w:suppressAutoHyphens w:val="0"/>
        <w:spacing w:line="276" w:lineRule="auto"/>
        <w:ind w:left="567" w:hanging="567"/>
        <w:jc w:val="both"/>
        <w:rPr>
          <w:rFonts w:ascii="Cambria" w:hAnsi="Cambria" w:cstheme="minorHAnsi"/>
        </w:rPr>
      </w:pPr>
      <w:r w:rsidRPr="00F572EE">
        <w:rPr>
          <w:rFonts w:ascii="Cambria" w:hAnsi="Cambria" w:cstheme="minorHAnsi"/>
        </w:rPr>
        <w:t>Zapłata faktury nastąpi z uwzględnieniem przepisów art. 108 ust. 1a ustawy o podatku od towarów i usług.</w:t>
      </w:r>
    </w:p>
    <w:p w14:paraId="342CF317" w14:textId="77777777" w:rsidR="00F572EE" w:rsidRPr="00F572EE" w:rsidRDefault="00F572EE" w:rsidP="00F572EE">
      <w:pPr>
        <w:pStyle w:val="Bezodstpw"/>
        <w:numPr>
          <w:ilvl w:val="0"/>
          <w:numId w:val="181"/>
        </w:numPr>
        <w:suppressAutoHyphens w:val="0"/>
        <w:spacing w:line="276" w:lineRule="auto"/>
        <w:ind w:left="567" w:hanging="567"/>
        <w:jc w:val="both"/>
        <w:rPr>
          <w:rFonts w:ascii="Cambria" w:hAnsi="Cambria" w:cstheme="minorHAnsi"/>
        </w:rPr>
      </w:pPr>
      <w:r w:rsidRPr="00F572EE">
        <w:rPr>
          <w:rFonts w:ascii="Cambria" w:hAnsi="Cambria" w:cstheme="minorHAnsi"/>
        </w:rPr>
        <w:t>Wykonawca jest zobowiązany podać na fakturze adnotację „mechanizm podzielonej płatności”.</w:t>
      </w:r>
    </w:p>
    <w:p w14:paraId="3B76834F" w14:textId="77777777" w:rsidR="00F572EE" w:rsidRPr="00F572EE" w:rsidRDefault="00F572EE" w:rsidP="00F572EE">
      <w:pPr>
        <w:widowControl w:val="0"/>
        <w:suppressAutoHyphens w:val="0"/>
        <w:ind w:left="567" w:hanging="567"/>
        <w:contextualSpacing/>
        <w:jc w:val="both"/>
        <w:rPr>
          <w:rFonts w:ascii="Cambria" w:hAnsi="Cambria" w:cstheme="majorHAnsi"/>
          <w:sz w:val="22"/>
          <w:szCs w:val="22"/>
        </w:rPr>
      </w:pPr>
    </w:p>
    <w:bookmarkEnd w:id="7"/>
    <w:p w14:paraId="4C985241" w14:textId="77777777" w:rsidR="00F572EE" w:rsidRPr="00F572EE" w:rsidRDefault="00F572EE" w:rsidP="00F572EE">
      <w:pPr>
        <w:jc w:val="center"/>
        <w:rPr>
          <w:rFonts w:ascii="Cambria" w:hAnsi="Cambria" w:cstheme="majorHAnsi"/>
          <w:sz w:val="22"/>
          <w:szCs w:val="22"/>
        </w:rPr>
      </w:pPr>
      <w:r w:rsidRPr="00F572EE">
        <w:rPr>
          <w:rFonts w:ascii="Cambria" w:hAnsi="Cambria" w:cstheme="majorHAnsi"/>
          <w:b/>
          <w:sz w:val="22"/>
          <w:szCs w:val="22"/>
          <w:lang w:eastAsia="pl-PL"/>
        </w:rPr>
        <w:t>§ 8</w:t>
      </w:r>
    </w:p>
    <w:p w14:paraId="0A985851" w14:textId="77777777" w:rsidR="00F572EE" w:rsidRPr="00F572EE" w:rsidRDefault="00F572EE" w:rsidP="00F572EE">
      <w:pPr>
        <w:jc w:val="center"/>
        <w:rPr>
          <w:rFonts w:ascii="Cambria" w:hAnsi="Cambria" w:cstheme="majorHAnsi"/>
          <w:b/>
          <w:sz w:val="22"/>
          <w:szCs w:val="22"/>
          <w:lang w:eastAsia="pl-PL"/>
        </w:rPr>
      </w:pPr>
      <w:r w:rsidRPr="00F572EE">
        <w:rPr>
          <w:rFonts w:ascii="Cambria" w:hAnsi="Cambria" w:cstheme="majorHAnsi"/>
          <w:b/>
          <w:sz w:val="22"/>
          <w:szCs w:val="22"/>
          <w:lang w:eastAsia="pl-PL"/>
        </w:rPr>
        <w:t>Gwarancja i rękojmia</w:t>
      </w:r>
    </w:p>
    <w:p w14:paraId="1180C098" w14:textId="77777777" w:rsidR="00F572EE" w:rsidRPr="00F572EE" w:rsidRDefault="00F572EE" w:rsidP="00F572EE">
      <w:pPr>
        <w:numPr>
          <w:ilvl w:val="2"/>
          <w:numId w:val="308"/>
        </w:numPr>
        <w:suppressAutoHyphens w:val="0"/>
        <w:spacing w:line="276" w:lineRule="auto"/>
        <w:ind w:left="458" w:hanging="458"/>
        <w:jc w:val="both"/>
        <w:rPr>
          <w:rFonts w:ascii="Cambria" w:hAnsi="Cambria" w:cstheme="majorHAnsi"/>
          <w:color w:val="000000" w:themeColor="text1"/>
          <w:sz w:val="22"/>
          <w:szCs w:val="22"/>
        </w:rPr>
      </w:pPr>
      <w:r w:rsidRPr="00F572EE">
        <w:rPr>
          <w:rFonts w:ascii="Cambria" w:hAnsi="Cambria" w:cstheme="majorHAnsi"/>
          <w:color w:val="000000" w:themeColor="text1"/>
          <w:sz w:val="22"/>
          <w:szCs w:val="22"/>
        </w:rPr>
        <w:t>Przedmiot zamówienia objęty jest gwarancją Producenta, udzieloną na okres nie krótszy niż wskazany w opisie przedmiotu zamówienia.</w:t>
      </w:r>
    </w:p>
    <w:p w14:paraId="13693E4B" w14:textId="77777777" w:rsidR="00F572EE" w:rsidRPr="00F572EE" w:rsidRDefault="00F572EE" w:rsidP="00F572EE">
      <w:pPr>
        <w:pStyle w:val="Akapitzlist"/>
        <w:numPr>
          <w:ilvl w:val="0"/>
          <w:numId w:val="308"/>
        </w:numPr>
        <w:suppressAutoHyphens w:val="0"/>
        <w:spacing w:before="0" w:after="0" w:line="276" w:lineRule="auto"/>
        <w:ind w:left="426" w:hanging="426"/>
        <w:rPr>
          <w:rFonts w:ascii="Cambria" w:hAnsi="Cambria"/>
          <w:color w:val="000000" w:themeColor="text1"/>
          <w:sz w:val="22"/>
          <w:szCs w:val="22"/>
        </w:rPr>
      </w:pPr>
      <w:r w:rsidRPr="00F572EE">
        <w:rPr>
          <w:rFonts w:ascii="Cambria" w:hAnsi="Cambria"/>
          <w:color w:val="000000" w:themeColor="text1"/>
          <w:sz w:val="22"/>
          <w:szCs w:val="22"/>
        </w:rPr>
        <w:t>Gwarancja udzielona przez Wykonawcę nie wyłącza uprawnień Zamawiającego z tytułu gwarancji udzielonych przez producentów sprzętu, w szczególności, jeżeli w SOPZ sformułowano warunki serwisu gwarancyjnego odnoszące się do gwarancji producenta. Warunki gwarancji udzielonej przez Wykonawcę mają pierwszeństwo przed warunkami gwarancji udzielonych przez producentów sprzętu w zakresie, w jakim warunki gwarancji przyznają Zamawiającemu silniejszą ochronę.</w:t>
      </w:r>
    </w:p>
    <w:p w14:paraId="47878A21" w14:textId="77777777" w:rsidR="00F572EE" w:rsidRPr="00F572EE" w:rsidRDefault="00F572EE" w:rsidP="00F572EE">
      <w:pPr>
        <w:pStyle w:val="Akapitzlist"/>
        <w:numPr>
          <w:ilvl w:val="0"/>
          <w:numId w:val="308"/>
        </w:numPr>
        <w:suppressAutoHyphens w:val="0"/>
        <w:spacing w:before="0" w:after="0" w:line="276" w:lineRule="auto"/>
        <w:ind w:left="426" w:hanging="426"/>
        <w:rPr>
          <w:rFonts w:ascii="Cambria" w:hAnsi="Cambria"/>
          <w:color w:val="000000" w:themeColor="text1"/>
          <w:sz w:val="22"/>
          <w:szCs w:val="22"/>
        </w:rPr>
      </w:pPr>
      <w:r w:rsidRPr="00F572EE">
        <w:rPr>
          <w:rFonts w:ascii="Cambria" w:hAnsi="Cambria"/>
          <w:color w:val="000000" w:themeColor="text1"/>
          <w:sz w:val="22"/>
          <w:szCs w:val="22"/>
        </w:rPr>
        <w:t>Gwarancja udzielana jest w ramach wynagrodzenia.</w:t>
      </w:r>
    </w:p>
    <w:p w14:paraId="35CAE762" w14:textId="77777777" w:rsidR="00F572EE" w:rsidRPr="00F572EE" w:rsidRDefault="00F572EE" w:rsidP="00F572EE">
      <w:pPr>
        <w:pStyle w:val="Akapitzlist"/>
        <w:numPr>
          <w:ilvl w:val="0"/>
          <w:numId w:val="308"/>
        </w:numPr>
        <w:suppressAutoHyphens w:val="0"/>
        <w:spacing w:before="0" w:after="0" w:line="276" w:lineRule="auto"/>
        <w:ind w:left="426" w:hanging="426"/>
        <w:rPr>
          <w:rFonts w:ascii="Cambria" w:hAnsi="Cambria"/>
          <w:color w:val="000000" w:themeColor="text1"/>
          <w:sz w:val="22"/>
          <w:szCs w:val="22"/>
        </w:rPr>
      </w:pPr>
      <w:r w:rsidRPr="00F572EE">
        <w:rPr>
          <w:rFonts w:ascii="Cambria" w:hAnsi="Cambria"/>
          <w:color w:val="000000" w:themeColor="text1"/>
          <w:sz w:val="22"/>
          <w:szCs w:val="22"/>
        </w:rPr>
        <w:t>W okresie gwarancji Wykonawca nie może odmówić wymiany niesprawnej części na nową w przypadku, gdy jej naprawa nie gwarantuje prawidłowej pracy sprzętu, zgodnie z warunkami gwarancyjnymi.</w:t>
      </w:r>
    </w:p>
    <w:p w14:paraId="441B7ACF" w14:textId="77777777" w:rsidR="00F572EE" w:rsidRPr="00F572EE" w:rsidRDefault="00F572EE" w:rsidP="00F572EE">
      <w:pPr>
        <w:pStyle w:val="Akapitzlist"/>
        <w:numPr>
          <w:ilvl w:val="0"/>
          <w:numId w:val="308"/>
        </w:numPr>
        <w:suppressAutoHyphens w:val="0"/>
        <w:spacing w:before="0" w:after="0" w:line="276" w:lineRule="auto"/>
        <w:ind w:left="426" w:hanging="426"/>
        <w:rPr>
          <w:rFonts w:ascii="Cambria" w:hAnsi="Cambria"/>
          <w:color w:val="000000" w:themeColor="text1"/>
          <w:sz w:val="22"/>
          <w:szCs w:val="22"/>
        </w:rPr>
      </w:pPr>
      <w:r w:rsidRPr="00F572EE">
        <w:rPr>
          <w:rFonts w:ascii="Cambria" w:hAnsi="Cambria"/>
          <w:color w:val="000000" w:themeColor="text1"/>
          <w:sz w:val="22"/>
          <w:szCs w:val="22"/>
        </w:rPr>
        <w:t>Niezależnie od udzielonej gwarancji, Wykonawca ponosi wobec Zamawiającego odpowiedzialność za wady fizyczne i prawne przedmiotu umowy z tytułu rękojmi przez okres 24 miesięcy.</w:t>
      </w:r>
    </w:p>
    <w:p w14:paraId="6D4339BA" w14:textId="77777777" w:rsidR="00F572EE" w:rsidRPr="00F572EE" w:rsidRDefault="00F572EE" w:rsidP="00F572EE">
      <w:pPr>
        <w:pStyle w:val="Akapitzlist"/>
        <w:numPr>
          <w:ilvl w:val="0"/>
          <w:numId w:val="308"/>
        </w:numPr>
        <w:suppressAutoHyphens w:val="0"/>
        <w:spacing w:before="0" w:after="0" w:line="276" w:lineRule="auto"/>
        <w:ind w:left="426" w:hanging="426"/>
        <w:rPr>
          <w:rFonts w:ascii="Cambria" w:hAnsi="Cambria"/>
          <w:color w:val="000000" w:themeColor="text1"/>
          <w:sz w:val="22"/>
          <w:szCs w:val="22"/>
        </w:rPr>
      </w:pPr>
      <w:r w:rsidRPr="00F572EE">
        <w:rPr>
          <w:rFonts w:ascii="Cambria" w:hAnsi="Cambria"/>
          <w:color w:val="000000" w:themeColor="text1"/>
          <w:sz w:val="22"/>
          <w:szCs w:val="22"/>
        </w:rPr>
        <w:t xml:space="preserve">Wykonawca ponosi wobec Zamawiającego odpowiedzialność za wady przedmiotu umowy z tytułu gwarancji jakości w terminie i na zasadach określonych w niniejszej Umowie, a w sprawach nieuregulowanych niniejszą umową przyjmuje się jako wiążący Kodeks cywilny. </w:t>
      </w:r>
    </w:p>
    <w:p w14:paraId="470A8F4E" w14:textId="72EDEB3F" w:rsidR="00F572EE" w:rsidRPr="00F572EE" w:rsidRDefault="00F572EE" w:rsidP="00F572EE">
      <w:pPr>
        <w:pStyle w:val="Akapitzlist"/>
        <w:numPr>
          <w:ilvl w:val="0"/>
          <w:numId w:val="308"/>
        </w:numPr>
        <w:suppressAutoHyphens w:val="0"/>
        <w:spacing w:before="0" w:after="0" w:line="276" w:lineRule="auto"/>
        <w:ind w:left="426" w:hanging="426"/>
        <w:rPr>
          <w:rFonts w:ascii="Cambria" w:hAnsi="Cambria"/>
          <w:color w:val="000000" w:themeColor="text1"/>
          <w:sz w:val="22"/>
          <w:szCs w:val="22"/>
        </w:rPr>
      </w:pPr>
      <w:r w:rsidRPr="00F572EE">
        <w:rPr>
          <w:rFonts w:ascii="Cambria" w:hAnsi="Cambria"/>
          <w:color w:val="000000" w:themeColor="text1"/>
          <w:sz w:val="22"/>
          <w:szCs w:val="22"/>
        </w:rPr>
        <w:t xml:space="preserve">Przez wadę należy rozumieć wadę fizyczną i prawną. Wada fizyczna </w:t>
      </w:r>
      <w:bookmarkStart w:id="8" w:name="_Hlk178589670"/>
      <w:r w:rsidRPr="00F572EE">
        <w:rPr>
          <w:rFonts w:ascii="Cambria" w:hAnsi="Cambria"/>
          <w:color w:val="000000" w:themeColor="text1"/>
          <w:sz w:val="22"/>
          <w:szCs w:val="22"/>
        </w:rPr>
        <w:t xml:space="preserve">oprócz znaczenia nadanego jej przepisami kodeksu cywilnego (które strony przyjmują jako wiążące) </w:t>
      </w:r>
      <w:bookmarkEnd w:id="8"/>
      <w:r w:rsidRPr="00F572EE">
        <w:rPr>
          <w:rFonts w:ascii="Cambria" w:hAnsi="Cambria"/>
          <w:color w:val="000000" w:themeColor="text1"/>
          <w:sz w:val="22"/>
          <w:szCs w:val="22"/>
        </w:rPr>
        <w:t>rozumiana jest dodatkowo, jako jawne lub ukryte właściwości tkwiące w sprzęcie i oprogramowaniu stanowiących przedmiot umowy lub w jakimkolwiek ich elemencie, powodujące niemożność używania lub korzystania z przedmiotu umowy zgodnie z przeznaczeniem a także obniżenie jakości, uszkodzenia lub usterki w przedmiocie umowy. Wada prawna oprócz znaczenia nadanego jej przepisami kodeksu cywilnego (które strony przyjmują jako wiążące) rozumiana jest dodatkowo jako sytuacja</w:t>
      </w:r>
      <w:r w:rsidR="006338E2">
        <w:rPr>
          <w:rFonts w:ascii="Cambria" w:hAnsi="Cambria"/>
          <w:color w:val="000000" w:themeColor="text1"/>
          <w:sz w:val="22"/>
          <w:szCs w:val="22"/>
        </w:rPr>
        <w:t xml:space="preserve"> </w:t>
      </w:r>
      <w:r w:rsidRPr="00F572EE">
        <w:rPr>
          <w:rFonts w:ascii="Cambria" w:hAnsi="Cambria"/>
          <w:color w:val="000000" w:themeColor="text1"/>
          <w:sz w:val="22"/>
          <w:szCs w:val="22"/>
        </w:rPr>
        <w:t>w której przedmiot umowy lub jakikolwiek element przedmiotu umowy nie stanowi własności Wykonawcy albo jeżeli jest obciążony prawem osoby trzeciej a także inne wady prawne.</w:t>
      </w:r>
    </w:p>
    <w:p w14:paraId="7B286B30" w14:textId="77777777" w:rsidR="00F572EE" w:rsidRPr="00F572EE" w:rsidRDefault="00F572EE" w:rsidP="00F572EE">
      <w:pPr>
        <w:pStyle w:val="Akapitzlist"/>
        <w:numPr>
          <w:ilvl w:val="0"/>
          <w:numId w:val="308"/>
        </w:numPr>
        <w:suppressAutoHyphens w:val="0"/>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lastRenderedPageBreak/>
        <w:t>Gwarancja obejmuje bezpłatne przeglądy okresowe wynikające z zaleceń producenta dla wyposażenia, gdzie zostało to wskazane w szczegółowym opisie przedmiotu zamówienia.</w:t>
      </w:r>
    </w:p>
    <w:p w14:paraId="58A5180E" w14:textId="77777777" w:rsidR="00F572EE" w:rsidRPr="00F572EE" w:rsidRDefault="00F572EE" w:rsidP="00F572EE">
      <w:pPr>
        <w:pStyle w:val="Akapitzlist"/>
        <w:numPr>
          <w:ilvl w:val="0"/>
          <w:numId w:val="308"/>
        </w:numPr>
        <w:suppressAutoHyphens w:val="0"/>
        <w:spacing w:before="0" w:after="0" w:line="276" w:lineRule="auto"/>
        <w:ind w:left="426" w:hanging="426"/>
        <w:rPr>
          <w:rFonts w:ascii="Cambria" w:hAnsi="Cambria"/>
          <w:color w:val="000000" w:themeColor="text1"/>
          <w:sz w:val="22"/>
          <w:szCs w:val="22"/>
        </w:rPr>
      </w:pPr>
      <w:r w:rsidRPr="00F572EE">
        <w:rPr>
          <w:rFonts w:ascii="Cambria" w:hAnsi="Cambria"/>
          <w:color w:val="000000" w:themeColor="text1"/>
          <w:sz w:val="22"/>
          <w:szCs w:val="22"/>
        </w:rPr>
        <w:t>Zgłoszenie awarii lub wady następuje telefonicznie/e-mailem na numer telefonu ……….…………….. / e-mail ………………………</w:t>
      </w:r>
    </w:p>
    <w:p w14:paraId="5098C899" w14:textId="77777777" w:rsidR="00F572EE" w:rsidRPr="00F572EE" w:rsidRDefault="00F572EE" w:rsidP="00F572EE">
      <w:pPr>
        <w:pStyle w:val="Akapitzlist"/>
        <w:numPr>
          <w:ilvl w:val="0"/>
          <w:numId w:val="308"/>
        </w:numPr>
        <w:suppressAutoHyphens w:val="0"/>
        <w:spacing w:before="0" w:after="0" w:line="276" w:lineRule="auto"/>
        <w:ind w:left="426" w:hanging="426"/>
        <w:rPr>
          <w:rFonts w:ascii="Cambria" w:hAnsi="Cambria"/>
          <w:color w:val="000000" w:themeColor="text1"/>
          <w:sz w:val="22"/>
          <w:szCs w:val="22"/>
        </w:rPr>
      </w:pPr>
      <w:r w:rsidRPr="00F572EE">
        <w:rPr>
          <w:rFonts w:ascii="Cambria" w:hAnsi="Cambria"/>
          <w:color w:val="000000" w:themeColor="text1"/>
          <w:sz w:val="22"/>
          <w:szCs w:val="22"/>
        </w:rPr>
        <w:t>Jeśli dla danego elementu zamówienia nie postanowiono inaczej w SWZ lub o ile Wykonawca nie zadeklarował w ofercie korzystniejszych warunków świadczenia serwisu gwarancyjnego, Wykonawca potwierdzi zgłoszenie w ciągu 2 dni roboczych, a usunie awarię lub wadę w ciągu 14 dni kalendarzowych licząc od dnia zgłoszenia, chyba że wykonawca wykaże usunięcie wady lub awarii w tym terminie nie będzie możliwe mimo zachowania należytej staranności przez wykonawcę (wówczas zamawiający wyznaczy termin usunięcia awarii lub wady nie dłuższy niż 30 dni od dnia zgłoszenia).</w:t>
      </w:r>
    </w:p>
    <w:p w14:paraId="1054648F" w14:textId="3BEE2331" w:rsidR="00F572EE" w:rsidRPr="00F572EE" w:rsidRDefault="00F572EE" w:rsidP="00F572EE">
      <w:pPr>
        <w:pStyle w:val="Akapitzlist"/>
        <w:numPr>
          <w:ilvl w:val="0"/>
          <w:numId w:val="308"/>
        </w:numPr>
        <w:suppressAutoHyphens w:val="0"/>
        <w:spacing w:before="0" w:after="0" w:line="276" w:lineRule="auto"/>
        <w:ind w:left="426" w:hanging="426"/>
        <w:rPr>
          <w:rFonts w:ascii="Cambria" w:hAnsi="Cambria"/>
          <w:color w:val="000000" w:themeColor="text1"/>
          <w:sz w:val="22"/>
          <w:szCs w:val="22"/>
        </w:rPr>
      </w:pPr>
      <w:r w:rsidRPr="00F572EE">
        <w:rPr>
          <w:rFonts w:ascii="Cambria" w:hAnsi="Cambria" w:cstheme="majorHAnsi"/>
          <w:sz w:val="22"/>
          <w:szCs w:val="22"/>
          <w:lang w:eastAsia="pl-PL"/>
        </w:rPr>
        <w:t>Istnienie wady powinno być stwierdzone protokolarnie z wyznaczonym jednostronnie przez Zamawiającego terminem jej usunięcia, z zastrzeżeniem, iż żądając usunięcia wad Zamawiający wyznaczy Wykonawcy termin ich usunięcia nie dłuższy niż 7 dni. W przypadkach uzasadnionych termin też może zostać wydłużony przez Zamawiającego na wniosek Wykonawcy.</w:t>
      </w:r>
    </w:p>
    <w:p w14:paraId="10A286A9" w14:textId="77777777" w:rsidR="00F572EE" w:rsidRPr="00F572EE" w:rsidRDefault="00F572EE" w:rsidP="00F572EE">
      <w:pPr>
        <w:pStyle w:val="Akapitzlist"/>
        <w:numPr>
          <w:ilvl w:val="0"/>
          <w:numId w:val="308"/>
        </w:numPr>
        <w:suppressAutoHyphens w:val="0"/>
        <w:spacing w:before="0" w:after="0" w:line="276" w:lineRule="auto"/>
        <w:ind w:left="426" w:hanging="426"/>
        <w:rPr>
          <w:rFonts w:ascii="Cambria" w:hAnsi="Cambria"/>
          <w:color w:val="000000" w:themeColor="text1"/>
          <w:sz w:val="22"/>
          <w:szCs w:val="22"/>
        </w:rPr>
      </w:pPr>
      <w:r w:rsidRPr="00F572EE">
        <w:rPr>
          <w:rFonts w:ascii="Cambria" w:hAnsi="Cambria" w:cstheme="majorHAnsi"/>
          <w:sz w:val="22"/>
          <w:szCs w:val="22"/>
        </w:rPr>
        <w:t xml:space="preserve">Fakt usunięcia wady, awarii lub usterki każdorazowo zostanie potwierdzony </w:t>
      </w:r>
      <w:r w:rsidRPr="00F572EE">
        <w:rPr>
          <w:rFonts w:ascii="Cambria" w:hAnsi="Cambria" w:cstheme="majorHAnsi"/>
          <w:sz w:val="22"/>
          <w:szCs w:val="22"/>
        </w:rPr>
        <w:br/>
        <w:t>w protokole. Protokół musi zawierać co najmniej:</w:t>
      </w:r>
    </w:p>
    <w:p w14:paraId="4614CA86" w14:textId="77777777" w:rsidR="00F572EE" w:rsidRPr="00F572EE" w:rsidRDefault="00F572EE" w:rsidP="006338E2">
      <w:pPr>
        <w:pStyle w:val="Akapitzlist"/>
        <w:widowControl w:val="0"/>
        <w:numPr>
          <w:ilvl w:val="2"/>
          <w:numId w:val="176"/>
        </w:numPr>
        <w:autoSpaceDE w:val="0"/>
        <w:spacing w:before="0" w:after="0" w:line="276" w:lineRule="auto"/>
        <w:ind w:left="426" w:firstLine="8"/>
        <w:rPr>
          <w:rFonts w:ascii="Cambria" w:hAnsi="Cambria" w:cstheme="majorHAnsi"/>
          <w:sz w:val="22"/>
          <w:szCs w:val="22"/>
        </w:rPr>
      </w:pPr>
      <w:r w:rsidRPr="00F572EE">
        <w:rPr>
          <w:rFonts w:ascii="Cambria" w:hAnsi="Cambria" w:cstheme="majorHAnsi"/>
          <w:sz w:val="22"/>
          <w:szCs w:val="22"/>
        </w:rPr>
        <w:t>datę i godzinę zgłoszenia wady, awarii lub usterki,</w:t>
      </w:r>
    </w:p>
    <w:p w14:paraId="26AA5B4F" w14:textId="77777777" w:rsidR="00F572EE" w:rsidRPr="00F572EE" w:rsidRDefault="00F572EE" w:rsidP="006338E2">
      <w:pPr>
        <w:pStyle w:val="Akapitzlist"/>
        <w:widowControl w:val="0"/>
        <w:numPr>
          <w:ilvl w:val="2"/>
          <w:numId w:val="176"/>
        </w:numPr>
        <w:autoSpaceDE w:val="0"/>
        <w:spacing w:before="0" w:after="0" w:line="276" w:lineRule="auto"/>
        <w:ind w:left="851" w:hanging="417"/>
        <w:rPr>
          <w:rFonts w:ascii="Cambria" w:hAnsi="Cambria" w:cstheme="majorHAnsi"/>
          <w:sz w:val="22"/>
          <w:szCs w:val="22"/>
        </w:rPr>
      </w:pPr>
      <w:r w:rsidRPr="00F572EE">
        <w:rPr>
          <w:rFonts w:ascii="Cambria" w:hAnsi="Cambria" w:cstheme="majorHAnsi"/>
          <w:sz w:val="22"/>
          <w:szCs w:val="22"/>
        </w:rPr>
        <w:t>rodzaj wady, awarii lub usterki,</w:t>
      </w:r>
    </w:p>
    <w:p w14:paraId="707DBD5D" w14:textId="77777777" w:rsidR="00F572EE" w:rsidRPr="00F572EE" w:rsidRDefault="00F572EE" w:rsidP="006338E2">
      <w:pPr>
        <w:pStyle w:val="Akapitzlist"/>
        <w:widowControl w:val="0"/>
        <w:numPr>
          <w:ilvl w:val="2"/>
          <w:numId w:val="176"/>
        </w:numPr>
        <w:autoSpaceDE w:val="0"/>
        <w:spacing w:before="0" w:after="0" w:line="276" w:lineRule="auto"/>
        <w:ind w:left="851" w:hanging="417"/>
        <w:rPr>
          <w:rFonts w:ascii="Cambria" w:hAnsi="Cambria" w:cstheme="majorHAnsi"/>
          <w:sz w:val="22"/>
          <w:szCs w:val="22"/>
        </w:rPr>
      </w:pPr>
      <w:r w:rsidRPr="00F572EE">
        <w:rPr>
          <w:rFonts w:ascii="Cambria" w:hAnsi="Cambria" w:cstheme="majorHAnsi"/>
          <w:sz w:val="22"/>
          <w:szCs w:val="22"/>
        </w:rPr>
        <w:t>rodzaj podjętych czynności, zmierzających do usunięcia wady, awarii lub usterki,</w:t>
      </w:r>
    </w:p>
    <w:p w14:paraId="22D6868F" w14:textId="77777777" w:rsidR="00F572EE" w:rsidRPr="00F572EE" w:rsidRDefault="00F572EE" w:rsidP="006338E2">
      <w:pPr>
        <w:pStyle w:val="Akapitzlist"/>
        <w:widowControl w:val="0"/>
        <w:numPr>
          <w:ilvl w:val="2"/>
          <w:numId w:val="176"/>
        </w:numPr>
        <w:autoSpaceDE w:val="0"/>
        <w:spacing w:before="0" w:after="0" w:line="276" w:lineRule="auto"/>
        <w:ind w:left="851" w:hanging="417"/>
        <w:rPr>
          <w:rFonts w:ascii="Cambria" w:hAnsi="Cambria" w:cstheme="majorHAnsi"/>
          <w:sz w:val="22"/>
          <w:szCs w:val="22"/>
        </w:rPr>
      </w:pPr>
      <w:r w:rsidRPr="00F572EE">
        <w:rPr>
          <w:rFonts w:ascii="Cambria" w:hAnsi="Cambria" w:cstheme="majorHAnsi"/>
          <w:sz w:val="22"/>
          <w:szCs w:val="22"/>
        </w:rPr>
        <w:t>datę usunięcia usterki.</w:t>
      </w:r>
    </w:p>
    <w:p w14:paraId="1AF4D379" w14:textId="77777777" w:rsidR="00F572EE" w:rsidRPr="00F572EE" w:rsidRDefault="00F572EE" w:rsidP="00F572EE">
      <w:pPr>
        <w:pStyle w:val="Akapitzlist"/>
        <w:widowControl w:val="0"/>
        <w:numPr>
          <w:ilvl w:val="0"/>
          <w:numId w:val="308"/>
        </w:numPr>
        <w:suppressAutoHyphens w:val="0"/>
        <w:autoSpaceDE w:val="0"/>
        <w:spacing w:before="0" w:after="0" w:line="240" w:lineRule="auto"/>
        <w:ind w:left="426" w:hanging="426"/>
        <w:rPr>
          <w:rFonts w:ascii="Cambria" w:hAnsi="Cambria" w:cstheme="majorHAnsi"/>
          <w:sz w:val="22"/>
          <w:szCs w:val="22"/>
        </w:rPr>
      </w:pPr>
      <w:r w:rsidRPr="00F572EE">
        <w:rPr>
          <w:rFonts w:ascii="Cambria" w:hAnsi="Cambria" w:cstheme="majorHAnsi"/>
          <w:sz w:val="22"/>
          <w:szCs w:val="22"/>
        </w:rPr>
        <w:t>Kopię protokołu, o którym mowa w ust. 11, każdorazowo Wykonawca przekazuje Zamawiającemu w terminie do 3 dni od daty usunięcia wady, awarii lub usterki.</w:t>
      </w:r>
    </w:p>
    <w:p w14:paraId="3D619349" w14:textId="77777777" w:rsidR="00F572EE" w:rsidRPr="00F572EE" w:rsidRDefault="00F572EE" w:rsidP="00F572EE">
      <w:pPr>
        <w:pStyle w:val="Akapitzlist"/>
        <w:widowControl w:val="0"/>
        <w:numPr>
          <w:ilvl w:val="0"/>
          <w:numId w:val="308"/>
        </w:numPr>
        <w:suppressAutoHyphens w:val="0"/>
        <w:autoSpaceDE w:val="0"/>
        <w:spacing w:before="0" w:after="0" w:line="240" w:lineRule="auto"/>
        <w:ind w:left="426" w:hanging="426"/>
        <w:rPr>
          <w:rFonts w:ascii="Cambria" w:hAnsi="Cambria" w:cstheme="majorHAnsi"/>
          <w:sz w:val="22"/>
          <w:szCs w:val="22"/>
        </w:rPr>
      </w:pPr>
      <w:r w:rsidRPr="00F572EE">
        <w:rPr>
          <w:rFonts w:ascii="Cambria" w:hAnsi="Cambria" w:cstheme="majorHAnsi"/>
          <w:bCs/>
          <w:sz w:val="22"/>
          <w:szCs w:val="22"/>
        </w:rPr>
        <w:t>W przypadku naprawy dokonanej w ramach gwarancji jakości, okres gwarancyjny dla poszczególnych elementów podlegających naprawie będzie wydłużony o czas naprawy.</w:t>
      </w:r>
    </w:p>
    <w:p w14:paraId="635C388D" w14:textId="77777777" w:rsidR="00F572EE" w:rsidRPr="00F572EE" w:rsidRDefault="00F572EE" w:rsidP="00F572EE">
      <w:pPr>
        <w:pStyle w:val="Akapitzlist"/>
        <w:widowControl w:val="0"/>
        <w:numPr>
          <w:ilvl w:val="0"/>
          <w:numId w:val="308"/>
        </w:numPr>
        <w:suppressAutoHyphens w:val="0"/>
        <w:autoSpaceDE w:val="0"/>
        <w:spacing w:before="0" w:after="0" w:line="240" w:lineRule="auto"/>
        <w:ind w:left="426" w:hanging="426"/>
        <w:rPr>
          <w:rFonts w:ascii="Cambria" w:hAnsi="Cambria" w:cstheme="majorHAnsi"/>
          <w:sz w:val="22"/>
          <w:szCs w:val="22"/>
        </w:rPr>
      </w:pPr>
      <w:r w:rsidRPr="00F572EE">
        <w:rPr>
          <w:rFonts w:ascii="Cambria" w:hAnsi="Cambria" w:cstheme="majorHAnsi"/>
          <w:sz w:val="22"/>
          <w:szCs w:val="22"/>
        </w:rPr>
        <w:t xml:space="preserve">Wykonawca </w:t>
      </w:r>
      <w:r w:rsidRPr="00F572EE">
        <w:rPr>
          <w:rFonts w:ascii="Cambria" w:hAnsi="Cambria" w:cstheme="majorHAnsi"/>
          <w:bCs/>
          <w:sz w:val="22"/>
          <w:szCs w:val="22"/>
        </w:rPr>
        <w:t>zobowiązuje się do wymiany reklamowanego wyposażenia stanowiącego przedmiot niniejszej umowy na nowe, wolny od wad, jeżeli w terminie wyznaczonym zgodnie z ust. 8 nie może zrealizować naprawy gwarancyjnej.</w:t>
      </w:r>
    </w:p>
    <w:p w14:paraId="63F25BAD" w14:textId="77777777" w:rsidR="00F572EE" w:rsidRPr="00F572EE" w:rsidRDefault="00F572EE" w:rsidP="00F572EE">
      <w:pPr>
        <w:pStyle w:val="Akapitzlist"/>
        <w:widowControl w:val="0"/>
        <w:numPr>
          <w:ilvl w:val="0"/>
          <w:numId w:val="308"/>
        </w:numPr>
        <w:suppressAutoHyphens w:val="0"/>
        <w:autoSpaceDE w:val="0"/>
        <w:spacing w:before="0" w:after="0" w:line="240" w:lineRule="auto"/>
        <w:ind w:left="426" w:hanging="426"/>
        <w:rPr>
          <w:rFonts w:ascii="Cambria" w:hAnsi="Cambria" w:cstheme="majorHAnsi"/>
          <w:sz w:val="22"/>
          <w:szCs w:val="22"/>
        </w:rPr>
      </w:pPr>
      <w:r w:rsidRPr="00F572EE">
        <w:rPr>
          <w:rFonts w:ascii="Cambria" w:hAnsi="Cambria" w:cstheme="majorHAnsi"/>
          <w:bCs/>
          <w:sz w:val="22"/>
          <w:szCs w:val="22"/>
        </w:rPr>
        <w:t xml:space="preserve">W przypadku niemożliwości usunięcia </w:t>
      </w:r>
      <w:r w:rsidRPr="00F572EE">
        <w:rPr>
          <w:rFonts w:ascii="Cambria" w:hAnsi="Cambria" w:cstheme="majorHAnsi"/>
          <w:bCs/>
          <w:iCs/>
          <w:sz w:val="22"/>
          <w:szCs w:val="22"/>
        </w:rPr>
        <w:t xml:space="preserve">usterki lub wady </w:t>
      </w:r>
      <w:r w:rsidRPr="00F572EE">
        <w:rPr>
          <w:rFonts w:ascii="Cambria" w:hAnsi="Cambria" w:cstheme="majorHAnsi"/>
          <w:bCs/>
          <w:sz w:val="22"/>
          <w:szCs w:val="22"/>
        </w:rPr>
        <w:t>w miejscu znajdowania się wyposażenia,</w:t>
      </w:r>
      <w:r w:rsidRPr="00F572EE">
        <w:rPr>
          <w:rFonts w:ascii="Cambria" w:hAnsi="Cambria" w:cstheme="majorHAnsi"/>
          <w:sz w:val="22"/>
          <w:szCs w:val="22"/>
        </w:rPr>
        <w:t xml:space="preserve"> transport reklamowanego przedmiotu umowy podlegającego naprawie wykonywany będzie przez wykonawcę na jego ryzyko i koszt.</w:t>
      </w:r>
    </w:p>
    <w:p w14:paraId="63B3EF9C" w14:textId="77777777" w:rsidR="00F572EE" w:rsidRPr="00F572EE" w:rsidRDefault="00F572EE" w:rsidP="00F572EE">
      <w:pPr>
        <w:pStyle w:val="Akapitzlist"/>
        <w:widowControl w:val="0"/>
        <w:numPr>
          <w:ilvl w:val="0"/>
          <w:numId w:val="308"/>
        </w:numPr>
        <w:suppressAutoHyphens w:val="0"/>
        <w:autoSpaceDE w:val="0"/>
        <w:spacing w:before="0" w:after="0" w:line="240" w:lineRule="auto"/>
        <w:ind w:left="426" w:hanging="426"/>
        <w:rPr>
          <w:rFonts w:ascii="Cambria" w:hAnsi="Cambria" w:cstheme="majorHAnsi"/>
          <w:sz w:val="22"/>
          <w:szCs w:val="22"/>
        </w:rPr>
      </w:pPr>
      <w:r w:rsidRPr="00F572EE">
        <w:rPr>
          <w:rFonts w:ascii="Cambria" w:hAnsi="Cambria" w:cstheme="majorHAnsi"/>
          <w:sz w:val="22"/>
          <w:szCs w:val="22"/>
        </w:rPr>
        <w:t>W przypadku, gdy Wykonawca nie usunie wad lub usterek w terminie wskazanym zgodnie z ust. 8 Zamawiającego ma prawo do zlecenia zastępczego wykonania napraw na koszt Wykonawcy.</w:t>
      </w:r>
    </w:p>
    <w:p w14:paraId="08FC25DE" w14:textId="77777777" w:rsidR="00F572EE" w:rsidRPr="00F572EE" w:rsidRDefault="00F572EE" w:rsidP="00F572EE">
      <w:pPr>
        <w:pStyle w:val="Akapitzlist"/>
        <w:widowControl w:val="0"/>
        <w:numPr>
          <w:ilvl w:val="0"/>
          <w:numId w:val="308"/>
        </w:numPr>
        <w:suppressAutoHyphens w:val="0"/>
        <w:autoSpaceDE w:val="0"/>
        <w:spacing w:before="0" w:after="0" w:line="240" w:lineRule="auto"/>
        <w:ind w:left="426" w:hanging="426"/>
        <w:rPr>
          <w:rFonts w:ascii="Cambria" w:hAnsi="Cambria" w:cstheme="majorHAnsi"/>
          <w:sz w:val="22"/>
          <w:szCs w:val="22"/>
        </w:rPr>
      </w:pPr>
      <w:r w:rsidRPr="00F572EE">
        <w:rPr>
          <w:rFonts w:ascii="Cambria" w:hAnsi="Cambria" w:cstheme="majorHAnsi"/>
          <w:sz w:val="22"/>
          <w:szCs w:val="22"/>
        </w:rPr>
        <w:t xml:space="preserve">Strony nie ograniczają uprawnień zamawiającego z tytułu rękojmi za wady fizyczne wynikających z przepisów art. 556 – 576 kodeksu cywilnego. </w:t>
      </w:r>
    </w:p>
    <w:p w14:paraId="4C45623B" w14:textId="77777777" w:rsidR="00F572EE" w:rsidRPr="00F572EE" w:rsidRDefault="00F572EE" w:rsidP="00F572EE">
      <w:pPr>
        <w:pStyle w:val="Akapitzlist"/>
        <w:widowControl w:val="0"/>
        <w:numPr>
          <w:ilvl w:val="0"/>
          <w:numId w:val="308"/>
        </w:numPr>
        <w:suppressAutoHyphens w:val="0"/>
        <w:autoSpaceDE w:val="0"/>
        <w:spacing w:before="0" w:after="0" w:line="240" w:lineRule="auto"/>
        <w:ind w:left="426" w:hanging="426"/>
        <w:rPr>
          <w:rFonts w:ascii="Cambria" w:hAnsi="Cambria" w:cstheme="majorHAnsi"/>
          <w:sz w:val="22"/>
          <w:szCs w:val="22"/>
        </w:rPr>
      </w:pPr>
      <w:r w:rsidRPr="00F572EE">
        <w:rPr>
          <w:rFonts w:ascii="Cambria" w:hAnsi="Cambria" w:cstheme="majorHAnsi"/>
          <w:sz w:val="22"/>
          <w:szCs w:val="22"/>
        </w:rPr>
        <w:t>Odpowiedzialność Wykonawcy z tytułu rękojmi za wady fizyczne dotyczy wad przedmiotu umowy istniejących w czasie dokonywania czynności odbioru oraz wad powstałych po odbiorze, przyczyn tkwiących w przedmiocie umowy w chwili odbioru nawet jeśli zamawiający dokonał odbioru przedmiotu umowy nie stwierdzając tych wad, z zastrzeżeniem, że w przypadku gdy w wykonaniu swoich obowiązków wykonawca dostarczył uprawnionemu z rękojmi zamiast rzeczy wadliwej rzecz wolną termin rękojmi biegnie na nowo od chwili dostarczenia rzeczy wolnej od wad. Jeżeli wykonawca wymienił lub naprawił część rzeczy, przepis powyższy stosuje się odpowiednio do części wymienionej lub naprawionej (klauzula rozszerzająca rękojmię na podstawie 558 § 1 kodeksu cywilnego).</w:t>
      </w:r>
    </w:p>
    <w:p w14:paraId="1CD64E33" w14:textId="77777777" w:rsidR="00F572EE" w:rsidRPr="00F572EE" w:rsidRDefault="00F572EE" w:rsidP="00F572EE">
      <w:pPr>
        <w:suppressAutoHyphens w:val="0"/>
        <w:ind w:left="426" w:hanging="426"/>
        <w:jc w:val="both"/>
        <w:rPr>
          <w:rFonts w:ascii="Cambria" w:hAnsi="Cambria" w:cstheme="majorHAnsi"/>
          <w:b/>
          <w:sz w:val="22"/>
          <w:szCs w:val="22"/>
        </w:rPr>
      </w:pPr>
    </w:p>
    <w:p w14:paraId="6482A90E" w14:textId="77777777" w:rsidR="00F572EE" w:rsidRPr="00F572EE" w:rsidRDefault="00F572EE" w:rsidP="00F572EE">
      <w:pPr>
        <w:pStyle w:val="p2"/>
        <w:spacing w:line="276" w:lineRule="auto"/>
        <w:jc w:val="center"/>
        <w:rPr>
          <w:rFonts w:ascii="Cambria" w:hAnsi="Cambria" w:cstheme="majorHAnsi"/>
          <w:sz w:val="22"/>
          <w:szCs w:val="22"/>
        </w:rPr>
      </w:pPr>
      <w:bookmarkStart w:id="9" w:name="_Hlk162430611"/>
      <w:r w:rsidRPr="00F572EE">
        <w:rPr>
          <w:rFonts w:ascii="Cambria" w:hAnsi="Cambria" w:cstheme="majorHAnsi"/>
          <w:b/>
          <w:sz w:val="22"/>
          <w:szCs w:val="22"/>
        </w:rPr>
        <w:t>§ 9</w:t>
      </w:r>
    </w:p>
    <w:p w14:paraId="039C7693" w14:textId="77777777" w:rsidR="00F572EE" w:rsidRPr="00F572EE" w:rsidRDefault="00F572EE" w:rsidP="00F572EE">
      <w:pPr>
        <w:pStyle w:val="p2"/>
        <w:spacing w:line="276" w:lineRule="auto"/>
        <w:jc w:val="center"/>
        <w:rPr>
          <w:rFonts w:ascii="Cambria" w:hAnsi="Cambria" w:cstheme="majorHAnsi"/>
          <w:b/>
          <w:sz w:val="22"/>
          <w:szCs w:val="22"/>
        </w:rPr>
      </w:pPr>
      <w:r w:rsidRPr="00F572EE">
        <w:rPr>
          <w:rFonts w:ascii="Cambria" w:hAnsi="Cambria" w:cstheme="majorHAnsi"/>
          <w:b/>
          <w:sz w:val="22"/>
          <w:szCs w:val="22"/>
        </w:rPr>
        <w:t>Kary umowne i odstąpienie od umowy</w:t>
      </w:r>
    </w:p>
    <w:p w14:paraId="247D9BE1" w14:textId="77777777" w:rsidR="00F572EE" w:rsidRPr="00F572EE" w:rsidRDefault="00F572EE" w:rsidP="00F572EE">
      <w:pPr>
        <w:pStyle w:val="Akapitzlist"/>
        <w:numPr>
          <w:ilvl w:val="0"/>
          <w:numId w:val="179"/>
        </w:numPr>
        <w:suppressAutoHyphens w:val="0"/>
        <w:spacing w:before="0" w:after="0" w:line="240" w:lineRule="auto"/>
        <w:ind w:left="426" w:hanging="426"/>
        <w:rPr>
          <w:rFonts w:ascii="Cambria" w:hAnsi="Cambria"/>
          <w:color w:val="000000" w:themeColor="text1"/>
          <w:sz w:val="22"/>
          <w:szCs w:val="22"/>
        </w:rPr>
      </w:pPr>
      <w:r w:rsidRPr="00F572EE">
        <w:rPr>
          <w:rFonts w:ascii="Cambria" w:hAnsi="Cambria"/>
          <w:color w:val="000000" w:themeColor="text1"/>
          <w:sz w:val="22"/>
          <w:szCs w:val="22"/>
        </w:rPr>
        <w:t>W przypadku niewykonania lub nienależytego wykonania Umowy przez Wykonawcę Zamawiający może naliczyć karę umowną w następujących przypadkach i wysokościach:</w:t>
      </w:r>
    </w:p>
    <w:p w14:paraId="01D1BC3E" w14:textId="73B292B8" w:rsidR="00F572EE" w:rsidRPr="00F572EE" w:rsidRDefault="00F572EE" w:rsidP="006338E2">
      <w:pPr>
        <w:pStyle w:val="Akapitzlist"/>
        <w:numPr>
          <w:ilvl w:val="1"/>
          <w:numId w:val="179"/>
        </w:numPr>
        <w:suppressAutoHyphens w:val="0"/>
        <w:spacing w:before="0" w:after="0" w:line="276" w:lineRule="auto"/>
        <w:ind w:left="826" w:hanging="392"/>
        <w:rPr>
          <w:rFonts w:ascii="Cambria" w:hAnsi="Cambria"/>
          <w:color w:val="000000" w:themeColor="text1"/>
          <w:sz w:val="22"/>
          <w:szCs w:val="22"/>
        </w:rPr>
      </w:pPr>
      <w:r w:rsidRPr="00F572EE">
        <w:rPr>
          <w:rFonts w:ascii="Cambria" w:hAnsi="Cambria"/>
          <w:color w:val="000000" w:themeColor="text1"/>
          <w:sz w:val="22"/>
          <w:szCs w:val="22"/>
        </w:rPr>
        <w:t>za zwłokę w wykonaniu przedmiotu Umowy w wysokości 0,</w:t>
      </w:r>
      <w:r w:rsidR="006338E2">
        <w:rPr>
          <w:rFonts w:ascii="Cambria" w:hAnsi="Cambria"/>
          <w:color w:val="000000" w:themeColor="text1"/>
          <w:sz w:val="22"/>
          <w:szCs w:val="22"/>
        </w:rPr>
        <w:t>5</w:t>
      </w:r>
      <w:r w:rsidRPr="00F572EE">
        <w:rPr>
          <w:rFonts w:ascii="Cambria" w:hAnsi="Cambria"/>
          <w:color w:val="000000" w:themeColor="text1"/>
          <w:sz w:val="22"/>
          <w:szCs w:val="22"/>
        </w:rPr>
        <w:t>% ceny, o której mowa w § 7 ust. 1 Umowy za każdy dzień zwłoki;</w:t>
      </w:r>
    </w:p>
    <w:p w14:paraId="662F3E29" w14:textId="155B380C" w:rsidR="00F572EE" w:rsidRPr="00F572EE" w:rsidRDefault="00F572EE" w:rsidP="006338E2">
      <w:pPr>
        <w:pStyle w:val="Akapitzlist"/>
        <w:numPr>
          <w:ilvl w:val="1"/>
          <w:numId w:val="179"/>
        </w:numPr>
        <w:suppressAutoHyphens w:val="0"/>
        <w:spacing w:before="0" w:after="0" w:line="276" w:lineRule="auto"/>
        <w:ind w:left="826" w:hanging="392"/>
        <w:rPr>
          <w:rFonts w:ascii="Cambria" w:hAnsi="Cambria"/>
          <w:color w:val="000000" w:themeColor="text1"/>
          <w:sz w:val="22"/>
          <w:szCs w:val="22"/>
        </w:rPr>
      </w:pPr>
      <w:r w:rsidRPr="00F572EE">
        <w:rPr>
          <w:rFonts w:ascii="Cambria" w:hAnsi="Cambria"/>
          <w:color w:val="000000" w:themeColor="text1"/>
          <w:sz w:val="22"/>
          <w:szCs w:val="22"/>
        </w:rPr>
        <w:lastRenderedPageBreak/>
        <w:t>za zwłokę w usunięciu awarii lub wad Przedmiotu Umowy w wysokości 0,</w:t>
      </w:r>
      <w:r w:rsidR="006338E2">
        <w:rPr>
          <w:rFonts w:ascii="Cambria" w:hAnsi="Cambria"/>
          <w:color w:val="000000" w:themeColor="text1"/>
          <w:sz w:val="22"/>
          <w:szCs w:val="22"/>
        </w:rPr>
        <w:t>5</w:t>
      </w:r>
      <w:r w:rsidRPr="00F572EE">
        <w:rPr>
          <w:rFonts w:ascii="Cambria" w:hAnsi="Cambria"/>
          <w:color w:val="000000" w:themeColor="text1"/>
          <w:sz w:val="22"/>
          <w:szCs w:val="22"/>
        </w:rPr>
        <w:t>% ceny, o której mowa w § 7 ust. 1 Umowy za każdy dzień zwłoki w stosunku do terminów, o których mowa w § 8 ust. 10 Umowy;</w:t>
      </w:r>
    </w:p>
    <w:p w14:paraId="3D70881C" w14:textId="77777777" w:rsidR="00F572EE" w:rsidRPr="00F572EE" w:rsidRDefault="00F572EE" w:rsidP="006338E2">
      <w:pPr>
        <w:pStyle w:val="Akapitzlist"/>
        <w:numPr>
          <w:ilvl w:val="1"/>
          <w:numId w:val="179"/>
        </w:numPr>
        <w:suppressAutoHyphens w:val="0"/>
        <w:spacing w:before="0" w:after="0" w:line="276" w:lineRule="auto"/>
        <w:ind w:left="826" w:hanging="392"/>
        <w:rPr>
          <w:rFonts w:ascii="Cambria" w:hAnsi="Cambria"/>
          <w:color w:val="000000" w:themeColor="text1"/>
          <w:sz w:val="22"/>
          <w:szCs w:val="22"/>
        </w:rPr>
      </w:pPr>
      <w:r w:rsidRPr="00F572EE">
        <w:rPr>
          <w:rFonts w:ascii="Cambria" w:hAnsi="Cambria"/>
          <w:color w:val="000000" w:themeColor="text1"/>
          <w:sz w:val="22"/>
          <w:szCs w:val="22"/>
        </w:rPr>
        <w:t>za odstąpienie od Umowy przez Zamawiającego z przyczyn leżących po stronie Wykonawcy w wysokości 20% wartości Umowy, o której mowa w § 7 ust. 1 Umowy.</w:t>
      </w:r>
    </w:p>
    <w:p w14:paraId="21226327" w14:textId="77777777" w:rsidR="00F572EE" w:rsidRPr="00F572EE" w:rsidRDefault="00F572EE" w:rsidP="006338E2">
      <w:pPr>
        <w:pStyle w:val="Akapitzlist"/>
        <w:numPr>
          <w:ilvl w:val="0"/>
          <w:numId w:val="179"/>
        </w:numPr>
        <w:suppressAutoHyphens w:val="0"/>
        <w:spacing w:before="0" w:after="0" w:line="276" w:lineRule="auto"/>
        <w:ind w:left="420" w:hanging="420"/>
        <w:rPr>
          <w:rFonts w:ascii="Cambria" w:hAnsi="Cambria"/>
          <w:color w:val="000000" w:themeColor="text1"/>
          <w:sz w:val="22"/>
          <w:szCs w:val="22"/>
        </w:rPr>
      </w:pPr>
      <w:r w:rsidRPr="00F572EE">
        <w:rPr>
          <w:rFonts w:ascii="Cambria" w:hAnsi="Cambria"/>
          <w:color w:val="000000" w:themeColor="text1"/>
          <w:sz w:val="22"/>
          <w:szCs w:val="22"/>
        </w:rPr>
        <w:t>Wykonawca może naliczyć karę umowną za odstąpienie od Umowy przez Wykonawcę z przyczyn leżących po stronie Zamawiającego w wysokości 20% wartości Umowy, o której mowa w § 7 ust. 1 Umowy z wyłączeniem przypadku, o jakim mowa w § 10 ust. 1 Umowy.</w:t>
      </w:r>
    </w:p>
    <w:p w14:paraId="3F42A5DC" w14:textId="77777777" w:rsidR="00F572EE" w:rsidRPr="00F572EE" w:rsidRDefault="00F572EE" w:rsidP="00F572EE">
      <w:pPr>
        <w:pStyle w:val="Akapitzlist"/>
        <w:numPr>
          <w:ilvl w:val="0"/>
          <w:numId w:val="179"/>
        </w:numPr>
        <w:suppressAutoHyphens w:val="0"/>
        <w:spacing w:before="0" w:after="0" w:line="276" w:lineRule="auto"/>
        <w:rPr>
          <w:rFonts w:ascii="Cambria" w:hAnsi="Cambria"/>
          <w:color w:val="000000" w:themeColor="text1"/>
          <w:sz w:val="22"/>
          <w:szCs w:val="22"/>
        </w:rPr>
      </w:pPr>
      <w:r w:rsidRPr="00F572EE">
        <w:rPr>
          <w:rFonts w:ascii="Cambria" w:hAnsi="Cambria"/>
          <w:color w:val="000000" w:themeColor="text1"/>
          <w:sz w:val="22"/>
          <w:szCs w:val="22"/>
        </w:rPr>
        <w:t>O nałożeniu kary umownej, jej wysokości i podstawie jej nałożenia Zamawiający będzie informował Wykonawcę pisemnie w terminie 30 dni od zaistnienia zdarzenia stanowiącego podstawę nałożenia kary.</w:t>
      </w:r>
    </w:p>
    <w:p w14:paraId="7AE1C8D4" w14:textId="77777777" w:rsidR="00F572EE" w:rsidRPr="00F572EE" w:rsidRDefault="00F572EE" w:rsidP="00F572EE">
      <w:pPr>
        <w:pStyle w:val="Akapitzlist"/>
        <w:numPr>
          <w:ilvl w:val="0"/>
          <w:numId w:val="179"/>
        </w:numPr>
        <w:suppressAutoHyphens w:val="0"/>
        <w:spacing w:before="0" w:after="0" w:line="276" w:lineRule="auto"/>
        <w:rPr>
          <w:rFonts w:ascii="Cambria" w:hAnsi="Cambria"/>
          <w:color w:val="000000" w:themeColor="text1"/>
          <w:sz w:val="22"/>
          <w:szCs w:val="22"/>
        </w:rPr>
      </w:pPr>
      <w:r w:rsidRPr="00F572EE">
        <w:rPr>
          <w:rFonts w:ascii="Cambria" w:hAnsi="Cambria"/>
          <w:color w:val="000000" w:themeColor="text1"/>
          <w:sz w:val="22"/>
          <w:szCs w:val="22"/>
        </w:rPr>
        <w:t>Kary umowne liczone są od wynagrodzenia brutto należnego Wykonawcy.</w:t>
      </w:r>
    </w:p>
    <w:p w14:paraId="42E25A09" w14:textId="77777777" w:rsidR="00F572EE" w:rsidRPr="00F572EE" w:rsidRDefault="00F572EE" w:rsidP="00F572EE">
      <w:pPr>
        <w:pStyle w:val="Akapitzlist"/>
        <w:numPr>
          <w:ilvl w:val="0"/>
          <w:numId w:val="179"/>
        </w:numPr>
        <w:suppressAutoHyphens w:val="0"/>
        <w:spacing w:before="0" w:after="0" w:line="276" w:lineRule="auto"/>
        <w:rPr>
          <w:rFonts w:ascii="Cambria" w:hAnsi="Cambria"/>
          <w:color w:val="000000" w:themeColor="text1"/>
          <w:sz w:val="22"/>
          <w:szCs w:val="22"/>
        </w:rPr>
      </w:pPr>
      <w:r w:rsidRPr="00F572EE">
        <w:rPr>
          <w:rFonts w:ascii="Cambria" w:hAnsi="Cambria"/>
          <w:color w:val="000000" w:themeColor="text1"/>
          <w:sz w:val="22"/>
          <w:szCs w:val="22"/>
        </w:rPr>
        <w:t>Kwoty kar umownych będą płatne w terminie wskazanym w żądaniu Zamawiającego. Powyższe nie wyłącza możliwości potrącenia naliczonych kar z wynagrodzenia należnego Wykonawcy, jak również zaspokojenia roszczeń z zabezpieczenia należytego wykonania Umowy.</w:t>
      </w:r>
    </w:p>
    <w:p w14:paraId="00A4F034" w14:textId="77777777" w:rsidR="00F572EE" w:rsidRPr="00F572EE" w:rsidRDefault="00F572EE" w:rsidP="00F572EE">
      <w:pPr>
        <w:pStyle w:val="Akapitzlist"/>
        <w:numPr>
          <w:ilvl w:val="0"/>
          <w:numId w:val="179"/>
        </w:numPr>
        <w:suppressAutoHyphens w:val="0"/>
        <w:spacing w:before="0" w:after="0" w:line="276" w:lineRule="auto"/>
        <w:rPr>
          <w:rFonts w:ascii="Cambria" w:hAnsi="Cambria"/>
          <w:color w:val="000000" w:themeColor="text1"/>
          <w:sz w:val="22"/>
          <w:szCs w:val="22"/>
        </w:rPr>
      </w:pPr>
      <w:r w:rsidRPr="00F572EE">
        <w:rPr>
          <w:rFonts w:ascii="Cambria" w:hAnsi="Cambria"/>
          <w:color w:val="000000" w:themeColor="text1"/>
          <w:sz w:val="22"/>
          <w:szCs w:val="22"/>
        </w:rPr>
        <w:t>Łączna wysokość kar umownych, których mogą dochodzić strony, nie może przekroczyć 20% wartości Wynagrodzenia, o którym mowa w §7 ust. 1 Umowy.</w:t>
      </w:r>
    </w:p>
    <w:p w14:paraId="529FA1B4" w14:textId="77777777" w:rsidR="00F572EE" w:rsidRPr="00F572EE" w:rsidRDefault="00F572EE" w:rsidP="00F572EE">
      <w:pPr>
        <w:pStyle w:val="Akapitzlist"/>
        <w:numPr>
          <w:ilvl w:val="0"/>
          <w:numId w:val="179"/>
        </w:numPr>
        <w:suppressAutoHyphens w:val="0"/>
        <w:spacing w:before="0" w:after="0" w:line="276" w:lineRule="auto"/>
        <w:rPr>
          <w:rFonts w:ascii="Cambria" w:hAnsi="Cambria"/>
          <w:color w:val="000000" w:themeColor="text1"/>
          <w:sz w:val="22"/>
          <w:szCs w:val="22"/>
        </w:rPr>
      </w:pPr>
      <w:r w:rsidRPr="00F572EE">
        <w:rPr>
          <w:rFonts w:ascii="Cambria" w:hAnsi="Cambria"/>
          <w:color w:val="000000" w:themeColor="text1"/>
          <w:sz w:val="22"/>
          <w:szCs w:val="22"/>
        </w:rPr>
        <w:t xml:space="preserve">Zastrzeżone kary umowne nie wyłączają możliwości dochodzenia na zasadach ogólnych odszkodowania przewyższającą karę umowną. </w:t>
      </w:r>
    </w:p>
    <w:p w14:paraId="510B53AD" w14:textId="7F49EFFC" w:rsidR="00F572EE" w:rsidRPr="00F572EE" w:rsidRDefault="00F572EE" w:rsidP="00F572EE">
      <w:pPr>
        <w:pStyle w:val="Akapitzlist"/>
        <w:numPr>
          <w:ilvl w:val="0"/>
          <w:numId w:val="179"/>
        </w:numPr>
        <w:suppressAutoHyphens w:val="0"/>
        <w:spacing w:before="0" w:after="0" w:line="276" w:lineRule="auto"/>
        <w:rPr>
          <w:rFonts w:ascii="Cambria" w:hAnsi="Cambria"/>
          <w:color w:val="000000" w:themeColor="text1"/>
          <w:sz w:val="22"/>
          <w:szCs w:val="22"/>
        </w:rPr>
      </w:pPr>
      <w:r w:rsidRPr="00F572EE">
        <w:rPr>
          <w:rFonts w:ascii="Cambria" w:hAnsi="Cambria" w:cstheme="majorHAnsi"/>
          <w:sz w:val="22"/>
          <w:szCs w:val="22"/>
        </w:rPr>
        <w:t>Wykonawca zapłaci karę umowną za zwłokę w dostarczeniu oświadczenia, o którym mowa w § 6a ust. 2 w wysokości 0,</w:t>
      </w:r>
      <w:r w:rsidR="006338E2">
        <w:rPr>
          <w:rFonts w:ascii="Cambria" w:hAnsi="Cambria" w:cstheme="majorHAnsi"/>
          <w:sz w:val="22"/>
          <w:szCs w:val="22"/>
        </w:rPr>
        <w:t>5</w:t>
      </w:r>
      <w:r w:rsidRPr="00F572EE">
        <w:rPr>
          <w:rFonts w:ascii="Cambria" w:hAnsi="Cambria" w:cstheme="majorHAnsi"/>
          <w:sz w:val="22"/>
          <w:szCs w:val="22"/>
        </w:rPr>
        <w:t xml:space="preserve"> % wartości całości wynagrodzenia umownego brutto za każdy dzień zwłoki liczonej od terminu, o którym mowa, odpowiednio, w § 6a ust. 2 umowy lub w ust. 2,</w:t>
      </w:r>
    </w:p>
    <w:p w14:paraId="3A95FE9F" w14:textId="665CC627" w:rsidR="00F572EE" w:rsidRPr="00266ACE" w:rsidRDefault="00F572EE" w:rsidP="00F572EE">
      <w:pPr>
        <w:pStyle w:val="Akapitzlist"/>
        <w:numPr>
          <w:ilvl w:val="0"/>
          <w:numId w:val="179"/>
        </w:numPr>
        <w:suppressAutoHyphens w:val="0"/>
        <w:spacing w:before="0" w:after="0" w:line="276" w:lineRule="auto"/>
        <w:rPr>
          <w:rFonts w:ascii="Cambria" w:hAnsi="Cambria"/>
          <w:color w:val="000000" w:themeColor="text1"/>
          <w:sz w:val="22"/>
          <w:szCs w:val="22"/>
        </w:rPr>
      </w:pPr>
      <w:r w:rsidRPr="00266ACE">
        <w:rPr>
          <w:rFonts w:ascii="Cambria" w:hAnsi="Cambria" w:cstheme="majorHAnsi"/>
          <w:sz w:val="22"/>
          <w:szCs w:val="22"/>
        </w:rPr>
        <w:t>Wykonawca zapłaci karę umowną za zwłokę w poinformowaniu Zamawiającego o zmianie osoby, o której mowa w § 6a ust. 1 umowy – w wysokości po 0,</w:t>
      </w:r>
      <w:r w:rsidR="009A2739" w:rsidRPr="00266ACE">
        <w:rPr>
          <w:rFonts w:ascii="Cambria" w:hAnsi="Cambria" w:cstheme="majorHAnsi"/>
          <w:sz w:val="22"/>
          <w:szCs w:val="22"/>
        </w:rPr>
        <w:t>5</w:t>
      </w:r>
      <w:r w:rsidRPr="00266ACE">
        <w:rPr>
          <w:rFonts w:ascii="Cambria" w:hAnsi="Cambria" w:cstheme="majorHAnsi"/>
          <w:sz w:val="22"/>
          <w:szCs w:val="22"/>
        </w:rPr>
        <w:t xml:space="preserve"> % wartości całości wynagrodzenia umownego brutto za każdy dzień zwłoki liczonej od terminu, o którym mowa w § 6</w:t>
      </w:r>
      <w:r w:rsidR="009A2739" w:rsidRPr="00266ACE">
        <w:rPr>
          <w:rFonts w:ascii="Cambria" w:hAnsi="Cambria" w:cstheme="majorHAnsi"/>
          <w:sz w:val="22"/>
          <w:szCs w:val="22"/>
        </w:rPr>
        <w:t>a</w:t>
      </w:r>
      <w:r w:rsidRPr="00266ACE">
        <w:rPr>
          <w:rFonts w:ascii="Cambria" w:hAnsi="Cambria" w:cstheme="majorHAnsi"/>
          <w:sz w:val="22"/>
          <w:szCs w:val="22"/>
        </w:rPr>
        <w:t xml:space="preserve"> ust. 2 umowy,</w:t>
      </w:r>
    </w:p>
    <w:p w14:paraId="2755ED62" w14:textId="77777777" w:rsidR="00F572EE" w:rsidRPr="00266ACE" w:rsidRDefault="00F572EE" w:rsidP="00F572EE">
      <w:pPr>
        <w:pStyle w:val="Akapitzlist"/>
        <w:numPr>
          <w:ilvl w:val="0"/>
          <w:numId w:val="179"/>
        </w:numPr>
        <w:suppressAutoHyphens w:val="0"/>
        <w:spacing w:before="0" w:after="0" w:line="276" w:lineRule="auto"/>
        <w:rPr>
          <w:rFonts w:ascii="Cambria" w:hAnsi="Cambria"/>
          <w:color w:val="000000" w:themeColor="text1"/>
          <w:sz w:val="22"/>
          <w:szCs w:val="22"/>
        </w:rPr>
      </w:pPr>
      <w:r w:rsidRPr="00266ACE">
        <w:rPr>
          <w:rFonts w:ascii="Cambria" w:hAnsi="Cambria" w:cstheme="majorHAnsi"/>
          <w:sz w:val="22"/>
          <w:szCs w:val="22"/>
        </w:rPr>
        <w:t>Zamawiający może potrącić kary umowne z przysługującego Wykonawcy wynagrodzenia.</w:t>
      </w:r>
    </w:p>
    <w:p w14:paraId="2680975A" w14:textId="77777777" w:rsidR="00F572EE" w:rsidRPr="00F572EE" w:rsidRDefault="00F572EE" w:rsidP="00F572EE">
      <w:pPr>
        <w:pStyle w:val="p2"/>
        <w:spacing w:line="276" w:lineRule="auto"/>
        <w:jc w:val="center"/>
        <w:rPr>
          <w:rStyle w:val="s1"/>
          <w:rFonts w:ascii="Cambria" w:hAnsi="Cambria" w:cstheme="majorHAnsi"/>
          <w:b/>
          <w:sz w:val="22"/>
          <w:szCs w:val="22"/>
        </w:rPr>
      </w:pPr>
    </w:p>
    <w:p w14:paraId="2E3B2DDD" w14:textId="77777777" w:rsidR="00F572EE" w:rsidRPr="00F572EE" w:rsidRDefault="00F572EE" w:rsidP="00F572EE">
      <w:pPr>
        <w:pStyle w:val="p2"/>
        <w:spacing w:line="276" w:lineRule="auto"/>
        <w:jc w:val="center"/>
        <w:rPr>
          <w:rFonts w:ascii="Cambria" w:hAnsi="Cambria" w:cstheme="majorHAnsi"/>
          <w:b/>
          <w:sz w:val="22"/>
          <w:szCs w:val="22"/>
        </w:rPr>
      </w:pPr>
      <w:r w:rsidRPr="00F572EE">
        <w:rPr>
          <w:rStyle w:val="s1"/>
          <w:rFonts w:ascii="Cambria" w:hAnsi="Cambria" w:cstheme="majorHAnsi"/>
          <w:b/>
          <w:sz w:val="22"/>
          <w:szCs w:val="22"/>
        </w:rPr>
        <w:t xml:space="preserve">§ </w:t>
      </w:r>
      <w:r w:rsidRPr="00F572EE">
        <w:rPr>
          <w:rFonts w:ascii="Cambria" w:hAnsi="Cambria" w:cstheme="majorHAnsi"/>
          <w:b/>
          <w:sz w:val="22"/>
          <w:szCs w:val="22"/>
        </w:rPr>
        <w:t>10</w:t>
      </w:r>
    </w:p>
    <w:p w14:paraId="2F5B4CC8" w14:textId="77777777" w:rsidR="00F572EE" w:rsidRPr="00F572EE" w:rsidRDefault="00F572EE" w:rsidP="00F572EE">
      <w:pPr>
        <w:keepNext/>
        <w:keepLines/>
        <w:suppressAutoHyphens w:val="0"/>
        <w:contextualSpacing/>
        <w:jc w:val="center"/>
        <w:outlineLvl w:val="0"/>
        <w:rPr>
          <w:rFonts w:ascii="Cambria" w:hAnsi="Cambria"/>
          <w:b/>
          <w:bCs/>
          <w:color w:val="000000"/>
          <w:kern w:val="2"/>
          <w:sz w:val="22"/>
          <w:szCs w:val="22"/>
          <w:lang w:eastAsia="en-US"/>
          <w14:ligatures w14:val="standardContextual"/>
        </w:rPr>
      </w:pPr>
      <w:r w:rsidRPr="00F572EE">
        <w:rPr>
          <w:rFonts w:ascii="Cambria" w:hAnsi="Cambria"/>
          <w:b/>
          <w:bCs/>
          <w:color w:val="000000"/>
          <w:kern w:val="2"/>
          <w:sz w:val="22"/>
          <w:szCs w:val="22"/>
          <w:lang w:eastAsia="en-US"/>
          <w14:ligatures w14:val="standardContextual"/>
        </w:rPr>
        <w:t>Odstąpienie od Umowy</w:t>
      </w:r>
    </w:p>
    <w:p w14:paraId="5C9D51CC" w14:textId="77777777" w:rsidR="00F572EE" w:rsidRPr="00F572EE" w:rsidRDefault="00F572EE" w:rsidP="00F572EE">
      <w:pPr>
        <w:numPr>
          <w:ilvl w:val="0"/>
          <w:numId w:val="314"/>
        </w:numPr>
        <w:suppressAutoHyphens w:val="0"/>
        <w:spacing w:line="278" w:lineRule="auto"/>
        <w:contextualSpacing/>
        <w:jc w:val="both"/>
        <w:rPr>
          <w:rFonts w:ascii="Cambria" w:eastAsia="Aptos" w:hAnsi="Cambria"/>
          <w:color w:val="000000"/>
          <w:kern w:val="2"/>
          <w:sz w:val="22"/>
          <w:szCs w:val="22"/>
          <w:lang w:eastAsia="en-US"/>
          <w14:ligatures w14:val="standardContextual"/>
        </w:rPr>
      </w:pPr>
      <w:r w:rsidRPr="00F572EE">
        <w:rPr>
          <w:rFonts w:ascii="Cambria" w:eastAsia="Aptos" w:hAnsi="Cambria"/>
          <w:color w:val="000000"/>
          <w:kern w:val="2"/>
          <w:sz w:val="22"/>
          <w:szCs w:val="22"/>
          <w:lang w:eastAsia="en-US"/>
          <w14:ligatures w14:val="standardContextual"/>
        </w:rPr>
        <w:t>Zamawiającemu przysługuje prawo odstąpienia od Umowy w razie zaistnienia istotnej zmiany okoliczności powodującej, że wykonanie umowy nie leży w interesie publicznym, czego nie można było przewidzieć w chwili zawarcia Umowy (zgodnie z art. 456 ust. 1 pkt 1 Ustawy).</w:t>
      </w:r>
    </w:p>
    <w:p w14:paraId="1A57E158" w14:textId="77777777" w:rsidR="00F572EE" w:rsidRPr="00F572EE" w:rsidRDefault="00F572EE" w:rsidP="00F572EE">
      <w:pPr>
        <w:numPr>
          <w:ilvl w:val="0"/>
          <w:numId w:val="314"/>
        </w:numPr>
        <w:suppressAutoHyphens w:val="0"/>
        <w:spacing w:line="278" w:lineRule="auto"/>
        <w:contextualSpacing/>
        <w:jc w:val="both"/>
        <w:rPr>
          <w:rFonts w:ascii="Cambria" w:eastAsia="Aptos" w:hAnsi="Cambria"/>
          <w:color w:val="000000"/>
          <w:kern w:val="2"/>
          <w:sz w:val="22"/>
          <w:szCs w:val="22"/>
          <w:lang w:eastAsia="en-US"/>
          <w14:ligatures w14:val="standardContextual"/>
        </w:rPr>
      </w:pPr>
      <w:r w:rsidRPr="00F572EE">
        <w:rPr>
          <w:rFonts w:ascii="Cambria" w:eastAsia="Aptos" w:hAnsi="Cambria"/>
          <w:color w:val="000000"/>
          <w:kern w:val="2"/>
          <w:sz w:val="22"/>
          <w:szCs w:val="22"/>
          <w:lang w:eastAsia="en-US"/>
          <w14:ligatures w14:val="standardContextual"/>
        </w:rPr>
        <w:t>Zamawiający może odstąpić od Umowy ze skutkiem natychmiastowym również, gdy:</w:t>
      </w:r>
    </w:p>
    <w:p w14:paraId="386CA577" w14:textId="77777777" w:rsidR="00F572EE" w:rsidRPr="00F572EE" w:rsidRDefault="00F572EE" w:rsidP="00F572EE">
      <w:pPr>
        <w:numPr>
          <w:ilvl w:val="1"/>
          <w:numId w:val="314"/>
        </w:numPr>
        <w:suppressAutoHyphens w:val="0"/>
        <w:spacing w:line="278" w:lineRule="auto"/>
        <w:ind w:left="709" w:hanging="283"/>
        <w:contextualSpacing/>
        <w:jc w:val="both"/>
        <w:rPr>
          <w:rFonts w:ascii="Cambria" w:eastAsia="Aptos" w:hAnsi="Cambria"/>
          <w:color w:val="000000"/>
          <w:kern w:val="2"/>
          <w:sz w:val="22"/>
          <w:szCs w:val="22"/>
          <w:lang w:eastAsia="en-US"/>
          <w14:ligatures w14:val="standardContextual"/>
        </w:rPr>
      </w:pPr>
      <w:r w:rsidRPr="00F572EE">
        <w:rPr>
          <w:rFonts w:ascii="Cambria" w:eastAsia="Aptos" w:hAnsi="Cambria"/>
          <w:color w:val="000000"/>
          <w:kern w:val="2"/>
          <w:sz w:val="22"/>
          <w:szCs w:val="22"/>
          <w:lang w:eastAsia="en-US"/>
          <w14:ligatures w14:val="standardContextual"/>
        </w:rPr>
        <w:t>Wykonawca mimo pisemnego wezwania przez Zamawiającego nie wykonuje zapisów Umowy zgodnie z jej postanowieniami lub w rażący sposób zaniedbuje bądź narusza zobowiązania umowne;</w:t>
      </w:r>
    </w:p>
    <w:p w14:paraId="3B149E6C" w14:textId="77777777" w:rsidR="00F572EE" w:rsidRPr="00F572EE" w:rsidRDefault="00F572EE" w:rsidP="00F572EE">
      <w:pPr>
        <w:numPr>
          <w:ilvl w:val="1"/>
          <w:numId w:val="314"/>
        </w:numPr>
        <w:suppressAutoHyphens w:val="0"/>
        <w:spacing w:line="278" w:lineRule="auto"/>
        <w:ind w:left="709" w:hanging="283"/>
        <w:contextualSpacing/>
        <w:jc w:val="both"/>
        <w:rPr>
          <w:rFonts w:ascii="Cambria" w:eastAsia="Aptos" w:hAnsi="Cambria"/>
          <w:color w:val="000000"/>
          <w:kern w:val="2"/>
          <w:sz w:val="22"/>
          <w:szCs w:val="22"/>
          <w:lang w:eastAsia="en-US"/>
          <w14:ligatures w14:val="standardContextual"/>
        </w:rPr>
      </w:pPr>
      <w:r w:rsidRPr="00F572EE">
        <w:rPr>
          <w:rFonts w:ascii="Cambria" w:eastAsia="Aptos" w:hAnsi="Cambria"/>
          <w:color w:val="000000"/>
          <w:kern w:val="2"/>
          <w:sz w:val="22"/>
          <w:szCs w:val="22"/>
          <w:lang w:eastAsia="en-US"/>
          <w14:ligatures w14:val="standardContextual"/>
        </w:rPr>
        <w:t>stwierdzenia w toku odbioru przedmiotu umowy, że przedmiot umowy zawiera wady i pomimo wyznaczenia terminu ich usunięcia Wykonawca ich nie poprawił lub nie przystąpił do ich usunięcia;</w:t>
      </w:r>
    </w:p>
    <w:p w14:paraId="210E670F" w14:textId="77777777" w:rsidR="00F572EE" w:rsidRPr="00F572EE" w:rsidRDefault="00F572EE" w:rsidP="00F572EE">
      <w:pPr>
        <w:numPr>
          <w:ilvl w:val="1"/>
          <w:numId w:val="314"/>
        </w:numPr>
        <w:suppressAutoHyphens w:val="0"/>
        <w:spacing w:line="278" w:lineRule="auto"/>
        <w:ind w:left="709" w:hanging="283"/>
        <w:contextualSpacing/>
        <w:jc w:val="both"/>
        <w:rPr>
          <w:rFonts w:ascii="Cambria" w:eastAsia="Aptos" w:hAnsi="Cambria"/>
          <w:color w:val="000000"/>
          <w:kern w:val="2"/>
          <w:sz w:val="22"/>
          <w:szCs w:val="22"/>
          <w:lang w:eastAsia="en-US"/>
          <w14:ligatures w14:val="standardContextual"/>
        </w:rPr>
      </w:pPr>
      <w:r w:rsidRPr="00F572EE">
        <w:rPr>
          <w:rFonts w:ascii="Cambria" w:eastAsia="Aptos" w:hAnsi="Cambria"/>
          <w:color w:val="000000"/>
          <w:kern w:val="2"/>
          <w:sz w:val="22"/>
          <w:szCs w:val="22"/>
          <w:lang w:eastAsia="en-US"/>
          <w14:ligatures w14:val="standardContextual"/>
        </w:rPr>
        <w:t>zwłoka w realizacji przedmiotu umowy przekracza 10 dni.</w:t>
      </w:r>
    </w:p>
    <w:p w14:paraId="40946B6A" w14:textId="77777777" w:rsidR="00F572EE" w:rsidRPr="00F572EE" w:rsidRDefault="00F572EE" w:rsidP="00F572EE">
      <w:pPr>
        <w:pStyle w:val="Akapitzlist"/>
        <w:numPr>
          <w:ilvl w:val="0"/>
          <w:numId w:val="314"/>
        </w:numPr>
        <w:suppressAutoHyphens w:val="0"/>
        <w:spacing w:before="0" w:after="0" w:line="240" w:lineRule="auto"/>
        <w:rPr>
          <w:rFonts w:ascii="Cambria" w:eastAsia="Aptos" w:hAnsi="Cambria"/>
          <w:color w:val="000000"/>
          <w:kern w:val="2"/>
          <w:sz w:val="22"/>
          <w:szCs w:val="22"/>
          <w14:ligatures w14:val="standardContextual"/>
        </w:rPr>
      </w:pPr>
      <w:r w:rsidRPr="00F572EE">
        <w:rPr>
          <w:rFonts w:ascii="Cambria" w:eastAsia="Aptos" w:hAnsi="Cambria"/>
          <w:color w:val="000000"/>
          <w:kern w:val="2"/>
          <w:sz w:val="22"/>
          <w:szCs w:val="22"/>
          <w14:ligatures w14:val="standardContextual"/>
        </w:rPr>
        <w:t>Odstąpienie od umowy powinno nastąpić w formie pisemnej pod rygorem nieważności, w terminie 30 dni od powzięcia przez Zamawiającego informacji o zaistnieniu zdarzenia uprawniającego do odstąpienia od umowy i powinno zawierać uzasadnienie.</w:t>
      </w:r>
    </w:p>
    <w:p w14:paraId="18E9877E" w14:textId="77777777" w:rsidR="00F572EE" w:rsidRPr="00F572EE" w:rsidRDefault="00F572EE" w:rsidP="00F572EE">
      <w:pPr>
        <w:pStyle w:val="Akapitzlist"/>
        <w:spacing w:line="278" w:lineRule="auto"/>
        <w:ind w:left="360"/>
        <w:rPr>
          <w:rFonts w:ascii="Cambria" w:eastAsia="Aptos" w:hAnsi="Cambria"/>
          <w:color w:val="000000"/>
          <w:kern w:val="2"/>
          <w:sz w:val="22"/>
          <w:szCs w:val="22"/>
          <w14:ligatures w14:val="standardContextual"/>
        </w:rPr>
      </w:pPr>
    </w:p>
    <w:p w14:paraId="5A739DBA" w14:textId="77777777" w:rsidR="00F572EE" w:rsidRPr="00F572EE" w:rsidRDefault="00F572EE" w:rsidP="00F572EE">
      <w:pPr>
        <w:pStyle w:val="p2"/>
        <w:spacing w:line="276" w:lineRule="auto"/>
        <w:jc w:val="center"/>
        <w:rPr>
          <w:rFonts w:ascii="Cambria" w:hAnsi="Cambria" w:cstheme="majorHAnsi"/>
          <w:b/>
          <w:sz w:val="22"/>
          <w:szCs w:val="22"/>
        </w:rPr>
      </w:pPr>
      <w:r w:rsidRPr="00266ACE">
        <w:rPr>
          <w:rStyle w:val="s1"/>
          <w:rFonts w:ascii="Cambria" w:hAnsi="Cambria" w:cstheme="majorHAnsi"/>
          <w:b/>
          <w:sz w:val="22"/>
          <w:szCs w:val="22"/>
          <w:u w:val="none"/>
        </w:rPr>
        <w:t xml:space="preserve">§ </w:t>
      </w:r>
      <w:r w:rsidRPr="00F572EE">
        <w:rPr>
          <w:rFonts w:ascii="Cambria" w:hAnsi="Cambria" w:cstheme="majorHAnsi"/>
          <w:b/>
          <w:sz w:val="22"/>
          <w:szCs w:val="22"/>
        </w:rPr>
        <w:t>11</w:t>
      </w:r>
    </w:p>
    <w:p w14:paraId="2076C69C" w14:textId="77777777" w:rsidR="00F572EE" w:rsidRPr="00F572EE" w:rsidRDefault="00F572EE" w:rsidP="00F572EE">
      <w:pPr>
        <w:pStyle w:val="p2"/>
        <w:spacing w:line="276" w:lineRule="auto"/>
        <w:jc w:val="center"/>
        <w:rPr>
          <w:rFonts w:ascii="Cambria" w:hAnsi="Cambria" w:cstheme="majorHAnsi"/>
          <w:b/>
          <w:sz w:val="22"/>
          <w:szCs w:val="22"/>
        </w:rPr>
      </w:pPr>
      <w:r w:rsidRPr="00F572EE">
        <w:rPr>
          <w:rFonts w:ascii="Cambria" w:hAnsi="Cambria" w:cstheme="majorHAnsi"/>
          <w:b/>
          <w:sz w:val="22"/>
          <w:szCs w:val="22"/>
        </w:rPr>
        <w:t>Zmiany postanowień umowy</w:t>
      </w:r>
    </w:p>
    <w:p w14:paraId="07AE0094" w14:textId="77777777" w:rsidR="00F572EE" w:rsidRPr="00F572EE" w:rsidRDefault="00F572EE" w:rsidP="00F572EE">
      <w:pPr>
        <w:pStyle w:val="p2"/>
        <w:numPr>
          <w:ilvl w:val="0"/>
          <w:numId w:val="298"/>
        </w:numPr>
        <w:spacing w:line="276" w:lineRule="auto"/>
        <w:ind w:left="426" w:hanging="426"/>
        <w:jc w:val="both"/>
        <w:rPr>
          <w:rFonts w:ascii="Cambria" w:hAnsi="Cambria" w:cstheme="majorHAnsi"/>
          <w:sz w:val="22"/>
          <w:szCs w:val="22"/>
        </w:rPr>
      </w:pPr>
      <w:bookmarkStart w:id="10" w:name="_Hlk136864894"/>
      <w:bookmarkEnd w:id="9"/>
      <w:r w:rsidRPr="00F572EE">
        <w:rPr>
          <w:rFonts w:ascii="Cambria" w:hAnsi="Cambria" w:cstheme="majorHAnsi"/>
          <w:sz w:val="22"/>
          <w:szCs w:val="22"/>
        </w:rPr>
        <w:t xml:space="preserve">Niezależnie od przypadków umożliwiających zmianę umowy wynikających </w:t>
      </w:r>
      <w:r w:rsidRPr="00F572EE">
        <w:rPr>
          <w:rFonts w:ascii="Cambria" w:hAnsi="Cambria" w:cstheme="majorHAnsi"/>
          <w:sz w:val="22"/>
          <w:szCs w:val="22"/>
        </w:rPr>
        <w:br/>
        <w:t>z przepisów powszechnie obowiązujących</w:t>
      </w:r>
      <w:bookmarkEnd w:id="10"/>
      <w:r w:rsidRPr="00F572EE">
        <w:rPr>
          <w:rFonts w:ascii="Cambria" w:hAnsi="Cambria" w:cstheme="majorHAnsi"/>
          <w:sz w:val="22"/>
          <w:szCs w:val="22"/>
        </w:rPr>
        <w:t xml:space="preserve">, Zamawiający przewiduje możliwość zmian postanowień umowy w sprawie zamówienia w stosunku do treści wybranej oferty, dotyczących przedmiotu </w:t>
      </w:r>
      <w:r w:rsidRPr="00F572EE">
        <w:rPr>
          <w:rFonts w:ascii="Cambria" w:hAnsi="Cambria" w:cstheme="majorHAnsi"/>
          <w:sz w:val="22"/>
          <w:szCs w:val="22"/>
        </w:rPr>
        <w:lastRenderedPageBreak/>
        <w:t>zamówienia, sposobu realizacji zamówienia oraz terminu realizacji umowy i terminu płatności a także wysokości wynagrodzenia wykonawcy, w szczególności w przypadku:</w:t>
      </w:r>
    </w:p>
    <w:p w14:paraId="3958E031" w14:textId="77777777" w:rsidR="00F572EE" w:rsidRPr="00F572EE" w:rsidRDefault="00F572EE" w:rsidP="00266ACE">
      <w:pPr>
        <w:pStyle w:val="p2"/>
        <w:numPr>
          <w:ilvl w:val="1"/>
          <w:numId w:val="330"/>
        </w:numPr>
        <w:spacing w:line="276" w:lineRule="auto"/>
        <w:jc w:val="both"/>
        <w:rPr>
          <w:rFonts w:ascii="Cambria" w:hAnsi="Cambria" w:cstheme="majorHAnsi"/>
          <w:sz w:val="22"/>
          <w:szCs w:val="22"/>
        </w:rPr>
      </w:pPr>
      <w:r w:rsidRPr="00F572EE">
        <w:rPr>
          <w:rFonts w:ascii="Cambria" w:hAnsi="Cambria" w:cstheme="majorHAnsi"/>
          <w:sz w:val="22"/>
          <w:szCs w:val="22"/>
        </w:rPr>
        <w:t>zmian w obowiązujących przepisach prawa, powodujących konieczność dokonania zmian w umowie,</w:t>
      </w:r>
    </w:p>
    <w:p w14:paraId="219D9B02" w14:textId="77777777" w:rsidR="00F572EE" w:rsidRPr="00F572EE" w:rsidRDefault="00F572EE" w:rsidP="00266ACE">
      <w:pPr>
        <w:pStyle w:val="p2"/>
        <w:numPr>
          <w:ilvl w:val="1"/>
          <w:numId w:val="330"/>
        </w:numPr>
        <w:spacing w:line="276" w:lineRule="auto"/>
        <w:jc w:val="both"/>
        <w:rPr>
          <w:rFonts w:ascii="Cambria" w:hAnsi="Cambria" w:cstheme="majorHAnsi"/>
          <w:sz w:val="22"/>
          <w:szCs w:val="22"/>
        </w:rPr>
      </w:pPr>
      <w:r w:rsidRPr="00F572EE">
        <w:rPr>
          <w:rFonts w:ascii="Cambria" w:hAnsi="Cambria" w:cstheme="majorHAnsi"/>
          <w:sz w:val="22"/>
          <w:szCs w:val="22"/>
        </w:rPr>
        <w:t>w zakresie obowiązującej stawki podatku VAT, w przypadku zmian powszechnie obowiązującego prawa w tym zakresie,</w:t>
      </w:r>
    </w:p>
    <w:p w14:paraId="36506216" w14:textId="77777777" w:rsidR="00F572EE" w:rsidRPr="00F572EE" w:rsidRDefault="00F572EE" w:rsidP="00266ACE">
      <w:pPr>
        <w:pStyle w:val="p2"/>
        <w:numPr>
          <w:ilvl w:val="1"/>
          <w:numId w:val="330"/>
        </w:numPr>
        <w:spacing w:line="276" w:lineRule="auto"/>
        <w:jc w:val="both"/>
        <w:rPr>
          <w:rFonts w:ascii="Cambria" w:hAnsi="Cambria" w:cstheme="majorHAnsi"/>
          <w:sz w:val="22"/>
          <w:szCs w:val="22"/>
        </w:rPr>
      </w:pPr>
      <w:r w:rsidRPr="00F572EE">
        <w:rPr>
          <w:rFonts w:ascii="Cambria" w:hAnsi="Cambria" w:cstheme="majorHAnsi"/>
          <w:sz w:val="22"/>
          <w:szCs w:val="22"/>
        </w:rPr>
        <w:t>zaistnienia siły wyższej rozumianej jako zdarzenia pozostające poza kontrolą każdej ze stron, których strony nie mogły przewidzieć ani im zapobiec, i które zakłócają lub uniemożliwiają realizację Umowy, takie zdarzenia obejmują w szczególności: wojny, rewolucje, pożary, powodzie, działania terrorystyczne, zakłócenia spowodowane wprowadzeniem zabezpieczeń antyterrorystycznych (zmiana terminu wykonania o czas trwania przeszkody),</w:t>
      </w:r>
    </w:p>
    <w:p w14:paraId="44CFAEF9" w14:textId="77777777" w:rsidR="00F572EE" w:rsidRPr="00F572EE" w:rsidRDefault="00F572EE" w:rsidP="00266ACE">
      <w:pPr>
        <w:pStyle w:val="p2"/>
        <w:numPr>
          <w:ilvl w:val="1"/>
          <w:numId w:val="330"/>
        </w:numPr>
        <w:spacing w:line="276" w:lineRule="auto"/>
        <w:jc w:val="both"/>
        <w:rPr>
          <w:rFonts w:ascii="Cambria" w:hAnsi="Cambria" w:cstheme="majorHAnsi"/>
          <w:sz w:val="22"/>
          <w:szCs w:val="22"/>
        </w:rPr>
      </w:pPr>
      <w:r w:rsidRPr="00F572EE">
        <w:rPr>
          <w:rFonts w:ascii="Cambria" w:hAnsi="Cambria" w:cstheme="majorHAnsi"/>
          <w:sz w:val="22"/>
          <w:szCs w:val="22"/>
        </w:rPr>
        <w:t>wstrzymania realizacji umowy przez zamawiającego na czas przeprowadzenia przez zamawiającego lub podmiot upoważniony kontroli jakości i sposobu realizacji umowy (zmiana terminu wykonania o czas trwania przeszkody);</w:t>
      </w:r>
    </w:p>
    <w:p w14:paraId="6E785D26" w14:textId="77777777" w:rsidR="00F572EE" w:rsidRPr="00F572EE" w:rsidRDefault="00F572EE" w:rsidP="00266ACE">
      <w:pPr>
        <w:pStyle w:val="p2"/>
        <w:numPr>
          <w:ilvl w:val="1"/>
          <w:numId w:val="330"/>
        </w:numPr>
        <w:spacing w:line="276" w:lineRule="auto"/>
        <w:jc w:val="both"/>
        <w:rPr>
          <w:rFonts w:ascii="Cambria" w:hAnsi="Cambria" w:cstheme="majorHAnsi"/>
          <w:sz w:val="22"/>
          <w:szCs w:val="22"/>
        </w:rPr>
      </w:pPr>
      <w:r w:rsidRPr="00F572EE">
        <w:rPr>
          <w:rFonts w:ascii="Cambria" w:hAnsi="Cambria" w:cstheme="majorHAnsi"/>
          <w:sz w:val="22"/>
          <w:szCs w:val="22"/>
        </w:rPr>
        <w:t xml:space="preserve">wykazania przez Wykonawcę, iż zaoferowane wyposażenie zostało wycofane ze sprzedaży lub zaprzestano jego produkcji, brak jest dostępu do niego na rynku polskim (potwierdzone przez producenta lub przedstawiciela handlowego na rynku polskim). Zamawiający dopuszcza możliwość zaoferowania i dostarczenia innego wyposażenia pod warunkiem, że jego funkcjonalność i jakość nie będzie gorsza niż wyposażenia zaoferowanego w ofercie (zmiana przedmiotu świadczenia oraz wynagrodzenia wykonawcy z zastrzeżeniem, że nie może być ono zmienione na wyższe od umówionego). </w:t>
      </w:r>
    </w:p>
    <w:p w14:paraId="1A9A5AB7" w14:textId="77777777" w:rsidR="00F572EE" w:rsidRPr="00F572EE" w:rsidRDefault="00F572EE" w:rsidP="00F572EE">
      <w:pPr>
        <w:pStyle w:val="p2"/>
        <w:numPr>
          <w:ilvl w:val="0"/>
          <w:numId w:val="298"/>
        </w:numPr>
        <w:spacing w:line="276" w:lineRule="auto"/>
        <w:ind w:left="426" w:hanging="426"/>
        <w:jc w:val="both"/>
        <w:rPr>
          <w:rFonts w:ascii="Cambria" w:hAnsi="Cambria" w:cstheme="majorHAnsi"/>
          <w:sz w:val="22"/>
          <w:szCs w:val="22"/>
        </w:rPr>
      </w:pPr>
      <w:r w:rsidRPr="00F572EE">
        <w:rPr>
          <w:rFonts w:ascii="Cambria" w:hAnsi="Cambria" w:cstheme="majorHAnsi"/>
          <w:sz w:val="22"/>
          <w:szCs w:val="22"/>
        </w:rPr>
        <w:t xml:space="preserve">Wszystkie powyższe postanowienia stanowią katalog zmian, na które Zamawiający może wyrazić zgodę. Nie stanowią jednocześnie zobowiązania do wyrażenia takiej zgody. </w:t>
      </w:r>
    </w:p>
    <w:p w14:paraId="2E96E524" w14:textId="77777777" w:rsidR="00F572EE" w:rsidRPr="00F572EE" w:rsidRDefault="00F572EE" w:rsidP="00F572EE">
      <w:pPr>
        <w:pStyle w:val="p2"/>
        <w:numPr>
          <w:ilvl w:val="0"/>
          <w:numId w:val="298"/>
        </w:numPr>
        <w:spacing w:line="276" w:lineRule="auto"/>
        <w:ind w:left="426" w:hanging="426"/>
        <w:jc w:val="both"/>
        <w:rPr>
          <w:rFonts w:ascii="Cambria" w:hAnsi="Cambria" w:cstheme="majorHAnsi"/>
          <w:sz w:val="22"/>
          <w:szCs w:val="22"/>
        </w:rPr>
      </w:pPr>
      <w:r w:rsidRPr="00F572EE">
        <w:rPr>
          <w:rFonts w:ascii="Cambria" w:hAnsi="Cambria" w:cstheme="majorHAnsi"/>
          <w:sz w:val="22"/>
          <w:szCs w:val="22"/>
        </w:rPr>
        <w:t>Nie stanowi zmiany umowy w rozumieniu art. 455 ustawy Prawo zamówień publicznych:</w:t>
      </w:r>
    </w:p>
    <w:p w14:paraId="6DE15491" w14:textId="77777777" w:rsidR="00F572EE" w:rsidRPr="00F572EE" w:rsidRDefault="00F572EE" w:rsidP="00F572EE">
      <w:pPr>
        <w:widowControl w:val="0"/>
        <w:numPr>
          <w:ilvl w:val="0"/>
          <w:numId w:val="301"/>
        </w:numPr>
        <w:spacing w:line="276" w:lineRule="auto"/>
        <w:ind w:left="709" w:hanging="283"/>
        <w:jc w:val="both"/>
        <w:rPr>
          <w:rFonts w:ascii="Cambria" w:hAnsi="Cambria" w:cstheme="majorHAnsi"/>
          <w:sz w:val="22"/>
          <w:szCs w:val="22"/>
        </w:rPr>
      </w:pPr>
      <w:r w:rsidRPr="00F572EE">
        <w:rPr>
          <w:rFonts w:ascii="Cambria" w:hAnsi="Cambria" w:cstheme="majorHAnsi"/>
          <w:sz w:val="22"/>
          <w:szCs w:val="22"/>
        </w:rPr>
        <w:t>zmiany danych teleadresowych,</w:t>
      </w:r>
    </w:p>
    <w:p w14:paraId="78762B3E" w14:textId="77777777" w:rsidR="00F572EE" w:rsidRPr="00F572EE" w:rsidRDefault="00F572EE" w:rsidP="00F572EE">
      <w:pPr>
        <w:widowControl w:val="0"/>
        <w:numPr>
          <w:ilvl w:val="0"/>
          <w:numId w:val="301"/>
        </w:numPr>
        <w:spacing w:line="276" w:lineRule="auto"/>
        <w:ind w:left="709" w:hanging="283"/>
        <w:jc w:val="both"/>
        <w:rPr>
          <w:rFonts w:ascii="Cambria" w:hAnsi="Cambria" w:cstheme="majorHAnsi"/>
          <w:sz w:val="22"/>
          <w:szCs w:val="22"/>
        </w:rPr>
      </w:pPr>
      <w:r w:rsidRPr="00F572EE">
        <w:rPr>
          <w:rFonts w:ascii="Cambria" w:hAnsi="Cambria" w:cstheme="majorHAnsi"/>
          <w:sz w:val="22"/>
          <w:szCs w:val="22"/>
        </w:rPr>
        <w:t xml:space="preserve">zmiana danych związanych z obsługą administracyjno-organizacyjną Umowy </w:t>
      </w:r>
      <w:r w:rsidRPr="00F572EE">
        <w:rPr>
          <w:rFonts w:ascii="Cambria" w:hAnsi="Cambria" w:cstheme="majorHAnsi"/>
          <w:sz w:val="22"/>
          <w:szCs w:val="22"/>
        </w:rPr>
        <w:br/>
        <w:t>(np. zmiana nr rachunku bankowego);</w:t>
      </w:r>
    </w:p>
    <w:p w14:paraId="6865F15E" w14:textId="77777777" w:rsidR="00F572EE" w:rsidRPr="00F572EE" w:rsidRDefault="00F572EE" w:rsidP="00F572EE">
      <w:pPr>
        <w:pStyle w:val="p2"/>
        <w:numPr>
          <w:ilvl w:val="0"/>
          <w:numId w:val="298"/>
        </w:numPr>
        <w:spacing w:line="276" w:lineRule="auto"/>
        <w:ind w:left="426" w:hanging="426"/>
        <w:jc w:val="both"/>
        <w:rPr>
          <w:rStyle w:val="s1"/>
          <w:rFonts w:ascii="Cambria" w:hAnsi="Cambria" w:cstheme="majorHAnsi"/>
          <w:b/>
          <w:sz w:val="22"/>
          <w:szCs w:val="22"/>
        </w:rPr>
      </w:pPr>
      <w:r w:rsidRPr="00F572EE">
        <w:rPr>
          <w:rFonts w:ascii="Cambria" w:hAnsi="Cambria" w:cstheme="majorHAnsi"/>
          <w:sz w:val="22"/>
          <w:szCs w:val="22"/>
        </w:rPr>
        <w:t>Strona, która występuje z propozycją zmiany umowy, w oparciu o przedstawiony powyżej katalog zmian umowy zobowiązana jest do sporządzenia i uzasadnienia wniosku o taką zmianę. Wszelkie zmiany umowy dla swej ważności wymagają formy pisemnej w postaci aneksu do umowy.</w:t>
      </w:r>
    </w:p>
    <w:p w14:paraId="29E98921" w14:textId="77777777" w:rsidR="00F572EE" w:rsidRPr="00F572EE" w:rsidRDefault="00F572EE" w:rsidP="00F572EE">
      <w:pPr>
        <w:tabs>
          <w:tab w:val="left" w:pos="-567"/>
        </w:tabs>
        <w:suppressAutoHyphens w:val="0"/>
        <w:autoSpaceDN w:val="0"/>
        <w:adjustRightInd w:val="0"/>
        <w:jc w:val="both"/>
        <w:rPr>
          <w:rFonts w:ascii="Cambria" w:hAnsi="Cambria" w:cstheme="majorHAnsi"/>
          <w:b/>
          <w:bCs/>
          <w:sz w:val="22"/>
          <w:szCs w:val="22"/>
        </w:rPr>
      </w:pPr>
    </w:p>
    <w:p w14:paraId="7F3E72A1" w14:textId="77777777" w:rsidR="00F572EE" w:rsidRPr="00F572EE" w:rsidRDefault="00F572EE" w:rsidP="00F572EE">
      <w:pPr>
        <w:pStyle w:val="p2"/>
        <w:spacing w:line="276" w:lineRule="auto"/>
        <w:jc w:val="center"/>
        <w:rPr>
          <w:rFonts w:ascii="Cambria" w:hAnsi="Cambria" w:cstheme="majorHAnsi"/>
          <w:sz w:val="22"/>
          <w:szCs w:val="22"/>
        </w:rPr>
      </w:pPr>
      <w:r w:rsidRPr="00266ACE">
        <w:rPr>
          <w:rStyle w:val="s1"/>
          <w:rFonts w:ascii="Cambria" w:hAnsi="Cambria" w:cstheme="majorHAnsi"/>
          <w:b/>
          <w:sz w:val="22"/>
          <w:szCs w:val="22"/>
          <w:u w:val="none"/>
        </w:rPr>
        <w:t xml:space="preserve">§ </w:t>
      </w:r>
      <w:r w:rsidRPr="00F572EE">
        <w:rPr>
          <w:rFonts w:ascii="Cambria" w:hAnsi="Cambria" w:cstheme="majorHAnsi"/>
          <w:b/>
          <w:sz w:val="22"/>
          <w:szCs w:val="22"/>
        </w:rPr>
        <w:t>12</w:t>
      </w:r>
    </w:p>
    <w:p w14:paraId="19C07ACF" w14:textId="77777777" w:rsidR="00F572EE" w:rsidRPr="00F572EE" w:rsidRDefault="00F572EE" w:rsidP="00F572EE">
      <w:pPr>
        <w:pStyle w:val="p2"/>
        <w:spacing w:line="276" w:lineRule="auto"/>
        <w:jc w:val="center"/>
        <w:rPr>
          <w:rFonts w:ascii="Cambria" w:hAnsi="Cambria" w:cstheme="majorHAnsi"/>
          <w:b/>
          <w:sz w:val="22"/>
          <w:szCs w:val="22"/>
        </w:rPr>
      </w:pPr>
      <w:r w:rsidRPr="00F572EE">
        <w:rPr>
          <w:rFonts w:ascii="Cambria" w:hAnsi="Cambria" w:cstheme="majorHAnsi"/>
          <w:b/>
          <w:sz w:val="22"/>
          <w:szCs w:val="22"/>
        </w:rPr>
        <w:t>Przelew wierzytelności</w:t>
      </w:r>
    </w:p>
    <w:p w14:paraId="08341578" w14:textId="77777777" w:rsidR="00F572EE" w:rsidRPr="00F572EE" w:rsidRDefault="00F572EE" w:rsidP="00F572EE">
      <w:pPr>
        <w:pStyle w:val="p2"/>
        <w:spacing w:line="276" w:lineRule="auto"/>
        <w:jc w:val="both"/>
        <w:rPr>
          <w:rFonts w:ascii="Cambria" w:hAnsi="Cambria" w:cstheme="majorHAnsi"/>
          <w:sz w:val="22"/>
          <w:szCs w:val="22"/>
        </w:rPr>
      </w:pPr>
      <w:r w:rsidRPr="00F572EE">
        <w:rPr>
          <w:rFonts w:ascii="Cambria" w:hAnsi="Cambria" w:cstheme="majorHAnsi"/>
          <w:sz w:val="22"/>
          <w:szCs w:val="22"/>
        </w:rPr>
        <w:t>Wykonawca nie może przenieść wierzytelności wynikających z niniejszej umowy na osobę trzecią bez uprzedniej zgody Zamawiającego,</w:t>
      </w:r>
      <w:r w:rsidRPr="00F572EE">
        <w:rPr>
          <w:rFonts w:ascii="Cambria" w:hAnsi="Cambria" w:cstheme="majorHAnsi"/>
          <w:iCs/>
          <w:sz w:val="22"/>
          <w:szCs w:val="22"/>
        </w:rPr>
        <w:t xml:space="preserve"> wyrażonej w formie pisemnej pod rygorem nieważności</w:t>
      </w:r>
      <w:r w:rsidRPr="00F572EE">
        <w:rPr>
          <w:rFonts w:ascii="Cambria" w:hAnsi="Cambria" w:cstheme="majorHAnsi"/>
          <w:sz w:val="22"/>
          <w:szCs w:val="22"/>
        </w:rPr>
        <w:t>.</w:t>
      </w:r>
      <w:bookmarkStart w:id="11" w:name="_Hlk517249695"/>
      <w:r w:rsidRPr="00F572EE">
        <w:rPr>
          <w:rFonts w:ascii="Cambria" w:hAnsi="Cambria" w:cstheme="majorHAnsi"/>
          <w:sz w:val="22"/>
          <w:szCs w:val="22"/>
        </w:rPr>
        <w:t xml:space="preserve"> Cesja lub czynność wywołująca podobne skutki, dokonane bez pisemnej zgody Zamawiającego są względem Zamawiającego bezskuteczne</w:t>
      </w:r>
      <w:bookmarkEnd w:id="11"/>
    </w:p>
    <w:p w14:paraId="51284DE5" w14:textId="77777777" w:rsidR="00F572EE" w:rsidRPr="00F572EE" w:rsidRDefault="00F572EE" w:rsidP="00F572EE">
      <w:pPr>
        <w:pStyle w:val="Akapitzlist"/>
        <w:spacing w:line="276" w:lineRule="auto"/>
        <w:ind w:left="426"/>
        <w:rPr>
          <w:rFonts w:ascii="Cambria" w:hAnsi="Cambria" w:cstheme="majorHAnsi"/>
          <w:noProof/>
          <w:sz w:val="22"/>
          <w:szCs w:val="22"/>
        </w:rPr>
      </w:pPr>
    </w:p>
    <w:p w14:paraId="124137F7" w14:textId="77777777" w:rsidR="00F572EE" w:rsidRPr="00F572EE" w:rsidRDefault="00F572EE" w:rsidP="00F572EE">
      <w:pPr>
        <w:autoSpaceDE w:val="0"/>
        <w:jc w:val="center"/>
        <w:rPr>
          <w:rFonts w:ascii="Cambria" w:hAnsi="Cambria" w:cstheme="majorHAnsi"/>
          <w:sz w:val="22"/>
          <w:szCs w:val="22"/>
        </w:rPr>
      </w:pPr>
      <w:r w:rsidRPr="00F572EE">
        <w:rPr>
          <w:rFonts w:ascii="Cambria" w:hAnsi="Cambria" w:cstheme="majorHAnsi"/>
          <w:b/>
          <w:bCs/>
          <w:sz w:val="22"/>
          <w:szCs w:val="22"/>
        </w:rPr>
        <w:t>§ 13</w:t>
      </w:r>
    </w:p>
    <w:p w14:paraId="6B0CB62D" w14:textId="77777777" w:rsidR="00F572EE" w:rsidRPr="00F572EE" w:rsidRDefault="00F572EE" w:rsidP="00F572EE">
      <w:pPr>
        <w:autoSpaceDE w:val="0"/>
        <w:jc w:val="center"/>
        <w:rPr>
          <w:rFonts w:ascii="Cambria" w:hAnsi="Cambria" w:cstheme="majorHAnsi"/>
          <w:b/>
          <w:bCs/>
          <w:sz w:val="22"/>
          <w:szCs w:val="22"/>
        </w:rPr>
      </w:pPr>
      <w:r w:rsidRPr="00F572EE">
        <w:rPr>
          <w:rFonts w:ascii="Cambria" w:hAnsi="Cambria" w:cstheme="majorHAnsi"/>
          <w:b/>
          <w:bCs/>
          <w:sz w:val="22"/>
          <w:szCs w:val="22"/>
        </w:rPr>
        <w:t>Przechowywanie dokumentacji</w:t>
      </w:r>
    </w:p>
    <w:p w14:paraId="61B5C612" w14:textId="77777777" w:rsidR="00F572EE" w:rsidRPr="00F572EE" w:rsidRDefault="00F572EE" w:rsidP="00F572EE">
      <w:pPr>
        <w:pStyle w:val="Akapitzlist"/>
        <w:widowControl w:val="0"/>
        <w:numPr>
          <w:ilvl w:val="0"/>
          <w:numId w:val="313"/>
        </w:numPr>
        <w:suppressAutoHyphens w:val="0"/>
        <w:autoSpaceDE w:val="0"/>
        <w:autoSpaceDN w:val="0"/>
        <w:spacing w:before="0" w:after="0" w:line="269" w:lineRule="auto"/>
        <w:ind w:hanging="427"/>
        <w:rPr>
          <w:rFonts w:ascii="Cambria" w:eastAsia="Cambria" w:hAnsi="Cambria" w:cstheme="majorHAnsi"/>
          <w:sz w:val="22"/>
          <w:szCs w:val="22"/>
        </w:rPr>
      </w:pPr>
      <w:r w:rsidRPr="00F572EE">
        <w:rPr>
          <w:rFonts w:ascii="Cambria" w:eastAsia="Cambria" w:hAnsi="Cambria" w:cstheme="majorHAnsi"/>
          <w:sz w:val="22"/>
          <w:szCs w:val="22"/>
        </w:rPr>
        <w:t xml:space="preserve">Wykonawca jest zobowiązany do przechowywania dokumentacji związanej z realizowanym przedmiotem niniejszej umowy w terminach określonych w art. 82 rozporządzenia ogólnego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w:t>
      </w:r>
      <w:r w:rsidRPr="00F572EE">
        <w:rPr>
          <w:rFonts w:ascii="Cambria" w:eastAsia="Cambria" w:hAnsi="Cambria" w:cstheme="majorHAnsi"/>
          <w:sz w:val="22"/>
          <w:szCs w:val="22"/>
        </w:rPr>
        <w:lastRenderedPageBreak/>
        <w:t xml:space="preserve">Polityki Wizowej (Dz. Urz. UE L 231 z 30.06.2021, str. 159 z </w:t>
      </w:r>
      <w:proofErr w:type="spellStart"/>
      <w:r w:rsidRPr="00F572EE">
        <w:rPr>
          <w:rFonts w:ascii="Cambria" w:eastAsia="Cambria" w:hAnsi="Cambria" w:cstheme="majorHAnsi"/>
          <w:sz w:val="22"/>
          <w:szCs w:val="22"/>
        </w:rPr>
        <w:t>późn</w:t>
      </w:r>
      <w:proofErr w:type="spellEnd"/>
      <w:r w:rsidRPr="00F572EE">
        <w:rPr>
          <w:rFonts w:ascii="Cambria" w:eastAsia="Cambria" w:hAnsi="Cambria" w:cstheme="majorHAnsi"/>
          <w:sz w:val="22"/>
          <w:szCs w:val="22"/>
        </w:rPr>
        <w:t xml:space="preserve">. zm. oraz Dz. Urz. UE L 261 z 22.07.2021, str. 58)), w sposób zapewniający dostępność, poufność i bezpieczeństwo oraz do informowania Zamawiającego o miejscu przechowywania dokumentów związanych z realizowanym przedmiotem niniejszej umowy. W przypadku konieczności przedłużenia terminu, o którym mowa w ust. 1, Zamawiający powiadomi o tym pisemnie Wykonawcę przed upływem terminu określonego w ust. 1.  </w:t>
      </w:r>
    </w:p>
    <w:p w14:paraId="157C85C5" w14:textId="77777777" w:rsidR="00F572EE" w:rsidRPr="00F572EE" w:rsidRDefault="00F572EE" w:rsidP="00F572EE">
      <w:pPr>
        <w:pStyle w:val="Akapitzlist"/>
        <w:widowControl w:val="0"/>
        <w:numPr>
          <w:ilvl w:val="0"/>
          <w:numId w:val="313"/>
        </w:numPr>
        <w:suppressAutoHyphens w:val="0"/>
        <w:autoSpaceDE w:val="0"/>
        <w:autoSpaceDN w:val="0"/>
        <w:spacing w:before="0" w:after="0" w:line="269" w:lineRule="auto"/>
        <w:ind w:hanging="427"/>
        <w:rPr>
          <w:rFonts w:ascii="Cambria" w:eastAsia="Cambria" w:hAnsi="Cambria" w:cstheme="majorHAnsi"/>
          <w:sz w:val="22"/>
          <w:szCs w:val="22"/>
        </w:rPr>
      </w:pPr>
      <w:r w:rsidRPr="00F572EE">
        <w:rPr>
          <w:rFonts w:ascii="Cambria" w:eastAsia="Cambria" w:hAnsi="Cambria" w:cstheme="majorHAnsi"/>
          <w:sz w:val="22"/>
          <w:szCs w:val="22"/>
        </w:rPr>
        <w:t xml:space="preserve">Obowiązek, o którym mowa w ust. 1 i 2 dotyczy całej korespondencji związanej z realizacją przedmiotu umowy, protokołów odbioru, dokumentacji z procesu inwestycyjnego. </w:t>
      </w:r>
    </w:p>
    <w:p w14:paraId="65249940" w14:textId="77777777" w:rsidR="00F572EE" w:rsidRPr="00F572EE" w:rsidRDefault="00F572EE" w:rsidP="00F572EE">
      <w:pPr>
        <w:pStyle w:val="Akapitzlist"/>
        <w:widowControl w:val="0"/>
        <w:numPr>
          <w:ilvl w:val="0"/>
          <w:numId w:val="313"/>
        </w:numPr>
        <w:suppressAutoHyphens w:val="0"/>
        <w:autoSpaceDE w:val="0"/>
        <w:autoSpaceDN w:val="0"/>
        <w:spacing w:before="0" w:after="0" w:line="269" w:lineRule="auto"/>
        <w:ind w:hanging="427"/>
        <w:rPr>
          <w:rFonts w:ascii="Cambria" w:eastAsia="Cambria" w:hAnsi="Cambria" w:cstheme="majorHAnsi"/>
          <w:sz w:val="22"/>
          <w:szCs w:val="22"/>
        </w:rPr>
      </w:pPr>
      <w:r w:rsidRPr="00F572EE">
        <w:rPr>
          <w:rFonts w:ascii="Cambria" w:eastAsia="Cambria" w:hAnsi="Cambria" w:cstheme="majorHAnsi"/>
          <w:sz w:val="22"/>
          <w:szCs w:val="22"/>
        </w:rPr>
        <w:t xml:space="preserve">Dokumentacja, o której mowa powyżej przechowywana jest w formie oryginałów albo kopii poświadczonych za zgodność z oryginałem przechowywanych na powszechnie uznawanych nośnikach danych. </w:t>
      </w:r>
    </w:p>
    <w:p w14:paraId="48181F6A" w14:textId="77777777" w:rsidR="00F572EE" w:rsidRPr="00F572EE" w:rsidRDefault="00F572EE" w:rsidP="00F572EE">
      <w:pPr>
        <w:pStyle w:val="Akapitzlist"/>
        <w:widowControl w:val="0"/>
        <w:numPr>
          <w:ilvl w:val="0"/>
          <w:numId w:val="313"/>
        </w:numPr>
        <w:suppressAutoHyphens w:val="0"/>
        <w:autoSpaceDE w:val="0"/>
        <w:autoSpaceDN w:val="0"/>
        <w:spacing w:before="0" w:after="0" w:line="269" w:lineRule="auto"/>
        <w:ind w:hanging="427"/>
        <w:rPr>
          <w:rFonts w:ascii="Cambria" w:eastAsia="Cambria" w:hAnsi="Cambria" w:cstheme="majorHAnsi"/>
          <w:sz w:val="22"/>
          <w:szCs w:val="22"/>
        </w:rPr>
      </w:pPr>
      <w:r w:rsidRPr="00F572EE">
        <w:rPr>
          <w:rFonts w:ascii="Cambria" w:eastAsia="Cambria" w:hAnsi="Cambria" w:cstheme="majorHAnsi"/>
          <w:sz w:val="22"/>
          <w:szCs w:val="22"/>
        </w:rPr>
        <w:t xml:space="preserve">W przypadku zmiany miejsca przechowywania dokumentów oraz w przypadku zawieszenia lub zaprzestania przez wykonawcę działalności przed ternem, o którym mowa w ust. 1 lub 2, wykonawca zobowiązuje się pisemnie poinformować Zamawiającego o miejscu przechowania dokumentów związanych z realizowanym przedmiotem zamówienia w terminem miesiąca przed zmianą tego miejsca.  </w:t>
      </w:r>
    </w:p>
    <w:p w14:paraId="607A0650" w14:textId="77777777" w:rsidR="00F572EE" w:rsidRPr="00F572EE" w:rsidRDefault="00F572EE" w:rsidP="00F572EE">
      <w:pPr>
        <w:jc w:val="both"/>
        <w:rPr>
          <w:rFonts w:ascii="Cambria" w:hAnsi="Cambria" w:cstheme="majorHAnsi"/>
          <w:b/>
          <w:sz w:val="22"/>
          <w:szCs w:val="22"/>
          <w:lang w:eastAsia="pl-PL"/>
        </w:rPr>
      </w:pPr>
    </w:p>
    <w:p w14:paraId="44511EFA" w14:textId="77777777" w:rsidR="00F572EE" w:rsidRPr="00F572EE" w:rsidRDefault="00F572EE" w:rsidP="00F572EE">
      <w:pPr>
        <w:jc w:val="center"/>
        <w:rPr>
          <w:rFonts w:ascii="Cambria" w:hAnsi="Cambria" w:cstheme="majorHAnsi"/>
          <w:sz w:val="22"/>
          <w:szCs w:val="22"/>
        </w:rPr>
      </w:pPr>
      <w:bookmarkStart w:id="12" w:name="_Hlk162431517"/>
      <w:r w:rsidRPr="00F572EE">
        <w:rPr>
          <w:rFonts w:ascii="Cambria" w:hAnsi="Cambria" w:cstheme="majorHAnsi"/>
          <w:b/>
          <w:sz w:val="22"/>
          <w:szCs w:val="22"/>
          <w:lang w:eastAsia="pl-PL"/>
        </w:rPr>
        <w:t>§ 14</w:t>
      </w:r>
    </w:p>
    <w:p w14:paraId="771E3695" w14:textId="77777777" w:rsidR="00F572EE" w:rsidRPr="00F572EE" w:rsidRDefault="00F572EE" w:rsidP="00F572EE">
      <w:pPr>
        <w:jc w:val="center"/>
        <w:rPr>
          <w:rFonts w:ascii="Cambria" w:eastAsia="Calibri" w:hAnsi="Cambria" w:cstheme="majorHAnsi"/>
          <w:b/>
          <w:sz w:val="22"/>
          <w:szCs w:val="22"/>
        </w:rPr>
      </w:pPr>
      <w:r w:rsidRPr="00F572EE">
        <w:rPr>
          <w:rFonts w:ascii="Cambria" w:eastAsia="Calibri" w:hAnsi="Cambria" w:cstheme="majorHAnsi"/>
          <w:b/>
          <w:sz w:val="22"/>
          <w:szCs w:val="22"/>
        </w:rPr>
        <w:t>Ochrona danych osobowych</w:t>
      </w:r>
    </w:p>
    <w:bookmarkEnd w:id="12"/>
    <w:p w14:paraId="5D20E332" w14:textId="77777777" w:rsidR="00F572EE" w:rsidRPr="00F572EE" w:rsidRDefault="00F572EE" w:rsidP="00F572EE">
      <w:pPr>
        <w:pStyle w:val="Akapitzlist"/>
        <w:numPr>
          <w:ilvl w:val="0"/>
          <w:numId w:val="172"/>
        </w:numPr>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51B8D2C0" w14:textId="77777777" w:rsidR="00F572EE" w:rsidRPr="00F572EE" w:rsidRDefault="00F572EE" w:rsidP="00F572EE">
      <w:pPr>
        <w:pStyle w:val="Akapitzlist"/>
        <w:numPr>
          <w:ilvl w:val="0"/>
          <w:numId w:val="172"/>
        </w:numPr>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Zamawiający powierza Wykonawcy, w trybie art. 28 Rozporządzenia dane osobowe do przetwarzania, wyłącznie w celu wykonania przedmiotu niniejszej umowy.</w:t>
      </w:r>
    </w:p>
    <w:p w14:paraId="3A79E492" w14:textId="77777777" w:rsidR="00F572EE" w:rsidRPr="00F572EE" w:rsidRDefault="00F572EE" w:rsidP="00F572EE">
      <w:pPr>
        <w:pStyle w:val="Akapitzlist"/>
        <w:numPr>
          <w:ilvl w:val="0"/>
          <w:numId w:val="172"/>
        </w:numPr>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Wykonawca zobowiązuje się:</w:t>
      </w:r>
    </w:p>
    <w:p w14:paraId="71428031" w14:textId="77777777" w:rsidR="00F572EE" w:rsidRPr="00F572EE" w:rsidRDefault="00F572EE" w:rsidP="00F572EE">
      <w:pPr>
        <w:pStyle w:val="Akapitzlist"/>
        <w:numPr>
          <w:ilvl w:val="1"/>
          <w:numId w:val="182"/>
        </w:numPr>
        <w:spacing w:before="0" w:after="0" w:line="276" w:lineRule="auto"/>
        <w:ind w:left="993" w:hanging="502"/>
        <w:rPr>
          <w:rFonts w:ascii="Cambria" w:hAnsi="Cambria" w:cstheme="majorHAnsi"/>
          <w:sz w:val="22"/>
          <w:szCs w:val="22"/>
        </w:rPr>
      </w:pPr>
      <w:r w:rsidRPr="00F572EE">
        <w:rPr>
          <w:rFonts w:ascii="Cambria" w:hAnsi="Cambria" w:cstheme="majorHAnsi"/>
          <w:sz w:val="22"/>
          <w:szCs w:val="22"/>
        </w:rPr>
        <w:t>przetwarzać powierzone mu dane osobowe zgodnie z niniejszą umową, Rozporządzeniem oraz z innymi przepisami prawa powszechnie obowiązującego, które chronią prawa osób, których dane dotyczą,</w:t>
      </w:r>
    </w:p>
    <w:p w14:paraId="1F3CB8C3" w14:textId="77777777" w:rsidR="00F572EE" w:rsidRPr="00F572EE" w:rsidRDefault="00F572EE" w:rsidP="00F572EE">
      <w:pPr>
        <w:pStyle w:val="Akapitzlist"/>
        <w:numPr>
          <w:ilvl w:val="1"/>
          <w:numId w:val="182"/>
        </w:numPr>
        <w:spacing w:before="0" w:after="0" w:line="276" w:lineRule="auto"/>
        <w:ind w:left="993" w:hanging="502"/>
        <w:rPr>
          <w:rFonts w:ascii="Cambria" w:hAnsi="Cambria" w:cstheme="majorHAnsi"/>
          <w:sz w:val="22"/>
          <w:szCs w:val="22"/>
        </w:rPr>
      </w:pPr>
      <w:r w:rsidRPr="00F572EE">
        <w:rPr>
          <w:rFonts w:ascii="Cambria" w:hAnsi="Cambria" w:cstheme="majorHAnsi"/>
          <w:sz w:val="22"/>
          <w:szCs w:val="22"/>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7788C61C" w14:textId="77777777" w:rsidR="00F572EE" w:rsidRPr="00F572EE" w:rsidRDefault="00F572EE" w:rsidP="00F572EE">
      <w:pPr>
        <w:pStyle w:val="Akapitzlist"/>
        <w:numPr>
          <w:ilvl w:val="1"/>
          <w:numId w:val="182"/>
        </w:numPr>
        <w:spacing w:before="0" w:after="0" w:line="276" w:lineRule="auto"/>
        <w:ind w:left="993" w:hanging="502"/>
        <w:rPr>
          <w:rFonts w:ascii="Cambria" w:hAnsi="Cambria" w:cstheme="majorHAnsi"/>
          <w:sz w:val="22"/>
          <w:szCs w:val="22"/>
        </w:rPr>
      </w:pPr>
      <w:r w:rsidRPr="00F572EE">
        <w:rPr>
          <w:rFonts w:ascii="Cambria" w:hAnsi="Cambria" w:cstheme="majorHAnsi"/>
          <w:sz w:val="22"/>
          <w:szCs w:val="22"/>
        </w:rPr>
        <w:t>dołożyć należytej staranności przy przetwarzaniu powierzonych danych osobowych,</w:t>
      </w:r>
    </w:p>
    <w:p w14:paraId="552525FE" w14:textId="77777777" w:rsidR="00F572EE" w:rsidRPr="00F572EE" w:rsidRDefault="00F572EE" w:rsidP="00F572EE">
      <w:pPr>
        <w:pStyle w:val="Akapitzlist"/>
        <w:numPr>
          <w:ilvl w:val="1"/>
          <w:numId w:val="182"/>
        </w:numPr>
        <w:spacing w:before="0" w:after="0" w:line="276" w:lineRule="auto"/>
        <w:ind w:left="993" w:hanging="502"/>
        <w:rPr>
          <w:rFonts w:ascii="Cambria" w:hAnsi="Cambria" w:cstheme="majorHAnsi"/>
          <w:sz w:val="22"/>
          <w:szCs w:val="22"/>
        </w:rPr>
      </w:pPr>
      <w:r w:rsidRPr="00F572EE">
        <w:rPr>
          <w:rFonts w:ascii="Cambria" w:hAnsi="Cambria" w:cstheme="majorHAnsi"/>
          <w:sz w:val="22"/>
          <w:szCs w:val="22"/>
        </w:rPr>
        <w:t>do nadania upoważnień do przetwarzania danych osobowych wszystkim osobom, które będą przetwarzały powierzone dane w celu realizacji niniejszej umowy,</w:t>
      </w:r>
    </w:p>
    <w:p w14:paraId="0D2F6B00" w14:textId="77777777" w:rsidR="00F572EE" w:rsidRPr="00F572EE" w:rsidRDefault="00F572EE" w:rsidP="00F572EE">
      <w:pPr>
        <w:pStyle w:val="Akapitzlist"/>
        <w:numPr>
          <w:ilvl w:val="1"/>
          <w:numId w:val="182"/>
        </w:numPr>
        <w:spacing w:before="0" w:after="0" w:line="276" w:lineRule="auto"/>
        <w:ind w:left="993" w:hanging="502"/>
        <w:rPr>
          <w:rFonts w:ascii="Cambria" w:hAnsi="Cambria" w:cstheme="majorHAnsi"/>
          <w:sz w:val="22"/>
          <w:szCs w:val="22"/>
        </w:rPr>
      </w:pPr>
      <w:r w:rsidRPr="00F572EE">
        <w:rPr>
          <w:rFonts w:ascii="Cambria" w:hAnsi="Cambria" w:cstheme="majorHAnsi"/>
          <w:sz w:val="22"/>
          <w:szCs w:val="22"/>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6F289DCA"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Wykonawca po wykonaniu przedmiotu zamówienia, usuwa / zwraca Zamawiającemu wszelkie dane osobowe oraz usuwa wszelkie ich istniejące kopie, chyba że prawo Unii lub prawo państwa członkowskiego nakazują przechowywanie danych osobowych.</w:t>
      </w:r>
    </w:p>
    <w:p w14:paraId="043A3078"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 xml:space="preserve">Wykonawca pomaga Zamawiającemu w niezbędnym zakresie wywiązywać się z obowiązku odpowiadania na żądania osoby, której dane dotyczą oraz wywiązywania się z obowiązków określonych w art. 32-36 Rozporządzenia. </w:t>
      </w:r>
    </w:p>
    <w:p w14:paraId="4762163A"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Wykonawca, po stwierdzeniu naruszenia ochrony danych osobowych bez zbędnej zwłoki zgłasza je administratorowi, nie później niż w ciągu 72 godzin od stwierdzenia naruszenia.</w:t>
      </w:r>
    </w:p>
    <w:p w14:paraId="18FB9679"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lastRenderedPageBreak/>
        <w:t>Zamawiający, zgodnie z art. 28 ust. 3 pkt h) Rozporządzenia ma prawo kontroli, czy środki zastosowane przez Wykonawcę przy przetwarzaniu i zabezpieczeniu powierzonych danych osobowych spełniają postanowienia umowy, w tym zlecenia jej wykonania audytorowi.</w:t>
      </w:r>
    </w:p>
    <w:p w14:paraId="06C86CEA"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Zamawiający realizować będzie prawo kontroli w godzinach pracy Wykonawcy informując o kontroli minimum 3 dni przed planowanym jej przeprowadzeniem.</w:t>
      </w:r>
    </w:p>
    <w:p w14:paraId="5206EF06"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 xml:space="preserve">Wykonawca zobowiązuje się do usunięcia uchybień stwierdzonych podczas kontroli w terminie nie dłuższym niż 7 dni </w:t>
      </w:r>
    </w:p>
    <w:p w14:paraId="6F0CA4D9"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Wykonawca udostępnia Zamawiającemu wszelkie informacje niezbędne do wykazania spełnienia obowiązków określonych w art. 28 Rozporządzenia.</w:t>
      </w:r>
    </w:p>
    <w:p w14:paraId="531D19B5"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 xml:space="preserve">Wykonawca może powierzyć dane osobowe objęte niniejszą umową do dalszego przetwarzania podwykonawcom jedynie w celu wykonania umowy po uzyskaniu uprzedniej pisemnej zgody Zamawiającego.  </w:t>
      </w:r>
    </w:p>
    <w:p w14:paraId="1E701EC8"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 xml:space="preserve">Podwykonawca, winien spełniać te same gwarancje i obowiązki jakie zostały nałożone na Wykonawcę. </w:t>
      </w:r>
    </w:p>
    <w:p w14:paraId="4E5992F5"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Wykonawca ponosi pełną odpowiedzialność wobec Zamawiającego za działanie podwykonawcy w zakresie obowiązku ochrony danych.</w:t>
      </w:r>
    </w:p>
    <w:p w14:paraId="5D679299"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696FF05D"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06651880" w14:textId="77777777" w:rsidR="00F572EE" w:rsidRPr="00F572EE" w:rsidRDefault="00F572EE" w:rsidP="00F572EE">
      <w:pPr>
        <w:pStyle w:val="Akapitzlist"/>
        <w:numPr>
          <w:ilvl w:val="0"/>
          <w:numId w:val="172"/>
        </w:numPr>
        <w:tabs>
          <w:tab w:val="left" w:pos="426"/>
        </w:tabs>
        <w:spacing w:before="0" w:after="0" w:line="276" w:lineRule="auto"/>
        <w:ind w:left="426" w:hanging="426"/>
        <w:rPr>
          <w:rFonts w:ascii="Cambria" w:hAnsi="Cambria" w:cstheme="majorHAnsi"/>
          <w:sz w:val="22"/>
          <w:szCs w:val="22"/>
        </w:rPr>
      </w:pPr>
      <w:r w:rsidRPr="00F572EE">
        <w:rPr>
          <w:rFonts w:ascii="Cambria" w:hAnsi="Cambria" w:cstheme="majorHAnsi"/>
          <w:sz w:val="22"/>
          <w:szCs w:val="22"/>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6F698B83" w14:textId="77777777" w:rsidR="00F572EE" w:rsidRPr="00F572EE" w:rsidRDefault="00F572EE" w:rsidP="00F572EE">
      <w:pPr>
        <w:numPr>
          <w:ilvl w:val="0"/>
          <w:numId w:val="172"/>
        </w:numPr>
        <w:tabs>
          <w:tab w:val="left" w:pos="426"/>
        </w:tabs>
        <w:spacing w:line="276" w:lineRule="auto"/>
        <w:ind w:left="426" w:hanging="426"/>
        <w:contextualSpacing/>
        <w:jc w:val="both"/>
        <w:rPr>
          <w:rFonts w:ascii="Cambria" w:hAnsi="Cambria" w:cstheme="majorHAnsi"/>
          <w:sz w:val="22"/>
          <w:szCs w:val="22"/>
        </w:rPr>
      </w:pPr>
      <w:r w:rsidRPr="00F572EE">
        <w:rPr>
          <w:rFonts w:ascii="Cambria" w:eastAsia="SimSun" w:hAnsi="Cambria" w:cstheme="majorHAnsi"/>
          <w:sz w:val="22"/>
          <w:szCs w:val="22"/>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3F1A1674" w14:textId="77777777" w:rsidR="00F572EE" w:rsidRPr="00F572EE" w:rsidRDefault="00F572EE" w:rsidP="00F572EE">
      <w:pPr>
        <w:numPr>
          <w:ilvl w:val="0"/>
          <w:numId w:val="172"/>
        </w:numPr>
        <w:tabs>
          <w:tab w:val="left" w:pos="426"/>
        </w:tabs>
        <w:spacing w:line="276" w:lineRule="auto"/>
        <w:ind w:left="426" w:hanging="426"/>
        <w:contextualSpacing/>
        <w:jc w:val="both"/>
        <w:rPr>
          <w:rFonts w:ascii="Cambria" w:hAnsi="Cambria" w:cstheme="majorHAnsi"/>
          <w:sz w:val="22"/>
          <w:szCs w:val="22"/>
        </w:rPr>
      </w:pPr>
      <w:r w:rsidRPr="00F572EE">
        <w:rPr>
          <w:rFonts w:ascii="Cambria" w:eastAsia="SimSun" w:hAnsi="Cambria" w:cstheme="majorHAnsi"/>
          <w:sz w:val="22"/>
          <w:szCs w:val="22"/>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66DC2F56" w14:textId="77777777" w:rsidR="00F572EE" w:rsidRPr="00F572EE" w:rsidRDefault="00F572EE" w:rsidP="00F572EE">
      <w:pPr>
        <w:numPr>
          <w:ilvl w:val="0"/>
          <w:numId w:val="172"/>
        </w:numPr>
        <w:tabs>
          <w:tab w:val="left" w:pos="426"/>
        </w:tabs>
        <w:spacing w:line="276" w:lineRule="auto"/>
        <w:ind w:left="426" w:hanging="426"/>
        <w:contextualSpacing/>
        <w:jc w:val="both"/>
        <w:rPr>
          <w:rFonts w:ascii="Cambria" w:hAnsi="Cambria" w:cstheme="majorHAnsi"/>
          <w:sz w:val="22"/>
          <w:szCs w:val="22"/>
        </w:rPr>
      </w:pPr>
      <w:r w:rsidRPr="00F572EE">
        <w:rPr>
          <w:rFonts w:ascii="Cambria" w:eastAsia="SimSun" w:hAnsi="Cambria" w:cstheme="majorHAnsi"/>
          <w:sz w:val="22"/>
          <w:szCs w:val="22"/>
        </w:rPr>
        <w:t>W sprawach nieuregulowanych niniejszym paragrafem, zastosowanie będą miały</w:t>
      </w:r>
      <w:r w:rsidRPr="00F572EE">
        <w:rPr>
          <w:rFonts w:ascii="Cambria" w:hAnsi="Cambria" w:cstheme="majorHAnsi"/>
          <w:sz w:val="22"/>
          <w:szCs w:val="22"/>
        </w:rPr>
        <w:t xml:space="preserve"> przepisy Kodeksu cywilnego, rozporządzenia RODO, Ustawy o ochronie danych osobowych.</w:t>
      </w:r>
    </w:p>
    <w:p w14:paraId="2810F639" w14:textId="77777777" w:rsidR="00F572EE" w:rsidRPr="00F572EE" w:rsidRDefault="00F572EE" w:rsidP="00F572EE">
      <w:pPr>
        <w:jc w:val="both"/>
        <w:rPr>
          <w:rFonts w:ascii="Cambria" w:hAnsi="Cambria" w:cstheme="majorHAnsi"/>
          <w:b/>
          <w:sz w:val="22"/>
          <w:szCs w:val="22"/>
        </w:rPr>
      </w:pPr>
    </w:p>
    <w:p w14:paraId="2DC2A57A" w14:textId="77777777" w:rsidR="00F572EE" w:rsidRPr="00F572EE" w:rsidRDefault="00F572EE" w:rsidP="00F572EE">
      <w:pPr>
        <w:jc w:val="center"/>
        <w:rPr>
          <w:rFonts w:ascii="Cambria" w:hAnsi="Cambria" w:cstheme="majorHAnsi"/>
          <w:b/>
          <w:sz w:val="22"/>
          <w:szCs w:val="22"/>
        </w:rPr>
      </w:pPr>
      <w:r w:rsidRPr="00F572EE">
        <w:rPr>
          <w:rFonts w:ascii="Cambria" w:hAnsi="Cambria" w:cstheme="majorHAnsi"/>
          <w:b/>
          <w:sz w:val="22"/>
          <w:szCs w:val="22"/>
        </w:rPr>
        <w:t>§ 15</w:t>
      </w:r>
    </w:p>
    <w:p w14:paraId="1F52F8B6" w14:textId="77777777" w:rsidR="00F572EE" w:rsidRPr="00F572EE" w:rsidRDefault="00F572EE" w:rsidP="00F572EE">
      <w:pPr>
        <w:jc w:val="center"/>
        <w:rPr>
          <w:rFonts w:ascii="Cambria" w:hAnsi="Cambria" w:cstheme="majorHAnsi"/>
          <w:b/>
          <w:sz w:val="22"/>
          <w:szCs w:val="22"/>
        </w:rPr>
      </w:pPr>
      <w:r w:rsidRPr="00F572EE">
        <w:rPr>
          <w:rFonts w:ascii="Cambria" w:hAnsi="Cambria" w:cstheme="majorHAnsi"/>
          <w:b/>
          <w:sz w:val="22"/>
          <w:szCs w:val="22"/>
        </w:rPr>
        <w:t>Przedstawiciele stron</w:t>
      </w:r>
    </w:p>
    <w:p w14:paraId="4D1C2B38" w14:textId="77777777" w:rsidR="00F572EE" w:rsidRPr="00F572EE" w:rsidRDefault="00F572EE" w:rsidP="00F572EE">
      <w:pPr>
        <w:numPr>
          <w:ilvl w:val="1"/>
          <w:numId w:val="302"/>
        </w:numPr>
        <w:suppressAutoHyphens w:val="0"/>
        <w:autoSpaceDE w:val="0"/>
        <w:autoSpaceDN w:val="0"/>
        <w:adjustRightInd w:val="0"/>
        <w:spacing w:line="276" w:lineRule="auto"/>
        <w:ind w:left="426" w:hanging="426"/>
        <w:contextualSpacing/>
        <w:jc w:val="both"/>
        <w:rPr>
          <w:rFonts w:ascii="Cambria" w:hAnsi="Cambria" w:cstheme="majorHAnsi"/>
          <w:sz w:val="22"/>
          <w:szCs w:val="22"/>
        </w:rPr>
      </w:pPr>
      <w:r w:rsidRPr="00F572EE">
        <w:rPr>
          <w:rFonts w:ascii="Cambria" w:hAnsi="Cambria" w:cstheme="majorHAnsi"/>
          <w:sz w:val="22"/>
          <w:szCs w:val="22"/>
        </w:rPr>
        <w:t>Osobą upoważnioną do kontaktów:</w:t>
      </w:r>
    </w:p>
    <w:p w14:paraId="4CB2D9A9" w14:textId="77777777" w:rsidR="00F572EE" w:rsidRPr="00F572EE" w:rsidRDefault="00F572EE" w:rsidP="00F572EE">
      <w:pPr>
        <w:numPr>
          <w:ilvl w:val="0"/>
          <w:numId w:val="303"/>
        </w:numPr>
        <w:suppressAutoHyphens w:val="0"/>
        <w:autoSpaceDE w:val="0"/>
        <w:autoSpaceDN w:val="0"/>
        <w:adjustRightInd w:val="0"/>
        <w:spacing w:line="276" w:lineRule="auto"/>
        <w:ind w:left="709" w:hanging="283"/>
        <w:contextualSpacing/>
        <w:jc w:val="both"/>
        <w:rPr>
          <w:rFonts w:ascii="Cambria" w:hAnsi="Cambria" w:cstheme="majorHAnsi"/>
          <w:sz w:val="22"/>
          <w:szCs w:val="22"/>
        </w:rPr>
      </w:pPr>
      <w:r w:rsidRPr="00F572EE">
        <w:rPr>
          <w:rFonts w:ascii="Cambria" w:hAnsi="Cambria" w:cstheme="majorHAnsi"/>
          <w:sz w:val="22"/>
          <w:szCs w:val="22"/>
        </w:rPr>
        <w:t>z Wykonawcą ze strony Zamawiającego jest:</w:t>
      </w:r>
    </w:p>
    <w:p w14:paraId="04550BD4" w14:textId="77777777" w:rsidR="00F572EE" w:rsidRPr="00F572EE" w:rsidRDefault="00F572EE" w:rsidP="00F572EE">
      <w:pPr>
        <w:numPr>
          <w:ilvl w:val="0"/>
          <w:numId w:val="304"/>
        </w:numPr>
        <w:suppressAutoHyphens w:val="0"/>
        <w:autoSpaceDE w:val="0"/>
        <w:autoSpaceDN w:val="0"/>
        <w:adjustRightInd w:val="0"/>
        <w:spacing w:line="276" w:lineRule="auto"/>
        <w:ind w:left="993"/>
        <w:contextualSpacing/>
        <w:jc w:val="both"/>
        <w:rPr>
          <w:rFonts w:ascii="Cambria" w:hAnsi="Cambria" w:cstheme="majorHAnsi"/>
          <w:sz w:val="22"/>
          <w:szCs w:val="22"/>
          <w:lang w:val="en-US"/>
        </w:rPr>
      </w:pPr>
      <w:r w:rsidRPr="00F572EE">
        <w:rPr>
          <w:rFonts w:ascii="Cambria" w:hAnsi="Cambria" w:cstheme="majorHAnsi"/>
          <w:b/>
          <w:sz w:val="22"/>
          <w:szCs w:val="22"/>
          <w:lang w:val="en-US"/>
        </w:rPr>
        <w:t>………..</w:t>
      </w:r>
      <w:r w:rsidRPr="00F572EE">
        <w:rPr>
          <w:rFonts w:ascii="Cambria" w:hAnsi="Cambria" w:cstheme="majorHAnsi"/>
          <w:sz w:val="22"/>
          <w:szCs w:val="22"/>
          <w:lang w:val="en-US"/>
        </w:rPr>
        <w:t xml:space="preserve"> – …………; nr tel.: </w:t>
      </w:r>
      <w:r w:rsidRPr="00F572EE">
        <w:rPr>
          <w:rFonts w:ascii="Cambria" w:hAnsi="Cambria" w:cstheme="majorHAnsi"/>
          <w:b/>
          <w:sz w:val="22"/>
          <w:szCs w:val="22"/>
          <w:lang w:val="en-US"/>
        </w:rPr>
        <w:t>………</w:t>
      </w:r>
      <w:r w:rsidRPr="00F572EE">
        <w:rPr>
          <w:rFonts w:ascii="Cambria" w:hAnsi="Cambria" w:cstheme="majorHAnsi"/>
          <w:sz w:val="22"/>
          <w:szCs w:val="22"/>
          <w:lang w:val="en-US"/>
        </w:rPr>
        <w:t xml:space="preserve">; e-mail: </w:t>
      </w:r>
      <w:hyperlink r:id="rId12" w:history="1">
        <w:r w:rsidRPr="00F572EE">
          <w:rPr>
            <w:rStyle w:val="Hipercze"/>
            <w:rFonts w:ascii="Cambria" w:hAnsi="Cambria" w:cstheme="majorHAnsi"/>
            <w:sz w:val="22"/>
            <w:szCs w:val="22"/>
            <w:lang w:val="en-US"/>
          </w:rPr>
          <w:t>……..</w:t>
        </w:r>
      </w:hyperlink>
      <w:r w:rsidRPr="00F572EE">
        <w:rPr>
          <w:rFonts w:ascii="Cambria" w:hAnsi="Cambria" w:cstheme="majorHAnsi"/>
          <w:sz w:val="22"/>
          <w:szCs w:val="22"/>
          <w:lang w:val="en-US"/>
        </w:rPr>
        <w:t xml:space="preserve">; </w:t>
      </w:r>
    </w:p>
    <w:p w14:paraId="4DB378EA" w14:textId="77777777" w:rsidR="00F572EE" w:rsidRPr="00F572EE" w:rsidRDefault="00F572EE" w:rsidP="00F572EE">
      <w:pPr>
        <w:numPr>
          <w:ilvl w:val="0"/>
          <w:numId w:val="303"/>
        </w:numPr>
        <w:suppressAutoHyphens w:val="0"/>
        <w:autoSpaceDE w:val="0"/>
        <w:autoSpaceDN w:val="0"/>
        <w:adjustRightInd w:val="0"/>
        <w:spacing w:line="276" w:lineRule="auto"/>
        <w:ind w:left="709" w:hanging="283"/>
        <w:contextualSpacing/>
        <w:jc w:val="both"/>
        <w:rPr>
          <w:rFonts w:ascii="Cambria" w:hAnsi="Cambria" w:cstheme="majorHAnsi"/>
          <w:sz w:val="22"/>
          <w:szCs w:val="22"/>
        </w:rPr>
      </w:pPr>
      <w:r w:rsidRPr="00F572EE">
        <w:rPr>
          <w:rFonts w:ascii="Cambria" w:hAnsi="Cambria" w:cstheme="majorHAnsi"/>
          <w:sz w:val="22"/>
          <w:szCs w:val="22"/>
        </w:rPr>
        <w:t xml:space="preserve">z Zamawiającym ze strony Wykonawcy jest: </w:t>
      </w:r>
    </w:p>
    <w:p w14:paraId="79328BFC" w14:textId="77777777" w:rsidR="00F572EE" w:rsidRPr="00F572EE" w:rsidRDefault="00F572EE" w:rsidP="00F572EE">
      <w:pPr>
        <w:numPr>
          <w:ilvl w:val="0"/>
          <w:numId w:val="305"/>
        </w:numPr>
        <w:suppressAutoHyphens w:val="0"/>
        <w:autoSpaceDE w:val="0"/>
        <w:autoSpaceDN w:val="0"/>
        <w:adjustRightInd w:val="0"/>
        <w:spacing w:line="276" w:lineRule="auto"/>
        <w:ind w:left="993"/>
        <w:contextualSpacing/>
        <w:jc w:val="both"/>
        <w:rPr>
          <w:rFonts w:ascii="Cambria" w:hAnsi="Cambria" w:cstheme="majorHAnsi"/>
          <w:sz w:val="22"/>
          <w:szCs w:val="22"/>
        </w:rPr>
      </w:pPr>
      <w:r w:rsidRPr="00F572EE">
        <w:rPr>
          <w:rFonts w:ascii="Cambria" w:hAnsi="Cambria" w:cstheme="majorHAnsi"/>
          <w:sz w:val="22"/>
          <w:szCs w:val="22"/>
        </w:rPr>
        <w:lastRenderedPageBreak/>
        <w:t xml:space="preserve"> </w:t>
      </w:r>
      <w:r w:rsidRPr="00F572EE">
        <w:rPr>
          <w:rFonts w:ascii="Cambria" w:hAnsi="Cambria" w:cstheme="majorHAnsi"/>
          <w:b/>
          <w:sz w:val="22"/>
          <w:szCs w:val="22"/>
        </w:rPr>
        <w:t>……………..</w:t>
      </w:r>
      <w:r w:rsidRPr="00F572EE">
        <w:rPr>
          <w:rFonts w:ascii="Cambria" w:hAnsi="Cambria" w:cstheme="majorHAnsi"/>
          <w:sz w:val="22"/>
          <w:szCs w:val="22"/>
        </w:rPr>
        <w:t xml:space="preserve">; nr tel.: </w:t>
      </w:r>
      <w:r w:rsidRPr="00F572EE">
        <w:rPr>
          <w:rFonts w:ascii="Cambria" w:hAnsi="Cambria" w:cstheme="majorHAnsi"/>
          <w:b/>
          <w:sz w:val="22"/>
          <w:szCs w:val="22"/>
        </w:rPr>
        <w:t xml:space="preserve">…………….., </w:t>
      </w:r>
      <w:r w:rsidRPr="00F572EE">
        <w:rPr>
          <w:rFonts w:ascii="Cambria" w:hAnsi="Cambria" w:cstheme="majorHAnsi"/>
          <w:sz w:val="22"/>
          <w:szCs w:val="22"/>
        </w:rPr>
        <w:t>e-mail: ………….;</w:t>
      </w:r>
    </w:p>
    <w:p w14:paraId="233140BA" w14:textId="77777777" w:rsidR="00F572EE" w:rsidRPr="00F572EE" w:rsidRDefault="00F572EE" w:rsidP="00F572EE">
      <w:pPr>
        <w:jc w:val="both"/>
        <w:rPr>
          <w:rFonts w:ascii="Cambria" w:hAnsi="Cambria" w:cstheme="majorHAnsi"/>
          <w:b/>
          <w:sz w:val="22"/>
          <w:szCs w:val="22"/>
          <w:lang w:eastAsia="pl-PL"/>
        </w:rPr>
      </w:pPr>
    </w:p>
    <w:p w14:paraId="338CF4EA" w14:textId="77777777" w:rsidR="00F572EE" w:rsidRPr="00F572EE" w:rsidRDefault="00F572EE" w:rsidP="00F572EE">
      <w:pPr>
        <w:jc w:val="center"/>
        <w:rPr>
          <w:rFonts w:ascii="Cambria" w:hAnsi="Cambria" w:cstheme="majorHAnsi"/>
          <w:sz w:val="22"/>
          <w:szCs w:val="22"/>
        </w:rPr>
      </w:pPr>
      <w:r w:rsidRPr="00F572EE">
        <w:rPr>
          <w:rFonts w:ascii="Cambria" w:hAnsi="Cambria" w:cstheme="majorHAnsi"/>
          <w:b/>
          <w:sz w:val="22"/>
          <w:szCs w:val="22"/>
          <w:lang w:eastAsia="pl-PL"/>
        </w:rPr>
        <w:t>§ 16</w:t>
      </w:r>
    </w:p>
    <w:p w14:paraId="419C8A93" w14:textId="77777777" w:rsidR="00F572EE" w:rsidRPr="00F572EE" w:rsidRDefault="00F572EE" w:rsidP="00F572EE">
      <w:pPr>
        <w:jc w:val="center"/>
        <w:rPr>
          <w:rFonts w:ascii="Cambria" w:hAnsi="Cambria" w:cstheme="majorHAnsi"/>
          <w:b/>
          <w:sz w:val="22"/>
          <w:szCs w:val="22"/>
          <w:lang w:eastAsia="pl-PL"/>
        </w:rPr>
      </w:pPr>
      <w:r w:rsidRPr="00F572EE">
        <w:rPr>
          <w:rFonts w:ascii="Cambria" w:hAnsi="Cambria" w:cstheme="majorHAnsi"/>
          <w:b/>
          <w:sz w:val="22"/>
          <w:szCs w:val="22"/>
          <w:lang w:eastAsia="pl-PL"/>
        </w:rPr>
        <w:t>Postanowienia końcowe</w:t>
      </w:r>
    </w:p>
    <w:p w14:paraId="2D7D13E0" w14:textId="77777777" w:rsidR="00F572EE" w:rsidRPr="00F572EE" w:rsidRDefault="00F572EE" w:rsidP="00F572EE">
      <w:pPr>
        <w:numPr>
          <w:ilvl w:val="0"/>
          <w:numId w:val="297"/>
        </w:numPr>
        <w:spacing w:line="276" w:lineRule="auto"/>
        <w:ind w:left="426" w:hanging="426"/>
        <w:jc w:val="both"/>
        <w:rPr>
          <w:rFonts w:ascii="Cambria" w:hAnsi="Cambria" w:cstheme="majorHAnsi"/>
          <w:sz w:val="22"/>
          <w:szCs w:val="22"/>
        </w:rPr>
      </w:pPr>
      <w:r w:rsidRPr="00F572EE">
        <w:rPr>
          <w:rFonts w:ascii="Cambria" w:hAnsi="Cambria" w:cstheme="majorHAnsi"/>
          <w:sz w:val="22"/>
          <w:szCs w:val="22"/>
          <w:lang w:eastAsia="pl-PL"/>
        </w:rPr>
        <w:t>Wszelkie zmiany i uzupełnienia niniejszej umowy wymagają formy pisemnej pod rygorem nieważności.</w:t>
      </w:r>
    </w:p>
    <w:p w14:paraId="042797E8" w14:textId="2E8E638C" w:rsidR="00266ACE" w:rsidRDefault="00F572EE" w:rsidP="00F572EE">
      <w:pPr>
        <w:numPr>
          <w:ilvl w:val="0"/>
          <w:numId w:val="297"/>
        </w:numPr>
        <w:spacing w:line="276" w:lineRule="auto"/>
        <w:ind w:left="426" w:hanging="426"/>
        <w:jc w:val="both"/>
        <w:rPr>
          <w:rFonts w:ascii="Cambria" w:hAnsi="Cambria" w:cstheme="majorHAnsi"/>
          <w:sz w:val="22"/>
          <w:szCs w:val="22"/>
        </w:rPr>
      </w:pPr>
      <w:r w:rsidRPr="00F572EE">
        <w:rPr>
          <w:rFonts w:ascii="Cambria" w:hAnsi="Cambria" w:cstheme="majorHAnsi"/>
          <w:sz w:val="22"/>
          <w:szCs w:val="22"/>
          <w:lang w:eastAsia="pl-PL"/>
        </w:rPr>
        <w:t>Wszelka korespondencja pomiędzy Stronami, w tym oświadczenia, wysyłana będzie na adres</w:t>
      </w:r>
      <w:r w:rsidR="00266ACE">
        <w:rPr>
          <w:rFonts w:ascii="Cambria" w:hAnsi="Cambria" w:cstheme="majorHAnsi"/>
          <w:sz w:val="22"/>
          <w:szCs w:val="22"/>
          <w:lang w:eastAsia="pl-PL"/>
        </w:rPr>
        <w:t>:</w:t>
      </w:r>
    </w:p>
    <w:p w14:paraId="06AA14B4" w14:textId="77777777" w:rsidR="00266ACE" w:rsidRPr="00266ACE" w:rsidRDefault="00266ACE" w:rsidP="00266ACE">
      <w:pPr>
        <w:spacing w:line="276" w:lineRule="auto"/>
        <w:ind w:left="426"/>
        <w:jc w:val="both"/>
        <w:rPr>
          <w:rFonts w:ascii="Cambria" w:hAnsi="Cambria" w:cstheme="majorHAnsi"/>
          <w:b/>
          <w:bCs/>
          <w:sz w:val="22"/>
          <w:szCs w:val="22"/>
          <w:lang w:eastAsia="pl-PL"/>
        </w:rPr>
      </w:pPr>
      <w:r w:rsidRPr="00266ACE">
        <w:rPr>
          <w:rFonts w:ascii="Cambria" w:hAnsi="Cambria" w:cstheme="majorHAnsi"/>
          <w:b/>
          <w:bCs/>
          <w:sz w:val="22"/>
          <w:szCs w:val="22"/>
          <w:lang w:eastAsia="pl-PL"/>
        </w:rPr>
        <w:t xml:space="preserve">Zamawiający: </w:t>
      </w:r>
    </w:p>
    <w:p w14:paraId="17449C99" w14:textId="77777777" w:rsidR="00266ACE" w:rsidRDefault="00266ACE" w:rsidP="00266ACE">
      <w:pPr>
        <w:spacing w:line="276" w:lineRule="auto"/>
        <w:ind w:left="426"/>
        <w:jc w:val="both"/>
        <w:rPr>
          <w:rFonts w:ascii="Cambria" w:hAnsi="Cambria" w:cstheme="majorHAnsi"/>
          <w:sz w:val="22"/>
          <w:szCs w:val="22"/>
          <w:lang w:eastAsia="pl-PL"/>
        </w:rPr>
      </w:pPr>
      <w:r>
        <w:rPr>
          <w:rFonts w:ascii="Cambria" w:hAnsi="Cambria" w:cstheme="majorHAnsi"/>
          <w:sz w:val="22"/>
          <w:szCs w:val="22"/>
          <w:lang w:eastAsia="pl-PL"/>
        </w:rPr>
        <w:t xml:space="preserve">Gminny Zespół Ekonomiczno-Administracyjny Szkół, </w:t>
      </w:r>
    </w:p>
    <w:p w14:paraId="11F3BE7C" w14:textId="77777777" w:rsidR="00266ACE" w:rsidRDefault="00266ACE" w:rsidP="00266ACE">
      <w:pPr>
        <w:spacing w:line="276" w:lineRule="auto"/>
        <w:ind w:left="426"/>
        <w:jc w:val="both"/>
        <w:rPr>
          <w:rFonts w:ascii="Cambria" w:hAnsi="Cambria" w:cstheme="majorHAnsi"/>
          <w:sz w:val="22"/>
          <w:szCs w:val="22"/>
          <w:lang w:eastAsia="pl-PL"/>
        </w:rPr>
      </w:pPr>
      <w:r>
        <w:rPr>
          <w:rFonts w:ascii="Cambria" w:hAnsi="Cambria" w:cstheme="majorHAnsi"/>
          <w:sz w:val="22"/>
          <w:szCs w:val="22"/>
          <w:lang w:eastAsia="pl-PL"/>
        </w:rPr>
        <w:t xml:space="preserve">Ulan-Majorat 57, </w:t>
      </w:r>
    </w:p>
    <w:p w14:paraId="01151A05" w14:textId="3E3853CD" w:rsidR="00266ACE" w:rsidRDefault="00266ACE" w:rsidP="00266ACE">
      <w:pPr>
        <w:spacing w:line="276" w:lineRule="auto"/>
        <w:ind w:left="426"/>
        <w:jc w:val="both"/>
        <w:rPr>
          <w:rFonts w:ascii="Cambria" w:hAnsi="Cambria" w:cstheme="majorHAnsi"/>
          <w:sz w:val="22"/>
          <w:szCs w:val="22"/>
          <w:lang w:eastAsia="pl-PL"/>
        </w:rPr>
      </w:pPr>
      <w:r>
        <w:rPr>
          <w:rFonts w:ascii="Cambria" w:hAnsi="Cambria" w:cstheme="majorHAnsi"/>
          <w:sz w:val="22"/>
          <w:szCs w:val="22"/>
          <w:lang w:eastAsia="pl-PL"/>
        </w:rPr>
        <w:t xml:space="preserve">21-307 Ulan-Majorat </w:t>
      </w:r>
    </w:p>
    <w:p w14:paraId="69ABA724" w14:textId="6AD8A44F" w:rsidR="00266ACE" w:rsidRPr="00266ACE" w:rsidRDefault="00266ACE" w:rsidP="00266ACE">
      <w:pPr>
        <w:spacing w:line="276" w:lineRule="auto"/>
        <w:ind w:left="426"/>
        <w:jc w:val="both"/>
        <w:rPr>
          <w:rFonts w:ascii="Cambria" w:hAnsi="Cambria" w:cstheme="majorHAnsi"/>
          <w:b/>
          <w:bCs/>
          <w:sz w:val="22"/>
          <w:szCs w:val="22"/>
          <w:lang w:eastAsia="pl-PL"/>
        </w:rPr>
      </w:pPr>
      <w:r w:rsidRPr="00266ACE">
        <w:rPr>
          <w:rFonts w:ascii="Cambria" w:hAnsi="Cambria" w:cstheme="majorHAnsi"/>
          <w:b/>
          <w:bCs/>
          <w:sz w:val="22"/>
          <w:szCs w:val="22"/>
          <w:lang w:eastAsia="pl-PL"/>
        </w:rPr>
        <w:t>Wykonawca:</w:t>
      </w:r>
    </w:p>
    <w:p w14:paraId="50BEF8C6" w14:textId="16D51E5C" w:rsidR="00266ACE" w:rsidRDefault="00266ACE" w:rsidP="00266ACE">
      <w:pPr>
        <w:spacing w:line="276" w:lineRule="auto"/>
        <w:ind w:left="426"/>
        <w:jc w:val="both"/>
        <w:rPr>
          <w:rFonts w:ascii="Cambria" w:hAnsi="Cambria" w:cstheme="majorHAnsi"/>
          <w:sz w:val="22"/>
          <w:szCs w:val="22"/>
          <w:lang w:eastAsia="pl-PL"/>
        </w:rPr>
      </w:pPr>
      <w:r>
        <w:rPr>
          <w:rFonts w:ascii="Cambria" w:hAnsi="Cambria" w:cstheme="majorHAnsi"/>
          <w:sz w:val="22"/>
          <w:szCs w:val="22"/>
          <w:lang w:eastAsia="pl-PL"/>
        </w:rPr>
        <w:t>……………………………………………</w:t>
      </w:r>
    </w:p>
    <w:p w14:paraId="0CE3F2DD" w14:textId="6F3D9812" w:rsidR="00266ACE" w:rsidRDefault="00266ACE" w:rsidP="00266ACE">
      <w:pPr>
        <w:spacing w:line="276" w:lineRule="auto"/>
        <w:ind w:left="426"/>
        <w:jc w:val="both"/>
        <w:rPr>
          <w:rFonts w:ascii="Cambria" w:hAnsi="Cambria" w:cstheme="majorHAnsi"/>
          <w:sz w:val="22"/>
          <w:szCs w:val="22"/>
          <w:lang w:eastAsia="pl-PL"/>
        </w:rPr>
      </w:pPr>
      <w:r>
        <w:rPr>
          <w:rFonts w:ascii="Cambria" w:hAnsi="Cambria" w:cstheme="majorHAnsi"/>
          <w:sz w:val="22"/>
          <w:szCs w:val="22"/>
          <w:lang w:eastAsia="pl-PL"/>
        </w:rPr>
        <w:t>…………………………………….,…..</w:t>
      </w:r>
    </w:p>
    <w:p w14:paraId="3270567C" w14:textId="14245434" w:rsidR="00F572EE" w:rsidRPr="00F572EE" w:rsidRDefault="00F572EE" w:rsidP="00266ACE">
      <w:pPr>
        <w:spacing w:line="276" w:lineRule="auto"/>
        <w:ind w:left="426"/>
        <w:jc w:val="both"/>
        <w:rPr>
          <w:rFonts w:ascii="Cambria" w:hAnsi="Cambria" w:cstheme="majorHAnsi"/>
          <w:sz w:val="22"/>
          <w:szCs w:val="22"/>
        </w:rPr>
      </w:pPr>
      <w:r w:rsidRPr="00F572EE">
        <w:rPr>
          <w:rFonts w:ascii="Cambria" w:hAnsi="Cambria" w:cstheme="majorHAnsi"/>
          <w:sz w:val="22"/>
          <w:szCs w:val="22"/>
          <w:lang w:eastAsia="pl-PL"/>
        </w:rPr>
        <w:t>W przypadku nadania korespondencji pocztą albo kurierem, za datę wniesienia jej do adresata, uznaje się datę nadania w placówce pocztowej albo u kuriera.</w:t>
      </w:r>
    </w:p>
    <w:p w14:paraId="1AB2B249" w14:textId="77777777" w:rsidR="00F572EE" w:rsidRPr="00F572EE" w:rsidRDefault="00F572EE" w:rsidP="00F572EE">
      <w:pPr>
        <w:numPr>
          <w:ilvl w:val="0"/>
          <w:numId w:val="297"/>
        </w:numPr>
        <w:spacing w:line="276" w:lineRule="auto"/>
        <w:ind w:left="426" w:hanging="426"/>
        <w:jc w:val="both"/>
        <w:rPr>
          <w:rFonts w:ascii="Cambria" w:hAnsi="Cambria" w:cstheme="majorHAnsi"/>
          <w:sz w:val="22"/>
          <w:szCs w:val="22"/>
        </w:rPr>
      </w:pPr>
      <w:r w:rsidRPr="00F572EE">
        <w:rPr>
          <w:rFonts w:ascii="Cambria" w:hAnsi="Cambria" w:cstheme="majorHAnsi"/>
          <w:sz w:val="22"/>
          <w:szCs w:val="22"/>
          <w:lang w:eastAsia="pl-PL"/>
        </w:rPr>
        <w:t>W trakcie realizacji przedmiotu umowy Wykonawca jest zobowiązany przestrzegać powszechnie obowiązujących przepisów prawa dotyczących p.poż. oraz bhp. Wykonawca ponosi odpowiedzialność wobec Zamawiającego i osób trzecich za szkody powstałe w trakcie realizacji przedmiotu umowy, a będące następstwem nieprzestrzegania ww. przepisów.</w:t>
      </w:r>
    </w:p>
    <w:p w14:paraId="546E48D3" w14:textId="77777777" w:rsidR="00F572EE" w:rsidRPr="00F572EE" w:rsidRDefault="00F572EE" w:rsidP="00F572EE">
      <w:pPr>
        <w:numPr>
          <w:ilvl w:val="0"/>
          <w:numId w:val="297"/>
        </w:numPr>
        <w:spacing w:line="276" w:lineRule="auto"/>
        <w:ind w:left="426" w:hanging="426"/>
        <w:jc w:val="both"/>
        <w:rPr>
          <w:rFonts w:ascii="Cambria" w:hAnsi="Cambria" w:cstheme="majorHAnsi"/>
          <w:sz w:val="22"/>
          <w:szCs w:val="22"/>
        </w:rPr>
      </w:pPr>
      <w:bookmarkStart w:id="13" w:name="_Hlk136930414"/>
      <w:r w:rsidRPr="00F572EE">
        <w:rPr>
          <w:rFonts w:ascii="Cambria" w:hAnsi="Cambria" w:cstheme="majorHAnsi"/>
          <w:sz w:val="22"/>
          <w:szCs w:val="22"/>
          <w:lang w:eastAsia="pl-PL"/>
        </w:rPr>
        <w:t xml:space="preserve">Wszelkie spory wynikające z niniejszej umowy lub powstające w związku z umową będą rozstrzygane przez sąd powszechny właściwy rzeczowo i miejscowo dla </w:t>
      </w:r>
      <w:bookmarkEnd w:id="13"/>
      <w:r w:rsidRPr="00F572EE">
        <w:rPr>
          <w:rFonts w:ascii="Cambria" w:hAnsi="Cambria" w:cstheme="majorHAnsi"/>
          <w:sz w:val="22"/>
          <w:szCs w:val="22"/>
          <w:lang w:eastAsia="pl-PL"/>
        </w:rPr>
        <w:t>Zamawiającego.</w:t>
      </w:r>
    </w:p>
    <w:p w14:paraId="25ECAA3C" w14:textId="77777777" w:rsidR="00F572EE" w:rsidRPr="00F572EE" w:rsidRDefault="00F572EE" w:rsidP="00F572EE">
      <w:pPr>
        <w:numPr>
          <w:ilvl w:val="0"/>
          <w:numId w:val="297"/>
        </w:numPr>
        <w:spacing w:line="276" w:lineRule="auto"/>
        <w:ind w:left="426" w:hanging="426"/>
        <w:jc w:val="both"/>
        <w:rPr>
          <w:rFonts w:ascii="Cambria" w:hAnsi="Cambria" w:cstheme="majorHAnsi"/>
          <w:sz w:val="22"/>
          <w:szCs w:val="22"/>
        </w:rPr>
      </w:pPr>
      <w:r w:rsidRPr="00F572EE">
        <w:rPr>
          <w:rFonts w:ascii="Cambria" w:hAnsi="Cambria" w:cstheme="majorHAnsi"/>
          <w:sz w:val="22"/>
          <w:szCs w:val="22"/>
          <w:lang w:eastAsia="pl-PL"/>
        </w:rPr>
        <w:t xml:space="preserve">W sprawach nie uregulowanych niniejszą umową mają zastosowanie przepisy obowiązującego prawa, w tym ustawy z dnia </w:t>
      </w:r>
      <w:r w:rsidRPr="00F572EE">
        <w:rPr>
          <w:rFonts w:ascii="Cambria" w:hAnsi="Cambria" w:cstheme="majorHAnsi"/>
          <w:sz w:val="22"/>
          <w:szCs w:val="22"/>
        </w:rPr>
        <w:t>11 września 2019 roku Prawo zamówień publicznych (t. j. Dz. U. z 2024 r., poz. 1320)</w:t>
      </w:r>
      <w:r w:rsidRPr="00F572EE">
        <w:rPr>
          <w:rFonts w:ascii="Cambria" w:hAnsi="Cambria" w:cstheme="majorHAnsi"/>
          <w:sz w:val="22"/>
          <w:szCs w:val="22"/>
          <w:lang w:eastAsia="pl-PL"/>
        </w:rPr>
        <w:t>, ustawy z dnia 23 kwietnia 1964 r. – Kodeks cywilny (t. j. Dz. U. z 2024 r., poz. 1061).</w:t>
      </w:r>
    </w:p>
    <w:p w14:paraId="034B82A3" w14:textId="77777777" w:rsidR="00F572EE" w:rsidRPr="00F572EE" w:rsidRDefault="00F572EE" w:rsidP="00F572EE">
      <w:pPr>
        <w:numPr>
          <w:ilvl w:val="0"/>
          <w:numId w:val="297"/>
        </w:numPr>
        <w:spacing w:line="276" w:lineRule="auto"/>
        <w:ind w:left="426" w:hanging="426"/>
        <w:jc w:val="both"/>
        <w:rPr>
          <w:rFonts w:ascii="Cambria" w:hAnsi="Cambria" w:cstheme="majorHAnsi"/>
          <w:sz w:val="22"/>
          <w:szCs w:val="22"/>
        </w:rPr>
      </w:pPr>
      <w:r w:rsidRPr="00F572EE">
        <w:rPr>
          <w:rFonts w:ascii="Cambria" w:hAnsi="Cambria" w:cstheme="majorHAnsi"/>
          <w:sz w:val="22"/>
          <w:szCs w:val="22"/>
          <w:lang w:eastAsia="pl-PL"/>
        </w:rPr>
        <w:t>Umowa została sporządzona w trzech jednobrzmiących egzemplarzach, dwa dla Zamawiającego, jeden dla Wykonawcy.</w:t>
      </w:r>
    </w:p>
    <w:p w14:paraId="02DF5B98" w14:textId="77777777" w:rsidR="00F572EE" w:rsidRPr="00F572EE" w:rsidRDefault="00F572EE" w:rsidP="00F572EE">
      <w:pPr>
        <w:numPr>
          <w:ilvl w:val="0"/>
          <w:numId w:val="297"/>
        </w:numPr>
        <w:spacing w:line="276" w:lineRule="auto"/>
        <w:ind w:left="426" w:hanging="426"/>
        <w:jc w:val="both"/>
        <w:rPr>
          <w:rFonts w:ascii="Cambria" w:hAnsi="Cambria" w:cstheme="majorHAnsi"/>
          <w:sz w:val="22"/>
          <w:szCs w:val="22"/>
        </w:rPr>
      </w:pPr>
      <w:r w:rsidRPr="00F572EE">
        <w:rPr>
          <w:rFonts w:ascii="Cambria" w:hAnsi="Cambria" w:cstheme="majorHAnsi"/>
          <w:sz w:val="22"/>
          <w:szCs w:val="22"/>
          <w:lang w:eastAsia="pl-PL"/>
        </w:rPr>
        <w:t>Integralną część niniejszej umowy stanowią załączniki:</w:t>
      </w:r>
    </w:p>
    <w:p w14:paraId="4DC9886C" w14:textId="77777777" w:rsidR="00F572EE" w:rsidRPr="00F572EE" w:rsidRDefault="00F572EE" w:rsidP="00F572EE">
      <w:pPr>
        <w:numPr>
          <w:ilvl w:val="1"/>
          <w:numId w:val="300"/>
        </w:numPr>
        <w:tabs>
          <w:tab w:val="clear" w:pos="708"/>
        </w:tabs>
        <w:spacing w:line="276" w:lineRule="auto"/>
        <w:ind w:left="709" w:hanging="425"/>
        <w:jc w:val="both"/>
        <w:rPr>
          <w:rFonts w:ascii="Cambria" w:hAnsi="Cambria" w:cstheme="majorHAnsi"/>
          <w:sz w:val="22"/>
          <w:szCs w:val="22"/>
        </w:rPr>
      </w:pPr>
      <w:r w:rsidRPr="00F572EE">
        <w:rPr>
          <w:rFonts w:ascii="Cambria" w:hAnsi="Cambria" w:cstheme="majorHAnsi"/>
          <w:sz w:val="22"/>
          <w:szCs w:val="22"/>
        </w:rPr>
        <w:t>Oferta Wykonawcy z dnia ………..  r.</w:t>
      </w:r>
    </w:p>
    <w:p w14:paraId="47837C88" w14:textId="77777777" w:rsidR="00F572EE" w:rsidRPr="00F572EE" w:rsidRDefault="00F572EE" w:rsidP="00F572EE">
      <w:pPr>
        <w:numPr>
          <w:ilvl w:val="1"/>
          <w:numId w:val="300"/>
        </w:numPr>
        <w:tabs>
          <w:tab w:val="clear" w:pos="708"/>
        </w:tabs>
        <w:spacing w:line="276" w:lineRule="auto"/>
        <w:ind w:left="709" w:hanging="425"/>
        <w:jc w:val="both"/>
        <w:rPr>
          <w:rFonts w:ascii="Cambria" w:hAnsi="Cambria" w:cstheme="majorHAnsi"/>
          <w:sz w:val="22"/>
          <w:szCs w:val="22"/>
        </w:rPr>
      </w:pPr>
      <w:r w:rsidRPr="00F572EE">
        <w:rPr>
          <w:rFonts w:ascii="Cambria" w:hAnsi="Cambria" w:cstheme="majorHAnsi"/>
          <w:sz w:val="22"/>
          <w:szCs w:val="22"/>
        </w:rPr>
        <w:t>Specyfikacja warunków zamówienia.</w:t>
      </w:r>
    </w:p>
    <w:p w14:paraId="1A4D55C9" w14:textId="77777777" w:rsidR="00F572EE" w:rsidRPr="00F572EE" w:rsidRDefault="00F572EE" w:rsidP="00F572EE">
      <w:pPr>
        <w:numPr>
          <w:ilvl w:val="1"/>
          <w:numId w:val="300"/>
        </w:numPr>
        <w:tabs>
          <w:tab w:val="clear" w:pos="708"/>
        </w:tabs>
        <w:spacing w:line="276" w:lineRule="auto"/>
        <w:ind w:left="709" w:hanging="425"/>
        <w:jc w:val="both"/>
        <w:rPr>
          <w:rFonts w:ascii="Cambria" w:hAnsi="Cambria" w:cstheme="majorHAnsi"/>
          <w:sz w:val="22"/>
          <w:szCs w:val="22"/>
        </w:rPr>
      </w:pPr>
      <w:r w:rsidRPr="00F572EE">
        <w:rPr>
          <w:rFonts w:ascii="Cambria" w:hAnsi="Cambria" w:cstheme="majorHAnsi"/>
          <w:sz w:val="22"/>
          <w:szCs w:val="22"/>
        </w:rPr>
        <w:t xml:space="preserve">Wydruk z Centralnej Ewidencji i Informacji o Działalności Gospodarczej lub </w:t>
      </w:r>
      <w:r w:rsidRPr="00F572EE">
        <w:rPr>
          <w:rFonts w:ascii="Cambria" w:hAnsi="Cambria" w:cstheme="majorHAnsi"/>
          <w:sz w:val="22"/>
          <w:szCs w:val="22"/>
        </w:rPr>
        <w:br/>
        <w:t xml:space="preserve">z Centralnej Informacji Krajowego Rejestru Sądowego </w:t>
      </w:r>
      <w:r w:rsidRPr="00F572EE">
        <w:rPr>
          <w:rFonts w:ascii="Cambria" w:hAnsi="Cambria" w:cstheme="majorHAnsi"/>
          <w:i/>
          <w:sz w:val="22"/>
          <w:szCs w:val="22"/>
        </w:rPr>
        <w:t>(jeżeli ma zastosowanie).</w:t>
      </w:r>
    </w:p>
    <w:p w14:paraId="23E0B479" w14:textId="77777777" w:rsidR="00F572EE" w:rsidRPr="00F572EE" w:rsidRDefault="00F572EE" w:rsidP="00F572EE">
      <w:pPr>
        <w:pStyle w:val="Tekstpodstawowywcity"/>
        <w:tabs>
          <w:tab w:val="left" w:pos="426"/>
        </w:tabs>
        <w:spacing w:after="0"/>
        <w:ind w:left="709" w:hanging="425"/>
        <w:jc w:val="both"/>
        <w:rPr>
          <w:rFonts w:ascii="Cambria" w:hAnsi="Cambria" w:cstheme="majorHAnsi"/>
          <w:i/>
        </w:rPr>
      </w:pPr>
      <w:r w:rsidRPr="00F572EE">
        <w:rPr>
          <w:rFonts w:ascii="Cambria" w:hAnsi="Cambria" w:cstheme="majorHAnsi"/>
        </w:rPr>
        <w:t xml:space="preserve">3a) Pełnomocnictwo do reprezentacji </w:t>
      </w:r>
      <w:r w:rsidRPr="00F572EE">
        <w:rPr>
          <w:rFonts w:ascii="Cambria" w:hAnsi="Cambria" w:cstheme="majorHAnsi"/>
          <w:i/>
        </w:rPr>
        <w:t>(jeżeli ma zastosowanie).</w:t>
      </w:r>
    </w:p>
    <w:p w14:paraId="7E783F20" w14:textId="77777777" w:rsidR="00F572EE" w:rsidRPr="00F572EE" w:rsidRDefault="00F572EE" w:rsidP="00F572EE">
      <w:pPr>
        <w:pStyle w:val="Tekstpodstawowywcity"/>
        <w:numPr>
          <w:ilvl w:val="1"/>
          <w:numId w:val="300"/>
        </w:numPr>
        <w:tabs>
          <w:tab w:val="clear" w:pos="708"/>
          <w:tab w:val="left" w:pos="426"/>
        </w:tabs>
        <w:spacing w:after="0"/>
        <w:ind w:left="709" w:hanging="425"/>
        <w:jc w:val="both"/>
        <w:rPr>
          <w:rFonts w:ascii="Cambria" w:hAnsi="Cambria" w:cstheme="majorHAnsi"/>
        </w:rPr>
      </w:pPr>
      <w:r w:rsidRPr="00F572EE">
        <w:rPr>
          <w:rFonts w:ascii="Cambria" w:hAnsi="Cambria" w:cstheme="majorHAnsi"/>
        </w:rPr>
        <w:t>Szczegółowy opis przedmiotu zamówienia</w:t>
      </w:r>
    </w:p>
    <w:p w14:paraId="661A9F2A" w14:textId="77777777" w:rsidR="00F572EE" w:rsidRPr="00F572EE" w:rsidRDefault="00F572EE" w:rsidP="00F572EE">
      <w:pPr>
        <w:widowControl w:val="0"/>
        <w:suppressAutoHyphens w:val="0"/>
        <w:autoSpaceDE w:val="0"/>
        <w:autoSpaceDN w:val="0"/>
        <w:adjustRightInd w:val="0"/>
        <w:jc w:val="both"/>
        <w:rPr>
          <w:rFonts w:ascii="Cambria" w:hAnsi="Cambria" w:cstheme="majorHAnsi"/>
          <w:sz w:val="22"/>
          <w:szCs w:val="22"/>
        </w:rPr>
      </w:pPr>
    </w:p>
    <w:p w14:paraId="265907DE" w14:textId="77777777" w:rsidR="00F572EE" w:rsidRPr="00F572EE" w:rsidRDefault="00F572EE" w:rsidP="00F572EE">
      <w:pPr>
        <w:widowControl w:val="0"/>
        <w:suppressAutoHyphens w:val="0"/>
        <w:autoSpaceDE w:val="0"/>
        <w:autoSpaceDN w:val="0"/>
        <w:adjustRightInd w:val="0"/>
        <w:jc w:val="both"/>
        <w:rPr>
          <w:rFonts w:ascii="Cambria" w:hAnsi="Cambria" w:cstheme="majorHAnsi"/>
          <w:sz w:val="22"/>
          <w:szCs w:val="22"/>
        </w:rPr>
      </w:pPr>
    </w:p>
    <w:tbl>
      <w:tblPr>
        <w:tblW w:w="0" w:type="auto"/>
        <w:jc w:val="center"/>
        <w:tblLook w:val="01E0" w:firstRow="1" w:lastRow="1" w:firstColumn="1" w:lastColumn="1" w:noHBand="0" w:noVBand="0"/>
      </w:tblPr>
      <w:tblGrid>
        <w:gridCol w:w="3960"/>
        <w:gridCol w:w="1009"/>
        <w:gridCol w:w="3405"/>
      </w:tblGrid>
      <w:tr w:rsidR="00F572EE" w:rsidRPr="00F572EE" w14:paraId="16508E91" w14:textId="77777777" w:rsidTr="00C44387">
        <w:trPr>
          <w:trHeight w:val="372"/>
          <w:jc w:val="center"/>
        </w:trPr>
        <w:tc>
          <w:tcPr>
            <w:tcW w:w="3960" w:type="dxa"/>
          </w:tcPr>
          <w:p w14:paraId="408FA1EC" w14:textId="77777777" w:rsidR="00F572EE" w:rsidRPr="00F572EE" w:rsidRDefault="00F572EE" w:rsidP="00C44387">
            <w:pPr>
              <w:jc w:val="both"/>
              <w:rPr>
                <w:rFonts w:ascii="Cambria" w:hAnsi="Cambria" w:cstheme="majorHAnsi"/>
                <w:i/>
                <w:sz w:val="22"/>
                <w:szCs w:val="22"/>
              </w:rPr>
            </w:pPr>
            <w:r w:rsidRPr="00F572EE">
              <w:rPr>
                <w:rFonts w:ascii="Cambria" w:hAnsi="Cambria" w:cstheme="majorHAnsi"/>
                <w:b/>
                <w:sz w:val="22"/>
                <w:szCs w:val="22"/>
              </w:rPr>
              <w:t>W imieniu Zamawiającego:</w:t>
            </w:r>
          </w:p>
        </w:tc>
        <w:tc>
          <w:tcPr>
            <w:tcW w:w="1009" w:type="dxa"/>
          </w:tcPr>
          <w:p w14:paraId="61439F24" w14:textId="77777777" w:rsidR="00F572EE" w:rsidRPr="00F572EE" w:rsidRDefault="00F572EE" w:rsidP="00C44387">
            <w:pPr>
              <w:jc w:val="both"/>
              <w:rPr>
                <w:rFonts w:ascii="Cambria" w:hAnsi="Cambria" w:cstheme="majorHAnsi"/>
                <w:sz w:val="22"/>
                <w:szCs w:val="22"/>
              </w:rPr>
            </w:pPr>
          </w:p>
        </w:tc>
        <w:tc>
          <w:tcPr>
            <w:tcW w:w="3405" w:type="dxa"/>
          </w:tcPr>
          <w:p w14:paraId="7A3D220F" w14:textId="77777777" w:rsidR="00F572EE" w:rsidRPr="00F572EE" w:rsidRDefault="00F572EE" w:rsidP="00C44387">
            <w:pPr>
              <w:jc w:val="both"/>
              <w:rPr>
                <w:rFonts w:ascii="Cambria" w:hAnsi="Cambria" w:cstheme="majorHAnsi"/>
                <w:i/>
                <w:sz w:val="22"/>
                <w:szCs w:val="22"/>
              </w:rPr>
            </w:pPr>
            <w:r w:rsidRPr="00F572EE">
              <w:rPr>
                <w:rFonts w:ascii="Cambria" w:hAnsi="Cambria" w:cstheme="majorHAnsi"/>
                <w:b/>
                <w:sz w:val="22"/>
                <w:szCs w:val="22"/>
              </w:rPr>
              <w:t>W imieniu Wykonawcy:</w:t>
            </w:r>
          </w:p>
        </w:tc>
      </w:tr>
      <w:bookmarkEnd w:id="0"/>
    </w:tbl>
    <w:p w14:paraId="0A69B36A" w14:textId="5C26C13D" w:rsidR="001308C2" w:rsidRPr="00F572EE" w:rsidRDefault="001308C2" w:rsidP="00FC6399">
      <w:pPr>
        <w:tabs>
          <w:tab w:val="left" w:pos="3295"/>
        </w:tabs>
        <w:rPr>
          <w:rFonts w:ascii="Cambria" w:hAnsi="Cambria" w:cs="Arial"/>
          <w:sz w:val="22"/>
          <w:szCs w:val="22"/>
        </w:rPr>
      </w:pPr>
    </w:p>
    <w:sectPr w:rsidR="001308C2" w:rsidRPr="00F572EE" w:rsidSect="00DD06C6">
      <w:headerReference w:type="even" r:id="rId13"/>
      <w:headerReference w:type="default" r:id="rId14"/>
      <w:footerReference w:type="even" r:id="rId15"/>
      <w:footerReference w:type="default" r:id="rId16"/>
      <w:headerReference w:type="first" r:id="rId17"/>
      <w:footerReference w:type="first" r:id="rId18"/>
      <w:pgSz w:w="11906" w:h="16838"/>
      <w:pgMar w:top="851" w:right="851" w:bottom="567" w:left="851" w:header="57" w:footer="0" w:gutter="0"/>
      <w:cols w:space="708"/>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68BCF" w14:textId="77777777" w:rsidR="00C651AC" w:rsidRDefault="00C651AC">
      <w:r>
        <w:separator/>
      </w:r>
    </w:p>
  </w:endnote>
  <w:endnote w:type="continuationSeparator" w:id="0">
    <w:p w14:paraId="1E9F3E4A" w14:textId="77777777" w:rsidR="00C651AC" w:rsidRDefault="00C65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auto"/>
    <w:pitch w:val="variable"/>
    <w:sig w:usb0="E00002FF" w:usb1="5000785B" w:usb2="00000000" w:usb3="00000000" w:csb0="0000019F" w:csb1="00000000"/>
  </w:font>
  <w:font w:name="OpenSymbol">
    <w:altName w:val="Calibri"/>
    <w:charset w:val="00"/>
    <w:family w:val="auto"/>
    <w:pitch w:val="variable"/>
    <w:sig w:usb0="800000AF" w:usb1="1001ECEA" w:usb2="00000000" w:usb3="00000000" w:csb0="00000001" w:csb1="00000000"/>
  </w:font>
  <w:font w:name="SimSun;宋体">
    <w:panose1 w:val="00000000000000000000"/>
    <w:charset w:val="80"/>
    <w:family w:val="roman"/>
    <w:notTrueType/>
    <w:pitch w:val="default"/>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imes;Times New Roman">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MS Mincho;MS Gothic">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Sylfaen">
    <w:panose1 w:val="010A0502050306030303"/>
    <w:charset w:val="EE"/>
    <w:family w:val="roman"/>
    <w:pitch w:val="variable"/>
    <w:sig w:usb0="04000687" w:usb1="00000000" w:usb2="00000000" w:usb3="00000000" w:csb0="0000009F" w:csb1="00000000"/>
  </w:font>
  <w:font w:name="Segoe UI Light">
    <w:panose1 w:val="020B0502040204020203"/>
    <w:charset w:val="EE"/>
    <w:family w:val="swiss"/>
    <w:pitch w:val="variable"/>
    <w:sig w:usb0="E4002EFF" w:usb1="C000E47F" w:usb2="00000009" w:usb3="00000000" w:csb0="000001FF" w:csb1="00000000"/>
  </w:font>
  <w:font w:name="Univers-PL;Arial">
    <w:altName w:val="Univers"/>
    <w:panose1 w:val="00000000000000000000"/>
    <w:charset w:val="00"/>
    <w:family w:val="roman"/>
    <w:notTrueType/>
    <w:pitch w:val="default"/>
  </w:font>
  <w:font w:name="Optima">
    <w:altName w:val="Calibri"/>
    <w:charset w:val="00"/>
    <w:family w:val="auto"/>
    <w:pitch w:val="variable"/>
    <w:sig w:usb0="80000067" w:usb1="00000000" w:usb2="00000000" w:usb3="00000000" w:csb0="00000001" w:csb1="00000000"/>
  </w:font>
  <w:font w:name="Helvetica;Arial">
    <w:altName w:val="Arial"/>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w:altName w:val="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10A2C" w14:textId="77777777" w:rsidR="004B5E1B" w:rsidRDefault="004B5E1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F72157" w14:textId="50A4E2D1" w:rsidR="00EB3F32" w:rsidRPr="006677D5" w:rsidRDefault="00EB3F32" w:rsidP="006677D5">
    <w:pPr>
      <w:pStyle w:val="Stopka"/>
      <w:ind w:right="-141"/>
      <w:rPr>
        <w:sz w:val="16"/>
        <w:szCs w:val="16"/>
      </w:rPr>
    </w:pPr>
  </w:p>
  <w:tbl>
    <w:tblPr>
      <w:tblStyle w:val="Tabela-Siatka"/>
      <w:tblW w:w="1027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0"/>
      <w:gridCol w:w="4198"/>
      <w:gridCol w:w="3067"/>
    </w:tblGrid>
    <w:tr w:rsidR="004B5E1B" w:rsidRPr="00832CA8" w14:paraId="4C2A8E71" w14:textId="77777777" w:rsidTr="004B5E1B">
      <w:trPr>
        <w:trHeight w:val="350"/>
      </w:trPr>
      <w:tc>
        <w:tcPr>
          <w:tcW w:w="3010" w:type="dxa"/>
          <w:vAlign w:val="center"/>
        </w:tcPr>
        <w:p w14:paraId="3967A29D" w14:textId="74EBAF99" w:rsidR="004B5E1B" w:rsidRDefault="004B5E1B" w:rsidP="004B5E1B">
          <w:pPr>
            <w:pStyle w:val="Stopka"/>
            <w:rPr>
              <w:rFonts w:ascii="Cambria" w:hAnsi="Cambria"/>
              <w:sz w:val="20"/>
            </w:rPr>
          </w:pPr>
          <w:r w:rsidRPr="003B3ECB">
            <w:rPr>
              <w:rFonts w:ascii="Cambria" w:hAnsi="Cambria"/>
              <w:b/>
              <w:bCs/>
              <w:sz w:val="16"/>
              <w:szCs w:val="16"/>
            </w:rPr>
            <w:t>Specyfikacja Warunków Zamówienia</w:t>
          </w:r>
        </w:p>
      </w:tc>
      <w:tc>
        <w:tcPr>
          <w:tcW w:w="4198" w:type="dxa"/>
          <w:vAlign w:val="center"/>
        </w:tcPr>
        <w:p w14:paraId="3C177907" w14:textId="28D6A5AA" w:rsidR="004B5E1B" w:rsidRPr="004B5E1B" w:rsidRDefault="004B5E1B" w:rsidP="004B5E1B">
          <w:pPr>
            <w:pStyle w:val="Stopka"/>
            <w:jc w:val="center"/>
            <w:rPr>
              <w:rFonts w:ascii="Cambria" w:hAnsi="Cambria"/>
              <w:sz w:val="20"/>
            </w:rPr>
          </w:pPr>
          <w:r>
            <w:rPr>
              <w:rFonts w:ascii="Cambria" w:hAnsi="Cambria"/>
              <w:b/>
              <w:bCs/>
              <w:sz w:val="16"/>
              <w:szCs w:val="16"/>
            </w:rPr>
            <w:t>Załącznik nr 2 do SWZ – projekt umowy</w:t>
          </w:r>
        </w:p>
      </w:tc>
      <w:tc>
        <w:tcPr>
          <w:tcW w:w="3067" w:type="dxa"/>
          <w:vAlign w:val="center"/>
        </w:tcPr>
        <w:p w14:paraId="49B8A8A5" w14:textId="49B22AA9" w:rsidR="004B5E1B" w:rsidRPr="00832CA8" w:rsidRDefault="004B5E1B" w:rsidP="004B5E1B">
          <w:pPr>
            <w:pStyle w:val="Stopka"/>
            <w:jc w:val="right"/>
            <w:rPr>
              <w:rFonts w:ascii="Cambria" w:hAnsi="Cambria"/>
              <w:b/>
              <w:bCs/>
              <w:sz w:val="16"/>
              <w:szCs w:val="16"/>
            </w:rPr>
          </w:pPr>
          <w:r w:rsidRPr="00832CA8">
            <w:rPr>
              <w:rFonts w:ascii="Cambria" w:hAnsi="Cambria"/>
              <w:sz w:val="16"/>
              <w:szCs w:val="16"/>
            </w:rPr>
            <w:t xml:space="preserve">Strona </w:t>
          </w:r>
          <w:r w:rsidRPr="00832CA8">
            <w:rPr>
              <w:rFonts w:ascii="Cambria" w:hAnsi="Cambria"/>
              <w:b/>
              <w:bCs/>
              <w:sz w:val="16"/>
              <w:szCs w:val="16"/>
            </w:rPr>
            <w:fldChar w:fldCharType="begin"/>
          </w:r>
          <w:r w:rsidRPr="00832CA8">
            <w:rPr>
              <w:rFonts w:ascii="Cambria" w:hAnsi="Cambria"/>
              <w:b/>
              <w:bCs/>
              <w:sz w:val="16"/>
              <w:szCs w:val="16"/>
            </w:rPr>
            <w:instrText>PAGE</w:instrText>
          </w:r>
          <w:r w:rsidRPr="00832CA8">
            <w:rPr>
              <w:rFonts w:ascii="Cambria" w:hAnsi="Cambria"/>
              <w:b/>
              <w:bCs/>
              <w:sz w:val="16"/>
              <w:szCs w:val="16"/>
            </w:rPr>
            <w:fldChar w:fldCharType="separate"/>
          </w:r>
          <w:r w:rsidRPr="00832CA8">
            <w:rPr>
              <w:rFonts w:ascii="Cambria" w:hAnsi="Cambria"/>
              <w:b/>
              <w:bCs/>
              <w:sz w:val="16"/>
              <w:szCs w:val="16"/>
            </w:rPr>
            <w:t>1</w:t>
          </w:r>
          <w:r w:rsidRPr="00832CA8">
            <w:rPr>
              <w:rFonts w:ascii="Cambria" w:hAnsi="Cambria"/>
              <w:sz w:val="16"/>
              <w:szCs w:val="16"/>
            </w:rPr>
            <w:fldChar w:fldCharType="end"/>
          </w:r>
          <w:r w:rsidRPr="00832CA8">
            <w:rPr>
              <w:rFonts w:ascii="Cambria" w:hAnsi="Cambria"/>
              <w:sz w:val="16"/>
              <w:szCs w:val="16"/>
            </w:rPr>
            <w:t xml:space="preserve"> z </w:t>
          </w:r>
          <w:r w:rsidRPr="00832CA8">
            <w:rPr>
              <w:rFonts w:ascii="Cambria" w:hAnsi="Cambria"/>
              <w:b/>
              <w:bCs/>
              <w:sz w:val="16"/>
              <w:szCs w:val="16"/>
            </w:rPr>
            <w:fldChar w:fldCharType="begin"/>
          </w:r>
          <w:r w:rsidRPr="00832CA8">
            <w:rPr>
              <w:rFonts w:ascii="Cambria" w:hAnsi="Cambria"/>
              <w:b/>
              <w:bCs/>
              <w:sz w:val="16"/>
              <w:szCs w:val="16"/>
            </w:rPr>
            <w:instrText>NUMPAGES</w:instrText>
          </w:r>
          <w:r w:rsidRPr="00832CA8">
            <w:rPr>
              <w:rFonts w:ascii="Cambria" w:hAnsi="Cambria"/>
              <w:b/>
              <w:bCs/>
              <w:sz w:val="16"/>
              <w:szCs w:val="16"/>
            </w:rPr>
            <w:fldChar w:fldCharType="separate"/>
          </w:r>
          <w:r w:rsidRPr="00832CA8">
            <w:rPr>
              <w:rFonts w:ascii="Cambria" w:hAnsi="Cambria"/>
              <w:b/>
              <w:bCs/>
              <w:sz w:val="16"/>
              <w:szCs w:val="16"/>
            </w:rPr>
            <w:t>1</w:t>
          </w:r>
          <w:r w:rsidRPr="00832CA8">
            <w:rPr>
              <w:rFonts w:ascii="Cambria" w:hAnsi="Cambria"/>
              <w:sz w:val="16"/>
              <w:szCs w:val="16"/>
            </w:rPr>
            <w:fldChar w:fldCharType="end"/>
          </w:r>
        </w:p>
      </w:tc>
    </w:tr>
  </w:tbl>
  <w:p w14:paraId="1E55C62F" w14:textId="7D9EE1A4" w:rsidR="006352AD" w:rsidRDefault="006352AD" w:rsidP="00DD06C6">
    <w:pPr>
      <w:tabs>
        <w:tab w:val="left" w:pos="6824"/>
      </w:tabs>
    </w:pPr>
  </w:p>
  <w:p w14:paraId="4FEDFB6E" w14:textId="77777777" w:rsidR="006352AD" w:rsidRDefault="006352AD"/>
  <w:p w14:paraId="7FDAFAEE" w14:textId="77777777" w:rsidR="006352AD" w:rsidRDefault="006352A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Siatka"/>
      <w:tblW w:w="10261"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4"/>
      <w:gridCol w:w="4114"/>
      <w:gridCol w:w="3053"/>
    </w:tblGrid>
    <w:tr w:rsidR="0086398A" w:rsidRPr="00832CA8" w14:paraId="65562FDB" w14:textId="77777777" w:rsidTr="004B5E1B">
      <w:trPr>
        <w:trHeight w:val="416"/>
      </w:trPr>
      <w:tc>
        <w:tcPr>
          <w:tcW w:w="3094" w:type="dxa"/>
          <w:vAlign w:val="center"/>
        </w:tcPr>
        <w:p w14:paraId="473D892E" w14:textId="374000FF" w:rsidR="0086398A" w:rsidRDefault="004B5E1B" w:rsidP="004B5E1B">
          <w:pPr>
            <w:pStyle w:val="Stopka"/>
            <w:tabs>
              <w:tab w:val="left" w:pos="761"/>
            </w:tabs>
            <w:jc w:val="center"/>
            <w:rPr>
              <w:rFonts w:ascii="Cambria" w:hAnsi="Cambria"/>
              <w:sz w:val="20"/>
            </w:rPr>
          </w:pPr>
          <w:r w:rsidRPr="003B3ECB">
            <w:rPr>
              <w:rFonts w:ascii="Cambria" w:hAnsi="Cambria"/>
              <w:b/>
              <w:bCs/>
              <w:sz w:val="16"/>
              <w:szCs w:val="16"/>
            </w:rPr>
            <w:t>Specyfikacja Warunków Zamówienia</w:t>
          </w:r>
        </w:p>
      </w:tc>
      <w:tc>
        <w:tcPr>
          <w:tcW w:w="4114" w:type="dxa"/>
          <w:vAlign w:val="center"/>
        </w:tcPr>
        <w:p w14:paraId="056B6EAE" w14:textId="637522B7" w:rsidR="0086398A" w:rsidRPr="003B3ECB" w:rsidRDefault="004B5E1B" w:rsidP="004B5E1B">
          <w:pPr>
            <w:pStyle w:val="Stopka"/>
            <w:jc w:val="center"/>
            <w:rPr>
              <w:rFonts w:ascii="Cambria" w:hAnsi="Cambria"/>
              <w:b/>
              <w:bCs/>
              <w:sz w:val="16"/>
              <w:szCs w:val="16"/>
            </w:rPr>
          </w:pPr>
          <w:r>
            <w:rPr>
              <w:rFonts w:ascii="Cambria" w:hAnsi="Cambria"/>
              <w:b/>
              <w:bCs/>
              <w:sz w:val="16"/>
              <w:szCs w:val="16"/>
            </w:rPr>
            <w:t>Załącznik nr 2 do SWZ – projekt umowy</w:t>
          </w:r>
        </w:p>
      </w:tc>
      <w:tc>
        <w:tcPr>
          <w:tcW w:w="3053" w:type="dxa"/>
          <w:vAlign w:val="center"/>
        </w:tcPr>
        <w:p w14:paraId="5D501C2F" w14:textId="77777777" w:rsidR="0086398A" w:rsidRPr="00832CA8" w:rsidRDefault="0086398A" w:rsidP="004B5E1B">
          <w:pPr>
            <w:pStyle w:val="Stopka"/>
            <w:jc w:val="right"/>
            <w:rPr>
              <w:rFonts w:ascii="Cambria" w:hAnsi="Cambria"/>
              <w:b/>
              <w:bCs/>
              <w:sz w:val="16"/>
              <w:szCs w:val="16"/>
            </w:rPr>
          </w:pPr>
          <w:r w:rsidRPr="00832CA8">
            <w:rPr>
              <w:rFonts w:ascii="Cambria" w:hAnsi="Cambria"/>
              <w:sz w:val="16"/>
              <w:szCs w:val="16"/>
            </w:rPr>
            <w:t xml:space="preserve">Strona </w:t>
          </w:r>
          <w:r w:rsidRPr="00832CA8">
            <w:rPr>
              <w:rFonts w:ascii="Cambria" w:hAnsi="Cambria"/>
              <w:b/>
              <w:bCs/>
              <w:sz w:val="16"/>
              <w:szCs w:val="16"/>
            </w:rPr>
            <w:fldChar w:fldCharType="begin"/>
          </w:r>
          <w:r w:rsidRPr="00832CA8">
            <w:rPr>
              <w:rFonts w:ascii="Cambria" w:hAnsi="Cambria"/>
              <w:b/>
              <w:bCs/>
              <w:sz w:val="16"/>
              <w:szCs w:val="16"/>
            </w:rPr>
            <w:instrText>PAGE</w:instrText>
          </w:r>
          <w:r w:rsidRPr="00832CA8">
            <w:rPr>
              <w:rFonts w:ascii="Cambria" w:hAnsi="Cambria"/>
              <w:b/>
              <w:bCs/>
              <w:sz w:val="16"/>
              <w:szCs w:val="16"/>
            </w:rPr>
            <w:fldChar w:fldCharType="separate"/>
          </w:r>
          <w:r w:rsidRPr="00832CA8">
            <w:rPr>
              <w:rFonts w:ascii="Cambria" w:hAnsi="Cambria"/>
              <w:b/>
              <w:bCs/>
              <w:sz w:val="16"/>
              <w:szCs w:val="16"/>
            </w:rPr>
            <w:t>1</w:t>
          </w:r>
          <w:r w:rsidRPr="00832CA8">
            <w:rPr>
              <w:rFonts w:ascii="Cambria" w:hAnsi="Cambria"/>
              <w:sz w:val="16"/>
              <w:szCs w:val="16"/>
            </w:rPr>
            <w:fldChar w:fldCharType="end"/>
          </w:r>
          <w:r w:rsidRPr="00832CA8">
            <w:rPr>
              <w:rFonts w:ascii="Cambria" w:hAnsi="Cambria"/>
              <w:sz w:val="16"/>
              <w:szCs w:val="16"/>
            </w:rPr>
            <w:t xml:space="preserve"> z </w:t>
          </w:r>
          <w:r w:rsidRPr="00832CA8">
            <w:rPr>
              <w:rFonts w:ascii="Cambria" w:hAnsi="Cambria"/>
              <w:b/>
              <w:bCs/>
              <w:sz w:val="16"/>
              <w:szCs w:val="16"/>
            </w:rPr>
            <w:fldChar w:fldCharType="begin"/>
          </w:r>
          <w:r w:rsidRPr="00832CA8">
            <w:rPr>
              <w:rFonts w:ascii="Cambria" w:hAnsi="Cambria"/>
              <w:b/>
              <w:bCs/>
              <w:sz w:val="16"/>
              <w:szCs w:val="16"/>
            </w:rPr>
            <w:instrText>NUMPAGES</w:instrText>
          </w:r>
          <w:r w:rsidRPr="00832CA8">
            <w:rPr>
              <w:rFonts w:ascii="Cambria" w:hAnsi="Cambria"/>
              <w:b/>
              <w:bCs/>
              <w:sz w:val="16"/>
              <w:szCs w:val="16"/>
            </w:rPr>
            <w:fldChar w:fldCharType="separate"/>
          </w:r>
          <w:r w:rsidRPr="00832CA8">
            <w:rPr>
              <w:rFonts w:ascii="Cambria" w:hAnsi="Cambria"/>
              <w:b/>
              <w:bCs/>
              <w:sz w:val="16"/>
              <w:szCs w:val="16"/>
            </w:rPr>
            <w:t>1</w:t>
          </w:r>
          <w:r w:rsidRPr="00832CA8">
            <w:rPr>
              <w:rFonts w:ascii="Cambria" w:hAnsi="Cambria"/>
              <w:sz w:val="16"/>
              <w:szCs w:val="16"/>
            </w:rPr>
            <w:fldChar w:fldCharType="end"/>
          </w:r>
        </w:p>
      </w:tc>
    </w:tr>
  </w:tbl>
  <w:p w14:paraId="659966FC" w14:textId="4F59E89C" w:rsidR="0008307B" w:rsidRPr="0086398A" w:rsidRDefault="0008307B" w:rsidP="0086398A">
    <w:pPr>
      <w:pStyle w:val="Stopka"/>
    </w:pPr>
  </w:p>
  <w:p w14:paraId="378263B2" w14:textId="77777777" w:rsidR="006352AD" w:rsidRDefault="006352AD"/>
  <w:p w14:paraId="72BA7F05" w14:textId="77777777" w:rsidR="006352AD" w:rsidRDefault="006352AD"/>
  <w:p w14:paraId="3F7AEDF7" w14:textId="77777777" w:rsidR="006352AD" w:rsidRDefault="006352AD"/>
  <w:p w14:paraId="7048DEE3" w14:textId="77777777" w:rsidR="006352AD" w:rsidRDefault="006352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5841A" w14:textId="77777777" w:rsidR="00C651AC" w:rsidRDefault="00C651AC">
      <w:r>
        <w:separator/>
      </w:r>
    </w:p>
  </w:footnote>
  <w:footnote w:type="continuationSeparator" w:id="0">
    <w:p w14:paraId="522F1526" w14:textId="77777777" w:rsidR="00C651AC" w:rsidRDefault="00C651AC">
      <w:r>
        <w:continuationSeparator/>
      </w:r>
    </w:p>
  </w:footnote>
  <w:footnote w:id="1">
    <w:p w14:paraId="0274240D" w14:textId="77777777" w:rsidR="00F572EE" w:rsidRDefault="00F572EE" w:rsidP="00F572EE">
      <w:pPr>
        <w:pStyle w:val="Tekstprzypisudolnego"/>
      </w:pPr>
      <w:r>
        <w:rPr>
          <w:rStyle w:val="Znakiprzypiswdolnych"/>
        </w:rPr>
        <w:footnoteRef/>
      </w:r>
      <w:r>
        <w:rPr>
          <w:rFonts w:ascii="Cambria" w:hAnsi="Cambria"/>
          <w:sz w:val="18"/>
          <w:szCs w:val="18"/>
        </w:rPr>
        <w:t xml:space="preserve"> Jeżeli przy zawarciu umowy działa osoba/-y pełniąca/-e funkcję organu (członka organu) lub prokurent spółki.</w:t>
      </w:r>
    </w:p>
  </w:footnote>
  <w:footnote w:id="2">
    <w:p w14:paraId="3C97BFBE" w14:textId="77777777" w:rsidR="00F572EE" w:rsidRDefault="00F572EE" w:rsidP="00F572EE">
      <w:pPr>
        <w:pStyle w:val="Tekstprzypisudolnego"/>
      </w:pPr>
      <w:r>
        <w:rPr>
          <w:rStyle w:val="Znakiprzypiswdolnych"/>
        </w:rPr>
        <w:footnoteRef/>
      </w:r>
      <w:r>
        <w:rPr>
          <w:rFonts w:ascii="Cambria" w:hAnsi="Cambria"/>
          <w:sz w:val="18"/>
          <w:szCs w:val="18"/>
        </w:rPr>
        <w:t xml:space="preserve"> Jeżeli przy zawarciu umowy działa pełnomocnik spółki.</w:t>
      </w:r>
    </w:p>
  </w:footnote>
  <w:footnote w:id="3">
    <w:p w14:paraId="24A3BEA2" w14:textId="77777777" w:rsidR="00F572EE" w:rsidRDefault="00F572EE" w:rsidP="00F572EE">
      <w:pPr>
        <w:pStyle w:val="Tekstprzypisudolnego"/>
      </w:pPr>
      <w:r>
        <w:rPr>
          <w:rStyle w:val="Znakiprzypiswdolnych"/>
        </w:rPr>
        <w:footnoteRef/>
      </w:r>
      <w:r>
        <w:rPr>
          <w:rFonts w:ascii="Cambria" w:hAnsi="Cambria"/>
          <w:sz w:val="18"/>
          <w:szCs w:val="18"/>
        </w:rPr>
        <w:t xml:space="preserve"> Jeżeli przy zawarciu umowy działa pełnomocnik tej osoby.</w:t>
      </w:r>
    </w:p>
  </w:footnote>
  <w:footnote w:id="4">
    <w:p w14:paraId="38D518D4" w14:textId="77777777" w:rsidR="00F572EE" w:rsidRDefault="00F572EE" w:rsidP="00F572EE">
      <w:pPr>
        <w:pStyle w:val="Tekstprzypisudolnego"/>
      </w:pPr>
      <w:r>
        <w:rPr>
          <w:rStyle w:val="Odwoanieprzypisudolnego"/>
        </w:rPr>
        <w:footnoteRef/>
      </w:r>
      <w:r>
        <w:t xml:space="preserve"> Wybrać część której dotyczy umowa</w:t>
      </w:r>
    </w:p>
  </w:footnote>
  <w:footnote w:id="5">
    <w:p w14:paraId="74ED1512" w14:textId="77777777" w:rsidR="00F572EE" w:rsidRDefault="00F572EE" w:rsidP="00F572EE">
      <w:pPr>
        <w:pStyle w:val="Tekstprzypisudolnego"/>
      </w:pPr>
      <w:r>
        <w:rPr>
          <w:rStyle w:val="Odwoanieprzypisudolnego"/>
        </w:rPr>
        <w:footnoteRef/>
      </w:r>
      <w:r>
        <w:t xml:space="preserve"> </w:t>
      </w:r>
      <w:r w:rsidRPr="00552649">
        <w:rPr>
          <w:sz w:val="16"/>
          <w:szCs w:val="16"/>
        </w:rPr>
        <w:t>Paragraf umowy wiążący w przypadku gdy Wykonawca w ofercie zaoferował zatrudnienie osób na zasadach opisanych w treści SWZ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4924C" w14:textId="77777777" w:rsidR="004B5E1B" w:rsidRDefault="004B5E1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BE8CF" w14:textId="77777777" w:rsidR="0008307B" w:rsidRDefault="0008307B">
    <w:pPr>
      <w:pStyle w:val="Nagwek"/>
    </w:pPr>
  </w:p>
  <w:p w14:paraId="3A9F472F" w14:textId="5FB54DA1" w:rsidR="0008307B" w:rsidRDefault="0008307B">
    <w:pPr>
      <w:pStyle w:val="Nagwek"/>
      <w:rPr>
        <w:color w:val="000000"/>
        <w:szCs w:val="24"/>
        <w:lang w:eastAsia="pl-PL"/>
      </w:rPr>
    </w:pPr>
  </w:p>
  <w:p w14:paraId="0B7AA4D4" w14:textId="77777777" w:rsidR="0008307B" w:rsidRDefault="0008307B">
    <w:pPr>
      <w:pStyle w:val="Nagwek"/>
    </w:pPr>
  </w:p>
  <w:p w14:paraId="717D639D" w14:textId="77777777" w:rsidR="006352AD" w:rsidRDefault="006352AD"/>
  <w:p w14:paraId="2650FA41" w14:textId="77777777" w:rsidR="006352AD" w:rsidRDefault="006352A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B7012" w14:textId="119B300E" w:rsidR="0008307B" w:rsidRPr="00F93849" w:rsidRDefault="00B323AA" w:rsidP="00B323AA">
    <w:pPr>
      <w:pStyle w:val="Nagwek"/>
      <w:jc w:val="center"/>
      <w:rPr>
        <w:rFonts w:ascii="Cambria" w:hAnsi="Cambria"/>
        <w:sz w:val="22"/>
        <w:szCs w:val="22"/>
      </w:rPr>
    </w:pPr>
    <w:bookmarkStart w:id="14" w:name="_Hlk158110218"/>
    <w:r w:rsidRPr="00F93849">
      <w:rPr>
        <w:rFonts w:ascii="Cambria" w:hAnsi="Cambria"/>
        <w:noProof/>
        <w:sz w:val="22"/>
        <w:szCs w:val="22"/>
        <w:lang w:eastAsia="pl-PL"/>
      </w:rPr>
      <w:drawing>
        <wp:inline distT="0" distB="0" distL="0" distR="0" wp14:anchorId="098F51EB" wp14:editId="5A466D20">
          <wp:extent cx="5988050" cy="607060"/>
          <wp:effectExtent l="0" t="0" r="0" b="2540"/>
          <wp:docPr id="1893701353" name="Obra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8050" cy="607060"/>
                  </a:xfrm>
                  <a:prstGeom prst="rect">
                    <a:avLst/>
                  </a:prstGeom>
                  <a:noFill/>
                  <a:ln>
                    <a:noFill/>
                  </a:ln>
                </pic:spPr>
              </pic:pic>
            </a:graphicData>
          </a:graphic>
        </wp:inline>
      </w:drawing>
    </w:r>
    <w:bookmarkEnd w:id="14"/>
  </w:p>
  <w:p w14:paraId="25574453" w14:textId="650BFA9A" w:rsidR="0008307B" w:rsidRDefault="0008307B">
    <w:pPr>
      <w:pStyle w:val="Nagwek"/>
      <w:rPr>
        <w:rFonts w:ascii="Cambria" w:hAnsi="Cambria"/>
        <w:color w:val="000000"/>
        <w:sz w:val="22"/>
        <w:szCs w:val="22"/>
        <w:lang w:eastAsia="pl-PL"/>
      </w:rPr>
    </w:pPr>
  </w:p>
  <w:p w14:paraId="34F0B7BB" w14:textId="77777777" w:rsidR="006352AD" w:rsidRDefault="006352AD" w:rsidP="00D71516">
    <w:pPr>
      <w:pStyle w:val="Tekstpodstawowy"/>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1"/>
      <w:numFmt w:val="decimal"/>
      <w:pStyle w:val="Listanumerowana1"/>
      <w:lvlText w:val="%1)"/>
      <w:lvlJc w:val="left"/>
      <w:pPr>
        <w:tabs>
          <w:tab w:val="num" w:pos="2826"/>
        </w:tabs>
        <w:ind w:left="5378" w:hanging="851"/>
      </w:pPr>
      <w:rPr>
        <w:rFonts w:cs="Times New Roman"/>
        <w:b/>
      </w:rPr>
    </w:lvl>
    <w:lvl w:ilvl="1">
      <w:start w:val="1"/>
      <w:numFmt w:val="decimal"/>
      <w:lvlText w:val="%1.%2."/>
      <w:lvlJc w:val="left"/>
      <w:pPr>
        <w:tabs>
          <w:tab w:val="num" w:pos="2826"/>
        </w:tabs>
        <w:ind w:left="3818" w:hanging="567"/>
      </w:pPr>
      <w:rPr>
        <w:rFonts w:cs="Times New Roman"/>
        <w:b/>
      </w:rPr>
    </w:lvl>
    <w:lvl w:ilvl="2">
      <w:start w:val="1"/>
      <w:numFmt w:val="none"/>
      <w:suff w:val="nothing"/>
      <w:lvlText w:val=""/>
      <w:lvlJc w:val="left"/>
      <w:pPr>
        <w:tabs>
          <w:tab w:val="num" w:pos="2826"/>
        </w:tabs>
        <w:ind w:left="3546" w:hanging="720"/>
      </w:pPr>
      <w:rPr>
        <w:rFonts w:cs="Arial"/>
        <w:b w:val="0"/>
        <w:bCs/>
        <w:sz w:val="24"/>
        <w:szCs w:val="24"/>
      </w:rPr>
    </w:lvl>
    <w:lvl w:ilvl="3">
      <w:start w:val="1"/>
      <w:numFmt w:val="none"/>
      <w:suff w:val="nothing"/>
      <w:lvlText w:val=""/>
      <w:lvlJc w:val="left"/>
      <w:pPr>
        <w:tabs>
          <w:tab w:val="num" w:pos="2826"/>
        </w:tabs>
        <w:ind w:left="3690" w:hanging="864"/>
      </w:pPr>
      <w:rPr>
        <w:rFonts w:cs="Times New Roman"/>
        <w:b w:val="0"/>
      </w:rPr>
    </w:lvl>
    <w:lvl w:ilvl="4">
      <w:start w:val="1"/>
      <w:numFmt w:val="decimal"/>
      <w:lvlText w:val="%5.."/>
      <w:lvlJc w:val="left"/>
      <w:pPr>
        <w:tabs>
          <w:tab w:val="num" w:pos="2826"/>
        </w:tabs>
        <w:ind w:left="6370" w:hanging="992"/>
      </w:pPr>
      <w:rPr>
        <w:rFonts w:cs="Times New Roman"/>
      </w:rPr>
    </w:lvl>
    <w:lvl w:ilvl="5">
      <w:start w:val="1"/>
      <w:numFmt w:val="none"/>
      <w:suff w:val="nothing"/>
      <w:lvlText w:val=""/>
      <w:lvlJc w:val="left"/>
      <w:pPr>
        <w:tabs>
          <w:tab w:val="num" w:pos="2826"/>
        </w:tabs>
        <w:ind w:left="3978" w:hanging="1152"/>
      </w:pPr>
    </w:lvl>
    <w:lvl w:ilvl="6">
      <w:start w:val="1"/>
      <w:numFmt w:val="none"/>
      <w:suff w:val="nothing"/>
      <w:lvlText w:val=""/>
      <w:lvlJc w:val="left"/>
      <w:pPr>
        <w:tabs>
          <w:tab w:val="num" w:pos="2826"/>
        </w:tabs>
        <w:ind w:left="4122" w:hanging="1296"/>
      </w:pPr>
    </w:lvl>
    <w:lvl w:ilvl="7">
      <w:start w:val="1"/>
      <w:numFmt w:val="none"/>
      <w:suff w:val="nothing"/>
      <w:lvlText w:val=""/>
      <w:lvlJc w:val="left"/>
      <w:pPr>
        <w:tabs>
          <w:tab w:val="num" w:pos="2826"/>
        </w:tabs>
        <w:ind w:left="4266" w:hanging="1440"/>
      </w:pPr>
    </w:lvl>
    <w:lvl w:ilvl="8">
      <w:start w:val="1"/>
      <w:numFmt w:val="none"/>
      <w:suff w:val="nothing"/>
      <w:lvlText w:val=""/>
      <w:lvlJc w:val="left"/>
      <w:pPr>
        <w:tabs>
          <w:tab w:val="num" w:pos="2826"/>
        </w:tabs>
        <w:ind w:left="4410" w:hanging="1584"/>
      </w:pPr>
    </w:lvl>
  </w:abstractNum>
  <w:abstractNum w:abstractNumId="1" w15:restartNumberingAfterBreak="0">
    <w:nsid w:val="00000003"/>
    <w:multiLevelType w:val="multilevel"/>
    <w:tmpl w:val="EE90C342"/>
    <w:name w:val="WW8Num3"/>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ascii="Cambria" w:hAnsi="Cambria" w:cs="Times New Roman" w:hint="default"/>
        <w:b/>
        <w:color w:val="00000A"/>
        <w:sz w:val="22"/>
        <w:szCs w:val="22"/>
      </w:r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2" w15:restartNumberingAfterBreak="0">
    <w:nsid w:val="00000005"/>
    <w:multiLevelType w:val="multilevel"/>
    <w:tmpl w:val="00000005"/>
    <w:name w:val="WW8Num5"/>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2.%3."/>
      <w:lvlJc w:val="right"/>
      <w:pPr>
        <w:tabs>
          <w:tab w:val="num" w:pos="0"/>
        </w:tabs>
        <w:ind w:left="3011" w:hanging="180"/>
      </w:pPr>
      <w:rPr>
        <w:rFonts w:cs="Times New Roman"/>
      </w:rPr>
    </w:lvl>
    <w:lvl w:ilvl="3">
      <w:start w:val="1"/>
      <w:numFmt w:val="decimal"/>
      <w:lvlText w:val="%2.%3.%4."/>
      <w:lvlJc w:val="left"/>
      <w:pPr>
        <w:tabs>
          <w:tab w:val="num" w:pos="0"/>
        </w:tabs>
        <w:ind w:left="3731" w:hanging="360"/>
      </w:pPr>
      <w:rPr>
        <w:rFonts w:cs="Times New Roman"/>
      </w:rPr>
    </w:lvl>
    <w:lvl w:ilvl="4">
      <w:start w:val="1"/>
      <w:numFmt w:val="lowerLetter"/>
      <w:lvlText w:val="%2.%3.%4.%5."/>
      <w:lvlJc w:val="left"/>
      <w:pPr>
        <w:tabs>
          <w:tab w:val="num" w:pos="0"/>
        </w:tabs>
        <w:ind w:left="4451" w:hanging="360"/>
      </w:pPr>
      <w:rPr>
        <w:rFonts w:cs="Times New Roman"/>
      </w:rPr>
    </w:lvl>
    <w:lvl w:ilvl="5">
      <w:start w:val="1"/>
      <w:numFmt w:val="lowerRoman"/>
      <w:lvlText w:val="%2.%3.%4.%5.%6."/>
      <w:lvlJc w:val="right"/>
      <w:pPr>
        <w:tabs>
          <w:tab w:val="num" w:pos="0"/>
        </w:tabs>
        <w:ind w:left="5171" w:hanging="180"/>
      </w:pPr>
      <w:rPr>
        <w:rFonts w:cs="Times New Roman"/>
      </w:rPr>
    </w:lvl>
    <w:lvl w:ilvl="6">
      <w:start w:val="1"/>
      <w:numFmt w:val="decimal"/>
      <w:lvlText w:val="%2.%3.%4.%5.%6.%7."/>
      <w:lvlJc w:val="left"/>
      <w:pPr>
        <w:tabs>
          <w:tab w:val="num" w:pos="0"/>
        </w:tabs>
        <w:ind w:left="5891" w:hanging="360"/>
      </w:pPr>
      <w:rPr>
        <w:rFonts w:cs="Times New Roman"/>
      </w:rPr>
    </w:lvl>
    <w:lvl w:ilvl="7">
      <w:start w:val="1"/>
      <w:numFmt w:val="lowerLetter"/>
      <w:lvlText w:val="%2.%3.%4.%5.%6.%7.%8."/>
      <w:lvlJc w:val="left"/>
      <w:pPr>
        <w:tabs>
          <w:tab w:val="num" w:pos="0"/>
        </w:tabs>
        <w:ind w:left="6611" w:hanging="360"/>
      </w:pPr>
      <w:rPr>
        <w:rFonts w:cs="Times New Roman"/>
      </w:rPr>
    </w:lvl>
    <w:lvl w:ilvl="8">
      <w:start w:val="1"/>
      <w:numFmt w:val="lowerRoman"/>
      <w:lvlText w:val="%2.%3.%4.%5.%6.%7.%8.%9."/>
      <w:lvlJc w:val="right"/>
      <w:pPr>
        <w:tabs>
          <w:tab w:val="num" w:pos="0"/>
        </w:tabs>
        <w:ind w:left="7331" w:hanging="180"/>
      </w:pPr>
      <w:rPr>
        <w:rFonts w:cs="Times New Roman"/>
      </w:rPr>
    </w:lvl>
  </w:abstractNum>
  <w:abstractNum w:abstractNumId="3" w15:restartNumberingAfterBreak="0">
    <w:nsid w:val="00000006"/>
    <w:multiLevelType w:val="singleLevel"/>
    <w:tmpl w:val="00000006"/>
    <w:name w:val="WW8Num7"/>
    <w:lvl w:ilvl="0">
      <w:start w:val="1"/>
      <w:numFmt w:val="decimal"/>
      <w:lvlText w:val="%1."/>
      <w:lvlJc w:val="left"/>
      <w:pPr>
        <w:tabs>
          <w:tab w:val="num" w:pos="0"/>
        </w:tabs>
        <w:ind w:left="720" w:hanging="360"/>
      </w:pPr>
      <w:rPr>
        <w:rFonts w:ascii="Cambria" w:hAnsi="Cambria" w:cs="Cambria" w:hint="default"/>
        <w:b/>
        <w:i w:val="0"/>
        <w:sz w:val="24"/>
        <w:szCs w:val="24"/>
      </w:rPr>
    </w:lvl>
  </w:abstractNum>
  <w:abstractNum w:abstractNumId="4" w15:restartNumberingAfterBreak="0">
    <w:nsid w:val="00000007"/>
    <w:multiLevelType w:val="multilevel"/>
    <w:tmpl w:val="00000007"/>
    <w:lvl w:ilvl="0">
      <w:start w:val="13"/>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9"/>
    <w:multiLevelType w:val="multilevel"/>
    <w:tmpl w:val="0B589C30"/>
    <w:name w:val="WW8Num9"/>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color w:val="000000"/>
        <w:sz w:val="22"/>
        <w:szCs w:val="22"/>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 w15:restartNumberingAfterBreak="0">
    <w:nsid w:val="0000000A"/>
    <w:multiLevelType w:val="multilevel"/>
    <w:tmpl w:val="2370FEA0"/>
    <w:name w:val="WW8Num10"/>
    <w:lvl w:ilvl="0">
      <w:start w:val="12"/>
      <w:numFmt w:val="decimal"/>
      <w:lvlText w:val="%1."/>
      <w:lvlJc w:val="left"/>
      <w:pPr>
        <w:tabs>
          <w:tab w:val="num" w:pos="0"/>
        </w:tabs>
        <w:ind w:left="500" w:hanging="500"/>
      </w:pPr>
      <w:rPr>
        <w:rFonts w:cs="Times New Roman" w:hint="default"/>
      </w:rPr>
    </w:lvl>
    <w:lvl w:ilvl="1">
      <w:start w:val="2"/>
      <w:numFmt w:val="decimal"/>
      <w:lvlText w:val="%1.%2."/>
      <w:lvlJc w:val="left"/>
      <w:pPr>
        <w:tabs>
          <w:tab w:val="num" w:pos="0"/>
        </w:tabs>
        <w:ind w:left="720" w:hanging="720"/>
      </w:pPr>
      <w:rPr>
        <w:rFonts w:ascii="Cambria" w:hAnsi="Cambria" w:cs="Times New Roman" w:hint="default"/>
        <w:b/>
        <w:i w:val="0"/>
        <w:sz w:val="24"/>
        <w:szCs w:val="24"/>
      </w:rPr>
    </w:lvl>
    <w:lvl w:ilvl="2">
      <w:start w:val="1"/>
      <w:numFmt w:val="decimal"/>
      <w:lvlText w:val="%1.%2.%3."/>
      <w:lvlJc w:val="left"/>
      <w:pPr>
        <w:tabs>
          <w:tab w:val="num" w:pos="0"/>
        </w:tabs>
        <w:ind w:left="1146" w:hanging="720"/>
      </w:pPr>
      <w:rPr>
        <w:rFonts w:cs="Times New Roman" w:hint="default"/>
      </w:rPr>
    </w:lvl>
    <w:lvl w:ilvl="3">
      <w:start w:val="1"/>
      <w:numFmt w:val="decimal"/>
      <w:lvlText w:val="%1.%2.%3.%4."/>
      <w:lvlJc w:val="left"/>
      <w:pPr>
        <w:tabs>
          <w:tab w:val="num" w:pos="0"/>
        </w:tabs>
        <w:ind w:left="1080" w:hanging="108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720" w:hanging="360"/>
      </w:pPr>
      <w:rPr>
        <w:rFonts w:ascii="Cambria" w:hAnsi="Cambria" w:cs="Cambria" w:hint="default"/>
        <w:b/>
        <w:sz w:val="24"/>
        <w:szCs w:val="24"/>
      </w:rPr>
    </w:lvl>
  </w:abstractNum>
  <w:abstractNum w:abstractNumId="8" w15:restartNumberingAfterBreak="0">
    <w:nsid w:val="0000000C"/>
    <w:multiLevelType w:val="multilevel"/>
    <w:tmpl w:val="0000000C"/>
    <w:name w:val="WW8Num12"/>
    <w:lvl w:ilvl="0">
      <w:start w:val="10"/>
      <w:numFmt w:val="decimal"/>
      <w:lvlText w:val="%1."/>
      <w:lvlJc w:val="left"/>
      <w:pPr>
        <w:tabs>
          <w:tab w:val="num" w:pos="0"/>
        </w:tabs>
        <w:ind w:left="495" w:hanging="495"/>
      </w:pPr>
    </w:lvl>
    <w:lvl w:ilvl="1">
      <w:start w:val="1"/>
      <w:numFmt w:val="decimal"/>
      <w:lvlText w:val="%1.%2."/>
      <w:lvlJc w:val="left"/>
      <w:pPr>
        <w:tabs>
          <w:tab w:val="num" w:pos="0"/>
        </w:tabs>
        <w:ind w:left="1440" w:hanging="720"/>
      </w:pPr>
      <w:rPr>
        <w:rFonts w:cs="Arial"/>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9" w15:restartNumberingAfterBreak="0">
    <w:nsid w:val="0000000E"/>
    <w:multiLevelType w:val="multilevel"/>
    <w:tmpl w:val="136465B0"/>
    <w:name w:val="WW8Num14"/>
    <w:lvl w:ilvl="0">
      <w:start w:val="15"/>
      <w:numFmt w:val="decimal"/>
      <w:lvlText w:val="%1."/>
      <w:lvlJc w:val="left"/>
      <w:pPr>
        <w:tabs>
          <w:tab w:val="num" w:pos="0"/>
        </w:tabs>
        <w:ind w:left="495" w:hanging="495"/>
      </w:pPr>
    </w:lvl>
    <w:lvl w:ilvl="1">
      <w:start w:val="1"/>
      <w:numFmt w:val="decimal"/>
      <w:lvlText w:val="%1.%2."/>
      <w:lvlJc w:val="left"/>
      <w:pPr>
        <w:tabs>
          <w:tab w:val="num" w:pos="0"/>
        </w:tabs>
        <w:ind w:left="720" w:hanging="720"/>
      </w:pPr>
      <w:rPr>
        <w:rFonts w:ascii="Cambria" w:hAnsi="Cambria" w:cs="Cambria"/>
        <w:b/>
        <w:bCs/>
        <w:color w:val="000000"/>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0" w15:restartNumberingAfterBreak="0">
    <w:nsid w:val="0000000F"/>
    <w:multiLevelType w:val="singleLevel"/>
    <w:tmpl w:val="0000000F"/>
    <w:name w:val="WW8Num15"/>
    <w:lvl w:ilvl="0">
      <w:start w:val="1"/>
      <w:numFmt w:val="decimal"/>
      <w:lvlText w:val="%1."/>
      <w:lvlJc w:val="left"/>
      <w:pPr>
        <w:tabs>
          <w:tab w:val="num" w:pos="0"/>
        </w:tabs>
        <w:ind w:left="740" w:hanging="380"/>
      </w:pPr>
      <w:rPr>
        <w:rFonts w:ascii="Cambria" w:hAnsi="Cambria" w:cs="Cambria" w:hint="default"/>
        <w:b/>
        <w:sz w:val="24"/>
        <w:szCs w:val="24"/>
      </w:rPr>
    </w:lvl>
  </w:abstractNum>
  <w:abstractNum w:abstractNumId="11" w15:restartNumberingAfterBreak="0">
    <w:nsid w:val="00000010"/>
    <w:multiLevelType w:val="multilevel"/>
    <w:tmpl w:val="00000010"/>
    <w:name w:val="WW8Num16"/>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2" w15:restartNumberingAfterBreak="0">
    <w:nsid w:val="00000011"/>
    <w:multiLevelType w:val="multilevel"/>
    <w:tmpl w:val="00000011"/>
    <w:name w:val="WW8Num17"/>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3" w15:restartNumberingAfterBreak="0">
    <w:nsid w:val="00000012"/>
    <w:multiLevelType w:val="multilevel"/>
    <w:tmpl w:val="4DF06530"/>
    <w:name w:val="WW8Num18"/>
    <w:lvl w:ilvl="0">
      <w:start w:val="1"/>
      <w:numFmt w:val="decimal"/>
      <w:lvlText w:val="%1."/>
      <w:lvlJc w:val="left"/>
      <w:pPr>
        <w:tabs>
          <w:tab w:val="num" w:pos="0"/>
        </w:tabs>
        <w:ind w:left="786" w:hanging="360"/>
      </w:pPr>
      <w:rPr>
        <w:b w:val="0"/>
        <w:i w:val="0"/>
        <w:color w:val="00000A"/>
      </w:rPr>
    </w:lvl>
    <w:lvl w:ilvl="1">
      <w:start w:val="1"/>
      <w:numFmt w:val="lowerLetter"/>
      <w:lvlText w:val="%2."/>
      <w:lvlJc w:val="left"/>
      <w:pPr>
        <w:tabs>
          <w:tab w:val="num" w:pos="0"/>
        </w:tabs>
        <w:ind w:left="1506" w:hanging="360"/>
      </w:pPr>
    </w:lvl>
    <w:lvl w:ilvl="2">
      <w:start w:val="1"/>
      <w:numFmt w:val="lowerRoman"/>
      <w:lvlText w:val="%2.%3."/>
      <w:lvlJc w:val="right"/>
      <w:pPr>
        <w:tabs>
          <w:tab w:val="num" w:pos="0"/>
        </w:tabs>
        <w:ind w:left="2226" w:hanging="180"/>
      </w:pPr>
    </w:lvl>
    <w:lvl w:ilvl="3">
      <w:start w:val="1"/>
      <w:numFmt w:val="decimal"/>
      <w:lvlText w:val="%2.%3.%4."/>
      <w:lvlJc w:val="left"/>
      <w:pPr>
        <w:tabs>
          <w:tab w:val="num" w:pos="0"/>
        </w:tabs>
        <w:ind w:left="2946" w:hanging="360"/>
      </w:pPr>
    </w:lvl>
    <w:lvl w:ilvl="4">
      <w:start w:val="1"/>
      <w:numFmt w:val="lowerLetter"/>
      <w:lvlText w:val="%2.%3.%4.%5."/>
      <w:lvlJc w:val="left"/>
      <w:pPr>
        <w:tabs>
          <w:tab w:val="num" w:pos="0"/>
        </w:tabs>
        <w:ind w:left="3666" w:hanging="360"/>
      </w:pPr>
    </w:lvl>
    <w:lvl w:ilvl="5">
      <w:start w:val="1"/>
      <w:numFmt w:val="lowerRoman"/>
      <w:lvlText w:val="%2.%3.%4.%5.%6."/>
      <w:lvlJc w:val="right"/>
      <w:pPr>
        <w:tabs>
          <w:tab w:val="num" w:pos="0"/>
        </w:tabs>
        <w:ind w:left="4386" w:hanging="180"/>
      </w:pPr>
    </w:lvl>
    <w:lvl w:ilvl="6">
      <w:start w:val="1"/>
      <w:numFmt w:val="decimal"/>
      <w:lvlText w:val="%2.%3.%4.%5.%6.%7."/>
      <w:lvlJc w:val="left"/>
      <w:pPr>
        <w:tabs>
          <w:tab w:val="num" w:pos="0"/>
        </w:tabs>
        <w:ind w:left="5106" w:hanging="360"/>
      </w:pPr>
    </w:lvl>
    <w:lvl w:ilvl="7">
      <w:start w:val="1"/>
      <w:numFmt w:val="lowerLetter"/>
      <w:lvlText w:val="%2.%3.%4.%5.%6.%7.%8."/>
      <w:lvlJc w:val="left"/>
      <w:pPr>
        <w:tabs>
          <w:tab w:val="num" w:pos="0"/>
        </w:tabs>
        <w:ind w:left="5826" w:hanging="360"/>
      </w:pPr>
    </w:lvl>
    <w:lvl w:ilvl="8">
      <w:start w:val="1"/>
      <w:numFmt w:val="lowerRoman"/>
      <w:lvlText w:val="%2.%3.%4.%5.%6.%7.%8.%9."/>
      <w:lvlJc w:val="right"/>
      <w:pPr>
        <w:tabs>
          <w:tab w:val="num" w:pos="0"/>
        </w:tabs>
        <w:ind w:left="6546" w:hanging="180"/>
      </w:pPr>
    </w:lvl>
  </w:abstractNum>
  <w:abstractNum w:abstractNumId="14" w15:restartNumberingAfterBreak="0">
    <w:nsid w:val="00000013"/>
    <w:multiLevelType w:val="multilevel"/>
    <w:tmpl w:val="61AC78D0"/>
    <w:name w:val="WW8Num19"/>
    <w:lvl w:ilvl="0">
      <w:start w:val="1"/>
      <w:numFmt w:val="decimal"/>
      <w:lvlText w:val="%1)"/>
      <w:lvlJc w:val="left"/>
      <w:pPr>
        <w:tabs>
          <w:tab w:val="num" w:pos="0"/>
        </w:tabs>
        <w:ind w:left="1287" w:hanging="360"/>
      </w:pPr>
      <w:rPr>
        <w:rFonts w:ascii="Symbol" w:hAnsi="Symbol" w:cs="Symbol" w:hint="default"/>
        <w:sz w:val="24"/>
        <w:szCs w:val="24"/>
      </w:rPr>
    </w:lvl>
    <w:lvl w:ilvl="1">
      <w:start w:val="1"/>
      <w:numFmt w:val="lowerLetter"/>
      <w:lvlText w:val="%2."/>
      <w:lvlJc w:val="left"/>
      <w:pPr>
        <w:tabs>
          <w:tab w:val="num" w:pos="0"/>
        </w:tabs>
        <w:ind w:left="2007" w:hanging="360"/>
      </w:pPr>
      <w:rPr>
        <w:rFonts w:ascii="Courier New" w:hAnsi="Courier New" w:cs="Courier New" w:hint="default"/>
      </w:rPr>
    </w:lvl>
    <w:lvl w:ilvl="2">
      <w:start w:val="1"/>
      <w:numFmt w:val="decimal"/>
      <w:lvlText w:val="%3)"/>
      <w:lvlJc w:val="left"/>
      <w:pPr>
        <w:ind w:left="1996" w:hanging="36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5" w15:restartNumberingAfterBreak="0">
    <w:nsid w:val="00000015"/>
    <w:multiLevelType w:val="multilevel"/>
    <w:tmpl w:val="C6DEB9F2"/>
    <w:name w:val="WW8Num2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16" w15:restartNumberingAfterBreak="0">
    <w:nsid w:val="00000016"/>
    <w:multiLevelType w:val="multilevel"/>
    <w:tmpl w:val="51C0B674"/>
    <w:lvl w:ilvl="0">
      <w:start w:val="7"/>
      <w:numFmt w:val="decimal"/>
      <w:lvlText w:val="%1."/>
      <w:lvlJc w:val="left"/>
      <w:pPr>
        <w:tabs>
          <w:tab w:val="num" w:pos="0"/>
        </w:tabs>
        <w:ind w:left="360" w:hanging="360"/>
      </w:pPr>
      <w:rPr>
        <w:rFonts w:cs="Times New Roman" w:hint="default"/>
      </w:rPr>
    </w:lvl>
    <w:lvl w:ilvl="1">
      <w:start w:val="1"/>
      <w:numFmt w:val="decimal"/>
      <w:lvlText w:val="%1.%2."/>
      <w:lvlJc w:val="left"/>
      <w:pPr>
        <w:tabs>
          <w:tab w:val="num" w:pos="0"/>
        </w:tabs>
        <w:ind w:left="720" w:hanging="720"/>
      </w:pPr>
      <w:rPr>
        <w:rFonts w:ascii="Cambria" w:hAnsi="Cambria" w:cs="Times New Roman" w:hint="default"/>
        <w:b/>
        <w:bCs/>
        <w:iCs/>
        <w:color w:val="000000"/>
        <w:sz w:val="22"/>
        <w:szCs w:val="22"/>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1080" w:hanging="108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7" w15:restartNumberingAfterBreak="0">
    <w:nsid w:val="00000017"/>
    <w:multiLevelType w:val="multilevel"/>
    <w:tmpl w:val="43160E44"/>
    <w:name w:val="WW8Num23"/>
    <w:lvl w:ilvl="0">
      <w:start w:val="1"/>
      <w:numFmt w:val="decimal"/>
      <w:lvlText w:val="%1."/>
      <w:lvlJc w:val="left"/>
      <w:pPr>
        <w:tabs>
          <w:tab w:val="num" w:pos="0"/>
        </w:tabs>
        <w:ind w:left="400" w:hanging="400"/>
      </w:pPr>
      <w:rPr>
        <w:b w:val="0"/>
        <w:bCs/>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ascii="Cambria" w:hAnsi="Cambria" w:cs="Times New Roman"/>
        <w:b/>
        <w:bCs/>
        <w:i w:val="0"/>
        <w:iCs w:val="0"/>
        <w:color w:val="000000"/>
        <w:sz w:val="22"/>
        <w:szCs w:val="22"/>
      </w:rPr>
    </w:lvl>
    <w:lvl w:ilvl="3">
      <w:start w:val="1"/>
      <w:numFmt w:val="decimal"/>
      <w:lvlText w:val="%1.%2.%3.%4."/>
      <w:lvlJc w:val="left"/>
      <w:pPr>
        <w:tabs>
          <w:tab w:val="num" w:pos="0"/>
        </w:tabs>
        <w:ind w:left="1080" w:hanging="1080"/>
      </w:pPr>
      <w:rPr>
        <w:rFonts w:cs="Times New Roman"/>
        <w:b/>
      </w:rPr>
    </w:lvl>
    <w:lvl w:ilvl="4">
      <w:start w:val="1"/>
      <w:numFmt w:val="decimal"/>
      <w:lvlText w:val="%1.%2.%3.%4.%5."/>
      <w:lvlJc w:val="left"/>
      <w:pPr>
        <w:tabs>
          <w:tab w:val="num" w:pos="0"/>
        </w:tabs>
        <w:ind w:left="1080" w:hanging="1080"/>
      </w:pPr>
      <w:rPr>
        <w:rFonts w:cs="Times New Roman"/>
        <w:b/>
      </w:rPr>
    </w:lvl>
    <w:lvl w:ilvl="5">
      <w:start w:val="1"/>
      <w:numFmt w:val="decimal"/>
      <w:lvlText w:val="%1.%2.%3.%4.%5.%6."/>
      <w:lvlJc w:val="left"/>
      <w:pPr>
        <w:tabs>
          <w:tab w:val="num" w:pos="0"/>
        </w:tabs>
        <w:ind w:left="1440" w:hanging="1440"/>
      </w:pPr>
      <w:rPr>
        <w:rFonts w:cs="Times New Roman"/>
        <w:b/>
      </w:rPr>
    </w:lvl>
    <w:lvl w:ilvl="6">
      <w:start w:val="1"/>
      <w:numFmt w:val="decimal"/>
      <w:lvlText w:val="%1.%2.%3.%4.%5.%6.%7."/>
      <w:lvlJc w:val="left"/>
      <w:pPr>
        <w:tabs>
          <w:tab w:val="num" w:pos="0"/>
        </w:tabs>
        <w:ind w:left="1440" w:hanging="1440"/>
      </w:pPr>
      <w:rPr>
        <w:rFonts w:cs="Times New Roman"/>
        <w:b/>
      </w:rPr>
    </w:lvl>
    <w:lvl w:ilvl="7">
      <w:start w:val="1"/>
      <w:numFmt w:val="decimal"/>
      <w:lvlText w:val="%1.%2.%3.%4.%5.%6.%7.%8."/>
      <w:lvlJc w:val="left"/>
      <w:pPr>
        <w:tabs>
          <w:tab w:val="num" w:pos="0"/>
        </w:tabs>
        <w:ind w:left="1800" w:hanging="1800"/>
      </w:pPr>
      <w:rPr>
        <w:rFonts w:cs="Times New Roman"/>
        <w:b/>
      </w:rPr>
    </w:lvl>
    <w:lvl w:ilvl="8">
      <w:start w:val="1"/>
      <w:numFmt w:val="decimal"/>
      <w:lvlText w:val="%1.%2.%3.%4.%5.%6.%7.%8.%9."/>
      <w:lvlJc w:val="left"/>
      <w:pPr>
        <w:tabs>
          <w:tab w:val="num" w:pos="0"/>
        </w:tabs>
        <w:ind w:left="1800" w:hanging="1800"/>
      </w:pPr>
      <w:rPr>
        <w:rFonts w:cs="Times New Roman"/>
        <w:b/>
      </w:rPr>
    </w:lvl>
  </w:abstractNum>
  <w:abstractNum w:abstractNumId="18" w15:restartNumberingAfterBreak="0">
    <w:nsid w:val="00000018"/>
    <w:multiLevelType w:val="multilevel"/>
    <w:tmpl w:val="FD5A16F6"/>
    <w:lvl w:ilvl="0">
      <w:start w:val="4"/>
      <w:numFmt w:val="decimal"/>
      <w:lvlText w:val="%1."/>
      <w:lvlJc w:val="left"/>
      <w:pPr>
        <w:tabs>
          <w:tab w:val="num" w:pos="0"/>
        </w:tabs>
        <w:ind w:left="360" w:hanging="360"/>
      </w:pPr>
      <w:rPr>
        <w:rFonts w:eastAsia="Times New Roman" w:cs="Arial" w:hint="default"/>
      </w:rPr>
    </w:lvl>
    <w:lvl w:ilvl="1">
      <w:start w:val="1"/>
      <w:numFmt w:val="decimal"/>
      <w:lvlText w:val="%1.%2."/>
      <w:lvlJc w:val="left"/>
      <w:pPr>
        <w:tabs>
          <w:tab w:val="num" w:pos="0"/>
        </w:tabs>
        <w:ind w:left="720" w:hanging="720"/>
      </w:pPr>
      <w:rPr>
        <w:rFonts w:ascii="Cambria" w:hAnsi="Cambria" w:cs="Times New Roman" w:hint="default"/>
        <w:b/>
        <w:bCs/>
        <w:color w:val="000000"/>
        <w:sz w:val="22"/>
        <w:szCs w:val="22"/>
      </w:rPr>
    </w:lvl>
    <w:lvl w:ilvl="2">
      <w:start w:val="1"/>
      <w:numFmt w:val="decimal"/>
      <w:lvlText w:val="%1.%2.%3."/>
      <w:lvlJc w:val="left"/>
      <w:pPr>
        <w:tabs>
          <w:tab w:val="num" w:pos="0"/>
        </w:tabs>
        <w:ind w:left="720" w:hanging="720"/>
      </w:pPr>
      <w:rPr>
        <w:rFonts w:ascii="Cambria" w:eastAsia="Lucida Sans Unicode" w:hAnsi="Cambria" w:cs="Times New Roman" w:hint="default"/>
        <w:b/>
        <w:bCs w:val="0"/>
        <w:color w:val="000000"/>
        <w:sz w:val="22"/>
        <w:szCs w:val="22"/>
      </w:rPr>
    </w:lvl>
    <w:lvl w:ilvl="3">
      <w:start w:val="1"/>
      <w:numFmt w:val="decimal"/>
      <w:lvlText w:val="%1.%2.%3.%4."/>
      <w:lvlJc w:val="left"/>
      <w:pPr>
        <w:tabs>
          <w:tab w:val="num" w:pos="0"/>
        </w:tabs>
        <w:ind w:left="1080" w:hanging="1080"/>
      </w:pPr>
      <w:rPr>
        <w:rFonts w:eastAsia="Times New Roman" w:cs="Arial" w:hint="default"/>
      </w:rPr>
    </w:lvl>
    <w:lvl w:ilvl="4">
      <w:start w:val="1"/>
      <w:numFmt w:val="decimal"/>
      <w:lvlText w:val="%1.%2.%3.%4.%5."/>
      <w:lvlJc w:val="left"/>
      <w:pPr>
        <w:tabs>
          <w:tab w:val="num" w:pos="0"/>
        </w:tabs>
        <w:ind w:left="1080" w:hanging="1080"/>
      </w:pPr>
      <w:rPr>
        <w:rFonts w:eastAsia="Times New Roman" w:cs="Arial" w:hint="default"/>
      </w:rPr>
    </w:lvl>
    <w:lvl w:ilvl="5">
      <w:start w:val="1"/>
      <w:numFmt w:val="decimal"/>
      <w:lvlText w:val="%1.%2.%3.%4.%5.%6."/>
      <w:lvlJc w:val="left"/>
      <w:pPr>
        <w:tabs>
          <w:tab w:val="num" w:pos="0"/>
        </w:tabs>
        <w:ind w:left="1440" w:hanging="1440"/>
      </w:pPr>
      <w:rPr>
        <w:rFonts w:eastAsia="Times New Roman" w:cs="Arial" w:hint="default"/>
      </w:rPr>
    </w:lvl>
    <w:lvl w:ilvl="6">
      <w:start w:val="1"/>
      <w:numFmt w:val="decimal"/>
      <w:lvlText w:val="%1.%2.%3.%4.%5.%6.%7."/>
      <w:lvlJc w:val="left"/>
      <w:pPr>
        <w:tabs>
          <w:tab w:val="num" w:pos="0"/>
        </w:tabs>
        <w:ind w:left="1440" w:hanging="1440"/>
      </w:pPr>
      <w:rPr>
        <w:rFonts w:eastAsia="Times New Roman" w:cs="Arial" w:hint="default"/>
      </w:rPr>
    </w:lvl>
    <w:lvl w:ilvl="7">
      <w:start w:val="1"/>
      <w:numFmt w:val="decimal"/>
      <w:lvlText w:val="%1.%2.%3.%4.%5.%6.%7.%8."/>
      <w:lvlJc w:val="left"/>
      <w:pPr>
        <w:tabs>
          <w:tab w:val="num" w:pos="0"/>
        </w:tabs>
        <w:ind w:left="1800" w:hanging="1800"/>
      </w:pPr>
      <w:rPr>
        <w:rFonts w:eastAsia="Times New Roman" w:cs="Arial" w:hint="default"/>
      </w:rPr>
    </w:lvl>
    <w:lvl w:ilvl="8">
      <w:start w:val="1"/>
      <w:numFmt w:val="decimal"/>
      <w:lvlText w:val="%1.%2.%3.%4.%5.%6.%7.%8.%9."/>
      <w:lvlJc w:val="left"/>
      <w:pPr>
        <w:tabs>
          <w:tab w:val="num" w:pos="0"/>
        </w:tabs>
        <w:ind w:left="1800" w:hanging="1800"/>
      </w:pPr>
      <w:rPr>
        <w:rFonts w:eastAsia="Times New Roman" w:cs="Arial" w:hint="default"/>
      </w:rPr>
    </w:lvl>
  </w:abstractNum>
  <w:abstractNum w:abstractNumId="19" w15:restartNumberingAfterBreak="0">
    <w:nsid w:val="0000001A"/>
    <w:multiLevelType w:val="multilevel"/>
    <w:tmpl w:val="D868C2D8"/>
    <w:name w:val="WW8Num26"/>
    <w:lvl w:ilvl="0">
      <w:start w:val="6"/>
      <w:numFmt w:val="decimal"/>
      <w:lvlText w:val="%1."/>
      <w:lvlJc w:val="left"/>
      <w:pPr>
        <w:tabs>
          <w:tab w:val="num" w:pos="0"/>
        </w:tabs>
        <w:ind w:left="380" w:hanging="380"/>
      </w:pPr>
      <w:rPr>
        <w:rFonts w:ascii="Symbol" w:hAnsi="Symbol" w:cs="Symbol"/>
      </w:rPr>
    </w:lvl>
    <w:lvl w:ilvl="1">
      <w:start w:val="1"/>
      <w:numFmt w:val="decimal"/>
      <w:lvlText w:val="%1.%2."/>
      <w:lvlJc w:val="left"/>
      <w:pPr>
        <w:tabs>
          <w:tab w:val="num" w:pos="0"/>
        </w:tabs>
        <w:ind w:left="720" w:hanging="720"/>
      </w:pPr>
      <w:rPr>
        <w:rFonts w:ascii="Courier New" w:hAnsi="Courier New" w:cs="Courier New"/>
      </w:rPr>
    </w:lvl>
    <w:lvl w:ilvl="2">
      <w:start w:val="1"/>
      <w:numFmt w:val="decimal"/>
      <w:lvlText w:val="%1.%2.%3."/>
      <w:lvlJc w:val="left"/>
      <w:pPr>
        <w:tabs>
          <w:tab w:val="num" w:pos="0"/>
        </w:tabs>
        <w:ind w:left="720" w:hanging="720"/>
      </w:pPr>
      <w:rPr>
        <w:rFonts w:ascii="Cambria" w:hAnsi="Cambria" w:cs="Symbol" w:hint="default"/>
        <w:b/>
        <w:bCs/>
        <w:i w:val="0"/>
        <w:iCs/>
        <w:sz w:val="22"/>
        <w:szCs w:val="22"/>
      </w:rPr>
    </w:lvl>
    <w:lvl w:ilvl="3">
      <w:start w:val="1"/>
      <w:numFmt w:val="decimal"/>
      <w:lvlText w:val="%1.%2.%3.%4."/>
      <w:lvlJc w:val="left"/>
      <w:pPr>
        <w:tabs>
          <w:tab w:val="num" w:pos="0"/>
        </w:tabs>
        <w:ind w:left="1080" w:hanging="1080"/>
      </w:pPr>
      <w:rPr>
        <w:rFonts w:ascii="Symbol" w:hAnsi="Symbol" w:cs="Symbol"/>
      </w:rPr>
    </w:lvl>
    <w:lvl w:ilvl="4">
      <w:start w:val="1"/>
      <w:numFmt w:val="decimal"/>
      <w:lvlText w:val="%1.%2.%3.%4.%5."/>
      <w:lvlJc w:val="left"/>
      <w:pPr>
        <w:tabs>
          <w:tab w:val="num" w:pos="0"/>
        </w:tabs>
        <w:ind w:left="1080" w:hanging="1080"/>
      </w:pPr>
      <w:rPr>
        <w:rFonts w:ascii="Symbol" w:hAnsi="Symbol" w:cs="Symbol"/>
      </w:rPr>
    </w:lvl>
    <w:lvl w:ilvl="5">
      <w:start w:val="1"/>
      <w:numFmt w:val="decimal"/>
      <w:lvlText w:val="%1.%2.%3.%4.%5.%6."/>
      <w:lvlJc w:val="left"/>
      <w:pPr>
        <w:tabs>
          <w:tab w:val="num" w:pos="0"/>
        </w:tabs>
        <w:ind w:left="1440" w:hanging="1440"/>
      </w:pPr>
      <w:rPr>
        <w:rFonts w:ascii="Symbol" w:hAnsi="Symbol" w:cs="Symbol"/>
      </w:rPr>
    </w:lvl>
    <w:lvl w:ilvl="6">
      <w:start w:val="1"/>
      <w:numFmt w:val="decimal"/>
      <w:lvlText w:val="%1.%2.%3.%4.%5.%6.%7."/>
      <w:lvlJc w:val="left"/>
      <w:pPr>
        <w:tabs>
          <w:tab w:val="num" w:pos="0"/>
        </w:tabs>
        <w:ind w:left="1440" w:hanging="1440"/>
      </w:pPr>
      <w:rPr>
        <w:rFonts w:ascii="Symbol" w:hAnsi="Symbol" w:cs="Symbol"/>
      </w:rPr>
    </w:lvl>
    <w:lvl w:ilvl="7">
      <w:start w:val="1"/>
      <w:numFmt w:val="decimal"/>
      <w:lvlText w:val="%1.%2.%3.%4.%5.%6.%7.%8."/>
      <w:lvlJc w:val="left"/>
      <w:pPr>
        <w:tabs>
          <w:tab w:val="num" w:pos="0"/>
        </w:tabs>
        <w:ind w:left="1800" w:hanging="1800"/>
      </w:pPr>
      <w:rPr>
        <w:rFonts w:ascii="Symbol" w:hAnsi="Symbol" w:cs="Symbol"/>
      </w:rPr>
    </w:lvl>
    <w:lvl w:ilvl="8">
      <w:start w:val="1"/>
      <w:numFmt w:val="decimal"/>
      <w:lvlText w:val="%1.%2.%3.%4.%5.%6.%7.%8.%9."/>
      <w:lvlJc w:val="left"/>
      <w:pPr>
        <w:tabs>
          <w:tab w:val="num" w:pos="0"/>
        </w:tabs>
        <w:ind w:left="1800" w:hanging="1800"/>
      </w:pPr>
      <w:rPr>
        <w:rFonts w:ascii="Symbol" w:hAnsi="Symbol" w:cs="Symbol"/>
      </w:rPr>
    </w:lvl>
  </w:abstractNum>
  <w:abstractNum w:abstractNumId="20" w15:restartNumberingAfterBreak="0">
    <w:nsid w:val="0000001C"/>
    <w:multiLevelType w:val="multilevel"/>
    <w:tmpl w:val="E7681FFE"/>
    <w:name w:val="WW8Num2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rPr>
        <w:rFonts w:ascii="Cambria" w:hAnsi="Cambria" w:cs="Cambria" w:hint="default"/>
        <w:b w:val="0"/>
        <w:bCs/>
        <w:color w:val="000000"/>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0000001E"/>
    <w:multiLevelType w:val="multilevel"/>
    <w:tmpl w:val="825A2D98"/>
    <w:name w:val="WW8Num30"/>
    <w:lvl w:ilvl="0">
      <w:start w:val="17"/>
      <w:numFmt w:val="decimal"/>
      <w:lvlText w:val="%1"/>
      <w:lvlJc w:val="left"/>
      <w:pPr>
        <w:tabs>
          <w:tab w:val="num" w:pos="0"/>
        </w:tabs>
        <w:ind w:left="444" w:hanging="444"/>
      </w:pPr>
      <w:rPr>
        <w:rFonts w:eastAsia="Cambria" w:cs="Cambria"/>
        <w:i/>
        <w:color w:val="00000A"/>
      </w:rPr>
    </w:lvl>
    <w:lvl w:ilvl="1">
      <w:start w:val="1"/>
      <w:numFmt w:val="decimal"/>
      <w:lvlText w:val="%1.%2"/>
      <w:lvlJc w:val="left"/>
      <w:pPr>
        <w:tabs>
          <w:tab w:val="num" w:pos="0"/>
        </w:tabs>
        <w:ind w:left="869" w:hanging="444"/>
      </w:pPr>
      <w:rPr>
        <w:rFonts w:eastAsia="Cambria" w:cs="Cambria"/>
        <w:b/>
        <w:color w:val="00000A"/>
        <w:sz w:val="22"/>
        <w:szCs w:val="22"/>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22" w15:restartNumberingAfterBreak="0">
    <w:nsid w:val="0000001F"/>
    <w:multiLevelType w:val="multilevel"/>
    <w:tmpl w:val="48F67556"/>
    <w:name w:val="WW8Num31"/>
    <w:lvl w:ilvl="0">
      <w:start w:val="19"/>
      <w:numFmt w:val="decimal"/>
      <w:lvlText w:val="%1"/>
      <w:lvlJc w:val="left"/>
      <w:pPr>
        <w:tabs>
          <w:tab w:val="num" w:pos="0"/>
        </w:tabs>
        <w:ind w:left="444" w:hanging="444"/>
      </w:pPr>
      <w:rPr>
        <w:rFonts w:ascii="Cambria" w:hAnsi="Cambria" w:cs="Cambria"/>
        <w:b/>
        <w:bCs/>
        <w:i/>
        <w:iCs/>
        <w:color w:val="000000"/>
        <w:sz w:val="24"/>
        <w:szCs w:val="24"/>
      </w:rPr>
    </w:lvl>
    <w:lvl w:ilvl="1">
      <w:start w:val="1"/>
      <w:numFmt w:val="decimal"/>
      <w:lvlText w:val="%2."/>
      <w:lvlJc w:val="left"/>
      <w:pPr>
        <w:ind w:left="360"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3" w15:restartNumberingAfterBreak="0">
    <w:nsid w:val="00000020"/>
    <w:multiLevelType w:val="multilevel"/>
    <w:tmpl w:val="C0FC3B9A"/>
    <w:name w:val="WW8Num32"/>
    <w:lvl w:ilvl="0">
      <w:start w:val="20"/>
      <w:numFmt w:val="decimal"/>
      <w:lvlText w:val="%1"/>
      <w:lvlJc w:val="left"/>
      <w:pPr>
        <w:tabs>
          <w:tab w:val="num" w:pos="0"/>
        </w:tabs>
        <w:ind w:left="444" w:hanging="444"/>
      </w:pPr>
      <w:rPr>
        <w:b w:val="0"/>
      </w:rPr>
    </w:lvl>
    <w:lvl w:ilvl="1">
      <w:start w:val="1"/>
      <w:numFmt w:val="decimal"/>
      <w:lvlText w:val="%1.%2"/>
      <w:lvlJc w:val="left"/>
      <w:pPr>
        <w:tabs>
          <w:tab w:val="num" w:pos="0"/>
        </w:tabs>
        <w:ind w:left="444" w:hanging="444"/>
      </w:pPr>
      <w:rPr>
        <w:rFonts w:cs="Cambria"/>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4" w15:restartNumberingAfterBreak="0">
    <w:nsid w:val="00000021"/>
    <w:multiLevelType w:val="multilevel"/>
    <w:tmpl w:val="22964F7A"/>
    <w:name w:val="WW8Num33"/>
    <w:lvl w:ilvl="0">
      <w:start w:val="21"/>
      <w:numFmt w:val="decimal"/>
      <w:lvlText w:val="%1"/>
      <w:lvlJc w:val="left"/>
      <w:pPr>
        <w:tabs>
          <w:tab w:val="num" w:pos="0"/>
        </w:tabs>
        <w:ind w:left="444" w:hanging="444"/>
      </w:pPr>
      <w:rPr>
        <w:rFonts w:cs="Times New Roman"/>
      </w:rPr>
    </w:lvl>
    <w:lvl w:ilvl="1">
      <w:start w:val="1"/>
      <w:numFmt w:val="decimal"/>
      <w:lvlText w:val="%1.%2"/>
      <w:lvlJc w:val="left"/>
      <w:pPr>
        <w:tabs>
          <w:tab w:val="num" w:pos="0"/>
        </w:tabs>
        <w:ind w:left="444" w:hanging="444"/>
      </w:pPr>
      <w:rPr>
        <w:rFonts w:ascii="Cambria" w:hAnsi="Cambria" w:cs="Cambria" w:hint="default"/>
        <w:b/>
        <w:bCs/>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5" w15:restartNumberingAfterBreak="0">
    <w:nsid w:val="00000022"/>
    <w:multiLevelType w:val="multilevel"/>
    <w:tmpl w:val="7826CB32"/>
    <w:name w:val="WW8Num34"/>
    <w:lvl w:ilvl="0">
      <w:start w:val="23"/>
      <w:numFmt w:val="decimal"/>
      <w:lvlText w:val="%1"/>
      <w:lvlJc w:val="left"/>
      <w:pPr>
        <w:tabs>
          <w:tab w:val="num" w:pos="0"/>
        </w:tabs>
        <w:ind w:left="444" w:hanging="444"/>
      </w:pPr>
    </w:lvl>
    <w:lvl w:ilvl="1">
      <w:start w:val="1"/>
      <w:numFmt w:val="decimal"/>
      <w:lvlText w:val="%1.%2"/>
      <w:lvlJc w:val="left"/>
      <w:pPr>
        <w:tabs>
          <w:tab w:val="num" w:pos="0"/>
        </w:tabs>
        <w:ind w:left="1164" w:hanging="444"/>
      </w:pPr>
      <w:rPr>
        <w:rFonts w:ascii="Cambria" w:hAnsi="Cambria" w:cs="Cambria" w:hint="default"/>
        <w:b/>
        <w:bCs/>
        <w:sz w:val="22"/>
        <w:szCs w:val="22"/>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26" w15:restartNumberingAfterBreak="0">
    <w:nsid w:val="00000023"/>
    <w:multiLevelType w:val="multilevel"/>
    <w:tmpl w:val="05E46B44"/>
    <w:name w:val="WW8Num35"/>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rPr>
        <w:rFonts w:ascii="Cambria" w:hAnsi="Cambria" w:cs="Cambria"/>
        <w:b/>
        <w:bCs/>
        <w:sz w:val="22"/>
        <w:szCs w:val="22"/>
      </w:rPr>
    </w:lvl>
    <w:lvl w:ilvl="2">
      <w:start w:val="1"/>
      <w:numFmt w:val="lowerRoman"/>
      <w:lvlText w:val="%2.%3."/>
      <w:lvlJc w:val="right"/>
      <w:pPr>
        <w:tabs>
          <w:tab w:val="num" w:pos="0"/>
        </w:tabs>
        <w:ind w:left="3861" w:hanging="180"/>
      </w:pPr>
    </w:lvl>
    <w:lvl w:ilvl="3">
      <w:start w:val="1"/>
      <w:numFmt w:val="decimal"/>
      <w:lvlText w:val="%2.%3.%4."/>
      <w:lvlJc w:val="left"/>
      <w:pPr>
        <w:tabs>
          <w:tab w:val="num" w:pos="0"/>
        </w:tabs>
        <w:ind w:left="4581" w:hanging="360"/>
      </w:pPr>
    </w:lvl>
    <w:lvl w:ilvl="4">
      <w:start w:val="1"/>
      <w:numFmt w:val="lowerLetter"/>
      <w:lvlText w:val="%2.%3.%4.%5."/>
      <w:lvlJc w:val="left"/>
      <w:pPr>
        <w:tabs>
          <w:tab w:val="num" w:pos="0"/>
        </w:tabs>
        <w:ind w:left="5301" w:hanging="360"/>
      </w:pPr>
    </w:lvl>
    <w:lvl w:ilvl="5">
      <w:start w:val="1"/>
      <w:numFmt w:val="lowerRoman"/>
      <w:lvlText w:val="%2.%3.%4.%5.%6."/>
      <w:lvlJc w:val="right"/>
      <w:pPr>
        <w:tabs>
          <w:tab w:val="num" w:pos="0"/>
        </w:tabs>
        <w:ind w:left="6021" w:hanging="180"/>
      </w:pPr>
    </w:lvl>
    <w:lvl w:ilvl="6">
      <w:start w:val="1"/>
      <w:numFmt w:val="decimal"/>
      <w:lvlText w:val="%2.%3.%4.%5.%6.%7."/>
      <w:lvlJc w:val="left"/>
      <w:pPr>
        <w:tabs>
          <w:tab w:val="num" w:pos="0"/>
        </w:tabs>
        <w:ind w:left="6741" w:hanging="360"/>
      </w:pPr>
    </w:lvl>
    <w:lvl w:ilvl="7">
      <w:start w:val="1"/>
      <w:numFmt w:val="lowerLetter"/>
      <w:lvlText w:val="%2.%3.%4.%5.%6.%7.%8."/>
      <w:lvlJc w:val="left"/>
      <w:pPr>
        <w:tabs>
          <w:tab w:val="num" w:pos="0"/>
        </w:tabs>
        <w:ind w:left="7461" w:hanging="360"/>
      </w:pPr>
    </w:lvl>
    <w:lvl w:ilvl="8">
      <w:start w:val="1"/>
      <w:numFmt w:val="lowerRoman"/>
      <w:lvlText w:val="%2.%3.%4.%5.%6.%7.%8.%9."/>
      <w:lvlJc w:val="right"/>
      <w:pPr>
        <w:tabs>
          <w:tab w:val="num" w:pos="0"/>
        </w:tabs>
        <w:ind w:left="8181" w:hanging="180"/>
      </w:pPr>
    </w:lvl>
  </w:abstractNum>
  <w:abstractNum w:abstractNumId="27" w15:restartNumberingAfterBreak="0">
    <w:nsid w:val="00000026"/>
    <w:multiLevelType w:val="multilevel"/>
    <w:tmpl w:val="00000026"/>
    <w:name w:val="WW8Num38"/>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ambria"/>
        <w:b/>
        <w:bCs/>
        <w:color w:val="000000"/>
        <w:sz w:val="24"/>
        <w:szCs w:val="24"/>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ambria"/>
        <w:b/>
        <w:bCs/>
        <w:color w:val="000000"/>
        <w:sz w:val="24"/>
        <w:szCs w:val="24"/>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ambria"/>
        <w:b/>
        <w:bCs/>
        <w:color w:val="000000"/>
        <w:sz w:val="24"/>
        <w:szCs w:val="24"/>
      </w:rPr>
    </w:lvl>
    <w:lvl w:ilvl="8">
      <w:start w:val="1"/>
      <w:numFmt w:val="bullet"/>
      <w:lvlText w:val=""/>
      <w:lvlJc w:val="left"/>
      <w:pPr>
        <w:tabs>
          <w:tab w:val="num" w:pos="0"/>
        </w:tabs>
        <w:ind w:left="7189" w:hanging="360"/>
      </w:pPr>
      <w:rPr>
        <w:rFonts w:ascii="Wingdings" w:hAnsi="Wingdings"/>
      </w:rPr>
    </w:lvl>
  </w:abstractNum>
  <w:abstractNum w:abstractNumId="28" w15:restartNumberingAfterBreak="0">
    <w:nsid w:val="00000027"/>
    <w:multiLevelType w:val="multilevel"/>
    <w:tmpl w:val="176CD7C2"/>
    <w:name w:val="WW8Num39"/>
    <w:lvl w:ilvl="0">
      <w:start w:val="18"/>
      <w:numFmt w:val="decimal"/>
      <w:lvlText w:val="%1."/>
      <w:lvlJc w:val="left"/>
      <w:pPr>
        <w:tabs>
          <w:tab w:val="num" w:pos="0"/>
        </w:tabs>
        <w:ind w:left="500" w:hanging="500"/>
      </w:pPr>
    </w:lvl>
    <w:lvl w:ilvl="1">
      <w:start w:val="1"/>
      <w:numFmt w:val="decimal"/>
      <w:lvlText w:val="%1.%2."/>
      <w:lvlJc w:val="left"/>
      <w:pPr>
        <w:tabs>
          <w:tab w:val="num" w:pos="0"/>
        </w:tabs>
        <w:ind w:left="1145" w:hanging="720"/>
      </w:pPr>
      <w:rPr>
        <w:rFonts w:cs="Cambria"/>
        <w:b/>
        <w:bCs/>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29" w15:restartNumberingAfterBreak="0">
    <w:nsid w:val="00000028"/>
    <w:multiLevelType w:val="multilevel"/>
    <w:tmpl w:val="1A302588"/>
    <w:name w:val="WW8Num40"/>
    <w:lvl w:ilvl="0">
      <w:start w:val="25"/>
      <w:numFmt w:val="decimal"/>
      <w:lvlText w:val="%1."/>
      <w:lvlJc w:val="left"/>
      <w:pPr>
        <w:tabs>
          <w:tab w:val="num" w:pos="0"/>
        </w:tabs>
        <w:ind w:left="500" w:hanging="500"/>
      </w:pPr>
    </w:lvl>
    <w:lvl w:ilvl="1">
      <w:start w:val="1"/>
      <w:numFmt w:val="decimal"/>
      <w:lvlText w:val="%1.%2."/>
      <w:lvlJc w:val="left"/>
      <w:pPr>
        <w:tabs>
          <w:tab w:val="num" w:pos="0"/>
        </w:tabs>
        <w:ind w:left="720" w:hanging="720"/>
      </w:pPr>
      <w:rPr>
        <w:rFonts w:ascii="Cambria" w:hAnsi="Cambria" w:cs="Cambria" w:hint="default"/>
        <w:b/>
        <w:bCs/>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0" w15:restartNumberingAfterBreak="0">
    <w:nsid w:val="00000029"/>
    <w:multiLevelType w:val="multilevel"/>
    <w:tmpl w:val="94565300"/>
    <w:name w:val="WW8Num41"/>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720"/>
      </w:pPr>
      <w:rPr>
        <w:rFonts w:cs="Cambria"/>
        <w:b/>
        <w:bCs w:val="0"/>
      </w:rPr>
    </w:lvl>
    <w:lvl w:ilvl="2">
      <w:start w:val="1"/>
      <w:numFmt w:val="decimal"/>
      <w:lvlText w:val="%1.%2.%3."/>
      <w:lvlJc w:val="left"/>
      <w:pPr>
        <w:tabs>
          <w:tab w:val="num" w:pos="0"/>
        </w:tabs>
        <w:ind w:left="720" w:hanging="720"/>
      </w:pPr>
      <w:rPr>
        <w:rFonts w:cs="Cambria"/>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1" w15:restartNumberingAfterBreak="0">
    <w:nsid w:val="0000002A"/>
    <w:multiLevelType w:val="multilevel"/>
    <w:tmpl w:val="7390BA32"/>
    <w:name w:val="WW8Num42"/>
    <w:lvl w:ilvl="0">
      <w:start w:val="1"/>
      <w:numFmt w:val="decimal"/>
      <w:lvlText w:val="%1)"/>
      <w:lvlJc w:val="left"/>
      <w:pPr>
        <w:tabs>
          <w:tab w:val="num" w:pos="632"/>
        </w:tabs>
        <w:ind w:left="1636" w:hanging="360"/>
      </w:pPr>
      <w:rPr>
        <w:rFonts w:cs="Cambria"/>
        <w:b/>
        <w:bCs/>
        <w:sz w:val="22"/>
        <w:szCs w:val="22"/>
      </w:rPr>
    </w:lvl>
    <w:lvl w:ilvl="1">
      <w:start w:val="1"/>
      <w:numFmt w:val="lowerLetter"/>
      <w:lvlText w:val="%2)"/>
      <w:lvlJc w:val="left"/>
      <w:pPr>
        <w:tabs>
          <w:tab w:val="num" w:pos="119"/>
        </w:tabs>
        <w:ind w:left="2552" w:hanging="360"/>
      </w:pPr>
    </w:lvl>
    <w:lvl w:ilvl="2">
      <w:start w:val="1"/>
      <w:numFmt w:val="lowerRoman"/>
      <w:lvlText w:val="%2.%3."/>
      <w:lvlJc w:val="right"/>
      <w:pPr>
        <w:tabs>
          <w:tab w:val="num" w:pos="632"/>
        </w:tabs>
        <w:ind w:left="3785" w:hanging="180"/>
      </w:pPr>
    </w:lvl>
    <w:lvl w:ilvl="3">
      <w:start w:val="1"/>
      <w:numFmt w:val="decimal"/>
      <w:lvlText w:val="%2.%3.%4."/>
      <w:lvlJc w:val="left"/>
      <w:pPr>
        <w:tabs>
          <w:tab w:val="num" w:pos="632"/>
        </w:tabs>
        <w:ind w:left="4505" w:hanging="360"/>
      </w:pPr>
    </w:lvl>
    <w:lvl w:ilvl="4">
      <w:start w:val="1"/>
      <w:numFmt w:val="lowerLetter"/>
      <w:lvlText w:val="%2.%3.%4.%5."/>
      <w:lvlJc w:val="left"/>
      <w:pPr>
        <w:tabs>
          <w:tab w:val="num" w:pos="632"/>
        </w:tabs>
        <w:ind w:left="5225" w:hanging="360"/>
      </w:pPr>
    </w:lvl>
    <w:lvl w:ilvl="5">
      <w:start w:val="1"/>
      <w:numFmt w:val="lowerRoman"/>
      <w:lvlText w:val="%2.%3.%4.%5.%6."/>
      <w:lvlJc w:val="right"/>
      <w:pPr>
        <w:tabs>
          <w:tab w:val="num" w:pos="632"/>
        </w:tabs>
        <w:ind w:left="5945" w:hanging="180"/>
      </w:pPr>
    </w:lvl>
    <w:lvl w:ilvl="6">
      <w:start w:val="1"/>
      <w:numFmt w:val="decimal"/>
      <w:lvlText w:val="%2.%3.%4.%5.%6.%7."/>
      <w:lvlJc w:val="left"/>
      <w:pPr>
        <w:tabs>
          <w:tab w:val="num" w:pos="632"/>
        </w:tabs>
        <w:ind w:left="6665" w:hanging="360"/>
      </w:pPr>
    </w:lvl>
    <w:lvl w:ilvl="7">
      <w:start w:val="1"/>
      <w:numFmt w:val="lowerLetter"/>
      <w:lvlText w:val="%2.%3.%4.%5.%6.%7.%8."/>
      <w:lvlJc w:val="left"/>
      <w:pPr>
        <w:tabs>
          <w:tab w:val="num" w:pos="632"/>
        </w:tabs>
        <w:ind w:left="7385" w:hanging="360"/>
      </w:pPr>
    </w:lvl>
    <w:lvl w:ilvl="8">
      <w:start w:val="1"/>
      <w:numFmt w:val="lowerRoman"/>
      <w:lvlText w:val="%2.%3.%4.%5.%6.%7.%8.%9."/>
      <w:lvlJc w:val="right"/>
      <w:pPr>
        <w:tabs>
          <w:tab w:val="num" w:pos="632"/>
        </w:tabs>
        <w:ind w:left="8105" w:hanging="180"/>
      </w:pPr>
    </w:lvl>
  </w:abstractNum>
  <w:abstractNum w:abstractNumId="32" w15:restartNumberingAfterBreak="0">
    <w:nsid w:val="0000002B"/>
    <w:multiLevelType w:val="multilevel"/>
    <w:tmpl w:val="EB26A5C4"/>
    <w:name w:val="WW8Num43"/>
    <w:lvl w:ilvl="0">
      <w:start w:val="1"/>
      <w:numFmt w:val="decimal"/>
      <w:lvlText w:val="%1)"/>
      <w:lvlJc w:val="left"/>
      <w:pPr>
        <w:tabs>
          <w:tab w:val="num" w:pos="0"/>
        </w:tabs>
        <w:ind w:left="720" w:hanging="360"/>
      </w:pPr>
      <w:rPr>
        <w:b w:val="0"/>
        <w:bCs/>
        <w:sz w:val="18"/>
        <w:szCs w:val="18"/>
      </w:rPr>
    </w:lvl>
    <w:lvl w:ilvl="1">
      <w:start w:val="1"/>
      <w:numFmt w:val="lowerLetter"/>
      <w:lvlText w:val="%2)"/>
      <w:lvlJc w:val="left"/>
      <w:pPr>
        <w:tabs>
          <w:tab w:val="num" w:pos="0"/>
        </w:tabs>
        <w:ind w:left="1500" w:hanging="42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3" w15:restartNumberingAfterBreak="0">
    <w:nsid w:val="0000002C"/>
    <w:multiLevelType w:val="multilevel"/>
    <w:tmpl w:val="D42E6B26"/>
    <w:name w:val="WW8Num44"/>
    <w:lvl w:ilvl="0">
      <w:start w:val="2"/>
      <w:numFmt w:val="decimal"/>
      <w:lvlText w:val="%1)"/>
      <w:lvlJc w:val="left"/>
      <w:pPr>
        <w:tabs>
          <w:tab w:val="num" w:pos="0"/>
        </w:tabs>
        <w:ind w:left="720" w:hanging="360"/>
      </w:pPr>
      <w:rPr>
        <w:rFonts w:ascii="Cambria" w:eastAsia="SimSun" w:hAnsi="Cambria" w:cs="Times New Roman" w:hint="default"/>
        <w:b/>
        <w:bCs/>
        <w:sz w:val="22"/>
        <w:szCs w:val="22"/>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0000002E"/>
    <w:multiLevelType w:val="multilevel"/>
    <w:tmpl w:val="F3D49720"/>
    <w:name w:val="WW8Num46"/>
    <w:lvl w:ilvl="0">
      <w:start w:val="17"/>
      <w:numFmt w:val="decimal"/>
      <w:lvlText w:val="%1."/>
      <w:lvlJc w:val="left"/>
      <w:pPr>
        <w:tabs>
          <w:tab w:val="num" w:pos="0"/>
        </w:tabs>
        <w:ind w:left="500" w:hanging="500"/>
      </w:pPr>
    </w:lvl>
    <w:lvl w:ilvl="1">
      <w:start w:val="2"/>
      <w:numFmt w:val="decimal"/>
      <w:lvlText w:val="%1.%2."/>
      <w:lvlJc w:val="left"/>
      <w:pPr>
        <w:tabs>
          <w:tab w:val="num" w:pos="0"/>
        </w:tabs>
        <w:ind w:left="720" w:hanging="720"/>
      </w:pPr>
      <w:rPr>
        <w:rFonts w:cs="Cambria"/>
        <w:b/>
        <w:i w:val="0"/>
        <w:iCs/>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5" w15:restartNumberingAfterBreak="0">
    <w:nsid w:val="00000032"/>
    <w:multiLevelType w:val="multilevel"/>
    <w:tmpl w:val="9A9AA29E"/>
    <w:name w:val="WW8Num50"/>
    <w:lvl w:ilvl="0">
      <w:start w:val="24"/>
      <w:numFmt w:val="decimal"/>
      <w:lvlText w:val="%1."/>
      <w:lvlJc w:val="left"/>
      <w:pPr>
        <w:tabs>
          <w:tab w:val="num" w:pos="0"/>
        </w:tabs>
        <w:ind w:left="500" w:hanging="500"/>
      </w:pPr>
      <w:rPr>
        <w:b w:val="0"/>
        <w:i/>
        <w:color w:val="000000"/>
        <w:sz w:val="24"/>
        <w:szCs w:val="24"/>
      </w:rPr>
    </w:lvl>
    <w:lvl w:ilvl="1">
      <w:start w:val="1"/>
      <w:numFmt w:val="decimal"/>
      <w:lvlText w:val="%1.%2."/>
      <w:lvlJc w:val="left"/>
      <w:pPr>
        <w:tabs>
          <w:tab w:val="num" w:pos="0"/>
        </w:tabs>
        <w:ind w:left="1429" w:hanging="720"/>
      </w:pPr>
      <w:rPr>
        <w:rFonts w:cs="Cambria"/>
        <w:b/>
        <w:bCs/>
        <w:i w:val="0"/>
        <w:iCs/>
        <w:sz w:val="22"/>
        <w:szCs w:val="22"/>
      </w:rPr>
    </w:lvl>
    <w:lvl w:ilvl="2">
      <w:start w:val="1"/>
      <w:numFmt w:val="decimal"/>
      <w:lvlText w:val="%1.%2.%3."/>
      <w:lvlJc w:val="left"/>
      <w:pPr>
        <w:tabs>
          <w:tab w:val="num" w:pos="0"/>
        </w:tabs>
        <w:ind w:left="2138" w:hanging="720"/>
      </w:pPr>
      <w:rPr>
        <w:b w:val="0"/>
        <w:i/>
        <w:color w:val="000000"/>
        <w:sz w:val="24"/>
        <w:szCs w:val="24"/>
      </w:rPr>
    </w:lvl>
    <w:lvl w:ilvl="3">
      <w:start w:val="1"/>
      <w:numFmt w:val="decimal"/>
      <w:lvlText w:val="%1.%2.%3.%4."/>
      <w:lvlJc w:val="left"/>
      <w:pPr>
        <w:tabs>
          <w:tab w:val="num" w:pos="0"/>
        </w:tabs>
        <w:ind w:left="3207" w:hanging="1080"/>
      </w:pPr>
      <w:rPr>
        <w:b w:val="0"/>
        <w:i/>
        <w:color w:val="000000"/>
        <w:sz w:val="24"/>
        <w:szCs w:val="24"/>
      </w:rPr>
    </w:lvl>
    <w:lvl w:ilvl="4">
      <w:start w:val="1"/>
      <w:numFmt w:val="decimal"/>
      <w:lvlText w:val="%1.%2.%3.%4.%5."/>
      <w:lvlJc w:val="left"/>
      <w:pPr>
        <w:tabs>
          <w:tab w:val="num" w:pos="0"/>
        </w:tabs>
        <w:ind w:left="3916" w:hanging="1080"/>
      </w:pPr>
      <w:rPr>
        <w:b w:val="0"/>
        <w:i/>
        <w:color w:val="000000"/>
        <w:sz w:val="24"/>
        <w:szCs w:val="24"/>
      </w:rPr>
    </w:lvl>
    <w:lvl w:ilvl="5">
      <w:start w:val="1"/>
      <w:numFmt w:val="decimal"/>
      <w:lvlText w:val="%1.%2.%3.%4.%5.%6."/>
      <w:lvlJc w:val="left"/>
      <w:pPr>
        <w:tabs>
          <w:tab w:val="num" w:pos="0"/>
        </w:tabs>
        <w:ind w:left="4985" w:hanging="1440"/>
      </w:pPr>
      <w:rPr>
        <w:b w:val="0"/>
        <w:i/>
        <w:color w:val="000000"/>
        <w:sz w:val="24"/>
        <w:szCs w:val="24"/>
      </w:rPr>
    </w:lvl>
    <w:lvl w:ilvl="6">
      <w:start w:val="1"/>
      <w:numFmt w:val="decimal"/>
      <w:lvlText w:val="%1.%2.%3.%4.%5.%6.%7."/>
      <w:lvlJc w:val="left"/>
      <w:pPr>
        <w:tabs>
          <w:tab w:val="num" w:pos="0"/>
        </w:tabs>
        <w:ind w:left="5694" w:hanging="1440"/>
      </w:pPr>
      <w:rPr>
        <w:b w:val="0"/>
        <w:i/>
        <w:color w:val="000000"/>
        <w:sz w:val="24"/>
        <w:szCs w:val="24"/>
      </w:rPr>
    </w:lvl>
    <w:lvl w:ilvl="7">
      <w:start w:val="1"/>
      <w:numFmt w:val="decimal"/>
      <w:lvlText w:val="%1.%2.%3.%4.%5.%6.%7.%8."/>
      <w:lvlJc w:val="left"/>
      <w:pPr>
        <w:tabs>
          <w:tab w:val="num" w:pos="0"/>
        </w:tabs>
        <w:ind w:left="6763" w:hanging="1800"/>
      </w:pPr>
      <w:rPr>
        <w:b w:val="0"/>
        <w:i/>
        <w:color w:val="000000"/>
        <w:sz w:val="24"/>
        <w:szCs w:val="24"/>
      </w:rPr>
    </w:lvl>
    <w:lvl w:ilvl="8">
      <w:start w:val="1"/>
      <w:numFmt w:val="decimal"/>
      <w:lvlText w:val="%1.%2.%3.%4.%5.%6.%7.%8.%9."/>
      <w:lvlJc w:val="left"/>
      <w:pPr>
        <w:tabs>
          <w:tab w:val="num" w:pos="0"/>
        </w:tabs>
        <w:ind w:left="7472" w:hanging="1800"/>
      </w:pPr>
      <w:rPr>
        <w:b w:val="0"/>
        <w:i/>
        <w:color w:val="000000"/>
        <w:sz w:val="24"/>
        <w:szCs w:val="24"/>
      </w:rPr>
    </w:lvl>
  </w:abstractNum>
  <w:abstractNum w:abstractNumId="36" w15:restartNumberingAfterBreak="0">
    <w:nsid w:val="00000034"/>
    <w:multiLevelType w:val="multilevel"/>
    <w:tmpl w:val="B78AA01E"/>
    <w:name w:val="WW8Num52"/>
    <w:lvl w:ilvl="0">
      <w:start w:val="6"/>
      <w:numFmt w:val="decimal"/>
      <w:lvlText w:val="%1"/>
      <w:lvlJc w:val="left"/>
      <w:pPr>
        <w:tabs>
          <w:tab w:val="num" w:pos="0"/>
        </w:tabs>
        <w:ind w:left="520" w:hanging="520"/>
      </w:pPr>
      <w:rPr>
        <w:rFonts w:cs="Arial"/>
        <w:b/>
        <w:bCs/>
        <w:sz w:val="24"/>
        <w:szCs w:val="24"/>
      </w:rPr>
    </w:lvl>
    <w:lvl w:ilvl="1">
      <w:start w:val="1"/>
      <w:numFmt w:val="decimal"/>
      <w:lvlText w:val="%1.%2"/>
      <w:lvlJc w:val="left"/>
      <w:pPr>
        <w:tabs>
          <w:tab w:val="num" w:pos="0"/>
        </w:tabs>
        <w:ind w:left="875" w:hanging="520"/>
      </w:pPr>
    </w:lvl>
    <w:lvl w:ilvl="2">
      <w:start w:val="4"/>
      <w:numFmt w:val="decimal"/>
      <w:lvlText w:val="%1.%2.%3"/>
      <w:lvlJc w:val="left"/>
      <w:pPr>
        <w:tabs>
          <w:tab w:val="num" w:pos="0"/>
        </w:tabs>
        <w:ind w:left="1430" w:hanging="720"/>
      </w:pPr>
      <w:rPr>
        <w:b/>
        <w:bCs w:val="0"/>
        <w:i w:val="0"/>
        <w:iCs/>
      </w:rPr>
    </w:lvl>
    <w:lvl w:ilvl="3">
      <w:start w:val="1"/>
      <w:numFmt w:val="decimal"/>
      <w:lvlText w:val="%1.%2.%3.%4"/>
      <w:lvlJc w:val="left"/>
      <w:pPr>
        <w:tabs>
          <w:tab w:val="num" w:pos="0"/>
        </w:tabs>
        <w:ind w:left="2145" w:hanging="108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3215" w:hanging="144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4285" w:hanging="1800"/>
      </w:pPr>
    </w:lvl>
    <w:lvl w:ilvl="8">
      <w:start w:val="1"/>
      <w:numFmt w:val="decimal"/>
      <w:lvlText w:val="%1.%2.%3.%4.%5.%6.%7.%8.%9"/>
      <w:lvlJc w:val="left"/>
      <w:pPr>
        <w:tabs>
          <w:tab w:val="num" w:pos="0"/>
        </w:tabs>
        <w:ind w:left="4640" w:hanging="1800"/>
      </w:pPr>
    </w:lvl>
  </w:abstractNum>
  <w:abstractNum w:abstractNumId="37" w15:restartNumberingAfterBreak="0">
    <w:nsid w:val="0000003A"/>
    <w:multiLevelType w:val="multilevel"/>
    <w:tmpl w:val="0000003A"/>
    <w:name w:val="WW8Num58"/>
    <w:lvl w:ilvl="0">
      <w:start w:val="20"/>
      <w:numFmt w:val="decimal"/>
      <w:lvlText w:val="%1"/>
      <w:lvlJc w:val="left"/>
      <w:pPr>
        <w:tabs>
          <w:tab w:val="num" w:pos="0"/>
        </w:tabs>
        <w:ind w:left="444" w:hanging="444"/>
      </w:pPr>
      <w:rPr>
        <w:rFonts w:hint="default"/>
      </w:rPr>
    </w:lvl>
    <w:lvl w:ilvl="1">
      <w:start w:val="1"/>
      <w:numFmt w:val="decimal"/>
      <w:lvlText w:val="%1.%2"/>
      <w:lvlJc w:val="left"/>
      <w:pPr>
        <w:tabs>
          <w:tab w:val="num" w:pos="0"/>
        </w:tabs>
        <w:ind w:left="444" w:hanging="444"/>
      </w:pPr>
      <w:rPr>
        <w:rFonts w:ascii="Cambria" w:hAnsi="Cambria" w:cs="Cambria" w:hint="default"/>
        <w:b/>
        <w:bCs w:val="0"/>
        <w:sz w:val="24"/>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38" w15:restartNumberingAfterBreak="0">
    <w:nsid w:val="00000040"/>
    <w:multiLevelType w:val="multilevel"/>
    <w:tmpl w:val="2236E178"/>
    <w:name w:val="WW8Num64"/>
    <w:lvl w:ilvl="0">
      <w:start w:val="1"/>
      <w:numFmt w:val="decimal"/>
      <w:lvlText w:val="%1)"/>
      <w:lvlJc w:val="left"/>
      <w:pPr>
        <w:tabs>
          <w:tab w:val="num" w:pos="720"/>
        </w:tabs>
        <w:ind w:left="720" w:hanging="360"/>
      </w:pPr>
      <w:rPr>
        <w:rFonts w:eastAsia="SimSun" w:cs="Helvetica"/>
        <w:b/>
        <w:bCs w:val="0"/>
        <w:color w:val="000000"/>
      </w:rPr>
    </w:lvl>
    <w:lvl w:ilvl="1">
      <w:start w:val="1"/>
      <w:numFmt w:val="decimal"/>
      <w:lvlText w:val="%2)"/>
      <w:lvlJc w:val="left"/>
      <w:pPr>
        <w:tabs>
          <w:tab w:val="num" w:pos="1080"/>
        </w:tabs>
        <w:ind w:left="1080" w:hanging="360"/>
      </w:pPr>
      <w:rPr>
        <w:rFonts w:ascii="Cambria" w:hAnsi="Cambria" w:cs="Courier New" w:hint="default"/>
      </w:rPr>
    </w:lvl>
    <w:lvl w:ilvl="2">
      <w:start w:val="1"/>
      <w:numFmt w:val="lowerLetter"/>
      <w:lvlText w:val="%3)"/>
      <w:lvlJc w:val="left"/>
      <w:pPr>
        <w:ind w:left="1440" w:hanging="360"/>
      </w:p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rPr>
        <w:rFonts w:ascii="Wingdings" w:hAnsi="Wingdings" w:cs="Wingdings"/>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00000041"/>
    <w:multiLevelType w:val="multilevel"/>
    <w:tmpl w:val="00000041"/>
    <w:name w:val="WW8Num65"/>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rPr>
        <w:rFonts w:ascii="Cambria" w:hAnsi="Cambria" w:cs="Cambria"/>
        <w:sz w:val="24"/>
        <w:szCs w:val="24"/>
      </w:r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0" w15:restartNumberingAfterBreak="0">
    <w:nsid w:val="00000043"/>
    <w:multiLevelType w:val="multilevel"/>
    <w:tmpl w:val="579A0646"/>
    <w:name w:val="WW8Num67"/>
    <w:lvl w:ilvl="0">
      <w:start w:val="1"/>
      <w:numFmt w:val="decimal"/>
      <w:lvlText w:val="%1)"/>
      <w:lvlJc w:val="left"/>
      <w:pPr>
        <w:tabs>
          <w:tab w:val="num" w:pos="720"/>
        </w:tabs>
        <w:ind w:left="720" w:hanging="360"/>
      </w:pPr>
      <w:rPr>
        <w:rFonts w:ascii="Cambria" w:hAnsi="Cambria" w:cs="OpenSymbol" w:hint="default"/>
        <w:b/>
        <w:bCs/>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46"/>
    <w:multiLevelType w:val="multilevel"/>
    <w:tmpl w:val="00000046"/>
    <w:name w:val="WW8Num7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2" w15:restartNumberingAfterBreak="0">
    <w:nsid w:val="0000004D"/>
    <w:multiLevelType w:val="multilevel"/>
    <w:tmpl w:val="0000004D"/>
    <w:name w:val="WW8Num77"/>
    <w:lvl w:ilvl="0">
      <w:start w:val="1"/>
      <w:numFmt w:val="lowerLetter"/>
      <w:lvlText w:val="%1)"/>
      <w:lvlJc w:val="left"/>
      <w:pPr>
        <w:tabs>
          <w:tab w:val="num" w:pos="0"/>
        </w:tabs>
        <w:ind w:left="720" w:hanging="360"/>
      </w:pPr>
      <w:rPr>
        <w:rFonts w:ascii="Cambria" w:hAnsi="Cambria" w:cs="Times New Roman"/>
        <w:bCs/>
        <w:sz w:val="24"/>
        <w:szCs w:val="24"/>
      </w:rPr>
    </w:lvl>
    <w:lvl w:ilvl="1">
      <w:start w:val="1"/>
      <w:numFmt w:val="lowerLetter"/>
      <w:lvlText w:val="%2)"/>
      <w:lvlJc w:val="left"/>
      <w:pPr>
        <w:tabs>
          <w:tab w:val="num" w:pos="0"/>
        </w:tabs>
        <w:ind w:left="1440" w:hanging="360"/>
      </w:pPr>
      <w:rPr>
        <w:rFonts w:ascii="Cambria" w:hAnsi="Cambria" w:cs="Times New Roman"/>
        <w:bCs/>
        <w:sz w:val="24"/>
        <w:szCs w:val="24"/>
      </w:rPr>
    </w:lvl>
    <w:lvl w:ilvl="2">
      <w:start w:val="1"/>
      <w:numFmt w:val="lowerRoman"/>
      <w:lvlText w:val="%3."/>
      <w:lvlJc w:val="right"/>
      <w:pPr>
        <w:tabs>
          <w:tab w:val="num" w:pos="0"/>
        </w:tabs>
        <w:ind w:left="2160" w:hanging="180"/>
      </w:pPr>
      <w:rPr>
        <w:rFonts w:ascii="Cambria" w:hAnsi="Cambria" w:cs="Times New Roman"/>
        <w:bCs/>
        <w:sz w:val="24"/>
        <w:szCs w:val="24"/>
      </w:rPr>
    </w:lvl>
    <w:lvl w:ilvl="3">
      <w:start w:val="1"/>
      <w:numFmt w:val="decimal"/>
      <w:lvlText w:val="%4."/>
      <w:lvlJc w:val="left"/>
      <w:pPr>
        <w:tabs>
          <w:tab w:val="num" w:pos="0"/>
        </w:tabs>
        <w:ind w:left="2880" w:hanging="360"/>
      </w:pPr>
      <w:rPr>
        <w:rFonts w:ascii="Cambria" w:hAnsi="Cambria" w:cs="Times New Roman"/>
        <w:bCs/>
        <w:sz w:val="24"/>
        <w:szCs w:val="24"/>
      </w:rPr>
    </w:lvl>
    <w:lvl w:ilvl="4">
      <w:start w:val="1"/>
      <w:numFmt w:val="lowerLetter"/>
      <w:lvlText w:val="%5."/>
      <w:lvlJc w:val="left"/>
      <w:pPr>
        <w:tabs>
          <w:tab w:val="num" w:pos="0"/>
        </w:tabs>
        <w:ind w:left="3600" w:hanging="360"/>
      </w:pPr>
      <w:rPr>
        <w:rFonts w:ascii="Cambria" w:hAnsi="Cambria" w:cs="Times New Roman"/>
        <w:bCs/>
        <w:sz w:val="24"/>
        <w:szCs w:val="24"/>
      </w:rPr>
    </w:lvl>
    <w:lvl w:ilvl="5">
      <w:start w:val="1"/>
      <w:numFmt w:val="lowerRoman"/>
      <w:lvlText w:val="%6."/>
      <w:lvlJc w:val="right"/>
      <w:pPr>
        <w:tabs>
          <w:tab w:val="num" w:pos="0"/>
        </w:tabs>
        <w:ind w:left="4320" w:hanging="180"/>
      </w:pPr>
      <w:rPr>
        <w:rFonts w:ascii="Cambria" w:hAnsi="Cambria" w:cs="Times New Roman"/>
        <w:bCs/>
        <w:sz w:val="24"/>
        <w:szCs w:val="24"/>
      </w:rPr>
    </w:lvl>
    <w:lvl w:ilvl="6">
      <w:start w:val="1"/>
      <w:numFmt w:val="decimal"/>
      <w:lvlText w:val="%7."/>
      <w:lvlJc w:val="left"/>
      <w:pPr>
        <w:tabs>
          <w:tab w:val="num" w:pos="0"/>
        </w:tabs>
        <w:ind w:left="5040" w:hanging="360"/>
      </w:pPr>
      <w:rPr>
        <w:rFonts w:ascii="Cambria" w:hAnsi="Cambria" w:cs="Times New Roman"/>
        <w:bCs/>
        <w:sz w:val="24"/>
        <w:szCs w:val="24"/>
      </w:rPr>
    </w:lvl>
    <w:lvl w:ilvl="7">
      <w:start w:val="1"/>
      <w:numFmt w:val="lowerLetter"/>
      <w:lvlText w:val="%8."/>
      <w:lvlJc w:val="left"/>
      <w:pPr>
        <w:tabs>
          <w:tab w:val="num" w:pos="0"/>
        </w:tabs>
        <w:ind w:left="5760" w:hanging="360"/>
      </w:pPr>
      <w:rPr>
        <w:rFonts w:ascii="Cambria" w:hAnsi="Cambria" w:cs="Times New Roman"/>
        <w:bCs/>
        <w:sz w:val="24"/>
        <w:szCs w:val="24"/>
      </w:rPr>
    </w:lvl>
    <w:lvl w:ilvl="8">
      <w:start w:val="1"/>
      <w:numFmt w:val="lowerRoman"/>
      <w:lvlText w:val="%9."/>
      <w:lvlJc w:val="right"/>
      <w:pPr>
        <w:tabs>
          <w:tab w:val="num" w:pos="0"/>
        </w:tabs>
        <w:ind w:left="6480" w:hanging="180"/>
      </w:pPr>
      <w:rPr>
        <w:rFonts w:ascii="Cambria" w:hAnsi="Cambria" w:cs="Times New Roman"/>
        <w:bCs/>
        <w:sz w:val="24"/>
        <w:szCs w:val="24"/>
      </w:rPr>
    </w:lvl>
  </w:abstractNum>
  <w:abstractNum w:abstractNumId="43" w15:restartNumberingAfterBreak="0">
    <w:nsid w:val="006A0D2C"/>
    <w:multiLevelType w:val="multilevel"/>
    <w:tmpl w:val="C75EF2BC"/>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bCs/>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44" w15:restartNumberingAfterBreak="0">
    <w:nsid w:val="019735EB"/>
    <w:multiLevelType w:val="hybridMultilevel"/>
    <w:tmpl w:val="77E8614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15:restartNumberingAfterBreak="0">
    <w:nsid w:val="02505309"/>
    <w:multiLevelType w:val="multilevel"/>
    <w:tmpl w:val="23C0F05C"/>
    <w:lvl w:ilvl="0">
      <w:start w:val="13"/>
      <w:numFmt w:val="decimal"/>
      <w:lvlText w:val="%1."/>
      <w:lvlJc w:val="left"/>
      <w:pPr>
        <w:ind w:left="500" w:hanging="500"/>
      </w:pPr>
      <w:rPr>
        <w:rFonts w:cs="Times New Roman" w:hint="default"/>
      </w:rPr>
    </w:lvl>
    <w:lvl w:ilvl="1">
      <w:start w:val="3"/>
      <w:numFmt w:val="decimal"/>
      <w:lvlText w:val="%1.%2."/>
      <w:lvlJc w:val="left"/>
      <w:pPr>
        <w:ind w:left="720" w:hanging="720"/>
      </w:pPr>
      <w:rPr>
        <w:rFonts w:cs="Times New Roman" w:hint="default"/>
        <w:b/>
        <w:sz w:val="22"/>
        <w:szCs w:val="22"/>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15:restartNumberingAfterBreak="0">
    <w:nsid w:val="02A939FF"/>
    <w:multiLevelType w:val="multilevel"/>
    <w:tmpl w:val="3062B018"/>
    <w:lvl w:ilvl="0">
      <w:start w:val="1"/>
      <w:numFmt w:val="decimal"/>
      <w:lvlText w:val="%1."/>
      <w:lvlJc w:val="left"/>
      <w:pPr>
        <w:ind w:left="360" w:hanging="360"/>
      </w:pPr>
      <w:rPr>
        <w:rFonts w:cs="Times New Roman"/>
        <w:b/>
      </w:rPr>
    </w:lvl>
    <w:lvl w:ilvl="1">
      <w:start w:val="1"/>
      <w:numFmt w:val="decimal"/>
      <w:lvlText w:val="%1.%2."/>
      <w:lvlJc w:val="left"/>
      <w:pPr>
        <w:ind w:left="432" w:hanging="432"/>
      </w:pPr>
      <w:rPr>
        <w:rFonts w:cs="Arial"/>
        <w:b/>
        <w:i w:val="0"/>
        <w:color w:val="auto"/>
        <w:sz w:val="24"/>
        <w:szCs w:val="24"/>
      </w:rPr>
    </w:lvl>
    <w:lvl w:ilvl="2">
      <w:start w:val="1"/>
      <w:numFmt w:val="decimal"/>
      <w:lvlText w:val="%3)"/>
      <w:lvlJc w:val="left"/>
      <w:pPr>
        <w:ind w:left="2773" w:hanging="504"/>
      </w:pPr>
      <w:rPr>
        <w:rFonts w:cs="Arial"/>
        <w:b w:val="0"/>
        <w:bCs w:val="0"/>
        <w:sz w:val="24"/>
        <w:szCs w:val="24"/>
      </w:rPr>
    </w:lvl>
    <w:lvl w:ilvl="3">
      <w:start w:val="1"/>
      <w:numFmt w:val="decimal"/>
      <w:lvlText w:val="%1.%2.%3.%4."/>
      <w:lvlJc w:val="left"/>
      <w:pPr>
        <w:ind w:left="1728" w:hanging="648"/>
      </w:pPr>
      <w:rPr>
        <w:rFonts w:cs="Times New Roman"/>
        <w:b w:val="0"/>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b/>
      </w:rPr>
    </w:lvl>
    <w:lvl w:ilvl="6">
      <w:start w:val="1"/>
      <w:numFmt w:val="decimal"/>
      <w:lvlText w:val="%1.%2.%3.%4.%5.%6.%7."/>
      <w:lvlJc w:val="left"/>
      <w:pPr>
        <w:ind w:left="3240" w:hanging="1080"/>
      </w:pPr>
      <w:rPr>
        <w:rFonts w:cs="Times New Roman"/>
        <w:b/>
      </w:rPr>
    </w:lvl>
    <w:lvl w:ilvl="7">
      <w:start w:val="1"/>
      <w:numFmt w:val="decimal"/>
      <w:lvlText w:val="%1.%2.%3.%4.%5.%6.%7.%8."/>
      <w:lvlJc w:val="left"/>
      <w:pPr>
        <w:ind w:left="3744" w:hanging="1224"/>
      </w:pPr>
      <w:rPr>
        <w:rFonts w:cs="Times New Roman"/>
        <w:b/>
      </w:rPr>
    </w:lvl>
    <w:lvl w:ilvl="8">
      <w:start w:val="1"/>
      <w:numFmt w:val="decimal"/>
      <w:lvlText w:val="%1.%2.%3.%4.%5.%6.%7.%8.%9."/>
      <w:lvlJc w:val="left"/>
      <w:pPr>
        <w:ind w:left="4320" w:hanging="1440"/>
      </w:pPr>
      <w:rPr>
        <w:rFonts w:cs="Times New Roman"/>
        <w:b/>
      </w:rPr>
    </w:lvl>
  </w:abstractNum>
  <w:abstractNum w:abstractNumId="47" w15:restartNumberingAfterBreak="0">
    <w:nsid w:val="02B32E4F"/>
    <w:multiLevelType w:val="multilevel"/>
    <w:tmpl w:val="9E000FE4"/>
    <w:lvl w:ilvl="0">
      <w:start w:val="1"/>
      <w:numFmt w:val="bullet"/>
      <w:lvlText w:val=""/>
      <w:lvlJc w:val="left"/>
      <w:pPr>
        <w:tabs>
          <w:tab w:val="num" w:pos="0"/>
        </w:tabs>
        <w:ind w:left="2421" w:hanging="360"/>
      </w:pPr>
      <w:rPr>
        <w:rFonts w:ascii="Symbol" w:hAnsi="Symbol" w:cs="Symbol" w:hint="default"/>
      </w:rPr>
    </w:lvl>
    <w:lvl w:ilvl="1">
      <w:start w:val="1"/>
      <w:numFmt w:val="bullet"/>
      <w:lvlText w:val="o"/>
      <w:lvlJc w:val="left"/>
      <w:pPr>
        <w:tabs>
          <w:tab w:val="num" w:pos="0"/>
        </w:tabs>
        <w:ind w:left="3141" w:hanging="360"/>
      </w:pPr>
      <w:rPr>
        <w:rFonts w:ascii="Courier New" w:hAnsi="Courier New" w:cs="Courier New" w:hint="default"/>
      </w:rPr>
    </w:lvl>
    <w:lvl w:ilvl="2">
      <w:start w:val="1"/>
      <w:numFmt w:val="bullet"/>
      <w:lvlText w:val=""/>
      <w:lvlJc w:val="left"/>
      <w:pPr>
        <w:tabs>
          <w:tab w:val="num" w:pos="0"/>
        </w:tabs>
        <w:ind w:left="3861" w:hanging="360"/>
      </w:pPr>
      <w:rPr>
        <w:rFonts w:ascii="Wingdings" w:hAnsi="Wingdings" w:cs="Wingdings" w:hint="default"/>
      </w:rPr>
    </w:lvl>
    <w:lvl w:ilvl="3">
      <w:start w:val="1"/>
      <w:numFmt w:val="bullet"/>
      <w:lvlText w:val=""/>
      <w:lvlJc w:val="left"/>
      <w:pPr>
        <w:tabs>
          <w:tab w:val="num" w:pos="0"/>
        </w:tabs>
        <w:ind w:left="4581" w:hanging="360"/>
      </w:pPr>
      <w:rPr>
        <w:rFonts w:ascii="Symbol" w:hAnsi="Symbol" w:cs="Symbol" w:hint="default"/>
      </w:rPr>
    </w:lvl>
    <w:lvl w:ilvl="4">
      <w:start w:val="1"/>
      <w:numFmt w:val="bullet"/>
      <w:lvlText w:val="o"/>
      <w:lvlJc w:val="left"/>
      <w:pPr>
        <w:tabs>
          <w:tab w:val="num" w:pos="0"/>
        </w:tabs>
        <w:ind w:left="5301" w:hanging="360"/>
      </w:pPr>
      <w:rPr>
        <w:rFonts w:ascii="Courier New" w:hAnsi="Courier New" w:cs="Courier New" w:hint="default"/>
      </w:rPr>
    </w:lvl>
    <w:lvl w:ilvl="5">
      <w:start w:val="1"/>
      <w:numFmt w:val="bullet"/>
      <w:lvlText w:val=""/>
      <w:lvlJc w:val="left"/>
      <w:pPr>
        <w:tabs>
          <w:tab w:val="num" w:pos="0"/>
        </w:tabs>
        <w:ind w:left="6021" w:hanging="360"/>
      </w:pPr>
      <w:rPr>
        <w:rFonts w:ascii="Wingdings" w:hAnsi="Wingdings" w:cs="Wingdings" w:hint="default"/>
      </w:rPr>
    </w:lvl>
    <w:lvl w:ilvl="6">
      <w:start w:val="1"/>
      <w:numFmt w:val="bullet"/>
      <w:lvlText w:val=""/>
      <w:lvlJc w:val="left"/>
      <w:pPr>
        <w:tabs>
          <w:tab w:val="num" w:pos="0"/>
        </w:tabs>
        <w:ind w:left="6741" w:hanging="360"/>
      </w:pPr>
      <w:rPr>
        <w:rFonts w:ascii="Symbol" w:hAnsi="Symbol" w:cs="Symbol" w:hint="default"/>
      </w:rPr>
    </w:lvl>
    <w:lvl w:ilvl="7">
      <w:start w:val="1"/>
      <w:numFmt w:val="bullet"/>
      <w:lvlText w:val="o"/>
      <w:lvlJc w:val="left"/>
      <w:pPr>
        <w:tabs>
          <w:tab w:val="num" w:pos="0"/>
        </w:tabs>
        <w:ind w:left="7461" w:hanging="360"/>
      </w:pPr>
      <w:rPr>
        <w:rFonts w:ascii="Courier New" w:hAnsi="Courier New" w:cs="Courier New" w:hint="default"/>
      </w:rPr>
    </w:lvl>
    <w:lvl w:ilvl="8">
      <w:start w:val="1"/>
      <w:numFmt w:val="bullet"/>
      <w:lvlText w:val=""/>
      <w:lvlJc w:val="left"/>
      <w:pPr>
        <w:tabs>
          <w:tab w:val="num" w:pos="0"/>
        </w:tabs>
        <w:ind w:left="8181" w:hanging="360"/>
      </w:pPr>
      <w:rPr>
        <w:rFonts w:ascii="Wingdings" w:hAnsi="Wingdings" w:cs="Wingdings" w:hint="default"/>
      </w:rPr>
    </w:lvl>
  </w:abstractNum>
  <w:abstractNum w:abstractNumId="48" w15:restartNumberingAfterBreak="0">
    <w:nsid w:val="03296389"/>
    <w:multiLevelType w:val="multilevel"/>
    <w:tmpl w:val="EE1C6F0A"/>
    <w:lvl w:ilvl="0">
      <w:start w:val="23"/>
      <w:numFmt w:val="decimal"/>
      <w:lvlText w:val="%1"/>
      <w:lvlJc w:val="left"/>
      <w:pPr>
        <w:ind w:left="444" w:hanging="444"/>
      </w:pPr>
      <w:rPr>
        <w:rFonts w:hint="default"/>
      </w:rPr>
    </w:lvl>
    <w:lvl w:ilvl="1">
      <w:start w:val="1"/>
      <w:numFmt w:val="decimal"/>
      <w:lvlText w:val="%1.%2"/>
      <w:lvlJc w:val="left"/>
      <w:pPr>
        <w:ind w:left="1164" w:hanging="444"/>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9" w15:restartNumberingAfterBreak="0">
    <w:nsid w:val="03310DAA"/>
    <w:multiLevelType w:val="hybridMultilevel"/>
    <w:tmpl w:val="B11E498E"/>
    <w:lvl w:ilvl="0" w:tplc="54F0D52E">
      <w:start w:val="1"/>
      <w:numFmt w:val="bullet"/>
      <w:lvlText w:val=""/>
      <w:lvlJc w:val="left"/>
      <w:pPr>
        <w:ind w:left="2537" w:hanging="360"/>
      </w:pPr>
      <w:rPr>
        <w:rFonts w:ascii="Symbol" w:hAnsi="Symbol" w:hint="default"/>
      </w:rPr>
    </w:lvl>
    <w:lvl w:ilvl="1" w:tplc="04150003" w:tentative="1">
      <w:start w:val="1"/>
      <w:numFmt w:val="bullet"/>
      <w:lvlText w:val="o"/>
      <w:lvlJc w:val="left"/>
      <w:pPr>
        <w:ind w:left="3257" w:hanging="360"/>
      </w:pPr>
      <w:rPr>
        <w:rFonts w:ascii="Courier New" w:hAnsi="Courier New" w:cs="Courier New" w:hint="default"/>
      </w:rPr>
    </w:lvl>
    <w:lvl w:ilvl="2" w:tplc="04150005" w:tentative="1">
      <w:start w:val="1"/>
      <w:numFmt w:val="bullet"/>
      <w:lvlText w:val=""/>
      <w:lvlJc w:val="left"/>
      <w:pPr>
        <w:ind w:left="3977" w:hanging="360"/>
      </w:pPr>
      <w:rPr>
        <w:rFonts w:ascii="Wingdings" w:hAnsi="Wingdings" w:hint="default"/>
      </w:rPr>
    </w:lvl>
    <w:lvl w:ilvl="3" w:tplc="04150001" w:tentative="1">
      <w:start w:val="1"/>
      <w:numFmt w:val="bullet"/>
      <w:lvlText w:val=""/>
      <w:lvlJc w:val="left"/>
      <w:pPr>
        <w:ind w:left="4697" w:hanging="360"/>
      </w:pPr>
      <w:rPr>
        <w:rFonts w:ascii="Symbol" w:hAnsi="Symbol" w:hint="default"/>
      </w:rPr>
    </w:lvl>
    <w:lvl w:ilvl="4" w:tplc="04150003" w:tentative="1">
      <w:start w:val="1"/>
      <w:numFmt w:val="bullet"/>
      <w:lvlText w:val="o"/>
      <w:lvlJc w:val="left"/>
      <w:pPr>
        <w:ind w:left="5417" w:hanging="360"/>
      </w:pPr>
      <w:rPr>
        <w:rFonts w:ascii="Courier New" w:hAnsi="Courier New" w:cs="Courier New" w:hint="default"/>
      </w:rPr>
    </w:lvl>
    <w:lvl w:ilvl="5" w:tplc="04150005" w:tentative="1">
      <w:start w:val="1"/>
      <w:numFmt w:val="bullet"/>
      <w:lvlText w:val=""/>
      <w:lvlJc w:val="left"/>
      <w:pPr>
        <w:ind w:left="6137" w:hanging="360"/>
      </w:pPr>
      <w:rPr>
        <w:rFonts w:ascii="Wingdings" w:hAnsi="Wingdings" w:hint="default"/>
      </w:rPr>
    </w:lvl>
    <w:lvl w:ilvl="6" w:tplc="04150001" w:tentative="1">
      <w:start w:val="1"/>
      <w:numFmt w:val="bullet"/>
      <w:lvlText w:val=""/>
      <w:lvlJc w:val="left"/>
      <w:pPr>
        <w:ind w:left="6857" w:hanging="360"/>
      </w:pPr>
      <w:rPr>
        <w:rFonts w:ascii="Symbol" w:hAnsi="Symbol" w:hint="default"/>
      </w:rPr>
    </w:lvl>
    <w:lvl w:ilvl="7" w:tplc="04150003" w:tentative="1">
      <w:start w:val="1"/>
      <w:numFmt w:val="bullet"/>
      <w:lvlText w:val="o"/>
      <w:lvlJc w:val="left"/>
      <w:pPr>
        <w:ind w:left="7577" w:hanging="360"/>
      </w:pPr>
      <w:rPr>
        <w:rFonts w:ascii="Courier New" w:hAnsi="Courier New" w:cs="Courier New" w:hint="default"/>
      </w:rPr>
    </w:lvl>
    <w:lvl w:ilvl="8" w:tplc="04150005" w:tentative="1">
      <w:start w:val="1"/>
      <w:numFmt w:val="bullet"/>
      <w:lvlText w:val=""/>
      <w:lvlJc w:val="left"/>
      <w:pPr>
        <w:ind w:left="8297" w:hanging="360"/>
      </w:pPr>
      <w:rPr>
        <w:rFonts w:ascii="Wingdings" w:hAnsi="Wingdings" w:hint="default"/>
      </w:rPr>
    </w:lvl>
  </w:abstractNum>
  <w:abstractNum w:abstractNumId="50" w15:restartNumberingAfterBreak="0">
    <w:nsid w:val="033A69A8"/>
    <w:multiLevelType w:val="multilevel"/>
    <w:tmpl w:val="8A8CA6FA"/>
    <w:lvl w:ilvl="0">
      <w:start w:val="25"/>
      <w:numFmt w:val="decimal"/>
      <w:lvlText w:val="%1."/>
      <w:lvlJc w:val="left"/>
      <w:pPr>
        <w:ind w:left="500" w:hanging="500"/>
      </w:pPr>
      <w:rPr>
        <w:rFonts w:hint="default"/>
      </w:rPr>
    </w:lvl>
    <w:lvl w:ilvl="1">
      <w:start w:val="1"/>
      <w:numFmt w:val="decimal"/>
      <w:lvlText w:val="%1.%2."/>
      <w:lvlJc w:val="left"/>
      <w:pPr>
        <w:ind w:left="720" w:hanging="720"/>
      </w:pPr>
      <w:rPr>
        <w:rFonts w:hint="default"/>
        <w:b/>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03447C23"/>
    <w:multiLevelType w:val="multilevel"/>
    <w:tmpl w:val="1FC09160"/>
    <w:lvl w:ilvl="0">
      <w:start w:val="15"/>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52" w15:restartNumberingAfterBreak="0">
    <w:nsid w:val="036B4144"/>
    <w:multiLevelType w:val="hybridMultilevel"/>
    <w:tmpl w:val="FF8C55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05067540"/>
    <w:multiLevelType w:val="hybridMultilevel"/>
    <w:tmpl w:val="DD8E4E00"/>
    <w:lvl w:ilvl="0" w:tplc="3BE2C49C">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4" w15:restartNumberingAfterBreak="0">
    <w:nsid w:val="05E42F16"/>
    <w:multiLevelType w:val="hybridMultilevel"/>
    <w:tmpl w:val="48FA2DD8"/>
    <w:lvl w:ilvl="0" w:tplc="5406D744">
      <w:start w:val="1"/>
      <w:numFmt w:val="decimal"/>
      <w:lvlText w:val="%1."/>
      <w:lvlJc w:val="left"/>
      <w:pPr>
        <w:ind w:left="3589" w:hanging="360"/>
      </w:pPr>
      <w:rPr>
        <w:rFonts w:hint="default"/>
        <w:b w:val="0"/>
        <w:i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06D419D5"/>
    <w:multiLevelType w:val="multilevel"/>
    <w:tmpl w:val="9462E178"/>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hint="default"/>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07C2503E"/>
    <w:multiLevelType w:val="multilevel"/>
    <w:tmpl w:val="1D164278"/>
    <w:lvl w:ilvl="0">
      <w:start w:val="12"/>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i w:val="0"/>
      </w:rPr>
    </w:lvl>
    <w:lvl w:ilvl="2">
      <w:start w:val="1"/>
      <w:numFmt w:val="decimal"/>
      <w:lvlText w:val="%1.%2.%3."/>
      <w:lvlJc w:val="left"/>
      <w:pPr>
        <w:tabs>
          <w:tab w:val="num" w:pos="0"/>
        </w:tabs>
        <w:ind w:left="1146" w:hanging="720"/>
      </w:pPr>
      <w:rPr>
        <w:rFonts w:cs="Times New Roman"/>
        <w:i w:val="0"/>
        <w:iCs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7" w15:restartNumberingAfterBreak="0">
    <w:nsid w:val="081D620F"/>
    <w:multiLevelType w:val="multilevel"/>
    <w:tmpl w:val="ACB4FD88"/>
    <w:lvl w:ilvl="0">
      <w:start w:val="7"/>
      <w:numFmt w:val="decimal"/>
      <w:lvlText w:val="%1."/>
      <w:lvlJc w:val="left"/>
      <w:pPr>
        <w:ind w:left="380" w:hanging="380"/>
      </w:pPr>
      <w:rPr>
        <w:rFonts w:hint="default"/>
      </w:rPr>
    </w:lvl>
    <w:lvl w:ilvl="1">
      <w:start w:val="6"/>
      <w:numFmt w:val="decimal"/>
      <w:lvlText w:val="%1.%2."/>
      <w:lvlJc w:val="left"/>
      <w:pPr>
        <w:ind w:left="1287" w:hanging="720"/>
      </w:pPr>
      <w:rPr>
        <w:rFonts w:hint="default"/>
        <w:b/>
        <w:bCs/>
      </w:rPr>
    </w:lvl>
    <w:lvl w:ilvl="2">
      <w:start w:val="1"/>
      <w:numFmt w:val="upperLetter"/>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8" w15:restartNumberingAfterBreak="0">
    <w:nsid w:val="08264682"/>
    <w:multiLevelType w:val="hybridMultilevel"/>
    <w:tmpl w:val="7B0C08E0"/>
    <w:lvl w:ilvl="0" w:tplc="54F0D52E">
      <w:start w:val="1"/>
      <w:numFmt w:val="bullet"/>
      <w:lvlText w:val=""/>
      <w:lvlJc w:val="left"/>
      <w:pPr>
        <w:ind w:left="2498" w:hanging="360"/>
      </w:pPr>
      <w:rPr>
        <w:rFonts w:ascii="Symbol" w:hAnsi="Symbol" w:hint="default"/>
      </w:rPr>
    </w:lvl>
    <w:lvl w:ilvl="1" w:tplc="04150003" w:tentative="1">
      <w:start w:val="1"/>
      <w:numFmt w:val="bullet"/>
      <w:lvlText w:val="o"/>
      <w:lvlJc w:val="left"/>
      <w:pPr>
        <w:ind w:left="3218" w:hanging="360"/>
      </w:pPr>
      <w:rPr>
        <w:rFonts w:ascii="Courier New" w:hAnsi="Courier New" w:cs="Courier New" w:hint="default"/>
      </w:rPr>
    </w:lvl>
    <w:lvl w:ilvl="2" w:tplc="04150005" w:tentative="1">
      <w:start w:val="1"/>
      <w:numFmt w:val="bullet"/>
      <w:lvlText w:val=""/>
      <w:lvlJc w:val="left"/>
      <w:pPr>
        <w:ind w:left="3938" w:hanging="360"/>
      </w:pPr>
      <w:rPr>
        <w:rFonts w:ascii="Wingdings" w:hAnsi="Wingdings" w:hint="default"/>
      </w:rPr>
    </w:lvl>
    <w:lvl w:ilvl="3" w:tplc="04150001" w:tentative="1">
      <w:start w:val="1"/>
      <w:numFmt w:val="bullet"/>
      <w:lvlText w:val=""/>
      <w:lvlJc w:val="left"/>
      <w:pPr>
        <w:ind w:left="4658" w:hanging="360"/>
      </w:pPr>
      <w:rPr>
        <w:rFonts w:ascii="Symbol" w:hAnsi="Symbol" w:hint="default"/>
      </w:rPr>
    </w:lvl>
    <w:lvl w:ilvl="4" w:tplc="04150003" w:tentative="1">
      <w:start w:val="1"/>
      <w:numFmt w:val="bullet"/>
      <w:lvlText w:val="o"/>
      <w:lvlJc w:val="left"/>
      <w:pPr>
        <w:ind w:left="5378" w:hanging="360"/>
      </w:pPr>
      <w:rPr>
        <w:rFonts w:ascii="Courier New" w:hAnsi="Courier New" w:cs="Courier New" w:hint="default"/>
      </w:rPr>
    </w:lvl>
    <w:lvl w:ilvl="5" w:tplc="04150005" w:tentative="1">
      <w:start w:val="1"/>
      <w:numFmt w:val="bullet"/>
      <w:lvlText w:val=""/>
      <w:lvlJc w:val="left"/>
      <w:pPr>
        <w:ind w:left="6098" w:hanging="360"/>
      </w:pPr>
      <w:rPr>
        <w:rFonts w:ascii="Wingdings" w:hAnsi="Wingdings" w:hint="default"/>
      </w:rPr>
    </w:lvl>
    <w:lvl w:ilvl="6" w:tplc="04150001" w:tentative="1">
      <w:start w:val="1"/>
      <w:numFmt w:val="bullet"/>
      <w:lvlText w:val=""/>
      <w:lvlJc w:val="left"/>
      <w:pPr>
        <w:ind w:left="6818" w:hanging="360"/>
      </w:pPr>
      <w:rPr>
        <w:rFonts w:ascii="Symbol" w:hAnsi="Symbol" w:hint="default"/>
      </w:rPr>
    </w:lvl>
    <w:lvl w:ilvl="7" w:tplc="04150003" w:tentative="1">
      <w:start w:val="1"/>
      <w:numFmt w:val="bullet"/>
      <w:lvlText w:val="o"/>
      <w:lvlJc w:val="left"/>
      <w:pPr>
        <w:ind w:left="7538" w:hanging="360"/>
      </w:pPr>
      <w:rPr>
        <w:rFonts w:ascii="Courier New" w:hAnsi="Courier New" w:cs="Courier New" w:hint="default"/>
      </w:rPr>
    </w:lvl>
    <w:lvl w:ilvl="8" w:tplc="04150005" w:tentative="1">
      <w:start w:val="1"/>
      <w:numFmt w:val="bullet"/>
      <w:lvlText w:val=""/>
      <w:lvlJc w:val="left"/>
      <w:pPr>
        <w:ind w:left="8258" w:hanging="360"/>
      </w:pPr>
      <w:rPr>
        <w:rFonts w:ascii="Wingdings" w:hAnsi="Wingdings" w:hint="default"/>
      </w:rPr>
    </w:lvl>
  </w:abstractNum>
  <w:abstractNum w:abstractNumId="59" w15:restartNumberingAfterBreak="0">
    <w:nsid w:val="089577D5"/>
    <w:multiLevelType w:val="hybridMultilevel"/>
    <w:tmpl w:val="FFE6AD1A"/>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60" w15:restartNumberingAfterBreak="0">
    <w:nsid w:val="08D62A4A"/>
    <w:multiLevelType w:val="multilevel"/>
    <w:tmpl w:val="B7D2889A"/>
    <w:lvl w:ilvl="0">
      <w:start w:val="9"/>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b/>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1" w15:restartNumberingAfterBreak="0">
    <w:nsid w:val="09AB041A"/>
    <w:multiLevelType w:val="multilevel"/>
    <w:tmpl w:val="1CB464B4"/>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ascii="Cambria" w:hAnsi="Cambria" w:cs="Times New Roman" w:hint="default"/>
        <w:b/>
        <w:i w:val="0"/>
        <w:sz w:val="24"/>
        <w:szCs w:val="24"/>
      </w:rPr>
    </w:lvl>
    <w:lvl w:ilvl="2">
      <w:start w:val="1"/>
      <w:numFmt w:val="decimal"/>
      <w:lvlText w:val="%1.%2.%3."/>
      <w:lvlJc w:val="left"/>
      <w:pPr>
        <w:ind w:left="720" w:hanging="720"/>
      </w:pPr>
      <w:rPr>
        <w:rFonts w:cs="Times New Roman" w:hint="default"/>
        <w:b/>
        <w:bCs/>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2" w15:restartNumberingAfterBreak="0">
    <w:nsid w:val="0A464FE7"/>
    <w:multiLevelType w:val="multilevel"/>
    <w:tmpl w:val="23BC39F6"/>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63" w15:restartNumberingAfterBreak="0">
    <w:nsid w:val="0A830782"/>
    <w:multiLevelType w:val="multilevel"/>
    <w:tmpl w:val="C01443AC"/>
    <w:lvl w:ilvl="0">
      <w:start w:val="2"/>
      <w:numFmt w:val="decimal"/>
      <w:lvlText w:val="%1."/>
      <w:lvlJc w:val="left"/>
      <w:pPr>
        <w:ind w:left="360" w:hanging="360"/>
      </w:pPr>
      <w:rPr>
        <w:rFonts w:cs="Times New Roman"/>
      </w:rPr>
    </w:lvl>
    <w:lvl w:ilvl="1">
      <w:start w:val="1"/>
      <w:numFmt w:val="decimal"/>
      <w:lvlText w:val="%1.%2."/>
      <w:lvlJc w:val="left"/>
      <w:pPr>
        <w:ind w:left="720" w:hanging="720"/>
      </w:pPr>
      <w:rPr>
        <w:rFonts w:cs="Times New Roman"/>
        <w:b/>
        <w:sz w:val="24"/>
        <w:szCs w:val="24"/>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64" w15:restartNumberingAfterBreak="0">
    <w:nsid w:val="0AE80E50"/>
    <w:multiLevelType w:val="multilevel"/>
    <w:tmpl w:val="17F2E6E6"/>
    <w:lvl w:ilvl="0">
      <w:start w:val="1"/>
      <w:numFmt w:val="decimal"/>
      <w:lvlText w:val="%1."/>
      <w:lvlJc w:val="left"/>
      <w:pPr>
        <w:ind w:left="360" w:hanging="360"/>
      </w:pPr>
      <w:rPr>
        <w:rFonts w:hint="default"/>
        <w:b w:val="0"/>
        <w:bCs w:val="0"/>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0AEC1F7B"/>
    <w:multiLevelType w:val="hybridMultilevel"/>
    <w:tmpl w:val="75B04338"/>
    <w:lvl w:ilvl="0" w:tplc="4BD812EA">
      <w:start w:val="1"/>
      <w:numFmt w:val="decimal"/>
      <w:lvlText w:val="%1)"/>
      <w:lvlJc w:val="left"/>
      <w:pPr>
        <w:ind w:left="1920" w:hanging="360"/>
      </w:pPr>
      <w:rPr>
        <w:rFonts w:ascii="Cambria" w:hAnsi="Cambria" w:hint="default"/>
        <w:b/>
        <w:i w:val="0"/>
        <w:sz w:val="22"/>
        <w:szCs w:val="22"/>
      </w:rPr>
    </w:lvl>
    <w:lvl w:ilvl="1" w:tplc="45DA1516">
      <w:start w:val="1"/>
      <w:numFmt w:val="lowerLetter"/>
      <w:lvlText w:val="%2)"/>
      <w:lvlJc w:val="left"/>
      <w:pPr>
        <w:ind w:left="2062" w:hanging="360"/>
      </w:pPr>
      <w:rPr>
        <w:rFonts w:ascii="Cambria" w:hAnsi="Cambria" w:hint="default"/>
        <w:b/>
        <w:sz w:val="24"/>
        <w:szCs w:val="24"/>
      </w:rPr>
    </w:lvl>
    <w:lvl w:ilvl="2" w:tplc="0415001B">
      <w:start w:val="1"/>
      <w:numFmt w:val="lowerRoman"/>
      <w:lvlText w:val="%3."/>
      <w:lvlJc w:val="right"/>
      <w:pPr>
        <w:ind w:left="3153" w:hanging="180"/>
      </w:pPr>
    </w:lvl>
    <w:lvl w:ilvl="3" w:tplc="0415000F">
      <w:start w:val="1"/>
      <w:numFmt w:val="decimal"/>
      <w:lvlText w:val="%4."/>
      <w:lvlJc w:val="left"/>
      <w:pPr>
        <w:ind w:left="3873" w:hanging="360"/>
      </w:pPr>
    </w:lvl>
    <w:lvl w:ilvl="4" w:tplc="04150019">
      <w:start w:val="1"/>
      <w:numFmt w:val="lowerLetter"/>
      <w:lvlText w:val="%5."/>
      <w:lvlJc w:val="left"/>
      <w:pPr>
        <w:ind w:left="4593" w:hanging="360"/>
      </w:pPr>
    </w:lvl>
    <w:lvl w:ilvl="5" w:tplc="0415001B">
      <w:start w:val="1"/>
      <w:numFmt w:val="lowerRoman"/>
      <w:lvlText w:val="%6."/>
      <w:lvlJc w:val="right"/>
      <w:pPr>
        <w:ind w:left="5313" w:hanging="180"/>
      </w:pPr>
    </w:lvl>
    <w:lvl w:ilvl="6" w:tplc="0415000F">
      <w:start w:val="1"/>
      <w:numFmt w:val="decimal"/>
      <w:lvlText w:val="%7."/>
      <w:lvlJc w:val="left"/>
      <w:pPr>
        <w:ind w:left="6033" w:hanging="360"/>
      </w:pPr>
    </w:lvl>
    <w:lvl w:ilvl="7" w:tplc="04150019">
      <w:start w:val="1"/>
      <w:numFmt w:val="lowerLetter"/>
      <w:lvlText w:val="%8."/>
      <w:lvlJc w:val="left"/>
      <w:pPr>
        <w:ind w:left="6753" w:hanging="360"/>
      </w:pPr>
    </w:lvl>
    <w:lvl w:ilvl="8" w:tplc="0415001B">
      <w:start w:val="1"/>
      <w:numFmt w:val="lowerRoman"/>
      <w:lvlText w:val="%9."/>
      <w:lvlJc w:val="right"/>
      <w:pPr>
        <w:ind w:left="7473" w:hanging="180"/>
      </w:pPr>
    </w:lvl>
  </w:abstractNum>
  <w:abstractNum w:abstractNumId="66" w15:restartNumberingAfterBreak="0">
    <w:nsid w:val="0B1B3A40"/>
    <w:multiLevelType w:val="multilevel"/>
    <w:tmpl w:val="D32AADD6"/>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i w:val="0"/>
      </w:rPr>
    </w:lvl>
    <w:lvl w:ilvl="2">
      <w:start w:val="1"/>
      <w:numFmt w:val="decimal"/>
      <w:lvlText w:val="%1.%2.%3."/>
      <w:lvlJc w:val="left"/>
      <w:pPr>
        <w:tabs>
          <w:tab w:val="num" w:pos="0"/>
        </w:tabs>
        <w:ind w:left="143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7" w15:restartNumberingAfterBreak="0">
    <w:nsid w:val="0BBD01ED"/>
    <w:multiLevelType w:val="hybridMultilevel"/>
    <w:tmpl w:val="31A62BAE"/>
    <w:lvl w:ilvl="0" w:tplc="67208E2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8" w15:restartNumberingAfterBreak="0">
    <w:nsid w:val="0D0E157D"/>
    <w:multiLevelType w:val="hybridMultilevel"/>
    <w:tmpl w:val="02FE4D72"/>
    <w:name w:val="WW8Num4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0D133DBA"/>
    <w:multiLevelType w:val="multilevel"/>
    <w:tmpl w:val="7D7C880C"/>
    <w:lvl w:ilvl="0">
      <w:start w:val="1"/>
      <w:numFmt w:val="decimal"/>
      <w:lvlText w:val="%1)"/>
      <w:lvlJc w:val="left"/>
      <w:pPr>
        <w:tabs>
          <w:tab w:val="num" w:pos="0"/>
        </w:tabs>
        <w:ind w:left="720" w:hanging="360"/>
      </w:pPr>
    </w:lvl>
    <w:lvl w:ilvl="1">
      <w:start w:val="1"/>
      <w:numFmt w:val="lowerLetter"/>
      <w:lvlText w:val="%2)"/>
      <w:lvlJc w:val="left"/>
      <w:pPr>
        <w:tabs>
          <w:tab w:val="num" w:pos="-372"/>
        </w:tabs>
        <w:ind w:left="1068" w:hanging="360"/>
      </w:pPr>
      <w:rPr>
        <w:color w:val="000000"/>
      </w:rPr>
    </w:lvl>
    <w:lvl w:ilvl="2">
      <w:start w:val="1"/>
      <w:numFmt w:val="decimal"/>
      <w:lvlText w:val="%3)"/>
      <w:lvlJc w:val="left"/>
      <w:pPr>
        <w:tabs>
          <w:tab w:val="num" w:pos="0"/>
        </w:tabs>
        <w:ind w:left="2907"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0DCC7E92"/>
    <w:multiLevelType w:val="multilevel"/>
    <w:tmpl w:val="C75EF2BC"/>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bCs/>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71" w15:restartNumberingAfterBreak="0">
    <w:nsid w:val="0E145836"/>
    <w:multiLevelType w:val="multilevel"/>
    <w:tmpl w:val="C428DDFA"/>
    <w:lvl w:ilvl="0">
      <w:start w:val="8"/>
      <w:numFmt w:val="decimal"/>
      <w:lvlText w:val="%1."/>
      <w:lvlJc w:val="left"/>
      <w:pPr>
        <w:tabs>
          <w:tab w:val="num" w:pos="0"/>
        </w:tabs>
        <w:ind w:left="400" w:hanging="400"/>
      </w:pPr>
      <w:rPr>
        <w:rFonts w:cs="Times New Roman"/>
        <w:b/>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b/>
      </w:rPr>
    </w:lvl>
    <w:lvl w:ilvl="4">
      <w:start w:val="1"/>
      <w:numFmt w:val="decimal"/>
      <w:lvlText w:val="%1.%2.%3.%4.%5."/>
      <w:lvlJc w:val="left"/>
      <w:pPr>
        <w:tabs>
          <w:tab w:val="num" w:pos="0"/>
        </w:tabs>
        <w:ind w:left="1080" w:hanging="1080"/>
      </w:pPr>
      <w:rPr>
        <w:rFonts w:cs="Times New Roman"/>
        <w:b/>
      </w:rPr>
    </w:lvl>
    <w:lvl w:ilvl="5">
      <w:start w:val="1"/>
      <w:numFmt w:val="decimal"/>
      <w:lvlText w:val="%1.%2.%3.%4.%5.%6."/>
      <w:lvlJc w:val="left"/>
      <w:pPr>
        <w:tabs>
          <w:tab w:val="num" w:pos="0"/>
        </w:tabs>
        <w:ind w:left="1440" w:hanging="1440"/>
      </w:pPr>
      <w:rPr>
        <w:rFonts w:cs="Times New Roman"/>
        <w:b/>
      </w:rPr>
    </w:lvl>
    <w:lvl w:ilvl="6">
      <w:start w:val="1"/>
      <w:numFmt w:val="decimal"/>
      <w:lvlText w:val="%1.%2.%3.%4.%5.%6.%7."/>
      <w:lvlJc w:val="left"/>
      <w:pPr>
        <w:tabs>
          <w:tab w:val="num" w:pos="0"/>
        </w:tabs>
        <w:ind w:left="1440" w:hanging="1440"/>
      </w:pPr>
      <w:rPr>
        <w:rFonts w:cs="Times New Roman"/>
        <w:b/>
      </w:rPr>
    </w:lvl>
    <w:lvl w:ilvl="7">
      <w:start w:val="1"/>
      <w:numFmt w:val="decimal"/>
      <w:lvlText w:val="%1.%2.%3.%4.%5.%6.%7.%8."/>
      <w:lvlJc w:val="left"/>
      <w:pPr>
        <w:tabs>
          <w:tab w:val="num" w:pos="0"/>
        </w:tabs>
        <w:ind w:left="1800" w:hanging="1800"/>
      </w:pPr>
      <w:rPr>
        <w:rFonts w:cs="Times New Roman"/>
        <w:b/>
      </w:rPr>
    </w:lvl>
    <w:lvl w:ilvl="8">
      <w:start w:val="1"/>
      <w:numFmt w:val="decimal"/>
      <w:lvlText w:val="%1.%2.%3.%4.%5.%6.%7.%8.%9."/>
      <w:lvlJc w:val="left"/>
      <w:pPr>
        <w:tabs>
          <w:tab w:val="num" w:pos="0"/>
        </w:tabs>
        <w:ind w:left="1800" w:hanging="1800"/>
      </w:pPr>
      <w:rPr>
        <w:rFonts w:cs="Times New Roman"/>
        <w:b/>
      </w:rPr>
    </w:lvl>
  </w:abstractNum>
  <w:abstractNum w:abstractNumId="72" w15:restartNumberingAfterBreak="0">
    <w:nsid w:val="0EEF0A46"/>
    <w:multiLevelType w:val="hybridMultilevel"/>
    <w:tmpl w:val="3D0448A8"/>
    <w:lvl w:ilvl="0" w:tplc="82D0DB0A">
      <w:start w:val="1"/>
      <w:numFmt w:val="decimal"/>
      <w:lvlText w:val="%1."/>
      <w:lvlJc w:val="left"/>
      <w:pPr>
        <w:ind w:left="720" w:hanging="360"/>
      </w:pPr>
      <w:rPr>
        <w:b/>
      </w:rPr>
    </w:lvl>
    <w:lvl w:ilvl="1" w:tplc="7F2416C6">
      <w:start w:val="1"/>
      <w:numFmt w:val="decimal"/>
      <w:lvlText w:val="%2)"/>
      <w:lvlJc w:val="left"/>
      <w:pPr>
        <w:ind w:left="1440" w:hanging="360"/>
      </w:pPr>
    </w:lvl>
    <w:lvl w:ilvl="2" w:tplc="04150017">
      <w:start w:val="1"/>
      <w:numFmt w:val="lowerLetter"/>
      <w:lvlText w:val="%3)"/>
      <w:lvlJc w:val="left"/>
      <w:pPr>
        <w:ind w:left="3196"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 w15:restartNumberingAfterBreak="0">
    <w:nsid w:val="0FCE10C3"/>
    <w:multiLevelType w:val="hybridMultilevel"/>
    <w:tmpl w:val="52866028"/>
    <w:lvl w:ilvl="0" w:tplc="04150017">
      <w:start w:val="1"/>
      <w:numFmt w:val="lowerLetter"/>
      <w:lvlText w:val="%1)"/>
      <w:lvlJc w:val="left"/>
      <w:pPr>
        <w:ind w:left="1353" w:hanging="360"/>
      </w:pPr>
    </w:lvl>
    <w:lvl w:ilvl="1" w:tplc="04150019">
      <w:start w:val="1"/>
      <w:numFmt w:val="lowerLetter"/>
      <w:lvlText w:val="%2."/>
      <w:lvlJc w:val="left"/>
      <w:pPr>
        <w:ind w:left="2073" w:hanging="360"/>
      </w:pPr>
    </w:lvl>
    <w:lvl w:ilvl="2" w:tplc="0415001B">
      <w:start w:val="1"/>
      <w:numFmt w:val="lowerRoman"/>
      <w:lvlText w:val="%3."/>
      <w:lvlJc w:val="right"/>
      <w:pPr>
        <w:ind w:left="2793" w:hanging="180"/>
      </w:pPr>
    </w:lvl>
    <w:lvl w:ilvl="3" w:tplc="0415000F">
      <w:start w:val="1"/>
      <w:numFmt w:val="decimal"/>
      <w:lvlText w:val="%4."/>
      <w:lvlJc w:val="left"/>
      <w:pPr>
        <w:ind w:left="3513" w:hanging="360"/>
      </w:pPr>
    </w:lvl>
    <w:lvl w:ilvl="4" w:tplc="04150019">
      <w:start w:val="1"/>
      <w:numFmt w:val="lowerLetter"/>
      <w:lvlText w:val="%5."/>
      <w:lvlJc w:val="left"/>
      <w:pPr>
        <w:ind w:left="4233" w:hanging="360"/>
      </w:pPr>
    </w:lvl>
    <w:lvl w:ilvl="5" w:tplc="0415001B">
      <w:start w:val="1"/>
      <w:numFmt w:val="lowerRoman"/>
      <w:lvlText w:val="%6."/>
      <w:lvlJc w:val="right"/>
      <w:pPr>
        <w:ind w:left="4953" w:hanging="180"/>
      </w:pPr>
    </w:lvl>
    <w:lvl w:ilvl="6" w:tplc="0415000F">
      <w:start w:val="1"/>
      <w:numFmt w:val="decimal"/>
      <w:lvlText w:val="%7."/>
      <w:lvlJc w:val="left"/>
      <w:pPr>
        <w:ind w:left="5673" w:hanging="360"/>
      </w:pPr>
    </w:lvl>
    <w:lvl w:ilvl="7" w:tplc="04150019">
      <w:start w:val="1"/>
      <w:numFmt w:val="lowerLetter"/>
      <w:lvlText w:val="%8."/>
      <w:lvlJc w:val="left"/>
      <w:pPr>
        <w:ind w:left="6393" w:hanging="360"/>
      </w:pPr>
    </w:lvl>
    <w:lvl w:ilvl="8" w:tplc="0415001B">
      <w:start w:val="1"/>
      <w:numFmt w:val="lowerRoman"/>
      <w:lvlText w:val="%9."/>
      <w:lvlJc w:val="right"/>
      <w:pPr>
        <w:ind w:left="7113" w:hanging="180"/>
      </w:pPr>
    </w:lvl>
  </w:abstractNum>
  <w:abstractNum w:abstractNumId="74" w15:restartNumberingAfterBreak="0">
    <w:nsid w:val="10DD158B"/>
    <w:multiLevelType w:val="multilevel"/>
    <w:tmpl w:val="6FFED130"/>
    <w:lvl w:ilvl="0">
      <w:start w:val="23"/>
      <w:numFmt w:val="decimal"/>
      <w:lvlText w:val="%1"/>
      <w:lvlJc w:val="left"/>
      <w:pPr>
        <w:ind w:left="849" w:hanging="680"/>
      </w:pPr>
      <w:rPr>
        <w:rFonts w:hint="default"/>
        <w:lang w:val="pl-PL" w:eastAsia="en-US" w:bidi="ar-SA"/>
      </w:rPr>
    </w:lvl>
    <w:lvl w:ilvl="1">
      <w:start w:val="1"/>
      <w:numFmt w:val="decimal"/>
      <w:lvlText w:val="%1.%2"/>
      <w:lvlJc w:val="left"/>
      <w:pPr>
        <w:ind w:left="849" w:hanging="680"/>
      </w:pPr>
      <w:rPr>
        <w:rFonts w:ascii="Cambria" w:eastAsia="Cambria" w:hAnsi="Cambria" w:cs="Cambria" w:hint="default"/>
        <w:b/>
        <w:bCs/>
        <w:i w:val="0"/>
        <w:iCs w:val="0"/>
        <w:spacing w:val="-4"/>
        <w:w w:val="100"/>
        <w:sz w:val="22"/>
        <w:szCs w:val="22"/>
        <w:lang w:val="pl-PL" w:eastAsia="en-US" w:bidi="ar-SA"/>
      </w:rPr>
    </w:lvl>
    <w:lvl w:ilvl="2">
      <w:numFmt w:val="bullet"/>
      <w:lvlText w:val="•"/>
      <w:lvlJc w:val="left"/>
      <w:pPr>
        <w:ind w:left="2656" w:hanging="680"/>
      </w:pPr>
      <w:rPr>
        <w:rFonts w:hint="default"/>
        <w:lang w:val="pl-PL" w:eastAsia="en-US" w:bidi="ar-SA"/>
      </w:rPr>
    </w:lvl>
    <w:lvl w:ilvl="3">
      <w:numFmt w:val="bullet"/>
      <w:lvlText w:val="•"/>
      <w:lvlJc w:val="left"/>
      <w:pPr>
        <w:ind w:left="3565" w:hanging="680"/>
      </w:pPr>
      <w:rPr>
        <w:rFonts w:hint="default"/>
        <w:lang w:val="pl-PL" w:eastAsia="en-US" w:bidi="ar-SA"/>
      </w:rPr>
    </w:lvl>
    <w:lvl w:ilvl="4">
      <w:numFmt w:val="bullet"/>
      <w:lvlText w:val="•"/>
      <w:lvlJc w:val="left"/>
      <w:pPr>
        <w:ind w:left="4473" w:hanging="680"/>
      </w:pPr>
      <w:rPr>
        <w:rFonts w:hint="default"/>
        <w:lang w:val="pl-PL" w:eastAsia="en-US" w:bidi="ar-SA"/>
      </w:rPr>
    </w:lvl>
    <w:lvl w:ilvl="5">
      <w:numFmt w:val="bullet"/>
      <w:lvlText w:val="•"/>
      <w:lvlJc w:val="left"/>
      <w:pPr>
        <w:ind w:left="5381" w:hanging="680"/>
      </w:pPr>
      <w:rPr>
        <w:rFonts w:hint="default"/>
        <w:lang w:val="pl-PL" w:eastAsia="en-US" w:bidi="ar-SA"/>
      </w:rPr>
    </w:lvl>
    <w:lvl w:ilvl="6">
      <w:numFmt w:val="bullet"/>
      <w:lvlText w:val="•"/>
      <w:lvlJc w:val="left"/>
      <w:pPr>
        <w:ind w:left="6290" w:hanging="680"/>
      </w:pPr>
      <w:rPr>
        <w:rFonts w:hint="default"/>
        <w:lang w:val="pl-PL" w:eastAsia="en-US" w:bidi="ar-SA"/>
      </w:rPr>
    </w:lvl>
    <w:lvl w:ilvl="7">
      <w:numFmt w:val="bullet"/>
      <w:lvlText w:val="•"/>
      <w:lvlJc w:val="left"/>
      <w:pPr>
        <w:ind w:left="7198" w:hanging="680"/>
      </w:pPr>
      <w:rPr>
        <w:rFonts w:hint="default"/>
        <w:lang w:val="pl-PL" w:eastAsia="en-US" w:bidi="ar-SA"/>
      </w:rPr>
    </w:lvl>
    <w:lvl w:ilvl="8">
      <w:numFmt w:val="bullet"/>
      <w:lvlText w:val="•"/>
      <w:lvlJc w:val="left"/>
      <w:pPr>
        <w:ind w:left="8106" w:hanging="680"/>
      </w:pPr>
      <w:rPr>
        <w:rFonts w:hint="default"/>
        <w:lang w:val="pl-PL" w:eastAsia="en-US" w:bidi="ar-SA"/>
      </w:rPr>
    </w:lvl>
  </w:abstractNum>
  <w:abstractNum w:abstractNumId="75" w15:restartNumberingAfterBreak="0">
    <w:nsid w:val="112A1A0D"/>
    <w:multiLevelType w:val="hybridMultilevel"/>
    <w:tmpl w:val="959A97F0"/>
    <w:lvl w:ilvl="0" w:tplc="75DE4BE2">
      <w:start w:val="4"/>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76" w15:restartNumberingAfterBreak="0">
    <w:nsid w:val="12062249"/>
    <w:multiLevelType w:val="multilevel"/>
    <w:tmpl w:val="FAD0B74E"/>
    <w:lvl w:ilvl="0">
      <w:start w:val="11"/>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color w:val="00000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77" w15:restartNumberingAfterBreak="0">
    <w:nsid w:val="120E4A9E"/>
    <w:multiLevelType w:val="multilevel"/>
    <w:tmpl w:val="9F0E699C"/>
    <w:lvl w:ilvl="0">
      <w:start w:val="4"/>
      <w:numFmt w:val="decimal"/>
      <w:lvlText w:val="%1."/>
      <w:lvlJc w:val="left"/>
      <w:pPr>
        <w:tabs>
          <w:tab w:val="num" w:pos="0"/>
        </w:tabs>
        <w:ind w:left="360" w:hanging="360"/>
      </w:pPr>
      <w:rPr>
        <w:rFonts w:cs="Times New Roman"/>
      </w:rPr>
    </w:lvl>
    <w:lvl w:ilvl="1">
      <w:start w:val="5"/>
      <w:numFmt w:val="decimal"/>
      <w:lvlText w:val="%1.%2."/>
      <w:lvlJc w:val="left"/>
      <w:pPr>
        <w:tabs>
          <w:tab w:val="num" w:pos="0"/>
        </w:tabs>
        <w:ind w:left="720" w:hanging="720"/>
      </w:pPr>
      <w:rPr>
        <w:rFonts w:ascii="Cambria" w:hAnsi="Cambria" w:cs="Times New Roman"/>
        <w:b/>
        <w:i w:val="0"/>
        <w:sz w:val="24"/>
        <w:szCs w:val="24"/>
      </w:rPr>
    </w:lvl>
    <w:lvl w:ilvl="2">
      <w:start w:val="1"/>
      <w:numFmt w:val="decimal"/>
      <w:lvlText w:val="%1.%2.%3."/>
      <w:lvlJc w:val="left"/>
      <w:pPr>
        <w:tabs>
          <w:tab w:val="num" w:pos="0"/>
        </w:tabs>
        <w:ind w:left="720" w:hanging="720"/>
      </w:pPr>
      <w:rPr>
        <w:rFonts w:cs="Times New Roman"/>
        <w:b/>
        <w:bCs/>
        <w:sz w:val="24"/>
        <w:szCs w:val="24"/>
      </w:rPr>
    </w:lvl>
    <w:lvl w:ilvl="3">
      <w:start w:val="1"/>
      <w:numFmt w:val="lowerLetter"/>
      <w:lvlText w:val="%4)"/>
      <w:lvlJc w:val="left"/>
      <w:pPr>
        <w:tabs>
          <w:tab w:val="num" w:pos="0"/>
        </w:tabs>
        <w:ind w:left="360" w:hanging="360"/>
      </w:p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78" w15:restartNumberingAfterBreak="0">
    <w:nsid w:val="12306027"/>
    <w:multiLevelType w:val="multilevel"/>
    <w:tmpl w:val="FDF4FEE2"/>
    <w:lvl w:ilvl="0">
      <w:start w:val="1"/>
      <w:numFmt w:val="lowerLetter"/>
      <w:lvlText w:val="%1)"/>
      <w:lvlJc w:val="left"/>
      <w:pPr>
        <w:tabs>
          <w:tab w:val="num" w:pos="0"/>
        </w:tabs>
        <w:ind w:left="185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79" w15:restartNumberingAfterBreak="0">
    <w:nsid w:val="12585CDF"/>
    <w:multiLevelType w:val="multilevel"/>
    <w:tmpl w:val="274A9C86"/>
    <w:lvl w:ilvl="0">
      <w:start w:val="11"/>
      <w:numFmt w:val="decimal"/>
      <w:lvlText w:val="%1."/>
      <w:lvlJc w:val="left"/>
      <w:pPr>
        <w:tabs>
          <w:tab w:val="num" w:pos="0"/>
        </w:tabs>
        <w:ind w:left="420" w:hanging="420"/>
      </w:pPr>
    </w:lvl>
    <w:lvl w:ilvl="1">
      <w:start w:val="1"/>
      <w:numFmt w:val="decimal"/>
      <w:lvlText w:val="%1.%2."/>
      <w:lvlJc w:val="left"/>
      <w:pPr>
        <w:tabs>
          <w:tab w:val="num" w:pos="0"/>
        </w:tabs>
        <w:ind w:left="846" w:hanging="420"/>
      </w:pPr>
      <w:rPr>
        <w:b/>
        <w:bCs/>
      </w:r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80" w15:restartNumberingAfterBreak="0">
    <w:nsid w:val="129231ED"/>
    <w:multiLevelType w:val="hybridMultilevel"/>
    <w:tmpl w:val="5F7A522A"/>
    <w:lvl w:ilvl="0" w:tplc="6824C732">
      <w:start w:val="1"/>
      <w:numFmt w:val="lowerLetter"/>
      <w:lvlText w:val="%1)"/>
      <w:lvlJc w:val="left"/>
      <w:pPr>
        <w:ind w:left="1353" w:hanging="360"/>
      </w:pPr>
      <w:rPr>
        <w:rFonts w:hint="default"/>
        <w:b w:val="0"/>
      </w:rPr>
    </w:lvl>
    <w:lvl w:ilvl="1" w:tplc="04150019">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81" w15:restartNumberingAfterBreak="0">
    <w:nsid w:val="129A4FED"/>
    <w:multiLevelType w:val="multilevel"/>
    <w:tmpl w:val="F828A39C"/>
    <w:lvl w:ilvl="0">
      <w:start w:val="1"/>
      <w:numFmt w:val="lowerLetter"/>
      <w:lvlText w:val="%1)"/>
      <w:lvlJc w:val="left"/>
      <w:pPr>
        <w:tabs>
          <w:tab w:val="num" w:pos="0"/>
        </w:tabs>
        <w:ind w:left="1440" w:hanging="360"/>
      </w:pPr>
      <w:rPr>
        <w:rFonts w:cs="Times New Roma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2" w15:restartNumberingAfterBreak="0">
    <w:nsid w:val="12BC62BA"/>
    <w:multiLevelType w:val="hybridMultilevel"/>
    <w:tmpl w:val="9182A0E2"/>
    <w:lvl w:ilvl="0" w:tplc="7ABAD5A4">
      <w:start w:val="1"/>
      <w:numFmt w:val="decimal"/>
      <w:lvlText w:val="%1."/>
      <w:lvlJc w:val="left"/>
      <w:pPr>
        <w:ind w:left="720" w:hanging="360"/>
      </w:pPr>
      <w:rPr>
        <w:rFonts w:ascii="Cambria" w:hAnsi="Cambria" w:hint="default"/>
        <w:b/>
        <w:i w:val="0"/>
        <w:sz w:val="24"/>
        <w:szCs w:val="24"/>
      </w:rPr>
    </w:lvl>
    <w:lvl w:ilvl="1" w:tplc="616616F0">
      <w:start w:val="1"/>
      <w:numFmt w:val="decimal"/>
      <w:lvlText w:val="%2)"/>
      <w:lvlJc w:val="left"/>
      <w:pPr>
        <w:ind w:left="786"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13B00CFF"/>
    <w:multiLevelType w:val="multilevel"/>
    <w:tmpl w:val="9C2CDF7A"/>
    <w:lvl w:ilvl="0">
      <w:start w:val="4"/>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i w:val="0"/>
        <w:sz w:val="24"/>
        <w:szCs w:val="24"/>
      </w:rPr>
    </w:lvl>
    <w:lvl w:ilvl="2">
      <w:start w:val="1"/>
      <w:numFmt w:val="decimal"/>
      <w:lvlText w:val="%1.%2.%3."/>
      <w:lvlJc w:val="left"/>
      <w:pPr>
        <w:tabs>
          <w:tab w:val="num" w:pos="0"/>
        </w:tabs>
        <w:ind w:left="720" w:hanging="720"/>
      </w:pPr>
      <w:rPr>
        <w:rFonts w:cs="Times New Roman"/>
        <w:b w:val="0"/>
        <w:bCs/>
        <w:i w:val="0"/>
        <w:iCs w:val="0"/>
        <w:color w:val="000000"/>
      </w:rPr>
    </w:lvl>
    <w:lvl w:ilvl="3">
      <w:start w:val="1"/>
      <w:numFmt w:val="decimal"/>
      <w:lvlText w:val="%1.%2.%3.%4."/>
      <w:lvlJc w:val="left"/>
      <w:pPr>
        <w:tabs>
          <w:tab w:val="num" w:pos="0"/>
        </w:tabs>
        <w:ind w:left="1080" w:hanging="1080"/>
      </w:pPr>
      <w:rPr>
        <w:rFonts w:cs="Times New Roman"/>
        <w:b w:val="0"/>
        <w:bCs/>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84" w15:restartNumberingAfterBreak="0">
    <w:nsid w:val="14110D1B"/>
    <w:multiLevelType w:val="multilevel"/>
    <w:tmpl w:val="E1DC6A8E"/>
    <w:lvl w:ilvl="0">
      <w:start w:val="24"/>
      <w:numFmt w:val="decimal"/>
      <w:lvlText w:val="%1."/>
      <w:lvlJc w:val="left"/>
      <w:pPr>
        <w:tabs>
          <w:tab w:val="num" w:pos="0"/>
        </w:tabs>
        <w:ind w:left="500" w:hanging="500"/>
      </w:pPr>
      <w:rPr>
        <w:color w:val="000000"/>
      </w:rPr>
    </w:lvl>
    <w:lvl w:ilvl="1">
      <w:start w:val="1"/>
      <w:numFmt w:val="decimal"/>
      <w:lvlText w:val="%1.%2."/>
      <w:lvlJc w:val="left"/>
      <w:pPr>
        <w:tabs>
          <w:tab w:val="num" w:pos="0"/>
        </w:tabs>
        <w:ind w:left="720" w:hanging="720"/>
      </w:pPr>
      <w:rPr>
        <w:b/>
        <w:bCs/>
        <w:i w:val="0"/>
        <w:iCs w:val="0"/>
        <w:color w:val="000000"/>
      </w:rPr>
    </w:lvl>
    <w:lvl w:ilvl="2">
      <w:start w:val="1"/>
      <w:numFmt w:val="decimal"/>
      <w:lvlText w:val="%1.%2.%3."/>
      <w:lvlJc w:val="left"/>
      <w:pPr>
        <w:tabs>
          <w:tab w:val="num" w:pos="0"/>
        </w:tabs>
        <w:ind w:left="720" w:hanging="720"/>
      </w:pPr>
      <w:rPr>
        <w:color w:val="000000"/>
      </w:rPr>
    </w:lvl>
    <w:lvl w:ilvl="3">
      <w:start w:val="1"/>
      <w:numFmt w:val="decimal"/>
      <w:lvlText w:val="%1.%2.%3.%4."/>
      <w:lvlJc w:val="left"/>
      <w:pPr>
        <w:tabs>
          <w:tab w:val="num" w:pos="0"/>
        </w:tabs>
        <w:ind w:left="1080" w:hanging="1080"/>
      </w:pPr>
      <w:rPr>
        <w:color w:val="000000"/>
      </w:rPr>
    </w:lvl>
    <w:lvl w:ilvl="4">
      <w:start w:val="1"/>
      <w:numFmt w:val="decimal"/>
      <w:lvlText w:val="%1.%2.%3.%4.%5."/>
      <w:lvlJc w:val="left"/>
      <w:pPr>
        <w:tabs>
          <w:tab w:val="num" w:pos="0"/>
        </w:tabs>
        <w:ind w:left="1080" w:hanging="1080"/>
      </w:pPr>
      <w:rPr>
        <w:color w:val="000000"/>
      </w:rPr>
    </w:lvl>
    <w:lvl w:ilvl="5">
      <w:start w:val="1"/>
      <w:numFmt w:val="decimal"/>
      <w:lvlText w:val="%1.%2.%3.%4.%5.%6."/>
      <w:lvlJc w:val="left"/>
      <w:pPr>
        <w:tabs>
          <w:tab w:val="num" w:pos="0"/>
        </w:tabs>
        <w:ind w:left="1440" w:hanging="1440"/>
      </w:pPr>
      <w:rPr>
        <w:color w:val="000000"/>
      </w:rPr>
    </w:lvl>
    <w:lvl w:ilvl="6">
      <w:start w:val="1"/>
      <w:numFmt w:val="decimal"/>
      <w:lvlText w:val="%1.%2.%3.%4.%5.%6.%7."/>
      <w:lvlJc w:val="left"/>
      <w:pPr>
        <w:tabs>
          <w:tab w:val="num" w:pos="0"/>
        </w:tabs>
        <w:ind w:left="1440" w:hanging="1440"/>
      </w:pPr>
      <w:rPr>
        <w:color w:val="000000"/>
      </w:rPr>
    </w:lvl>
    <w:lvl w:ilvl="7">
      <w:start w:val="1"/>
      <w:numFmt w:val="decimal"/>
      <w:lvlText w:val="%1.%2.%3.%4.%5.%6.%7.%8."/>
      <w:lvlJc w:val="left"/>
      <w:pPr>
        <w:tabs>
          <w:tab w:val="num" w:pos="0"/>
        </w:tabs>
        <w:ind w:left="1800" w:hanging="1800"/>
      </w:pPr>
      <w:rPr>
        <w:color w:val="000000"/>
      </w:rPr>
    </w:lvl>
    <w:lvl w:ilvl="8">
      <w:start w:val="1"/>
      <w:numFmt w:val="decimal"/>
      <w:lvlText w:val="%1.%2.%3.%4.%5.%6.%7.%8.%9."/>
      <w:lvlJc w:val="left"/>
      <w:pPr>
        <w:tabs>
          <w:tab w:val="num" w:pos="0"/>
        </w:tabs>
        <w:ind w:left="1800" w:hanging="1800"/>
      </w:pPr>
      <w:rPr>
        <w:color w:val="000000"/>
      </w:rPr>
    </w:lvl>
  </w:abstractNum>
  <w:abstractNum w:abstractNumId="85" w15:restartNumberingAfterBreak="0">
    <w:nsid w:val="143F656E"/>
    <w:multiLevelType w:val="hybridMultilevel"/>
    <w:tmpl w:val="A5A2AA8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1996"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6" w15:restartNumberingAfterBreak="0">
    <w:nsid w:val="14C62DB5"/>
    <w:multiLevelType w:val="multilevel"/>
    <w:tmpl w:val="79AC41A2"/>
    <w:lvl w:ilvl="0">
      <w:start w:val="6"/>
      <w:numFmt w:val="decimal"/>
      <w:lvlText w:val="%1."/>
      <w:lvlJc w:val="left"/>
      <w:pPr>
        <w:tabs>
          <w:tab w:val="num" w:pos="0"/>
        </w:tabs>
        <w:ind w:left="380" w:hanging="380"/>
      </w:pPr>
      <w:rPr>
        <w:rFonts w:eastAsia="Cambria" w:cs="Cambria"/>
        <w:color w:val="000000"/>
      </w:rPr>
    </w:lvl>
    <w:lvl w:ilvl="1">
      <w:start w:val="1"/>
      <w:numFmt w:val="decimal"/>
      <w:lvlText w:val="%1.%2."/>
      <w:lvlJc w:val="left"/>
      <w:pPr>
        <w:tabs>
          <w:tab w:val="num" w:pos="0"/>
        </w:tabs>
        <w:ind w:left="720" w:hanging="720"/>
      </w:pPr>
      <w:rPr>
        <w:rFonts w:eastAsia="Cambria" w:cs="Cambria"/>
        <w:b/>
        <w:color w:val="000000"/>
      </w:rPr>
    </w:lvl>
    <w:lvl w:ilvl="2">
      <w:start w:val="1"/>
      <w:numFmt w:val="decimal"/>
      <w:lvlText w:val="%1.%2.%3."/>
      <w:lvlJc w:val="left"/>
      <w:pPr>
        <w:tabs>
          <w:tab w:val="num" w:pos="0"/>
        </w:tabs>
        <w:ind w:left="720" w:hanging="720"/>
      </w:pPr>
      <w:rPr>
        <w:rFonts w:eastAsia="Cambria" w:cs="Cambria"/>
        <w:color w:val="000000"/>
      </w:rPr>
    </w:lvl>
    <w:lvl w:ilvl="3">
      <w:start w:val="1"/>
      <w:numFmt w:val="decimal"/>
      <w:lvlText w:val="%1.%2.%3.%4."/>
      <w:lvlJc w:val="left"/>
      <w:pPr>
        <w:tabs>
          <w:tab w:val="num" w:pos="0"/>
        </w:tabs>
        <w:ind w:left="1080" w:hanging="1080"/>
      </w:pPr>
      <w:rPr>
        <w:rFonts w:eastAsia="Cambria" w:cs="Cambria"/>
        <w:color w:val="000000"/>
      </w:rPr>
    </w:lvl>
    <w:lvl w:ilvl="4">
      <w:start w:val="1"/>
      <w:numFmt w:val="decimal"/>
      <w:lvlText w:val="%1.%2.%3.%4.%5."/>
      <w:lvlJc w:val="left"/>
      <w:pPr>
        <w:tabs>
          <w:tab w:val="num" w:pos="0"/>
        </w:tabs>
        <w:ind w:left="1080" w:hanging="1080"/>
      </w:pPr>
      <w:rPr>
        <w:rFonts w:eastAsia="Cambria" w:cs="Cambria"/>
        <w:color w:val="000000"/>
      </w:rPr>
    </w:lvl>
    <w:lvl w:ilvl="5">
      <w:start w:val="1"/>
      <w:numFmt w:val="decimal"/>
      <w:lvlText w:val="%1.%2.%3.%4.%5.%6."/>
      <w:lvlJc w:val="left"/>
      <w:pPr>
        <w:tabs>
          <w:tab w:val="num" w:pos="0"/>
        </w:tabs>
        <w:ind w:left="1440" w:hanging="1440"/>
      </w:pPr>
      <w:rPr>
        <w:rFonts w:eastAsia="Cambria" w:cs="Cambria"/>
        <w:color w:val="000000"/>
      </w:rPr>
    </w:lvl>
    <w:lvl w:ilvl="6">
      <w:start w:val="1"/>
      <w:numFmt w:val="decimal"/>
      <w:lvlText w:val="%1.%2.%3.%4.%5.%6.%7."/>
      <w:lvlJc w:val="left"/>
      <w:pPr>
        <w:tabs>
          <w:tab w:val="num" w:pos="0"/>
        </w:tabs>
        <w:ind w:left="1440" w:hanging="1440"/>
      </w:pPr>
      <w:rPr>
        <w:rFonts w:eastAsia="Cambria" w:cs="Cambria"/>
        <w:color w:val="000000"/>
      </w:rPr>
    </w:lvl>
    <w:lvl w:ilvl="7">
      <w:start w:val="1"/>
      <w:numFmt w:val="decimal"/>
      <w:lvlText w:val="%1.%2.%3.%4.%5.%6.%7.%8."/>
      <w:lvlJc w:val="left"/>
      <w:pPr>
        <w:tabs>
          <w:tab w:val="num" w:pos="0"/>
        </w:tabs>
        <w:ind w:left="1800" w:hanging="1800"/>
      </w:pPr>
      <w:rPr>
        <w:rFonts w:eastAsia="Cambria" w:cs="Cambria"/>
        <w:color w:val="000000"/>
      </w:rPr>
    </w:lvl>
    <w:lvl w:ilvl="8">
      <w:start w:val="1"/>
      <w:numFmt w:val="decimal"/>
      <w:lvlText w:val="%1.%2.%3.%4.%5.%6.%7.%8.%9."/>
      <w:lvlJc w:val="left"/>
      <w:pPr>
        <w:tabs>
          <w:tab w:val="num" w:pos="0"/>
        </w:tabs>
        <w:ind w:left="1800" w:hanging="1800"/>
      </w:pPr>
      <w:rPr>
        <w:rFonts w:eastAsia="Cambria" w:cs="Cambria"/>
        <w:color w:val="000000"/>
      </w:rPr>
    </w:lvl>
  </w:abstractNum>
  <w:abstractNum w:abstractNumId="87" w15:restartNumberingAfterBreak="0">
    <w:nsid w:val="14E4268D"/>
    <w:multiLevelType w:val="hybridMultilevel"/>
    <w:tmpl w:val="4E708EB4"/>
    <w:lvl w:ilvl="0" w:tplc="54F0D52E">
      <w:start w:val="1"/>
      <w:numFmt w:val="bullet"/>
      <w:lvlText w:val=""/>
      <w:lvlJc w:val="left"/>
      <w:pPr>
        <w:ind w:left="2400" w:hanging="360"/>
      </w:pPr>
      <w:rPr>
        <w:rFonts w:ascii="Symbol" w:hAnsi="Symbol" w:hint="default"/>
      </w:rPr>
    </w:lvl>
    <w:lvl w:ilvl="1" w:tplc="04150003" w:tentative="1">
      <w:start w:val="1"/>
      <w:numFmt w:val="bullet"/>
      <w:lvlText w:val="o"/>
      <w:lvlJc w:val="left"/>
      <w:pPr>
        <w:ind w:left="3120" w:hanging="360"/>
      </w:pPr>
      <w:rPr>
        <w:rFonts w:ascii="Courier New" w:hAnsi="Courier New" w:cs="Courier New" w:hint="default"/>
      </w:rPr>
    </w:lvl>
    <w:lvl w:ilvl="2" w:tplc="04150005" w:tentative="1">
      <w:start w:val="1"/>
      <w:numFmt w:val="bullet"/>
      <w:lvlText w:val=""/>
      <w:lvlJc w:val="left"/>
      <w:pPr>
        <w:ind w:left="3840" w:hanging="360"/>
      </w:pPr>
      <w:rPr>
        <w:rFonts w:ascii="Wingdings" w:hAnsi="Wingdings" w:hint="default"/>
      </w:rPr>
    </w:lvl>
    <w:lvl w:ilvl="3" w:tplc="04150001" w:tentative="1">
      <w:start w:val="1"/>
      <w:numFmt w:val="bullet"/>
      <w:lvlText w:val=""/>
      <w:lvlJc w:val="left"/>
      <w:pPr>
        <w:ind w:left="4560" w:hanging="360"/>
      </w:pPr>
      <w:rPr>
        <w:rFonts w:ascii="Symbol" w:hAnsi="Symbol" w:hint="default"/>
      </w:rPr>
    </w:lvl>
    <w:lvl w:ilvl="4" w:tplc="04150003" w:tentative="1">
      <w:start w:val="1"/>
      <w:numFmt w:val="bullet"/>
      <w:lvlText w:val="o"/>
      <w:lvlJc w:val="left"/>
      <w:pPr>
        <w:ind w:left="5280" w:hanging="360"/>
      </w:pPr>
      <w:rPr>
        <w:rFonts w:ascii="Courier New" w:hAnsi="Courier New" w:cs="Courier New" w:hint="default"/>
      </w:rPr>
    </w:lvl>
    <w:lvl w:ilvl="5" w:tplc="04150005" w:tentative="1">
      <w:start w:val="1"/>
      <w:numFmt w:val="bullet"/>
      <w:lvlText w:val=""/>
      <w:lvlJc w:val="left"/>
      <w:pPr>
        <w:ind w:left="6000" w:hanging="360"/>
      </w:pPr>
      <w:rPr>
        <w:rFonts w:ascii="Wingdings" w:hAnsi="Wingdings" w:hint="default"/>
      </w:rPr>
    </w:lvl>
    <w:lvl w:ilvl="6" w:tplc="04150001" w:tentative="1">
      <w:start w:val="1"/>
      <w:numFmt w:val="bullet"/>
      <w:lvlText w:val=""/>
      <w:lvlJc w:val="left"/>
      <w:pPr>
        <w:ind w:left="6720" w:hanging="360"/>
      </w:pPr>
      <w:rPr>
        <w:rFonts w:ascii="Symbol" w:hAnsi="Symbol" w:hint="default"/>
      </w:rPr>
    </w:lvl>
    <w:lvl w:ilvl="7" w:tplc="04150003" w:tentative="1">
      <w:start w:val="1"/>
      <w:numFmt w:val="bullet"/>
      <w:lvlText w:val="o"/>
      <w:lvlJc w:val="left"/>
      <w:pPr>
        <w:ind w:left="7440" w:hanging="360"/>
      </w:pPr>
      <w:rPr>
        <w:rFonts w:ascii="Courier New" w:hAnsi="Courier New" w:cs="Courier New" w:hint="default"/>
      </w:rPr>
    </w:lvl>
    <w:lvl w:ilvl="8" w:tplc="04150005" w:tentative="1">
      <w:start w:val="1"/>
      <w:numFmt w:val="bullet"/>
      <w:lvlText w:val=""/>
      <w:lvlJc w:val="left"/>
      <w:pPr>
        <w:ind w:left="8160" w:hanging="360"/>
      </w:pPr>
      <w:rPr>
        <w:rFonts w:ascii="Wingdings" w:hAnsi="Wingdings" w:hint="default"/>
      </w:rPr>
    </w:lvl>
  </w:abstractNum>
  <w:abstractNum w:abstractNumId="88" w15:restartNumberingAfterBreak="0">
    <w:nsid w:val="15035287"/>
    <w:multiLevelType w:val="multilevel"/>
    <w:tmpl w:val="80860ABC"/>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15A76DE9"/>
    <w:multiLevelType w:val="multilevel"/>
    <w:tmpl w:val="BCD60A0A"/>
    <w:lvl w:ilvl="0">
      <w:start w:val="1"/>
      <w:numFmt w:val="lowerLetter"/>
      <w:lvlText w:val="%1)"/>
      <w:lvlJc w:val="left"/>
      <w:pPr>
        <w:tabs>
          <w:tab w:val="num" w:pos="0"/>
        </w:tabs>
        <w:ind w:left="1854" w:hanging="360"/>
      </w:pPr>
    </w:lvl>
    <w:lvl w:ilvl="1">
      <w:start w:val="1"/>
      <w:numFmt w:val="lowerLetter"/>
      <w:lvlText w:val="%2)"/>
      <w:lvlJc w:val="left"/>
      <w:pPr>
        <w:tabs>
          <w:tab w:val="num" w:pos="709"/>
        </w:tabs>
        <w:ind w:left="1440"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90" w15:restartNumberingAfterBreak="0">
    <w:nsid w:val="189079B9"/>
    <w:multiLevelType w:val="multilevel"/>
    <w:tmpl w:val="140C51A8"/>
    <w:lvl w:ilvl="0">
      <w:start w:val="1"/>
      <w:numFmt w:val="decimal"/>
      <w:lvlText w:val="%1)"/>
      <w:lvlJc w:val="left"/>
      <w:pPr>
        <w:tabs>
          <w:tab w:val="num" w:pos="0"/>
        </w:tabs>
        <w:ind w:left="1429"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91" w15:restartNumberingAfterBreak="0">
    <w:nsid w:val="190516C4"/>
    <w:multiLevelType w:val="multilevel"/>
    <w:tmpl w:val="9DB0D752"/>
    <w:lvl w:ilvl="0">
      <w:start w:val="21"/>
      <w:numFmt w:val="decimal"/>
      <w:lvlText w:val="%1"/>
      <w:lvlJc w:val="left"/>
      <w:pPr>
        <w:ind w:left="444" w:hanging="444"/>
      </w:pPr>
      <w:rPr>
        <w:rFonts w:hint="default"/>
      </w:rPr>
    </w:lvl>
    <w:lvl w:ilvl="1">
      <w:start w:val="1"/>
      <w:numFmt w:val="decimal"/>
      <w:lvlText w:val="%1.%2"/>
      <w:lvlJc w:val="left"/>
      <w:pPr>
        <w:ind w:left="444" w:hanging="444"/>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19766E3A"/>
    <w:multiLevelType w:val="hybridMultilevel"/>
    <w:tmpl w:val="B9CEC8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3" w15:restartNumberingAfterBreak="0">
    <w:nsid w:val="19C01663"/>
    <w:multiLevelType w:val="hybridMultilevel"/>
    <w:tmpl w:val="87BE001E"/>
    <w:lvl w:ilvl="0" w:tplc="B80C4232">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82AECF96">
      <w:start w:val="1"/>
      <w:numFmt w:val="decimal"/>
      <w:lvlText w:val="%3."/>
      <w:lvlJc w:val="left"/>
      <w:pPr>
        <w:ind w:left="2160" w:hanging="180"/>
      </w:pPr>
      <w:rPr>
        <w:rFonts w:ascii="Cambria" w:hAnsi="Cambria" w:hint="default"/>
        <w:b w:val="0"/>
        <w:bCs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19FD2335"/>
    <w:multiLevelType w:val="hybridMultilevel"/>
    <w:tmpl w:val="E15C3A5E"/>
    <w:lvl w:ilvl="0" w:tplc="04150011">
      <w:start w:val="1"/>
      <w:numFmt w:val="decimal"/>
      <w:lvlText w:val="%1)"/>
      <w:lvlJc w:val="left"/>
      <w:pPr>
        <w:ind w:left="4676" w:hanging="360"/>
      </w:pPr>
    </w:lvl>
    <w:lvl w:ilvl="1" w:tplc="04150019">
      <w:start w:val="1"/>
      <w:numFmt w:val="lowerLetter"/>
      <w:lvlText w:val="%2."/>
      <w:lvlJc w:val="left"/>
      <w:pPr>
        <w:ind w:left="5396" w:hanging="360"/>
      </w:pPr>
    </w:lvl>
    <w:lvl w:ilvl="2" w:tplc="0415001B" w:tentative="1">
      <w:start w:val="1"/>
      <w:numFmt w:val="lowerRoman"/>
      <w:lvlText w:val="%3."/>
      <w:lvlJc w:val="right"/>
      <w:pPr>
        <w:ind w:left="6116" w:hanging="180"/>
      </w:pPr>
    </w:lvl>
    <w:lvl w:ilvl="3" w:tplc="0415000F" w:tentative="1">
      <w:start w:val="1"/>
      <w:numFmt w:val="decimal"/>
      <w:lvlText w:val="%4."/>
      <w:lvlJc w:val="left"/>
      <w:pPr>
        <w:ind w:left="6836" w:hanging="360"/>
      </w:pPr>
    </w:lvl>
    <w:lvl w:ilvl="4" w:tplc="04150019" w:tentative="1">
      <w:start w:val="1"/>
      <w:numFmt w:val="lowerLetter"/>
      <w:lvlText w:val="%5."/>
      <w:lvlJc w:val="left"/>
      <w:pPr>
        <w:ind w:left="7556" w:hanging="360"/>
      </w:pPr>
    </w:lvl>
    <w:lvl w:ilvl="5" w:tplc="0415001B" w:tentative="1">
      <w:start w:val="1"/>
      <w:numFmt w:val="lowerRoman"/>
      <w:lvlText w:val="%6."/>
      <w:lvlJc w:val="right"/>
      <w:pPr>
        <w:ind w:left="8276" w:hanging="180"/>
      </w:pPr>
    </w:lvl>
    <w:lvl w:ilvl="6" w:tplc="0415000F" w:tentative="1">
      <w:start w:val="1"/>
      <w:numFmt w:val="decimal"/>
      <w:lvlText w:val="%7."/>
      <w:lvlJc w:val="left"/>
      <w:pPr>
        <w:ind w:left="8996" w:hanging="360"/>
      </w:pPr>
    </w:lvl>
    <w:lvl w:ilvl="7" w:tplc="04150019" w:tentative="1">
      <w:start w:val="1"/>
      <w:numFmt w:val="lowerLetter"/>
      <w:lvlText w:val="%8."/>
      <w:lvlJc w:val="left"/>
      <w:pPr>
        <w:ind w:left="9716" w:hanging="360"/>
      </w:pPr>
    </w:lvl>
    <w:lvl w:ilvl="8" w:tplc="0415001B" w:tentative="1">
      <w:start w:val="1"/>
      <w:numFmt w:val="lowerRoman"/>
      <w:lvlText w:val="%9."/>
      <w:lvlJc w:val="right"/>
      <w:pPr>
        <w:ind w:left="10436" w:hanging="180"/>
      </w:pPr>
    </w:lvl>
  </w:abstractNum>
  <w:abstractNum w:abstractNumId="9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6" w15:restartNumberingAfterBreak="0">
    <w:nsid w:val="1ABD684E"/>
    <w:multiLevelType w:val="hybridMultilevel"/>
    <w:tmpl w:val="CCBCFE76"/>
    <w:lvl w:ilvl="0" w:tplc="54F0D52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1AC475A5"/>
    <w:multiLevelType w:val="hybridMultilevel"/>
    <w:tmpl w:val="248212AA"/>
    <w:lvl w:ilvl="0" w:tplc="14AA3E00">
      <w:start w:val="1"/>
      <w:numFmt w:val="lowerLetter"/>
      <w:lvlText w:val="%1)"/>
      <w:lvlJc w:val="left"/>
      <w:pPr>
        <w:ind w:left="1429" w:hanging="360"/>
      </w:pPr>
      <w:rPr>
        <w:rFonts w:ascii="Arial" w:eastAsia="Times New Roman" w:hAnsi="Arial" w:cs="Arial" w:hint="default"/>
      </w:rPr>
    </w:lvl>
    <w:lvl w:ilvl="1" w:tplc="04150019" w:tentative="1">
      <w:start w:val="1"/>
      <w:numFmt w:val="lowerLetter"/>
      <w:lvlText w:val="%2."/>
      <w:lvlJc w:val="left"/>
      <w:pPr>
        <w:ind w:left="2149" w:hanging="360"/>
      </w:pPr>
      <w:rPr>
        <w:rFonts w:cs="Times New Roman"/>
      </w:rPr>
    </w:lvl>
    <w:lvl w:ilvl="2" w:tplc="424CAA5E">
      <w:start w:val="1"/>
      <w:numFmt w:val="lowerLetter"/>
      <w:lvlText w:val="%3)"/>
      <w:lvlJc w:val="left"/>
      <w:pPr>
        <w:ind w:left="1069" w:hanging="360"/>
      </w:pPr>
      <w:rPr>
        <w:rFonts w:ascii="Cambria" w:eastAsia="Times New Roman" w:hAnsi="Cambria" w:cs="Arial" w:hint="default"/>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98" w15:restartNumberingAfterBreak="0">
    <w:nsid w:val="1B3E6219"/>
    <w:multiLevelType w:val="hybridMultilevel"/>
    <w:tmpl w:val="6E2270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1B5A7F26"/>
    <w:multiLevelType w:val="multilevel"/>
    <w:tmpl w:val="71869DF8"/>
    <w:lvl w:ilvl="0">
      <w:start w:val="1"/>
      <w:numFmt w:val="lowerLetter"/>
      <w:lvlText w:val="%1)"/>
      <w:lvlJc w:val="left"/>
      <w:pPr>
        <w:tabs>
          <w:tab w:val="num" w:pos="0"/>
        </w:tabs>
        <w:ind w:left="1429" w:hanging="360"/>
      </w:pPr>
      <w:rPr>
        <w:rFonts w:ascii="Arial" w:eastAsia="Times New Roman" w:hAnsi="Arial" w:cs="Arial"/>
      </w:rPr>
    </w:lvl>
    <w:lvl w:ilvl="1">
      <w:start w:val="1"/>
      <w:numFmt w:val="lowerLetter"/>
      <w:lvlText w:val="%2."/>
      <w:lvlJc w:val="left"/>
      <w:pPr>
        <w:tabs>
          <w:tab w:val="num" w:pos="0"/>
        </w:tabs>
        <w:ind w:left="2149" w:hanging="360"/>
      </w:pPr>
      <w:rPr>
        <w:rFonts w:cs="Times New Roman"/>
      </w:rPr>
    </w:lvl>
    <w:lvl w:ilvl="2">
      <w:start w:val="1"/>
      <w:numFmt w:val="lowerLetter"/>
      <w:lvlText w:val="%3)"/>
      <w:lvlJc w:val="left"/>
      <w:pPr>
        <w:tabs>
          <w:tab w:val="num" w:pos="0"/>
        </w:tabs>
        <w:ind w:left="1069" w:hanging="360"/>
      </w:pPr>
      <w:rPr>
        <w:rFonts w:ascii="Cambria" w:eastAsia="Times New Roman" w:hAnsi="Cambria" w:cs="Arial"/>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00" w15:restartNumberingAfterBreak="0">
    <w:nsid w:val="1B856B3C"/>
    <w:multiLevelType w:val="hybridMultilevel"/>
    <w:tmpl w:val="70D073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1BF240F9"/>
    <w:multiLevelType w:val="multilevel"/>
    <w:tmpl w:val="8A3EDD7A"/>
    <w:lvl w:ilvl="0">
      <w:start w:val="1"/>
      <w:numFmt w:val="bullet"/>
      <w:lvlText w:val=""/>
      <w:lvlJc w:val="left"/>
      <w:pPr>
        <w:tabs>
          <w:tab w:val="num" w:pos="0"/>
        </w:tabs>
        <w:ind w:left="754" w:hanging="360"/>
      </w:pPr>
      <w:rPr>
        <w:rFonts w:ascii="Symbol" w:hAnsi="Symbol" w:cs="Symbol" w:hint="default"/>
        <w:color w:val="00000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2" w15:restartNumberingAfterBreak="0">
    <w:nsid w:val="1C186A54"/>
    <w:multiLevelType w:val="multilevel"/>
    <w:tmpl w:val="AEA69A2C"/>
    <w:lvl w:ilvl="0">
      <w:start w:val="16"/>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03" w15:restartNumberingAfterBreak="0">
    <w:nsid w:val="1C1E53AC"/>
    <w:multiLevelType w:val="hybridMultilevel"/>
    <w:tmpl w:val="34EC8C62"/>
    <w:lvl w:ilvl="0" w:tplc="F79A9764">
      <w:start w:val="1"/>
      <w:numFmt w:val="decimal"/>
      <w:lvlText w:val="%1."/>
      <w:lvlJc w:val="left"/>
      <w:pPr>
        <w:ind w:left="720" w:hanging="360"/>
      </w:pPr>
      <w:rPr>
        <w:b w:val="0"/>
        <w:bCs/>
      </w:rPr>
    </w:lvl>
    <w:lvl w:ilvl="1" w:tplc="3BE2C49C">
      <w:start w:val="1"/>
      <w:numFmt w:val="bullet"/>
      <w:lvlText w:val=""/>
      <w:lvlJc w:val="left"/>
      <w:pPr>
        <w:ind w:left="2705"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4" w15:restartNumberingAfterBreak="0">
    <w:nsid w:val="1CA947B2"/>
    <w:multiLevelType w:val="multilevel"/>
    <w:tmpl w:val="65AE295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5" w15:restartNumberingAfterBreak="0">
    <w:nsid w:val="1CE363E3"/>
    <w:multiLevelType w:val="multilevel"/>
    <w:tmpl w:val="A822B51A"/>
    <w:lvl w:ilvl="0">
      <w:start w:val="19"/>
      <w:numFmt w:val="decimal"/>
      <w:lvlText w:val="%1"/>
      <w:lvlJc w:val="left"/>
      <w:pPr>
        <w:tabs>
          <w:tab w:val="num" w:pos="0"/>
        </w:tabs>
        <w:ind w:left="444" w:hanging="444"/>
      </w:pPr>
    </w:lvl>
    <w:lvl w:ilvl="1">
      <w:start w:val="1"/>
      <w:numFmt w:val="decimal"/>
      <w:lvlText w:val="%1.%2"/>
      <w:lvlJc w:val="left"/>
      <w:pPr>
        <w:tabs>
          <w:tab w:val="num" w:pos="0"/>
        </w:tabs>
        <w:ind w:left="444" w:hanging="444"/>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06" w15:restartNumberingAfterBreak="0">
    <w:nsid w:val="1CF35CCF"/>
    <w:multiLevelType w:val="hybridMultilevel"/>
    <w:tmpl w:val="CD32811C"/>
    <w:lvl w:ilvl="0" w:tplc="3BE2C49C">
      <w:start w:val="1"/>
      <w:numFmt w:val="bullet"/>
      <w:lvlText w:val=""/>
      <w:lvlJc w:val="left"/>
      <w:pPr>
        <w:ind w:left="2280" w:hanging="360"/>
      </w:pPr>
      <w:rPr>
        <w:rFonts w:ascii="Symbol" w:hAnsi="Symbol" w:hint="default"/>
        <w:color w:val="auto"/>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107" w15:restartNumberingAfterBreak="0">
    <w:nsid w:val="1CF51D3A"/>
    <w:multiLevelType w:val="multilevel"/>
    <w:tmpl w:val="0124423C"/>
    <w:lvl w:ilvl="0">
      <w:start w:val="17"/>
      <w:numFmt w:val="decimal"/>
      <w:lvlText w:val="%1"/>
      <w:lvlJc w:val="left"/>
      <w:pPr>
        <w:ind w:left="849" w:hanging="720"/>
      </w:pPr>
      <w:rPr>
        <w:rFonts w:hint="default"/>
        <w:lang w:val="pl-PL" w:eastAsia="en-US" w:bidi="ar-SA"/>
      </w:rPr>
    </w:lvl>
    <w:lvl w:ilvl="1">
      <w:start w:val="2"/>
      <w:numFmt w:val="decimal"/>
      <w:lvlText w:val="%1.%2."/>
      <w:lvlJc w:val="left"/>
      <w:pPr>
        <w:ind w:left="849" w:hanging="720"/>
      </w:pPr>
      <w:rPr>
        <w:rFonts w:ascii="Cambria" w:eastAsia="Cambria" w:hAnsi="Cambria" w:cs="Cambria" w:hint="default"/>
        <w:b/>
        <w:bCs/>
        <w:i w:val="0"/>
        <w:iCs w:val="0"/>
        <w:spacing w:val="-4"/>
        <w:w w:val="100"/>
        <w:sz w:val="22"/>
        <w:szCs w:val="22"/>
        <w:lang w:val="pl-PL" w:eastAsia="en-US" w:bidi="ar-SA"/>
      </w:rPr>
    </w:lvl>
    <w:lvl w:ilvl="2">
      <w:start w:val="1"/>
      <w:numFmt w:val="lowerLetter"/>
      <w:lvlText w:val="%3)"/>
      <w:lvlJc w:val="left"/>
      <w:pPr>
        <w:ind w:left="3002" w:hanging="284"/>
        <w:jc w:val="right"/>
      </w:pPr>
      <w:rPr>
        <w:rFonts w:hint="default"/>
        <w:spacing w:val="0"/>
        <w:w w:val="100"/>
        <w:lang w:val="pl-PL" w:eastAsia="en-US" w:bidi="ar-SA"/>
      </w:rPr>
    </w:lvl>
    <w:lvl w:ilvl="3">
      <w:numFmt w:val="bullet"/>
      <w:lvlText w:val="•"/>
      <w:lvlJc w:val="left"/>
      <w:pPr>
        <w:ind w:left="4538" w:hanging="284"/>
      </w:pPr>
      <w:rPr>
        <w:rFonts w:hint="default"/>
        <w:lang w:val="pl-PL" w:eastAsia="en-US" w:bidi="ar-SA"/>
      </w:rPr>
    </w:lvl>
    <w:lvl w:ilvl="4">
      <w:numFmt w:val="bullet"/>
      <w:lvlText w:val="•"/>
      <w:lvlJc w:val="left"/>
      <w:pPr>
        <w:ind w:left="5307" w:hanging="284"/>
      </w:pPr>
      <w:rPr>
        <w:rFonts w:hint="default"/>
        <w:lang w:val="pl-PL" w:eastAsia="en-US" w:bidi="ar-SA"/>
      </w:rPr>
    </w:lvl>
    <w:lvl w:ilvl="5">
      <w:numFmt w:val="bullet"/>
      <w:lvlText w:val="•"/>
      <w:lvlJc w:val="left"/>
      <w:pPr>
        <w:ind w:left="6077" w:hanging="284"/>
      </w:pPr>
      <w:rPr>
        <w:rFonts w:hint="default"/>
        <w:lang w:val="pl-PL" w:eastAsia="en-US" w:bidi="ar-SA"/>
      </w:rPr>
    </w:lvl>
    <w:lvl w:ilvl="6">
      <w:numFmt w:val="bullet"/>
      <w:lvlText w:val="•"/>
      <w:lvlJc w:val="left"/>
      <w:pPr>
        <w:ind w:left="6846" w:hanging="284"/>
      </w:pPr>
      <w:rPr>
        <w:rFonts w:hint="default"/>
        <w:lang w:val="pl-PL" w:eastAsia="en-US" w:bidi="ar-SA"/>
      </w:rPr>
    </w:lvl>
    <w:lvl w:ilvl="7">
      <w:numFmt w:val="bullet"/>
      <w:lvlText w:val="•"/>
      <w:lvlJc w:val="left"/>
      <w:pPr>
        <w:ind w:left="7615" w:hanging="284"/>
      </w:pPr>
      <w:rPr>
        <w:rFonts w:hint="default"/>
        <w:lang w:val="pl-PL" w:eastAsia="en-US" w:bidi="ar-SA"/>
      </w:rPr>
    </w:lvl>
    <w:lvl w:ilvl="8">
      <w:numFmt w:val="bullet"/>
      <w:lvlText w:val="•"/>
      <w:lvlJc w:val="left"/>
      <w:pPr>
        <w:ind w:left="8384" w:hanging="284"/>
      </w:pPr>
      <w:rPr>
        <w:rFonts w:hint="default"/>
        <w:lang w:val="pl-PL" w:eastAsia="en-US" w:bidi="ar-SA"/>
      </w:rPr>
    </w:lvl>
  </w:abstractNum>
  <w:abstractNum w:abstractNumId="108" w15:restartNumberingAfterBreak="0">
    <w:nsid w:val="1D4C205B"/>
    <w:multiLevelType w:val="hybridMultilevel"/>
    <w:tmpl w:val="E1C49768"/>
    <w:lvl w:ilvl="0" w:tplc="04150011">
      <w:start w:val="1"/>
      <w:numFmt w:val="decimal"/>
      <w:lvlText w:val="%1)"/>
      <w:lvlJc w:val="left"/>
      <w:pPr>
        <w:ind w:left="2344" w:hanging="360"/>
      </w:pPr>
    </w:lvl>
    <w:lvl w:ilvl="1" w:tplc="04150019" w:tentative="1">
      <w:start w:val="1"/>
      <w:numFmt w:val="lowerLetter"/>
      <w:lvlText w:val="%2."/>
      <w:lvlJc w:val="left"/>
      <w:pPr>
        <w:ind w:left="3064" w:hanging="360"/>
      </w:pPr>
    </w:lvl>
    <w:lvl w:ilvl="2" w:tplc="0415001B" w:tentative="1">
      <w:start w:val="1"/>
      <w:numFmt w:val="lowerRoman"/>
      <w:lvlText w:val="%3."/>
      <w:lvlJc w:val="right"/>
      <w:pPr>
        <w:ind w:left="3784" w:hanging="180"/>
      </w:pPr>
    </w:lvl>
    <w:lvl w:ilvl="3" w:tplc="0415000F" w:tentative="1">
      <w:start w:val="1"/>
      <w:numFmt w:val="decimal"/>
      <w:lvlText w:val="%4."/>
      <w:lvlJc w:val="left"/>
      <w:pPr>
        <w:ind w:left="4504" w:hanging="360"/>
      </w:pPr>
    </w:lvl>
    <w:lvl w:ilvl="4" w:tplc="04150019" w:tentative="1">
      <w:start w:val="1"/>
      <w:numFmt w:val="lowerLetter"/>
      <w:lvlText w:val="%5."/>
      <w:lvlJc w:val="left"/>
      <w:pPr>
        <w:ind w:left="5224" w:hanging="360"/>
      </w:pPr>
    </w:lvl>
    <w:lvl w:ilvl="5" w:tplc="0415001B" w:tentative="1">
      <w:start w:val="1"/>
      <w:numFmt w:val="lowerRoman"/>
      <w:lvlText w:val="%6."/>
      <w:lvlJc w:val="right"/>
      <w:pPr>
        <w:ind w:left="5944" w:hanging="180"/>
      </w:pPr>
    </w:lvl>
    <w:lvl w:ilvl="6" w:tplc="0415000F" w:tentative="1">
      <w:start w:val="1"/>
      <w:numFmt w:val="decimal"/>
      <w:lvlText w:val="%7."/>
      <w:lvlJc w:val="left"/>
      <w:pPr>
        <w:ind w:left="6664" w:hanging="360"/>
      </w:pPr>
    </w:lvl>
    <w:lvl w:ilvl="7" w:tplc="04150019" w:tentative="1">
      <w:start w:val="1"/>
      <w:numFmt w:val="lowerLetter"/>
      <w:lvlText w:val="%8."/>
      <w:lvlJc w:val="left"/>
      <w:pPr>
        <w:ind w:left="7384" w:hanging="360"/>
      </w:pPr>
    </w:lvl>
    <w:lvl w:ilvl="8" w:tplc="0415001B" w:tentative="1">
      <w:start w:val="1"/>
      <w:numFmt w:val="lowerRoman"/>
      <w:lvlText w:val="%9."/>
      <w:lvlJc w:val="right"/>
      <w:pPr>
        <w:ind w:left="8104" w:hanging="180"/>
      </w:pPr>
    </w:lvl>
  </w:abstractNum>
  <w:abstractNum w:abstractNumId="109" w15:restartNumberingAfterBreak="0">
    <w:nsid w:val="1DAC0AC1"/>
    <w:multiLevelType w:val="multilevel"/>
    <w:tmpl w:val="8F4A9E80"/>
    <w:lvl w:ilvl="0">
      <w:start w:val="1"/>
      <w:numFmt w:val="lowerLetter"/>
      <w:lvlText w:val="%1)"/>
      <w:lvlJc w:val="left"/>
      <w:pPr>
        <w:tabs>
          <w:tab w:val="num" w:pos="709"/>
        </w:tabs>
        <w:ind w:left="2563" w:hanging="360"/>
      </w:pPr>
      <w:rPr>
        <w:b/>
        <w:bCs/>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0" w15:restartNumberingAfterBreak="0">
    <w:nsid w:val="1E0256EA"/>
    <w:multiLevelType w:val="hybridMultilevel"/>
    <w:tmpl w:val="1564E3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1E694AF9"/>
    <w:multiLevelType w:val="multilevel"/>
    <w:tmpl w:val="A232F9F8"/>
    <w:lvl w:ilvl="0">
      <w:start w:val="1"/>
      <w:numFmt w:val="decimal"/>
      <w:lvlText w:val="%1."/>
      <w:lvlJc w:val="left"/>
      <w:pPr>
        <w:tabs>
          <w:tab w:val="num" w:pos="720"/>
        </w:tabs>
        <w:ind w:left="720" w:hanging="360"/>
      </w:pPr>
    </w:lvl>
    <w:lvl w:ilvl="1">
      <w:start w:val="1"/>
      <w:numFmt w:val="decimal"/>
      <w:lvlText w:val="%2)"/>
      <w:lvlJc w:val="left"/>
      <w:pPr>
        <w:tabs>
          <w:tab w:val="num" w:pos="0"/>
        </w:tabs>
        <w:ind w:left="1068"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2" w15:restartNumberingAfterBreak="0">
    <w:nsid w:val="1E857EBA"/>
    <w:multiLevelType w:val="multilevel"/>
    <w:tmpl w:val="05B691D2"/>
    <w:lvl w:ilvl="0">
      <w:start w:val="1"/>
      <w:numFmt w:val="decimal"/>
      <w:lvlText w:val="%1)"/>
      <w:lvlJc w:val="left"/>
      <w:pPr>
        <w:tabs>
          <w:tab w:val="num" w:pos="0"/>
        </w:tabs>
        <w:ind w:left="1996" w:hanging="360"/>
      </w:pPr>
      <w:rPr>
        <w:b w:val="0"/>
        <w:bCs w:val="0"/>
        <w:color w:val="00000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3" w15:restartNumberingAfterBreak="0">
    <w:nsid w:val="1F1117F5"/>
    <w:multiLevelType w:val="hybridMultilevel"/>
    <w:tmpl w:val="80B28A7A"/>
    <w:lvl w:ilvl="0" w:tplc="E22AF824">
      <w:start w:val="1"/>
      <w:numFmt w:val="lowerLetter"/>
      <w:lvlText w:val="%1)"/>
      <w:lvlJc w:val="left"/>
      <w:pPr>
        <w:ind w:left="149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1F2F753A"/>
    <w:multiLevelType w:val="multilevel"/>
    <w:tmpl w:val="4F945694"/>
    <w:lvl w:ilvl="0">
      <w:start w:val="19"/>
      <w:numFmt w:val="decimal"/>
      <w:lvlText w:val="%1"/>
      <w:lvlJc w:val="left"/>
      <w:pPr>
        <w:ind w:left="444" w:hanging="444"/>
      </w:pPr>
      <w:rPr>
        <w:rFonts w:hint="default"/>
      </w:rPr>
    </w:lvl>
    <w:lvl w:ilvl="1">
      <w:start w:val="1"/>
      <w:numFmt w:val="decimal"/>
      <w:lvlText w:val="%1.%2"/>
      <w:lvlJc w:val="left"/>
      <w:pPr>
        <w:ind w:left="444" w:hanging="444"/>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5" w15:restartNumberingAfterBreak="0">
    <w:nsid w:val="1F3B548C"/>
    <w:multiLevelType w:val="multilevel"/>
    <w:tmpl w:val="B556172C"/>
    <w:lvl w:ilvl="0">
      <w:start w:val="4"/>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i w:val="0"/>
        <w:sz w:val="24"/>
        <w:szCs w:val="24"/>
      </w:rPr>
    </w:lvl>
    <w:lvl w:ilvl="2">
      <w:start w:val="1"/>
      <w:numFmt w:val="decimal"/>
      <w:lvlText w:val="%1.%2.%3."/>
      <w:lvlJc w:val="left"/>
      <w:pPr>
        <w:tabs>
          <w:tab w:val="num" w:pos="0"/>
        </w:tabs>
        <w:ind w:left="720" w:hanging="720"/>
      </w:pPr>
      <w:rPr>
        <w:rFonts w:cs="Times New Roman"/>
        <w:b w:val="0"/>
        <w:bCs/>
        <w:i w:val="0"/>
        <w:iCs w:val="0"/>
        <w:color w:val="000000"/>
      </w:rPr>
    </w:lvl>
    <w:lvl w:ilvl="3">
      <w:start w:val="1"/>
      <w:numFmt w:val="decimal"/>
      <w:lvlText w:val="%1.%2.%3.%4."/>
      <w:lvlJc w:val="left"/>
      <w:pPr>
        <w:tabs>
          <w:tab w:val="num" w:pos="0"/>
        </w:tabs>
        <w:ind w:left="1080" w:hanging="1080"/>
      </w:pPr>
      <w:rPr>
        <w:rFonts w:cs="Times New Roman"/>
        <w:b w:val="0"/>
        <w:bCs/>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16" w15:restartNumberingAfterBreak="0">
    <w:nsid w:val="1FA65ADF"/>
    <w:multiLevelType w:val="multilevel"/>
    <w:tmpl w:val="BF584120"/>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7" w15:restartNumberingAfterBreak="0">
    <w:nsid w:val="1FF5354A"/>
    <w:multiLevelType w:val="multilevel"/>
    <w:tmpl w:val="1E560D18"/>
    <w:lvl w:ilvl="0">
      <w:start w:val="1"/>
      <w:numFmt w:val="bullet"/>
      <w:lvlText w:val=""/>
      <w:lvlJc w:val="left"/>
      <w:pPr>
        <w:tabs>
          <w:tab w:val="num" w:pos="0"/>
        </w:tabs>
        <w:ind w:left="1854"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8" w15:restartNumberingAfterBreak="0">
    <w:nsid w:val="201E5C55"/>
    <w:multiLevelType w:val="hybridMultilevel"/>
    <w:tmpl w:val="04406DF2"/>
    <w:lvl w:ilvl="0" w:tplc="04150017">
      <w:start w:val="1"/>
      <w:numFmt w:val="lowerLetter"/>
      <w:lvlText w:val="%1)"/>
      <w:lvlJc w:val="left"/>
      <w:pPr>
        <w:ind w:left="2421" w:hanging="360"/>
      </w:pPr>
    </w:lvl>
    <w:lvl w:ilvl="1" w:tplc="04150017">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19" w15:restartNumberingAfterBreak="0">
    <w:nsid w:val="20FF0E45"/>
    <w:multiLevelType w:val="multilevel"/>
    <w:tmpl w:val="D32CD638"/>
    <w:lvl w:ilvl="0">
      <w:start w:val="1"/>
      <w:numFmt w:val="decimal"/>
      <w:lvlText w:val="%1)"/>
      <w:lvlJc w:val="left"/>
      <w:pPr>
        <w:tabs>
          <w:tab w:val="num" w:pos="0"/>
        </w:tabs>
        <w:ind w:left="1068" w:hanging="360"/>
      </w:pPr>
      <w:rPr>
        <w:sz w:val="24"/>
        <w:szCs w:val="2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0" w15:restartNumberingAfterBreak="0">
    <w:nsid w:val="217D6617"/>
    <w:multiLevelType w:val="hybridMultilevel"/>
    <w:tmpl w:val="0DEC758E"/>
    <w:lvl w:ilvl="0" w:tplc="3424D73A">
      <w:start w:val="1"/>
      <w:numFmt w:val="decimal"/>
      <w:lvlText w:val="%1."/>
      <w:lvlJc w:val="left"/>
      <w:pPr>
        <w:ind w:left="3589" w:hanging="360"/>
      </w:pPr>
      <w:rPr>
        <w:rFonts w:hint="default"/>
        <w:b w:val="0"/>
        <w:i w:val="0"/>
        <w:color w:val="000000" w:themeColor="text1"/>
        <w:lang w:val="pl-P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2282159D"/>
    <w:multiLevelType w:val="hybridMultilevel"/>
    <w:tmpl w:val="C53AE2DC"/>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24713632"/>
    <w:multiLevelType w:val="multilevel"/>
    <w:tmpl w:val="C85ACFD8"/>
    <w:lvl w:ilvl="0">
      <w:start w:val="1"/>
      <w:numFmt w:val="lowerLetter"/>
      <w:lvlText w:val="%1)"/>
      <w:lvlJc w:val="left"/>
      <w:pPr>
        <w:tabs>
          <w:tab w:val="num" w:pos="0"/>
        </w:tabs>
        <w:ind w:left="2563" w:hanging="360"/>
      </w:pPr>
    </w:lvl>
    <w:lvl w:ilvl="1">
      <w:start w:val="1"/>
      <w:numFmt w:val="lowerLetter"/>
      <w:lvlText w:val="%2)"/>
      <w:lvlJc w:val="left"/>
      <w:pPr>
        <w:tabs>
          <w:tab w:val="num" w:pos="709"/>
        </w:tabs>
        <w:ind w:left="3141" w:hanging="360"/>
      </w:pPr>
    </w:lvl>
    <w:lvl w:ilvl="2">
      <w:start w:val="1"/>
      <w:numFmt w:val="lowerRoman"/>
      <w:lvlText w:val="%3."/>
      <w:lvlJc w:val="right"/>
      <w:pPr>
        <w:tabs>
          <w:tab w:val="num" w:pos="0"/>
        </w:tabs>
        <w:ind w:left="4003" w:hanging="180"/>
      </w:pPr>
    </w:lvl>
    <w:lvl w:ilvl="3">
      <w:start w:val="1"/>
      <w:numFmt w:val="decimal"/>
      <w:lvlText w:val="%4."/>
      <w:lvlJc w:val="left"/>
      <w:pPr>
        <w:tabs>
          <w:tab w:val="num" w:pos="0"/>
        </w:tabs>
        <w:ind w:left="4723" w:hanging="360"/>
      </w:pPr>
    </w:lvl>
    <w:lvl w:ilvl="4">
      <w:start w:val="1"/>
      <w:numFmt w:val="lowerLetter"/>
      <w:lvlText w:val="%5."/>
      <w:lvlJc w:val="left"/>
      <w:pPr>
        <w:tabs>
          <w:tab w:val="num" w:pos="0"/>
        </w:tabs>
        <w:ind w:left="5443" w:hanging="360"/>
      </w:pPr>
    </w:lvl>
    <w:lvl w:ilvl="5">
      <w:start w:val="1"/>
      <w:numFmt w:val="lowerRoman"/>
      <w:lvlText w:val="%6."/>
      <w:lvlJc w:val="right"/>
      <w:pPr>
        <w:tabs>
          <w:tab w:val="num" w:pos="0"/>
        </w:tabs>
        <w:ind w:left="6163" w:hanging="180"/>
      </w:pPr>
    </w:lvl>
    <w:lvl w:ilvl="6">
      <w:start w:val="1"/>
      <w:numFmt w:val="decimal"/>
      <w:lvlText w:val="%7."/>
      <w:lvlJc w:val="left"/>
      <w:pPr>
        <w:tabs>
          <w:tab w:val="num" w:pos="0"/>
        </w:tabs>
        <w:ind w:left="6883" w:hanging="360"/>
      </w:pPr>
    </w:lvl>
    <w:lvl w:ilvl="7">
      <w:start w:val="1"/>
      <w:numFmt w:val="lowerLetter"/>
      <w:lvlText w:val="%8."/>
      <w:lvlJc w:val="left"/>
      <w:pPr>
        <w:tabs>
          <w:tab w:val="num" w:pos="0"/>
        </w:tabs>
        <w:ind w:left="7603" w:hanging="360"/>
      </w:pPr>
    </w:lvl>
    <w:lvl w:ilvl="8">
      <w:start w:val="1"/>
      <w:numFmt w:val="lowerRoman"/>
      <w:lvlText w:val="%9."/>
      <w:lvlJc w:val="right"/>
      <w:pPr>
        <w:tabs>
          <w:tab w:val="num" w:pos="0"/>
        </w:tabs>
        <w:ind w:left="8323" w:hanging="180"/>
      </w:pPr>
    </w:lvl>
  </w:abstractNum>
  <w:abstractNum w:abstractNumId="123" w15:restartNumberingAfterBreak="0">
    <w:nsid w:val="24940A2C"/>
    <w:multiLevelType w:val="hybridMultilevel"/>
    <w:tmpl w:val="C548DB98"/>
    <w:lvl w:ilvl="0" w:tplc="3BE2C49C">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24" w15:restartNumberingAfterBreak="0">
    <w:nsid w:val="25B008DB"/>
    <w:multiLevelType w:val="multilevel"/>
    <w:tmpl w:val="C75EF2BC"/>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bCs/>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125" w15:restartNumberingAfterBreak="0">
    <w:nsid w:val="25B6700B"/>
    <w:multiLevelType w:val="hybridMultilevel"/>
    <w:tmpl w:val="255A588C"/>
    <w:lvl w:ilvl="0" w:tplc="692C529A">
      <w:start w:val="21"/>
      <w:numFmt w:val="bullet"/>
      <w:lvlText w:val="-"/>
      <w:lvlJc w:val="left"/>
      <w:pPr>
        <w:ind w:left="1953" w:hanging="360"/>
      </w:pPr>
      <w:rPr>
        <w:rFonts w:ascii="Cambria" w:eastAsia="Times New Roman" w:hAnsi="Cambria" w:cs="Helvetica" w:hint="default"/>
      </w:rPr>
    </w:lvl>
    <w:lvl w:ilvl="1" w:tplc="04150003" w:tentative="1">
      <w:start w:val="1"/>
      <w:numFmt w:val="bullet"/>
      <w:lvlText w:val="o"/>
      <w:lvlJc w:val="left"/>
      <w:pPr>
        <w:ind w:left="2673" w:hanging="360"/>
      </w:pPr>
      <w:rPr>
        <w:rFonts w:ascii="Courier New" w:hAnsi="Courier New" w:cs="Courier New" w:hint="default"/>
      </w:rPr>
    </w:lvl>
    <w:lvl w:ilvl="2" w:tplc="04150005" w:tentative="1">
      <w:start w:val="1"/>
      <w:numFmt w:val="bullet"/>
      <w:lvlText w:val=""/>
      <w:lvlJc w:val="left"/>
      <w:pPr>
        <w:ind w:left="3393" w:hanging="360"/>
      </w:pPr>
      <w:rPr>
        <w:rFonts w:ascii="Wingdings" w:hAnsi="Wingdings" w:hint="default"/>
      </w:rPr>
    </w:lvl>
    <w:lvl w:ilvl="3" w:tplc="04150001" w:tentative="1">
      <w:start w:val="1"/>
      <w:numFmt w:val="bullet"/>
      <w:lvlText w:val=""/>
      <w:lvlJc w:val="left"/>
      <w:pPr>
        <w:ind w:left="4113" w:hanging="360"/>
      </w:pPr>
      <w:rPr>
        <w:rFonts w:ascii="Symbol" w:hAnsi="Symbol" w:hint="default"/>
      </w:rPr>
    </w:lvl>
    <w:lvl w:ilvl="4" w:tplc="04150003" w:tentative="1">
      <w:start w:val="1"/>
      <w:numFmt w:val="bullet"/>
      <w:lvlText w:val="o"/>
      <w:lvlJc w:val="left"/>
      <w:pPr>
        <w:ind w:left="4833" w:hanging="360"/>
      </w:pPr>
      <w:rPr>
        <w:rFonts w:ascii="Courier New" w:hAnsi="Courier New" w:cs="Courier New" w:hint="default"/>
      </w:rPr>
    </w:lvl>
    <w:lvl w:ilvl="5" w:tplc="04150005" w:tentative="1">
      <w:start w:val="1"/>
      <w:numFmt w:val="bullet"/>
      <w:lvlText w:val=""/>
      <w:lvlJc w:val="left"/>
      <w:pPr>
        <w:ind w:left="5553" w:hanging="360"/>
      </w:pPr>
      <w:rPr>
        <w:rFonts w:ascii="Wingdings" w:hAnsi="Wingdings" w:hint="default"/>
      </w:rPr>
    </w:lvl>
    <w:lvl w:ilvl="6" w:tplc="04150001" w:tentative="1">
      <w:start w:val="1"/>
      <w:numFmt w:val="bullet"/>
      <w:lvlText w:val=""/>
      <w:lvlJc w:val="left"/>
      <w:pPr>
        <w:ind w:left="6273" w:hanging="360"/>
      </w:pPr>
      <w:rPr>
        <w:rFonts w:ascii="Symbol" w:hAnsi="Symbol" w:hint="default"/>
      </w:rPr>
    </w:lvl>
    <w:lvl w:ilvl="7" w:tplc="04150003" w:tentative="1">
      <w:start w:val="1"/>
      <w:numFmt w:val="bullet"/>
      <w:lvlText w:val="o"/>
      <w:lvlJc w:val="left"/>
      <w:pPr>
        <w:ind w:left="6993" w:hanging="360"/>
      </w:pPr>
      <w:rPr>
        <w:rFonts w:ascii="Courier New" w:hAnsi="Courier New" w:cs="Courier New" w:hint="default"/>
      </w:rPr>
    </w:lvl>
    <w:lvl w:ilvl="8" w:tplc="04150005" w:tentative="1">
      <w:start w:val="1"/>
      <w:numFmt w:val="bullet"/>
      <w:lvlText w:val=""/>
      <w:lvlJc w:val="left"/>
      <w:pPr>
        <w:ind w:left="7713" w:hanging="360"/>
      </w:pPr>
      <w:rPr>
        <w:rFonts w:ascii="Wingdings" w:hAnsi="Wingdings" w:hint="default"/>
      </w:rPr>
    </w:lvl>
  </w:abstractNum>
  <w:abstractNum w:abstractNumId="126" w15:restartNumberingAfterBreak="0">
    <w:nsid w:val="26110362"/>
    <w:multiLevelType w:val="multilevel"/>
    <w:tmpl w:val="096CF8BE"/>
    <w:lvl w:ilvl="0">
      <w:start w:val="8"/>
      <w:numFmt w:val="decimal"/>
      <w:lvlText w:val="%1."/>
      <w:lvlJc w:val="left"/>
      <w:pPr>
        <w:tabs>
          <w:tab w:val="num" w:pos="0"/>
        </w:tabs>
        <w:ind w:left="400" w:hanging="400"/>
      </w:pPr>
      <w:rPr>
        <w:rFonts w:cs="Times New Roman"/>
        <w:b/>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b w:val="0"/>
        <w:sz w:val="24"/>
        <w:szCs w:val="24"/>
      </w:rPr>
    </w:lvl>
    <w:lvl w:ilvl="3">
      <w:start w:val="1"/>
      <w:numFmt w:val="decimal"/>
      <w:lvlText w:val="%1.%2.%3.%4."/>
      <w:lvlJc w:val="left"/>
      <w:pPr>
        <w:tabs>
          <w:tab w:val="num" w:pos="0"/>
        </w:tabs>
        <w:ind w:left="1080" w:hanging="1080"/>
      </w:pPr>
      <w:rPr>
        <w:rFonts w:cs="Times New Roman"/>
        <w:b/>
      </w:rPr>
    </w:lvl>
    <w:lvl w:ilvl="4">
      <w:start w:val="1"/>
      <w:numFmt w:val="decimal"/>
      <w:lvlText w:val="%1.%2.%3.%4.%5."/>
      <w:lvlJc w:val="left"/>
      <w:pPr>
        <w:tabs>
          <w:tab w:val="num" w:pos="0"/>
        </w:tabs>
        <w:ind w:left="1080" w:hanging="1080"/>
      </w:pPr>
      <w:rPr>
        <w:rFonts w:cs="Times New Roman"/>
        <w:b/>
      </w:rPr>
    </w:lvl>
    <w:lvl w:ilvl="5">
      <w:start w:val="1"/>
      <w:numFmt w:val="decimal"/>
      <w:lvlText w:val="%1.%2.%3.%4.%5.%6."/>
      <w:lvlJc w:val="left"/>
      <w:pPr>
        <w:tabs>
          <w:tab w:val="num" w:pos="0"/>
        </w:tabs>
        <w:ind w:left="1440" w:hanging="1440"/>
      </w:pPr>
      <w:rPr>
        <w:rFonts w:cs="Times New Roman"/>
        <w:b/>
      </w:rPr>
    </w:lvl>
    <w:lvl w:ilvl="6">
      <w:start w:val="1"/>
      <w:numFmt w:val="decimal"/>
      <w:lvlText w:val="%1.%2.%3.%4.%5.%6.%7."/>
      <w:lvlJc w:val="left"/>
      <w:pPr>
        <w:tabs>
          <w:tab w:val="num" w:pos="0"/>
        </w:tabs>
        <w:ind w:left="1440" w:hanging="1440"/>
      </w:pPr>
      <w:rPr>
        <w:rFonts w:cs="Times New Roman"/>
        <w:b/>
      </w:rPr>
    </w:lvl>
    <w:lvl w:ilvl="7">
      <w:start w:val="1"/>
      <w:numFmt w:val="decimal"/>
      <w:lvlText w:val="%1.%2.%3.%4.%5.%6.%7.%8."/>
      <w:lvlJc w:val="left"/>
      <w:pPr>
        <w:tabs>
          <w:tab w:val="num" w:pos="0"/>
        </w:tabs>
        <w:ind w:left="1800" w:hanging="1800"/>
      </w:pPr>
      <w:rPr>
        <w:rFonts w:cs="Times New Roman"/>
        <w:b/>
      </w:rPr>
    </w:lvl>
    <w:lvl w:ilvl="8">
      <w:start w:val="1"/>
      <w:numFmt w:val="decimal"/>
      <w:lvlText w:val="%1.%2.%3.%4.%5.%6.%7.%8.%9."/>
      <w:lvlJc w:val="left"/>
      <w:pPr>
        <w:tabs>
          <w:tab w:val="num" w:pos="0"/>
        </w:tabs>
        <w:ind w:left="1800" w:hanging="1800"/>
      </w:pPr>
      <w:rPr>
        <w:rFonts w:cs="Times New Roman"/>
        <w:b/>
      </w:rPr>
    </w:lvl>
  </w:abstractNum>
  <w:abstractNum w:abstractNumId="127" w15:restartNumberingAfterBreak="0">
    <w:nsid w:val="26F11EF1"/>
    <w:multiLevelType w:val="multilevel"/>
    <w:tmpl w:val="9306D068"/>
    <w:lvl w:ilvl="0">
      <w:start w:val="1"/>
      <w:numFmt w:val="decimal"/>
      <w:lvlText w:val="%1"/>
      <w:lvlJc w:val="left"/>
      <w:pPr>
        <w:tabs>
          <w:tab w:val="num" w:pos="0"/>
        </w:tabs>
        <w:ind w:left="360" w:firstLine="0"/>
      </w:pPr>
      <w:rPr>
        <w:rFonts w:ascii="Cambria" w:eastAsia="Cambria" w:hAnsi="Cambria" w:cs="Cambria"/>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926" w:firstLine="0"/>
      </w:pPr>
      <w:rPr>
        <w:rFonts w:ascii="Cambria" w:eastAsia="Cambria" w:hAnsi="Cambria" w:cs="Cambria"/>
        <w:b w:val="0"/>
        <w:i w:val="0"/>
        <w:strike w:val="0"/>
        <w:dstrike w:val="0"/>
        <w:color w:val="000000"/>
        <w:position w:val="0"/>
        <w:sz w:val="24"/>
        <w:szCs w:val="24"/>
        <w:u w:val="none" w:color="000000"/>
        <w:shd w:val="clear" w:color="auto" w:fill="auto"/>
        <w:vertAlign w:val="baseline"/>
      </w:rPr>
    </w:lvl>
    <w:lvl w:ilvl="2">
      <w:start w:val="1"/>
      <w:numFmt w:val="lowerLetter"/>
      <w:lvlText w:val="%3)"/>
      <w:lvlJc w:val="left"/>
      <w:pPr>
        <w:tabs>
          <w:tab w:val="num" w:pos="0"/>
        </w:tabs>
        <w:ind w:left="1430" w:firstLine="0"/>
      </w:pPr>
      <w:rPr>
        <w:rFonts w:ascii="Cambria" w:eastAsia="Cambria" w:hAnsi="Cambria" w:cs="Cambria"/>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213" w:firstLine="0"/>
      </w:pPr>
      <w:rPr>
        <w:rFonts w:ascii="Cambria" w:eastAsia="Cambria" w:hAnsi="Cambria" w:cs="Cambria"/>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933" w:firstLine="0"/>
      </w:pPr>
      <w:rPr>
        <w:rFonts w:ascii="Cambria" w:eastAsia="Cambria" w:hAnsi="Cambria" w:cs="Cambria"/>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653" w:firstLine="0"/>
      </w:pPr>
      <w:rPr>
        <w:rFonts w:ascii="Cambria" w:eastAsia="Cambria" w:hAnsi="Cambria" w:cs="Cambria"/>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373" w:firstLine="0"/>
      </w:pPr>
      <w:rPr>
        <w:rFonts w:ascii="Cambria" w:eastAsia="Cambria" w:hAnsi="Cambria" w:cs="Cambria"/>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093" w:firstLine="0"/>
      </w:pPr>
      <w:rPr>
        <w:rFonts w:ascii="Cambria" w:eastAsia="Cambria" w:hAnsi="Cambria" w:cs="Cambria"/>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813" w:firstLine="0"/>
      </w:pPr>
      <w:rPr>
        <w:rFonts w:ascii="Cambria" w:eastAsia="Cambria" w:hAnsi="Cambria" w:cs="Cambria"/>
        <w:b w:val="0"/>
        <w:i w:val="0"/>
        <w:strike w:val="0"/>
        <w:dstrike w:val="0"/>
        <w:color w:val="000000"/>
        <w:position w:val="0"/>
        <w:sz w:val="24"/>
        <w:szCs w:val="24"/>
        <w:u w:val="none" w:color="000000"/>
        <w:shd w:val="clear" w:color="auto" w:fill="auto"/>
        <w:vertAlign w:val="baseline"/>
      </w:rPr>
    </w:lvl>
  </w:abstractNum>
  <w:abstractNum w:abstractNumId="128" w15:restartNumberingAfterBreak="0">
    <w:nsid w:val="26F23D6E"/>
    <w:multiLevelType w:val="hybridMultilevel"/>
    <w:tmpl w:val="DD6AD9CA"/>
    <w:lvl w:ilvl="0" w:tplc="2C308E46">
      <w:start w:val="1"/>
      <w:numFmt w:val="decimal"/>
      <w:lvlText w:val="3.%1."/>
      <w:lvlJc w:val="left"/>
      <w:pPr>
        <w:ind w:left="928" w:hanging="360"/>
      </w:pPr>
      <w:rPr>
        <w:rFonts w:hint="default"/>
      </w:r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29" w15:restartNumberingAfterBreak="0">
    <w:nsid w:val="2711000E"/>
    <w:multiLevelType w:val="hybridMultilevel"/>
    <w:tmpl w:val="970AF2F4"/>
    <w:lvl w:ilvl="0" w:tplc="04150011">
      <w:start w:val="1"/>
      <w:numFmt w:val="decimal"/>
      <w:lvlText w:val="%1)"/>
      <w:lvlJc w:val="left"/>
      <w:pPr>
        <w:ind w:left="1068" w:hanging="360"/>
      </w:pPr>
      <w:rPr>
        <w:rFonts w:hint="default"/>
      </w:rPr>
    </w:lvl>
    <w:lvl w:ilvl="1" w:tplc="FFFFFFFF">
      <w:start w:val="1"/>
      <w:numFmt w:val="lowerLetter"/>
      <w:lvlText w:val="%2."/>
      <w:lvlJc w:val="left"/>
      <w:pPr>
        <w:ind w:left="1788" w:hanging="360"/>
      </w:pPr>
    </w:lvl>
    <w:lvl w:ilvl="2" w:tplc="0CD0F3A2">
      <w:start w:val="1"/>
      <w:numFmt w:val="bullet"/>
      <w:lvlText w:val="•"/>
      <w:lvlJc w:val="left"/>
      <w:pPr>
        <w:ind w:left="2748" w:hanging="420"/>
      </w:pPr>
      <w:rPr>
        <w:rFonts w:ascii="Cambria" w:eastAsia="SimSun" w:hAnsi="Cambria" w:cs="Arial" w:hint="default"/>
      </w:r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0" w15:restartNumberingAfterBreak="0">
    <w:nsid w:val="271E75C7"/>
    <w:multiLevelType w:val="multilevel"/>
    <w:tmpl w:val="604E2CE6"/>
    <w:lvl w:ilvl="0">
      <w:start w:val="1"/>
      <w:numFmt w:val="lowerLetter"/>
      <w:lvlText w:val="%1)"/>
      <w:lvlJc w:val="left"/>
      <w:pPr>
        <w:tabs>
          <w:tab w:val="num" w:pos="0"/>
        </w:tabs>
        <w:ind w:left="720" w:hanging="360"/>
      </w:pPr>
      <w:rPr>
        <w:rFonts w:ascii="Cambria" w:hAnsi="Cambria" w:cs="Times New Roman"/>
        <w:bCs/>
        <w:sz w:val="24"/>
        <w:szCs w:val="24"/>
      </w:rPr>
    </w:lvl>
    <w:lvl w:ilvl="1">
      <w:start w:val="1"/>
      <w:numFmt w:val="lowerLetter"/>
      <w:lvlText w:val="%2)"/>
      <w:lvlJc w:val="left"/>
      <w:pPr>
        <w:tabs>
          <w:tab w:val="num" w:pos="0"/>
        </w:tabs>
        <w:ind w:left="1440" w:hanging="360"/>
      </w:pPr>
      <w:rPr>
        <w:rFonts w:ascii="Cambria" w:hAnsi="Cambria" w:cs="Times New Roman"/>
        <w:bCs/>
        <w:sz w:val="24"/>
        <w:szCs w:val="24"/>
      </w:rPr>
    </w:lvl>
    <w:lvl w:ilvl="2">
      <w:start w:val="1"/>
      <w:numFmt w:val="lowerRoman"/>
      <w:lvlText w:val="%3."/>
      <w:lvlJc w:val="right"/>
      <w:pPr>
        <w:tabs>
          <w:tab w:val="num" w:pos="0"/>
        </w:tabs>
        <w:ind w:left="2160" w:hanging="180"/>
      </w:pPr>
      <w:rPr>
        <w:rFonts w:ascii="Cambria" w:hAnsi="Cambria" w:cs="Times New Roman"/>
        <w:bCs/>
        <w:sz w:val="24"/>
        <w:szCs w:val="24"/>
      </w:rPr>
    </w:lvl>
    <w:lvl w:ilvl="3">
      <w:start w:val="1"/>
      <w:numFmt w:val="decimal"/>
      <w:lvlText w:val="%4."/>
      <w:lvlJc w:val="left"/>
      <w:pPr>
        <w:tabs>
          <w:tab w:val="num" w:pos="0"/>
        </w:tabs>
        <w:ind w:left="2880" w:hanging="360"/>
      </w:pPr>
      <w:rPr>
        <w:rFonts w:ascii="Cambria" w:hAnsi="Cambria" w:cs="Times New Roman"/>
        <w:bCs/>
        <w:sz w:val="24"/>
        <w:szCs w:val="24"/>
      </w:rPr>
    </w:lvl>
    <w:lvl w:ilvl="4">
      <w:start w:val="1"/>
      <w:numFmt w:val="lowerLetter"/>
      <w:lvlText w:val="%5."/>
      <w:lvlJc w:val="left"/>
      <w:pPr>
        <w:tabs>
          <w:tab w:val="num" w:pos="0"/>
        </w:tabs>
        <w:ind w:left="3600" w:hanging="360"/>
      </w:pPr>
      <w:rPr>
        <w:rFonts w:ascii="Cambria" w:hAnsi="Cambria" w:cs="Times New Roman"/>
        <w:bCs/>
        <w:sz w:val="24"/>
        <w:szCs w:val="24"/>
      </w:rPr>
    </w:lvl>
    <w:lvl w:ilvl="5">
      <w:start w:val="1"/>
      <w:numFmt w:val="lowerRoman"/>
      <w:lvlText w:val="%6."/>
      <w:lvlJc w:val="right"/>
      <w:pPr>
        <w:tabs>
          <w:tab w:val="num" w:pos="0"/>
        </w:tabs>
        <w:ind w:left="4320" w:hanging="180"/>
      </w:pPr>
      <w:rPr>
        <w:rFonts w:ascii="Cambria" w:hAnsi="Cambria" w:cs="Times New Roman"/>
        <w:bCs/>
        <w:sz w:val="24"/>
        <w:szCs w:val="24"/>
      </w:rPr>
    </w:lvl>
    <w:lvl w:ilvl="6">
      <w:start w:val="1"/>
      <w:numFmt w:val="decimal"/>
      <w:lvlText w:val="%7."/>
      <w:lvlJc w:val="left"/>
      <w:pPr>
        <w:tabs>
          <w:tab w:val="num" w:pos="0"/>
        </w:tabs>
        <w:ind w:left="5040" w:hanging="360"/>
      </w:pPr>
      <w:rPr>
        <w:rFonts w:ascii="Cambria" w:hAnsi="Cambria" w:cs="Times New Roman"/>
        <w:bCs/>
        <w:sz w:val="24"/>
        <w:szCs w:val="24"/>
      </w:rPr>
    </w:lvl>
    <w:lvl w:ilvl="7">
      <w:start w:val="1"/>
      <w:numFmt w:val="lowerLetter"/>
      <w:lvlText w:val="%8."/>
      <w:lvlJc w:val="left"/>
      <w:pPr>
        <w:tabs>
          <w:tab w:val="num" w:pos="0"/>
        </w:tabs>
        <w:ind w:left="5760" w:hanging="360"/>
      </w:pPr>
      <w:rPr>
        <w:rFonts w:ascii="Cambria" w:hAnsi="Cambria" w:cs="Times New Roman"/>
        <w:bCs/>
        <w:sz w:val="24"/>
        <w:szCs w:val="24"/>
      </w:rPr>
    </w:lvl>
    <w:lvl w:ilvl="8">
      <w:start w:val="1"/>
      <w:numFmt w:val="lowerRoman"/>
      <w:lvlText w:val="%9."/>
      <w:lvlJc w:val="right"/>
      <w:pPr>
        <w:tabs>
          <w:tab w:val="num" w:pos="0"/>
        </w:tabs>
        <w:ind w:left="6480" w:hanging="180"/>
      </w:pPr>
      <w:rPr>
        <w:rFonts w:ascii="Cambria" w:hAnsi="Cambria" w:cs="Times New Roman"/>
        <w:bCs/>
        <w:sz w:val="24"/>
        <w:szCs w:val="24"/>
      </w:rPr>
    </w:lvl>
  </w:abstractNum>
  <w:abstractNum w:abstractNumId="131" w15:restartNumberingAfterBreak="0">
    <w:nsid w:val="276742D5"/>
    <w:multiLevelType w:val="hybridMultilevel"/>
    <w:tmpl w:val="C492AEF4"/>
    <w:lvl w:ilvl="0" w:tplc="DF880AC0">
      <w:start w:val="1"/>
      <w:numFmt w:val="decimal"/>
      <w:lvlText w:val="%1)"/>
      <w:lvlJc w:val="left"/>
      <w:rPr>
        <w:b w:val="0"/>
        <w:i/>
        <w:color w:val="000000"/>
        <w:sz w:val="24"/>
        <w:szCs w:val="24"/>
      </w:rPr>
    </w:lvl>
    <w:lvl w:ilvl="1" w:tplc="644664F2">
      <w:start w:val="1"/>
      <w:numFmt w:val="lowerLetter"/>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27D24A6C"/>
    <w:multiLevelType w:val="multilevel"/>
    <w:tmpl w:val="B176A3DC"/>
    <w:lvl w:ilvl="0">
      <w:start w:val="11"/>
      <w:numFmt w:val="decimal"/>
      <w:lvlText w:val="%1."/>
      <w:lvlJc w:val="left"/>
      <w:pPr>
        <w:tabs>
          <w:tab w:val="num" w:pos="0"/>
        </w:tabs>
        <w:ind w:left="500" w:hanging="500"/>
      </w:pPr>
    </w:lvl>
    <w:lvl w:ilvl="1">
      <w:start w:val="3"/>
      <w:numFmt w:val="decimal"/>
      <w:lvlText w:val="%1.%2."/>
      <w:lvlJc w:val="left"/>
      <w:pPr>
        <w:tabs>
          <w:tab w:val="num" w:pos="0"/>
        </w:tabs>
        <w:ind w:left="720" w:hanging="720"/>
      </w:pPr>
      <w:rPr>
        <w:b/>
        <w:color w:val="00000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33" w15:restartNumberingAfterBreak="0">
    <w:nsid w:val="28405014"/>
    <w:multiLevelType w:val="hybridMultilevel"/>
    <w:tmpl w:val="AF4C981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4" w15:restartNumberingAfterBreak="0">
    <w:nsid w:val="287A78A9"/>
    <w:multiLevelType w:val="multilevel"/>
    <w:tmpl w:val="899226B6"/>
    <w:lvl w:ilvl="0">
      <w:start w:val="21"/>
      <w:numFmt w:val="decimal"/>
      <w:lvlText w:val="%1"/>
      <w:lvlJc w:val="left"/>
      <w:pPr>
        <w:tabs>
          <w:tab w:val="num" w:pos="0"/>
        </w:tabs>
        <w:ind w:left="444" w:hanging="444"/>
      </w:pPr>
    </w:lvl>
    <w:lvl w:ilvl="1">
      <w:start w:val="1"/>
      <w:numFmt w:val="decimal"/>
      <w:lvlText w:val="%1.%2"/>
      <w:lvlJc w:val="left"/>
      <w:pPr>
        <w:tabs>
          <w:tab w:val="num" w:pos="0"/>
        </w:tabs>
        <w:ind w:left="444" w:hanging="444"/>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35" w15:restartNumberingAfterBreak="0">
    <w:nsid w:val="28D80E4B"/>
    <w:multiLevelType w:val="hybridMultilevel"/>
    <w:tmpl w:val="FBA46A4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28F6146D"/>
    <w:multiLevelType w:val="multilevel"/>
    <w:tmpl w:val="A6FEEEA8"/>
    <w:lvl w:ilvl="0">
      <w:start w:val="25"/>
      <w:numFmt w:val="decimal"/>
      <w:lvlText w:val="%1."/>
      <w:lvlJc w:val="left"/>
      <w:pPr>
        <w:tabs>
          <w:tab w:val="num" w:pos="0"/>
        </w:tabs>
        <w:ind w:left="500" w:hanging="500"/>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37" w15:restartNumberingAfterBreak="0">
    <w:nsid w:val="29085614"/>
    <w:multiLevelType w:val="multilevel"/>
    <w:tmpl w:val="F482BB5C"/>
    <w:lvl w:ilvl="0">
      <w:start w:val="6"/>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b/>
        <w:i w:val="0"/>
      </w:rPr>
    </w:lvl>
    <w:lvl w:ilvl="2">
      <w:start w:val="1"/>
      <w:numFmt w:val="decimal"/>
      <w:lvlText w:val="%1.%2.%3."/>
      <w:lvlJc w:val="left"/>
      <w:pPr>
        <w:ind w:left="143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8" w15:restartNumberingAfterBreak="0">
    <w:nsid w:val="29654622"/>
    <w:multiLevelType w:val="multilevel"/>
    <w:tmpl w:val="CEECB5EA"/>
    <w:lvl w:ilvl="0">
      <w:start w:val="14"/>
      <w:numFmt w:val="decimal"/>
      <w:lvlText w:val="%1."/>
      <w:lvlJc w:val="left"/>
      <w:pPr>
        <w:ind w:left="495" w:hanging="495"/>
      </w:pPr>
      <w:rPr>
        <w:rFonts w:hint="default"/>
      </w:rPr>
    </w:lvl>
    <w:lvl w:ilvl="1">
      <w:start w:val="1"/>
      <w:numFmt w:val="decimal"/>
      <w:lvlText w:val="%1.%2."/>
      <w:lvlJc w:val="left"/>
      <w:pPr>
        <w:ind w:left="720" w:hanging="720"/>
      </w:pPr>
      <w:rPr>
        <w:rFonts w:hint="default"/>
        <w:b/>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9" w15:restartNumberingAfterBreak="0">
    <w:nsid w:val="29A37AF0"/>
    <w:multiLevelType w:val="multilevel"/>
    <w:tmpl w:val="833E6A68"/>
    <w:styleLink w:val="WWNum19"/>
    <w:lvl w:ilvl="0">
      <w:start w:val="14"/>
      <w:numFmt w:val="decimal"/>
      <w:lvlText w:val="%1."/>
      <w:lvlJc w:val="left"/>
      <w:pPr>
        <w:ind w:left="495" w:hanging="495"/>
      </w:pPr>
    </w:lvl>
    <w:lvl w:ilvl="1">
      <w:start w:val="1"/>
      <w:numFmt w:val="decimal"/>
      <w:lvlText w:val="%1.%2."/>
      <w:lvlJc w:val="left"/>
      <w:pPr>
        <w:ind w:left="720" w:hanging="720"/>
      </w:pPr>
      <w:rPr>
        <w:b/>
        <w:sz w:val="24"/>
        <w:szCs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0" w15:restartNumberingAfterBreak="0">
    <w:nsid w:val="29ED2978"/>
    <w:multiLevelType w:val="hybridMultilevel"/>
    <w:tmpl w:val="9F4A5E8E"/>
    <w:lvl w:ilvl="0" w:tplc="D6B22770">
      <w:start w:val="1"/>
      <w:numFmt w:val="lowerLetter"/>
      <w:lvlText w:val="%1)"/>
      <w:lvlJc w:val="left"/>
      <w:pPr>
        <w:ind w:left="1854" w:hanging="360"/>
      </w:pPr>
      <w:rPr>
        <w:rFonts w:ascii="Cambria" w:eastAsia="SimSun" w:hAnsi="Cambria" w:cs="Times New Roman"/>
      </w:rPr>
    </w:lvl>
    <w:lvl w:ilvl="1" w:tplc="04150019" w:tentative="1">
      <w:start w:val="1"/>
      <w:numFmt w:val="lowerLetter"/>
      <w:lvlText w:val="%2."/>
      <w:lvlJc w:val="left"/>
      <w:pPr>
        <w:ind w:left="2574" w:hanging="360"/>
      </w:pPr>
    </w:lvl>
    <w:lvl w:ilvl="2" w:tplc="0415001B">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41" w15:restartNumberingAfterBreak="0">
    <w:nsid w:val="2A3C0D3C"/>
    <w:multiLevelType w:val="hybridMultilevel"/>
    <w:tmpl w:val="D28CE9D4"/>
    <w:lvl w:ilvl="0" w:tplc="D944B23E">
      <w:start w:val="1"/>
      <w:numFmt w:val="bullet"/>
      <w:lvlText w:val="−"/>
      <w:lvlJc w:val="left"/>
      <w:pPr>
        <w:ind w:left="1287" w:hanging="360"/>
      </w:pPr>
      <w:rPr>
        <w:rFonts w:ascii="Times New Roman" w:hAnsi="Times New Roman" w:cs="Times New Roman" w:hint="default"/>
        <w:color w:val="auto"/>
      </w:rPr>
    </w:lvl>
    <w:lvl w:ilvl="1" w:tplc="04150003">
      <w:start w:val="1"/>
      <w:numFmt w:val="bullet"/>
      <w:lvlText w:val="o"/>
      <w:lvlJc w:val="left"/>
      <w:pPr>
        <w:ind w:left="2007" w:hanging="360"/>
      </w:pPr>
      <w:rPr>
        <w:rFonts w:ascii="Courier New" w:hAnsi="Courier New" w:cs="Times New Roman"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Times New Roman"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Times New Roman" w:hint="default"/>
      </w:rPr>
    </w:lvl>
    <w:lvl w:ilvl="8" w:tplc="04150005">
      <w:start w:val="1"/>
      <w:numFmt w:val="bullet"/>
      <w:lvlText w:val=""/>
      <w:lvlJc w:val="left"/>
      <w:pPr>
        <w:ind w:left="7047" w:hanging="360"/>
      </w:pPr>
      <w:rPr>
        <w:rFonts w:ascii="Wingdings" w:hAnsi="Wingdings" w:hint="default"/>
      </w:rPr>
    </w:lvl>
  </w:abstractNum>
  <w:abstractNum w:abstractNumId="142" w15:restartNumberingAfterBreak="0">
    <w:nsid w:val="2AB22DE3"/>
    <w:multiLevelType w:val="multilevel"/>
    <w:tmpl w:val="C6D2EA12"/>
    <w:lvl w:ilvl="0">
      <w:start w:val="6"/>
      <w:numFmt w:val="decimal"/>
      <w:lvlText w:val="%1."/>
      <w:lvlJc w:val="left"/>
      <w:pPr>
        <w:ind w:left="380" w:hanging="380"/>
      </w:pPr>
      <w:rPr>
        <w:rFonts w:eastAsia="Cambria" w:cs="Cambria" w:hint="default"/>
        <w:color w:val="auto"/>
      </w:rPr>
    </w:lvl>
    <w:lvl w:ilvl="1">
      <w:start w:val="1"/>
      <w:numFmt w:val="decimal"/>
      <w:lvlText w:val="%1.%2."/>
      <w:lvlJc w:val="left"/>
      <w:pPr>
        <w:ind w:left="720" w:hanging="720"/>
      </w:pPr>
      <w:rPr>
        <w:rFonts w:eastAsia="Cambria" w:cs="Cambria" w:hint="default"/>
        <w:b/>
        <w:color w:val="auto"/>
      </w:rPr>
    </w:lvl>
    <w:lvl w:ilvl="2">
      <w:start w:val="1"/>
      <w:numFmt w:val="decimal"/>
      <w:lvlText w:val="%1.%2.%3."/>
      <w:lvlJc w:val="left"/>
      <w:pPr>
        <w:ind w:left="720" w:hanging="720"/>
      </w:pPr>
      <w:rPr>
        <w:rFonts w:eastAsia="Cambria" w:cs="Cambria" w:hint="default"/>
        <w:color w:val="auto"/>
      </w:rPr>
    </w:lvl>
    <w:lvl w:ilvl="3">
      <w:start w:val="1"/>
      <w:numFmt w:val="decimal"/>
      <w:lvlText w:val="%1.%2.%3.%4."/>
      <w:lvlJc w:val="left"/>
      <w:pPr>
        <w:ind w:left="1080" w:hanging="1080"/>
      </w:pPr>
      <w:rPr>
        <w:rFonts w:eastAsia="Cambria" w:cs="Cambria" w:hint="default"/>
        <w:color w:val="auto"/>
      </w:rPr>
    </w:lvl>
    <w:lvl w:ilvl="4">
      <w:start w:val="1"/>
      <w:numFmt w:val="decimal"/>
      <w:lvlText w:val="%1.%2.%3.%4.%5."/>
      <w:lvlJc w:val="left"/>
      <w:pPr>
        <w:ind w:left="1080" w:hanging="1080"/>
      </w:pPr>
      <w:rPr>
        <w:rFonts w:eastAsia="Cambria" w:cs="Cambria" w:hint="default"/>
        <w:color w:val="auto"/>
      </w:rPr>
    </w:lvl>
    <w:lvl w:ilvl="5">
      <w:start w:val="1"/>
      <w:numFmt w:val="decimal"/>
      <w:lvlText w:val="%1.%2.%3.%4.%5.%6."/>
      <w:lvlJc w:val="left"/>
      <w:pPr>
        <w:ind w:left="1440" w:hanging="1440"/>
      </w:pPr>
      <w:rPr>
        <w:rFonts w:eastAsia="Cambria" w:cs="Cambria" w:hint="default"/>
        <w:color w:val="auto"/>
      </w:rPr>
    </w:lvl>
    <w:lvl w:ilvl="6">
      <w:start w:val="1"/>
      <w:numFmt w:val="decimal"/>
      <w:lvlText w:val="%1.%2.%3.%4.%5.%6.%7."/>
      <w:lvlJc w:val="left"/>
      <w:pPr>
        <w:ind w:left="1440" w:hanging="1440"/>
      </w:pPr>
      <w:rPr>
        <w:rFonts w:eastAsia="Cambria" w:cs="Cambria" w:hint="default"/>
        <w:color w:val="auto"/>
      </w:rPr>
    </w:lvl>
    <w:lvl w:ilvl="7">
      <w:start w:val="1"/>
      <w:numFmt w:val="decimal"/>
      <w:lvlText w:val="%1.%2.%3.%4.%5.%6.%7.%8."/>
      <w:lvlJc w:val="left"/>
      <w:pPr>
        <w:ind w:left="1800" w:hanging="1800"/>
      </w:pPr>
      <w:rPr>
        <w:rFonts w:eastAsia="Cambria" w:cs="Cambria" w:hint="default"/>
        <w:color w:val="auto"/>
      </w:rPr>
    </w:lvl>
    <w:lvl w:ilvl="8">
      <w:start w:val="1"/>
      <w:numFmt w:val="decimal"/>
      <w:lvlText w:val="%1.%2.%3.%4.%5.%6.%7.%8.%9."/>
      <w:lvlJc w:val="left"/>
      <w:pPr>
        <w:ind w:left="1800" w:hanging="1800"/>
      </w:pPr>
      <w:rPr>
        <w:rFonts w:eastAsia="Cambria" w:cs="Cambria" w:hint="default"/>
        <w:color w:val="auto"/>
      </w:rPr>
    </w:lvl>
  </w:abstractNum>
  <w:abstractNum w:abstractNumId="143" w15:restartNumberingAfterBreak="0">
    <w:nsid w:val="2AB52BDB"/>
    <w:multiLevelType w:val="hybridMultilevel"/>
    <w:tmpl w:val="1C4CE4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2AF8295A"/>
    <w:multiLevelType w:val="hybridMultilevel"/>
    <w:tmpl w:val="41F233A4"/>
    <w:lvl w:ilvl="0" w:tplc="04150011">
      <w:start w:val="1"/>
      <w:numFmt w:val="decimal"/>
      <w:lvlText w:val="%1)"/>
      <w:lvlJc w:val="left"/>
      <w:pPr>
        <w:ind w:left="795" w:hanging="360"/>
      </w:pPr>
    </w:lvl>
    <w:lvl w:ilvl="1" w:tplc="04150019" w:tentative="1">
      <w:start w:val="1"/>
      <w:numFmt w:val="lowerLetter"/>
      <w:lvlText w:val="%2."/>
      <w:lvlJc w:val="left"/>
      <w:pPr>
        <w:ind w:left="1515" w:hanging="360"/>
      </w:pPr>
    </w:lvl>
    <w:lvl w:ilvl="2" w:tplc="0415001B" w:tentative="1">
      <w:start w:val="1"/>
      <w:numFmt w:val="lowerRoman"/>
      <w:lvlText w:val="%3."/>
      <w:lvlJc w:val="right"/>
      <w:pPr>
        <w:ind w:left="2235" w:hanging="180"/>
      </w:pPr>
    </w:lvl>
    <w:lvl w:ilvl="3" w:tplc="0415000F" w:tentative="1">
      <w:start w:val="1"/>
      <w:numFmt w:val="decimal"/>
      <w:lvlText w:val="%4."/>
      <w:lvlJc w:val="left"/>
      <w:pPr>
        <w:ind w:left="2955" w:hanging="360"/>
      </w:pPr>
    </w:lvl>
    <w:lvl w:ilvl="4" w:tplc="04150019" w:tentative="1">
      <w:start w:val="1"/>
      <w:numFmt w:val="lowerLetter"/>
      <w:lvlText w:val="%5."/>
      <w:lvlJc w:val="left"/>
      <w:pPr>
        <w:ind w:left="3675" w:hanging="360"/>
      </w:pPr>
    </w:lvl>
    <w:lvl w:ilvl="5" w:tplc="0415001B" w:tentative="1">
      <w:start w:val="1"/>
      <w:numFmt w:val="lowerRoman"/>
      <w:lvlText w:val="%6."/>
      <w:lvlJc w:val="right"/>
      <w:pPr>
        <w:ind w:left="4395" w:hanging="180"/>
      </w:pPr>
    </w:lvl>
    <w:lvl w:ilvl="6" w:tplc="0415000F" w:tentative="1">
      <w:start w:val="1"/>
      <w:numFmt w:val="decimal"/>
      <w:lvlText w:val="%7."/>
      <w:lvlJc w:val="left"/>
      <w:pPr>
        <w:ind w:left="5115" w:hanging="360"/>
      </w:pPr>
    </w:lvl>
    <w:lvl w:ilvl="7" w:tplc="04150019" w:tentative="1">
      <w:start w:val="1"/>
      <w:numFmt w:val="lowerLetter"/>
      <w:lvlText w:val="%8."/>
      <w:lvlJc w:val="left"/>
      <w:pPr>
        <w:ind w:left="5835" w:hanging="360"/>
      </w:pPr>
    </w:lvl>
    <w:lvl w:ilvl="8" w:tplc="0415001B" w:tentative="1">
      <w:start w:val="1"/>
      <w:numFmt w:val="lowerRoman"/>
      <w:lvlText w:val="%9."/>
      <w:lvlJc w:val="right"/>
      <w:pPr>
        <w:ind w:left="6555" w:hanging="180"/>
      </w:pPr>
    </w:lvl>
  </w:abstractNum>
  <w:abstractNum w:abstractNumId="145" w15:restartNumberingAfterBreak="0">
    <w:nsid w:val="2C817BF9"/>
    <w:multiLevelType w:val="multilevel"/>
    <w:tmpl w:val="91805BAC"/>
    <w:lvl w:ilvl="0">
      <w:start w:val="1"/>
      <w:numFmt w:val="lowerLetter"/>
      <w:lvlText w:val="%1)"/>
      <w:lvlJc w:val="left"/>
      <w:pPr>
        <w:tabs>
          <w:tab w:val="num" w:pos="0"/>
        </w:tabs>
        <w:ind w:left="2149" w:hanging="360"/>
      </w:pPr>
      <w:rPr>
        <w:b w:val="0"/>
        <w:bCs w:val="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6" w15:restartNumberingAfterBreak="0">
    <w:nsid w:val="2D8163FE"/>
    <w:multiLevelType w:val="multilevel"/>
    <w:tmpl w:val="72E07DE0"/>
    <w:lvl w:ilvl="0">
      <w:start w:val="1"/>
      <w:numFmt w:val="lowerLetter"/>
      <w:lvlText w:val="%1)"/>
      <w:lvlJc w:val="left"/>
      <w:pPr>
        <w:tabs>
          <w:tab w:val="num" w:pos="0"/>
        </w:tabs>
        <w:ind w:left="732" w:hanging="360"/>
      </w:pPr>
      <w:rPr>
        <w:sz w:val="24"/>
        <w:szCs w:val="2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7" w15:restartNumberingAfterBreak="0">
    <w:nsid w:val="2DA722F8"/>
    <w:multiLevelType w:val="hybridMultilevel"/>
    <w:tmpl w:val="55D2B6A4"/>
    <w:lvl w:ilvl="0" w:tplc="66069364">
      <w:start w:val="1"/>
      <w:numFmt w:val="decimal"/>
      <w:lvlText w:val="%1)"/>
      <w:lvlJc w:val="left"/>
      <w:pPr>
        <w:ind w:left="1069" w:hanging="360"/>
      </w:pPr>
      <w:rPr>
        <w:rFonts w:ascii="Cambria" w:hAnsi="Cambria" w:hint="default"/>
        <w:b w:val="0"/>
        <w:bCs/>
        <w:sz w:val="24"/>
        <w:szCs w:val="24"/>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48" w15:restartNumberingAfterBreak="0">
    <w:nsid w:val="2E1634C8"/>
    <w:multiLevelType w:val="multilevel"/>
    <w:tmpl w:val="C75EF2BC"/>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bCs/>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149" w15:restartNumberingAfterBreak="0">
    <w:nsid w:val="2E2E45A5"/>
    <w:multiLevelType w:val="hybridMultilevel"/>
    <w:tmpl w:val="FD7635C0"/>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150" w15:restartNumberingAfterBreak="0">
    <w:nsid w:val="2FDB21DA"/>
    <w:multiLevelType w:val="hybridMultilevel"/>
    <w:tmpl w:val="9CA4C952"/>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1" w15:restartNumberingAfterBreak="0">
    <w:nsid w:val="30711206"/>
    <w:multiLevelType w:val="multilevel"/>
    <w:tmpl w:val="4A3EABB4"/>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52" w15:restartNumberingAfterBreak="0">
    <w:nsid w:val="307C3E69"/>
    <w:multiLevelType w:val="multilevel"/>
    <w:tmpl w:val="12F4958C"/>
    <w:lvl w:ilvl="0">
      <w:start w:val="14"/>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53" w15:restartNumberingAfterBreak="0">
    <w:nsid w:val="31DF05EB"/>
    <w:multiLevelType w:val="multilevel"/>
    <w:tmpl w:val="6456D43E"/>
    <w:lvl w:ilvl="0">
      <w:start w:val="1"/>
      <w:numFmt w:val="lowerLetter"/>
      <w:lvlText w:val="%1)"/>
      <w:lvlJc w:val="left"/>
      <w:pPr>
        <w:tabs>
          <w:tab w:val="num" w:pos="0"/>
        </w:tabs>
        <w:ind w:left="1353" w:hanging="360"/>
      </w:pPr>
      <w:rPr>
        <w:b w:val="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4" w15:restartNumberingAfterBreak="0">
    <w:nsid w:val="326A4359"/>
    <w:multiLevelType w:val="multilevel"/>
    <w:tmpl w:val="C75EF2BC"/>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bCs/>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15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6" w15:restartNumberingAfterBreak="0">
    <w:nsid w:val="33190BB8"/>
    <w:multiLevelType w:val="multilevel"/>
    <w:tmpl w:val="AAA4E172"/>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7" w15:restartNumberingAfterBreak="0">
    <w:nsid w:val="336E4A20"/>
    <w:multiLevelType w:val="multilevel"/>
    <w:tmpl w:val="C3FC0EB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8" w15:restartNumberingAfterBreak="0">
    <w:nsid w:val="34846579"/>
    <w:multiLevelType w:val="multilevel"/>
    <w:tmpl w:val="2BEAFD46"/>
    <w:lvl w:ilvl="0">
      <w:start w:val="1"/>
      <w:numFmt w:val="bullet"/>
      <w:lvlText w:val="−"/>
      <w:lvlJc w:val="left"/>
      <w:pPr>
        <w:tabs>
          <w:tab w:val="num" w:pos="0"/>
        </w:tabs>
        <w:ind w:left="1146" w:hanging="360"/>
      </w:pPr>
      <w:rPr>
        <w:rFonts w:ascii="Times New Roman" w:hAnsi="Times New Roman" w:cs="Times New Roman" w:hint="default"/>
        <w:color w:val="00000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9" w15:restartNumberingAfterBreak="0">
    <w:nsid w:val="34CD4C2B"/>
    <w:multiLevelType w:val="multilevel"/>
    <w:tmpl w:val="1FBCF160"/>
    <w:lvl w:ilvl="0">
      <w:start w:val="16"/>
      <w:numFmt w:val="decimal"/>
      <w:lvlText w:val="%1."/>
      <w:lvlJc w:val="left"/>
      <w:pPr>
        <w:ind w:left="495" w:hanging="495"/>
      </w:pPr>
      <w:rPr>
        <w:rFonts w:hint="default"/>
      </w:rPr>
    </w:lvl>
    <w:lvl w:ilvl="1">
      <w:start w:val="1"/>
      <w:numFmt w:val="lowerLetter"/>
      <w:lvlText w:val="%2)"/>
      <w:lvlJc w:val="left"/>
      <w:pPr>
        <w:ind w:left="720" w:hanging="720"/>
      </w:pPr>
      <w:rPr>
        <w:rFonts w:hint="default"/>
        <w:b w:val="0"/>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0" w15:restartNumberingAfterBreak="0">
    <w:nsid w:val="35070131"/>
    <w:multiLevelType w:val="multilevel"/>
    <w:tmpl w:val="E072F38A"/>
    <w:lvl w:ilvl="0">
      <w:start w:val="1"/>
      <w:numFmt w:val="bullet"/>
      <w:lvlText w:val=""/>
      <w:lvlJc w:val="left"/>
      <w:pPr>
        <w:tabs>
          <w:tab w:val="num" w:pos="0"/>
        </w:tabs>
        <w:ind w:left="2421" w:hanging="360"/>
      </w:pPr>
      <w:rPr>
        <w:rFonts w:ascii="Symbol" w:hAnsi="Symbol" w:cs="Symbol" w:hint="default"/>
        <w:color w:val="00000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1" w15:restartNumberingAfterBreak="0">
    <w:nsid w:val="352C0C31"/>
    <w:multiLevelType w:val="hybridMultilevel"/>
    <w:tmpl w:val="DE4231A8"/>
    <w:lvl w:ilvl="0" w:tplc="67208E2A">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62" w15:restartNumberingAfterBreak="0">
    <w:nsid w:val="355704CE"/>
    <w:multiLevelType w:val="multilevel"/>
    <w:tmpl w:val="03C63C42"/>
    <w:lvl w:ilvl="0">
      <w:start w:val="1"/>
      <w:numFmt w:val="decimal"/>
      <w:lvlText w:val="%1)"/>
      <w:lvlJc w:val="left"/>
      <w:pPr>
        <w:tabs>
          <w:tab w:val="num" w:pos="0"/>
        </w:tabs>
        <w:ind w:left="732" w:hanging="360"/>
      </w:pPr>
      <w:rPr>
        <w:sz w:val="24"/>
        <w:szCs w:val="2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3" w15:restartNumberingAfterBreak="0">
    <w:nsid w:val="35F53A55"/>
    <w:multiLevelType w:val="multilevel"/>
    <w:tmpl w:val="3B0CAD94"/>
    <w:lvl w:ilvl="0">
      <w:start w:val="13"/>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64" w15:restartNumberingAfterBreak="0">
    <w:nsid w:val="36731951"/>
    <w:multiLevelType w:val="multilevel"/>
    <w:tmpl w:val="DB10848A"/>
    <w:lvl w:ilvl="0">
      <w:start w:val="17"/>
      <w:numFmt w:val="decimal"/>
      <w:lvlText w:val="%1"/>
      <w:lvlJc w:val="left"/>
      <w:pPr>
        <w:tabs>
          <w:tab w:val="num" w:pos="0"/>
        </w:tabs>
        <w:ind w:left="444" w:hanging="444"/>
      </w:pPr>
    </w:lvl>
    <w:lvl w:ilvl="1">
      <w:start w:val="1"/>
      <w:numFmt w:val="decimal"/>
      <w:lvlText w:val="%1.%2"/>
      <w:lvlJc w:val="left"/>
      <w:pPr>
        <w:tabs>
          <w:tab w:val="num" w:pos="0"/>
        </w:tabs>
        <w:ind w:left="869" w:hanging="444"/>
      </w:pPr>
      <w:rPr>
        <w:rFonts w:ascii="Cambria" w:hAnsi="Cambria" w:cs="Cambria"/>
        <w:b/>
        <w:bCs/>
      </w:rPr>
    </w:lvl>
    <w:lvl w:ilvl="2">
      <w:start w:val="1"/>
      <w:numFmt w:val="decimal"/>
      <w:lvlText w:val="%1.%2.%3"/>
      <w:lvlJc w:val="left"/>
      <w:pPr>
        <w:tabs>
          <w:tab w:val="num" w:pos="0"/>
        </w:tabs>
        <w:ind w:left="1570" w:hanging="720"/>
      </w:pPr>
      <w:rPr>
        <w:rFonts w:ascii="Cambria" w:hAnsi="Cambria" w:cs="Cambria"/>
      </w:r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165" w15:restartNumberingAfterBreak="0">
    <w:nsid w:val="378A5ECF"/>
    <w:multiLevelType w:val="multilevel"/>
    <w:tmpl w:val="CEC4D112"/>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cs="Times New Roman" w:hint="default"/>
        <w:b/>
        <w:i w:val="0"/>
        <w:sz w:val="24"/>
        <w:szCs w:val="24"/>
      </w:rPr>
    </w:lvl>
    <w:lvl w:ilvl="2">
      <w:start w:val="1"/>
      <w:numFmt w:val="decimal"/>
      <w:lvlText w:val="%1.%2.%3."/>
      <w:lvlJc w:val="left"/>
      <w:pPr>
        <w:ind w:left="1003" w:hanging="720"/>
      </w:pPr>
      <w:rPr>
        <w:rFonts w:cs="Times New Roman" w:hint="default"/>
        <w:b/>
        <w:color w:val="000000" w:themeColor="text1"/>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6" w15:restartNumberingAfterBreak="0">
    <w:nsid w:val="38427332"/>
    <w:multiLevelType w:val="multilevel"/>
    <w:tmpl w:val="27B23886"/>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167" w15:restartNumberingAfterBreak="0">
    <w:nsid w:val="39024BA0"/>
    <w:multiLevelType w:val="multilevel"/>
    <w:tmpl w:val="21ECC206"/>
    <w:lvl w:ilvl="0">
      <w:start w:val="1"/>
      <w:numFmt w:val="decimal"/>
      <w:lvlText w:val="%1)"/>
      <w:lvlJc w:val="left"/>
      <w:pPr>
        <w:ind w:left="1854" w:hanging="360"/>
      </w:pPr>
    </w:lvl>
    <w:lvl w:ilvl="1">
      <w:start w:val="1"/>
      <w:numFmt w:val="lowerLetter"/>
      <w:lvlText w:val="%2."/>
      <w:lvlJc w:val="left"/>
      <w:pPr>
        <w:ind w:left="2574" w:hanging="360"/>
      </w:pPr>
    </w:lvl>
    <w:lvl w:ilvl="2">
      <w:start w:val="1"/>
      <w:numFmt w:val="decimal"/>
      <w:lvlText w:val="%3)"/>
      <w:lvlJc w:val="left"/>
      <w:pPr>
        <w:ind w:left="2907" w:hanging="36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68" w15:restartNumberingAfterBreak="0">
    <w:nsid w:val="395771DE"/>
    <w:multiLevelType w:val="multilevel"/>
    <w:tmpl w:val="59EE6214"/>
    <w:lvl w:ilvl="0">
      <w:start w:val="4"/>
      <w:numFmt w:val="decimal"/>
      <w:lvlText w:val="%1."/>
      <w:lvlJc w:val="left"/>
      <w:pPr>
        <w:ind w:left="360" w:hanging="360"/>
      </w:pPr>
    </w:lvl>
    <w:lvl w:ilvl="1">
      <w:start w:val="1"/>
      <w:numFmt w:val="decimal"/>
      <w:lvlText w:val="%1.%2."/>
      <w:lvlJc w:val="left"/>
      <w:pPr>
        <w:ind w:left="720" w:hanging="720"/>
      </w:pPr>
      <w:rPr>
        <w:b/>
        <w:i w:val="0"/>
        <w:sz w:val="24"/>
        <w:szCs w:val="24"/>
      </w:rPr>
    </w:lvl>
    <w:lvl w:ilvl="2">
      <w:start w:val="1"/>
      <w:numFmt w:val="decimal"/>
      <w:lvlText w:val="%1.%2.%3."/>
      <w:lvlJc w:val="left"/>
      <w:pPr>
        <w:ind w:left="720" w:hanging="720"/>
      </w:pPr>
      <w:rPr>
        <w:b/>
        <w:bCs/>
        <w:color w:val="000000" w:themeColor="text1"/>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9" w15:restartNumberingAfterBreak="0">
    <w:nsid w:val="39EB298A"/>
    <w:multiLevelType w:val="multilevel"/>
    <w:tmpl w:val="934C3346"/>
    <w:lvl w:ilvl="0">
      <w:start w:val="1"/>
      <w:numFmt w:val="decimal"/>
      <w:lvlText w:val="%1)"/>
      <w:lvlJc w:val="left"/>
      <w:pPr>
        <w:tabs>
          <w:tab w:val="num" w:pos="0"/>
        </w:tabs>
        <w:ind w:left="1713" w:hanging="360"/>
      </w:pPr>
      <w:rPr>
        <w:rFonts w:ascii="Cambria" w:eastAsia="SimSun" w:hAnsi="Cambria" w:cs="Helvetica"/>
      </w:rPr>
    </w:lvl>
    <w:lvl w:ilvl="1">
      <w:start w:val="1"/>
      <w:numFmt w:val="bullet"/>
      <w:lvlText w:val="o"/>
      <w:lvlJc w:val="left"/>
      <w:pPr>
        <w:tabs>
          <w:tab w:val="num" w:pos="0"/>
        </w:tabs>
        <w:ind w:left="2433" w:hanging="360"/>
      </w:pPr>
      <w:rPr>
        <w:rFonts w:ascii="Courier New" w:hAnsi="Courier New" w:cs="Courier New" w:hint="default"/>
      </w:rPr>
    </w:lvl>
    <w:lvl w:ilvl="2">
      <w:start w:val="1"/>
      <w:numFmt w:val="decimal"/>
      <w:lvlText w:val="%3."/>
      <w:lvlJc w:val="left"/>
      <w:pPr>
        <w:tabs>
          <w:tab w:val="num" w:pos="0"/>
        </w:tabs>
        <w:ind w:left="3373" w:hanging="580"/>
      </w:p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170" w15:restartNumberingAfterBreak="0">
    <w:nsid w:val="3A714D29"/>
    <w:multiLevelType w:val="hybridMultilevel"/>
    <w:tmpl w:val="010A583E"/>
    <w:lvl w:ilvl="0" w:tplc="9E4EBC6C">
      <w:start w:val="1"/>
      <w:numFmt w:val="decimal"/>
      <w:lvlText w:val="%1)"/>
      <w:lvlJc w:val="left"/>
      <w:pPr>
        <w:ind w:left="760" w:hanging="360"/>
      </w:pPr>
      <w:rPr>
        <w:vertAlign w:val="baseline"/>
      </w:r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171" w15:restartNumberingAfterBreak="0">
    <w:nsid w:val="3AA51191"/>
    <w:multiLevelType w:val="multilevel"/>
    <w:tmpl w:val="4DEEF522"/>
    <w:lvl w:ilvl="0">
      <w:start w:val="1"/>
      <w:numFmt w:val="decimal"/>
      <w:lvlText w:val="%1)"/>
      <w:lvlJc w:val="left"/>
      <w:pPr>
        <w:tabs>
          <w:tab w:val="num" w:pos="0"/>
        </w:tabs>
        <w:ind w:left="1636"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2" w15:restartNumberingAfterBreak="0">
    <w:nsid w:val="3AB72FF4"/>
    <w:multiLevelType w:val="hybridMultilevel"/>
    <w:tmpl w:val="5F06BE88"/>
    <w:lvl w:ilvl="0" w:tplc="692C529A">
      <w:start w:val="21"/>
      <w:numFmt w:val="bullet"/>
      <w:lvlText w:val="-"/>
      <w:lvlJc w:val="left"/>
      <w:pPr>
        <w:ind w:left="1634" w:hanging="360"/>
      </w:pPr>
      <w:rPr>
        <w:rFonts w:ascii="Cambria" w:eastAsia="Times New Roman" w:hAnsi="Cambria" w:cs="Helvetica" w:hint="default"/>
      </w:rPr>
    </w:lvl>
    <w:lvl w:ilvl="1" w:tplc="04150003" w:tentative="1">
      <w:start w:val="1"/>
      <w:numFmt w:val="bullet"/>
      <w:lvlText w:val="o"/>
      <w:lvlJc w:val="left"/>
      <w:pPr>
        <w:ind w:left="2354" w:hanging="360"/>
      </w:pPr>
      <w:rPr>
        <w:rFonts w:ascii="Courier New" w:hAnsi="Courier New" w:cs="Courier New" w:hint="default"/>
      </w:rPr>
    </w:lvl>
    <w:lvl w:ilvl="2" w:tplc="04150005" w:tentative="1">
      <w:start w:val="1"/>
      <w:numFmt w:val="bullet"/>
      <w:lvlText w:val=""/>
      <w:lvlJc w:val="left"/>
      <w:pPr>
        <w:ind w:left="3074" w:hanging="360"/>
      </w:pPr>
      <w:rPr>
        <w:rFonts w:ascii="Wingdings" w:hAnsi="Wingdings" w:hint="default"/>
      </w:rPr>
    </w:lvl>
    <w:lvl w:ilvl="3" w:tplc="04150001" w:tentative="1">
      <w:start w:val="1"/>
      <w:numFmt w:val="bullet"/>
      <w:lvlText w:val=""/>
      <w:lvlJc w:val="left"/>
      <w:pPr>
        <w:ind w:left="3794" w:hanging="360"/>
      </w:pPr>
      <w:rPr>
        <w:rFonts w:ascii="Symbol" w:hAnsi="Symbol" w:hint="default"/>
      </w:rPr>
    </w:lvl>
    <w:lvl w:ilvl="4" w:tplc="04150003" w:tentative="1">
      <w:start w:val="1"/>
      <w:numFmt w:val="bullet"/>
      <w:lvlText w:val="o"/>
      <w:lvlJc w:val="left"/>
      <w:pPr>
        <w:ind w:left="4514" w:hanging="360"/>
      </w:pPr>
      <w:rPr>
        <w:rFonts w:ascii="Courier New" w:hAnsi="Courier New" w:cs="Courier New" w:hint="default"/>
      </w:rPr>
    </w:lvl>
    <w:lvl w:ilvl="5" w:tplc="04150005" w:tentative="1">
      <w:start w:val="1"/>
      <w:numFmt w:val="bullet"/>
      <w:lvlText w:val=""/>
      <w:lvlJc w:val="left"/>
      <w:pPr>
        <w:ind w:left="5234" w:hanging="360"/>
      </w:pPr>
      <w:rPr>
        <w:rFonts w:ascii="Wingdings" w:hAnsi="Wingdings" w:hint="default"/>
      </w:rPr>
    </w:lvl>
    <w:lvl w:ilvl="6" w:tplc="04150001" w:tentative="1">
      <w:start w:val="1"/>
      <w:numFmt w:val="bullet"/>
      <w:lvlText w:val=""/>
      <w:lvlJc w:val="left"/>
      <w:pPr>
        <w:ind w:left="5954" w:hanging="360"/>
      </w:pPr>
      <w:rPr>
        <w:rFonts w:ascii="Symbol" w:hAnsi="Symbol" w:hint="default"/>
      </w:rPr>
    </w:lvl>
    <w:lvl w:ilvl="7" w:tplc="04150003" w:tentative="1">
      <w:start w:val="1"/>
      <w:numFmt w:val="bullet"/>
      <w:lvlText w:val="o"/>
      <w:lvlJc w:val="left"/>
      <w:pPr>
        <w:ind w:left="6674" w:hanging="360"/>
      </w:pPr>
      <w:rPr>
        <w:rFonts w:ascii="Courier New" w:hAnsi="Courier New" w:cs="Courier New" w:hint="default"/>
      </w:rPr>
    </w:lvl>
    <w:lvl w:ilvl="8" w:tplc="04150005" w:tentative="1">
      <w:start w:val="1"/>
      <w:numFmt w:val="bullet"/>
      <w:lvlText w:val=""/>
      <w:lvlJc w:val="left"/>
      <w:pPr>
        <w:ind w:left="7394" w:hanging="360"/>
      </w:pPr>
      <w:rPr>
        <w:rFonts w:ascii="Wingdings" w:hAnsi="Wingdings" w:hint="default"/>
      </w:rPr>
    </w:lvl>
  </w:abstractNum>
  <w:abstractNum w:abstractNumId="173" w15:restartNumberingAfterBreak="0">
    <w:nsid w:val="3B612E02"/>
    <w:multiLevelType w:val="multilevel"/>
    <w:tmpl w:val="C9206B56"/>
    <w:lvl w:ilvl="0">
      <w:start w:val="1"/>
      <w:numFmt w:val="lowerLetter"/>
      <w:lvlText w:val="%1)"/>
      <w:lvlJc w:val="left"/>
      <w:pPr>
        <w:ind w:left="720" w:hanging="360"/>
      </w:pPr>
      <w:rPr>
        <w:rFonts w:ascii="Cambria" w:hAnsi="Cambria" w:cs="Cambria" w:hint="default"/>
        <w:b/>
        <w:bCs/>
        <w:color w:val="000000"/>
        <w:sz w:val="22"/>
        <w:szCs w:val="22"/>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74" w15:restartNumberingAfterBreak="0">
    <w:nsid w:val="3BE61D7D"/>
    <w:multiLevelType w:val="hybridMultilevel"/>
    <w:tmpl w:val="14C0485A"/>
    <w:lvl w:ilvl="0" w:tplc="04150011">
      <w:start w:val="1"/>
      <w:numFmt w:val="decimal"/>
      <w:lvlText w:val="%1)"/>
      <w:lvlJc w:val="left"/>
      <w:pPr>
        <w:ind w:left="1429" w:hanging="360"/>
      </w:pPr>
    </w:lvl>
    <w:lvl w:ilvl="1" w:tplc="D1D4419E">
      <w:start w:val="1"/>
      <w:numFmt w:val="decimal"/>
      <w:lvlText w:val="%2)"/>
      <w:lvlJc w:val="left"/>
      <w:pPr>
        <w:ind w:left="2649" w:hanging="860"/>
      </w:pPr>
      <w:rPr>
        <w:rFonts w:hint="default"/>
        <w:b w:val="0"/>
        <w:bCs/>
      </w:rPr>
    </w:lvl>
    <w:lvl w:ilvl="2" w:tplc="0415001B">
      <w:start w:val="1"/>
      <w:numFmt w:val="lowerRoman"/>
      <w:lvlText w:val="%3."/>
      <w:lvlJc w:val="right"/>
      <w:pPr>
        <w:ind w:left="2869" w:hanging="180"/>
      </w:pPr>
    </w:lvl>
    <w:lvl w:ilvl="3" w:tplc="AAD07F0C">
      <w:start w:val="1"/>
      <w:numFmt w:val="decimal"/>
      <w:lvlText w:val="%4."/>
      <w:lvlJc w:val="left"/>
      <w:pPr>
        <w:ind w:left="3589" w:hanging="360"/>
      </w:pPr>
      <w:rPr>
        <w:rFonts w:hint="default"/>
        <w:b/>
        <w:bCs/>
      </w:r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5" w15:restartNumberingAfterBreak="0">
    <w:nsid w:val="3C903303"/>
    <w:multiLevelType w:val="multilevel"/>
    <w:tmpl w:val="58F29AF6"/>
    <w:lvl w:ilvl="0">
      <w:start w:val="4"/>
      <w:numFmt w:val="decimal"/>
      <w:lvlText w:val="%1"/>
      <w:lvlJc w:val="left"/>
      <w:pPr>
        <w:ind w:left="707" w:hanging="567"/>
      </w:pPr>
      <w:rPr>
        <w:rFonts w:hint="default"/>
        <w:lang w:val="pl-PL" w:eastAsia="en-US" w:bidi="ar-SA"/>
      </w:rPr>
    </w:lvl>
    <w:lvl w:ilvl="1">
      <w:start w:val="1"/>
      <w:numFmt w:val="decimal"/>
      <w:lvlText w:val="%1.%2."/>
      <w:lvlJc w:val="left"/>
      <w:pPr>
        <w:ind w:left="707" w:hanging="567"/>
      </w:pPr>
      <w:rPr>
        <w:rFonts w:ascii="Cambria" w:eastAsia="Cambria" w:hAnsi="Cambria" w:cs="Cambria" w:hint="default"/>
        <w:b/>
        <w:bCs/>
        <w:i w:val="0"/>
        <w:iCs w:val="0"/>
        <w:spacing w:val="-1"/>
        <w:w w:val="100"/>
        <w:sz w:val="22"/>
        <w:szCs w:val="22"/>
        <w:lang w:val="pl-PL" w:eastAsia="en-US" w:bidi="ar-SA"/>
      </w:rPr>
    </w:lvl>
    <w:lvl w:ilvl="2">
      <w:start w:val="1"/>
      <w:numFmt w:val="decimal"/>
      <w:lvlText w:val="%3)"/>
      <w:lvlJc w:val="left"/>
      <w:pPr>
        <w:ind w:left="1135" w:hanging="428"/>
      </w:pPr>
      <w:rPr>
        <w:rFonts w:hint="default"/>
        <w:spacing w:val="-1"/>
        <w:w w:val="100"/>
        <w:lang w:val="pl-PL" w:eastAsia="en-US" w:bidi="ar-SA"/>
      </w:rPr>
    </w:lvl>
    <w:lvl w:ilvl="3">
      <w:numFmt w:val="bullet"/>
      <w:lvlText w:val="•"/>
      <w:lvlJc w:val="left"/>
      <w:pPr>
        <w:ind w:left="2237" w:hanging="428"/>
      </w:pPr>
      <w:rPr>
        <w:rFonts w:hint="default"/>
        <w:lang w:val="pl-PL" w:eastAsia="en-US" w:bidi="ar-SA"/>
      </w:rPr>
    </w:lvl>
    <w:lvl w:ilvl="4">
      <w:numFmt w:val="bullet"/>
      <w:lvlText w:val="•"/>
      <w:lvlJc w:val="left"/>
      <w:pPr>
        <w:ind w:left="3335" w:hanging="428"/>
      </w:pPr>
      <w:rPr>
        <w:rFonts w:hint="default"/>
        <w:lang w:val="pl-PL" w:eastAsia="en-US" w:bidi="ar-SA"/>
      </w:rPr>
    </w:lvl>
    <w:lvl w:ilvl="5">
      <w:numFmt w:val="bullet"/>
      <w:lvlText w:val="•"/>
      <w:lvlJc w:val="left"/>
      <w:pPr>
        <w:ind w:left="4433" w:hanging="428"/>
      </w:pPr>
      <w:rPr>
        <w:rFonts w:hint="default"/>
        <w:lang w:val="pl-PL" w:eastAsia="en-US" w:bidi="ar-SA"/>
      </w:rPr>
    </w:lvl>
    <w:lvl w:ilvl="6">
      <w:numFmt w:val="bullet"/>
      <w:lvlText w:val="•"/>
      <w:lvlJc w:val="left"/>
      <w:pPr>
        <w:ind w:left="5531" w:hanging="428"/>
      </w:pPr>
      <w:rPr>
        <w:rFonts w:hint="default"/>
        <w:lang w:val="pl-PL" w:eastAsia="en-US" w:bidi="ar-SA"/>
      </w:rPr>
    </w:lvl>
    <w:lvl w:ilvl="7">
      <w:numFmt w:val="bullet"/>
      <w:lvlText w:val="•"/>
      <w:lvlJc w:val="left"/>
      <w:pPr>
        <w:ind w:left="6629" w:hanging="428"/>
      </w:pPr>
      <w:rPr>
        <w:rFonts w:hint="default"/>
        <w:lang w:val="pl-PL" w:eastAsia="en-US" w:bidi="ar-SA"/>
      </w:rPr>
    </w:lvl>
    <w:lvl w:ilvl="8">
      <w:numFmt w:val="bullet"/>
      <w:lvlText w:val="•"/>
      <w:lvlJc w:val="left"/>
      <w:pPr>
        <w:ind w:left="7727" w:hanging="428"/>
      </w:pPr>
      <w:rPr>
        <w:rFonts w:hint="default"/>
        <w:lang w:val="pl-PL" w:eastAsia="en-US" w:bidi="ar-SA"/>
      </w:rPr>
    </w:lvl>
  </w:abstractNum>
  <w:abstractNum w:abstractNumId="176" w15:restartNumberingAfterBreak="0">
    <w:nsid w:val="3D1102BC"/>
    <w:multiLevelType w:val="multilevel"/>
    <w:tmpl w:val="4F0CF0F8"/>
    <w:lvl w:ilvl="0">
      <w:start w:val="1"/>
      <w:numFmt w:val="decimal"/>
      <w:lvlText w:val="%1)"/>
      <w:lvlJc w:val="left"/>
      <w:pPr>
        <w:tabs>
          <w:tab w:val="num" w:pos="0"/>
        </w:tabs>
        <w:ind w:left="0" w:firstLine="0"/>
      </w:pPr>
      <w:rPr>
        <w:b w:val="0"/>
        <w:i/>
        <w:color w:val="000000"/>
        <w:sz w:val="24"/>
        <w:szCs w:val="2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7" w15:restartNumberingAfterBreak="0">
    <w:nsid w:val="3D7D1B4C"/>
    <w:multiLevelType w:val="hybridMultilevel"/>
    <w:tmpl w:val="D7DA7560"/>
    <w:lvl w:ilvl="0" w:tplc="54F0D52E">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78" w15:restartNumberingAfterBreak="0">
    <w:nsid w:val="3D80188C"/>
    <w:multiLevelType w:val="hybridMultilevel"/>
    <w:tmpl w:val="D736CA2A"/>
    <w:lvl w:ilvl="0" w:tplc="56880AE6">
      <w:start w:val="36"/>
      <w:numFmt w:val="decimal"/>
      <w:lvlText w:val="%1."/>
      <w:lvlJc w:val="left"/>
      <w:pPr>
        <w:ind w:left="358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3DAB02CE"/>
    <w:multiLevelType w:val="multilevel"/>
    <w:tmpl w:val="8874731C"/>
    <w:lvl w:ilvl="0">
      <w:start w:val="1"/>
      <w:numFmt w:val="decimal"/>
      <w:lvlText w:val="%1)"/>
      <w:lvlJc w:val="left"/>
      <w:pPr>
        <w:tabs>
          <w:tab w:val="num" w:pos="0"/>
        </w:tabs>
        <w:ind w:left="1287" w:hanging="360"/>
      </w:pPr>
      <w:rPr>
        <w:rFonts w:ascii="Symbol" w:hAnsi="Symbol" w:cs="Symbol"/>
        <w:sz w:val="24"/>
        <w:szCs w:val="24"/>
      </w:rPr>
    </w:lvl>
    <w:lvl w:ilvl="1">
      <w:start w:val="1"/>
      <w:numFmt w:val="lowerLetter"/>
      <w:lvlText w:val="%2."/>
      <w:lvlJc w:val="left"/>
      <w:pPr>
        <w:tabs>
          <w:tab w:val="num" w:pos="0"/>
        </w:tabs>
        <w:ind w:left="2007" w:hanging="360"/>
      </w:pPr>
      <w:rPr>
        <w:rFonts w:ascii="Courier New" w:hAnsi="Courier New" w:cs="Courier New"/>
      </w:rPr>
    </w:lvl>
    <w:lvl w:ilvl="2">
      <w:start w:val="1"/>
      <w:numFmt w:val="decimal"/>
      <w:lvlText w:val="%3)"/>
      <w:lvlJc w:val="left"/>
      <w:pPr>
        <w:tabs>
          <w:tab w:val="num" w:pos="0"/>
        </w:tabs>
        <w:ind w:left="1996" w:hanging="36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80" w15:restartNumberingAfterBreak="0">
    <w:nsid w:val="3E6C6EFD"/>
    <w:multiLevelType w:val="multilevel"/>
    <w:tmpl w:val="3C749094"/>
    <w:lvl w:ilvl="0">
      <w:start w:val="16"/>
      <w:numFmt w:val="decimal"/>
      <w:lvlText w:val="%1"/>
      <w:lvlJc w:val="left"/>
      <w:pPr>
        <w:ind w:left="861" w:hanging="720"/>
      </w:pPr>
      <w:rPr>
        <w:rFonts w:hint="default"/>
        <w:lang w:val="pl-PL" w:eastAsia="en-US" w:bidi="ar-SA"/>
      </w:rPr>
    </w:lvl>
    <w:lvl w:ilvl="1">
      <w:start w:val="1"/>
      <w:numFmt w:val="decimal"/>
      <w:lvlText w:val="%1.%2."/>
      <w:lvlJc w:val="left"/>
      <w:pPr>
        <w:ind w:left="861" w:hanging="720"/>
      </w:pPr>
      <w:rPr>
        <w:rFonts w:ascii="Cambria" w:eastAsia="Cambria" w:hAnsi="Cambria" w:cs="Cambria" w:hint="default"/>
        <w:b/>
        <w:bCs/>
        <w:i w:val="0"/>
        <w:iCs w:val="0"/>
        <w:spacing w:val="-1"/>
        <w:w w:val="100"/>
        <w:sz w:val="24"/>
        <w:szCs w:val="24"/>
        <w:lang w:val="pl-PL" w:eastAsia="en-US" w:bidi="ar-SA"/>
      </w:rPr>
    </w:lvl>
    <w:lvl w:ilvl="2">
      <w:start w:val="1"/>
      <w:numFmt w:val="lowerLetter"/>
      <w:lvlText w:val="%3)"/>
      <w:lvlJc w:val="left"/>
      <w:pPr>
        <w:ind w:left="2289" w:hanging="360"/>
      </w:pPr>
      <w:rPr>
        <w:rFonts w:ascii="Cambria" w:eastAsia="Cambria" w:hAnsi="Cambria" w:cs="Cambria" w:hint="default"/>
        <w:b w:val="0"/>
        <w:bCs w:val="0"/>
        <w:i w:val="0"/>
        <w:iCs w:val="0"/>
        <w:spacing w:val="0"/>
        <w:w w:val="100"/>
        <w:sz w:val="22"/>
        <w:szCs w:val="22"/>
        <w:lang w:val="pl-PL" w:eastAsia="en-US" w:bidi="ar-SA"/>
      </w:rPr>
    </w:lvl>
    <w:lvl w:ilvl="3">
      <w:numFmt w:val="bullet"/>
      <w:lvlText w:val="•"/>
      <w:lvlJc w:val="left"/>
      <w:pPr>
        <w:ind w:left="3235" w:hanging="360"/>
      </w:pPr>
      <w:rPr>
        <w:rFonts w:hint="default"/>
        <w:lang w:val="pl-PL" w:eastAsia="en-US" w:bidi="ar-SA"/>
      </w:rPr>
    </w:lvl>
    <w:lvl w:ilvl="4">
      <w:numFmt w:val="bullet"/>
      <w:lvlText w:val="•"/>
      <w:lvlJc w:val="left"/>
      <w:pPr>
        <w:ind w:left="4190" w:hanging="360"/>
      </w:pPr>
      <w:rPr>
        <w:rFonts w:hint="default"/>
        <w:lang w:val="pl-PL" w:eastAsia="en-US" w:bidi="ar-SA"/>
      </w:rPr>
    </w:lvl>
    <w:lvl w:ilvl="5">
      <w:numFmt w:val="bullet"/>
      <w:lvlText w:val="•"/>
      <w:lvlJc w:val="left"/>
      <w:pPr>
        <w:ind w:left="5146" w:hanging="360"/>
      </w:pPr>
      <w:rPr>
        <w:rFonts w:hint="default"/>
        <w:lang w:val="pl-PL" w:eastAsia="en-US" w:bidi="ar-SA"/>
      </w:rPr>
    </w:lvl>
    <w:lvl w:ilvl="6">
      <w:numFmt w:val="bullet"/>
      <w:lvlText w:val="•"/>
      <w:lvlJc w:val="left"/>
      <w:pPr>
        <w:ind w:left="6101" w:hanging="360"/>
      </w:pPr>
      <w:rPr>
        <w:rFonts w:hint="default"/>
        <w:lang w:val="pl-PL" w:eastAsia="en-US" w:bidi="ar-SA"/>
      </w:rPr>
    </w:lvl>
    <w:lvl w:ilvl="7">
      <w:numFmt w:val="bullet"/>
      <w:lvlText w:val="•"/>
      <w:lvlJc w:val="left"/>
      <w:pPr>
        <w:ind w:left="7057" w:hanging="360"/>
      </w:pPr>
      <w:rPr>
        <w:rFonts w:hint="default"/>
        <w:lang w:val="pl-PL" w:eastAsia="en-US" w:bidi="ar-SA"/>
      </w:rPr>
    </w:lvl>
    <w:lvl w:ilvl="8">
      <w:numFmt w:val="bullet"/>
      <w:lvlText w:val="•"/>
      <w:lvlJc w:val="left"/>
      <w:pPr>
        <w:ind w:left="8012" w:hanging="360"/>
      </w:pPr>
      <w:rPr>
        <w:rFonts w:hint="default"/>
        <w:lang w:val="pl-PL" w:eastAsia="en-US" w:bidi="ar-SA"/>
      </w:rPr>
    </w:lvl>
  </w:abstractNum>
  <w:abstractNum w:abstractNumId="181" w15:restartNumberingAfterBreak="0">
    <w:nsid w:val="3F7D5BA0"/>
    <w:multiLevelType w:val="multilevel"/>
    <w:tmpl w:val="C07629C0"/>
    <w:lvl w:ilvl="0">
      <w:start w:val="1"/>
      <w:numFmt w:val="decimal"/>
      <w:lvlText w:val="%1)"/>
      <w:lvlJc w:val="left"/>
      <w:pPr>
        <w:tabs>
          <w:tab w:val="num" w:pos="0"/>
        </w:tabs>
        <w:ind w:left="4014" w:hanging="360"/>
      </w:pPr>
      <w:rPr>
        <w:i w:val="0"/>
        <w:iCs w:val="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2" w15:restartNumberingAfterBreak="0">
    <w:nsid w:val="3FA73338"/>
    <w:multiLevelType w:val="multilevel"/>
    <w:tmpl w:val="45D438BA"/>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83" w15:restartNumberingAfterBreak="0">
    <w:nsid w:val="401945E4"/>
    <w:multiLevelType w:val="multilevel"/>
    <w:tmpl w:val="FB2C53F6"/>
    <w:lvl w:ilvl="0">
      <w:start w:val="15"/>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4" w15:restartNumberingAfterBreak="0">
    <w:nsid w:val="4023408C"/>
    <w:multiLevelType w:val="multilevel"/>
    <w:tmpl w:val="03E60D88"/>
    <w:lvl w:ilvl="0">
      <w:start w:val="2"/>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85" w15:restartNumberingAfterBreak="0">
    <w:nsid w:val="40291764"/>
    <w:multiLevelType w:val="hybridMultilevel"/>
    <w:tmpl w:val="1E6ED2DE"/>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186" w15:restartNumberingAfterBreak="0">
    <w:nsid w:val="402B64DE"/>
    <w:multiLevelType w:val="multilevel"/>
    <w:tmpl w:val="F078BEDA"/>
    <w:lvl w:ilvl="0">
      <w:start w:val="8"/>
      <w:numFmt w:val="decimal"/>
      <w:lvlText w:val="%1."/>
      <w:lvlJc w:val="left"/>
      <w:pPr>
        <w:tabs>
          <w:tab w:val="num" w:pos="0"/>
        </w:tabs>
        <w:ind w:left="360" w:hanging="360"/>
      </w:pPr>
      <w:rPr>
        <w:b w:val="0"/>
        <w:sz w:val="16"/>
      </w:rPr>
    </w:lvl>
    <w:lvl w:ilvl="1">
      <w:start w:val="1"/>
      <w:numFmt w:val="decimal"/>
      <w:lvlText w:val="%1.%2."/>
      <w:lvlJc w:val="left"/>
      <w:pPr>
        <w:tabs>
          <w:tab w:val="num" w:pos="0"/>
        </w:tabs>
        <w:ind w:left="720" w:hanging="720"/>
      </w:pPr>
      <w:rPr>
        <w:b/>
        <w:bCs/>
        <w:sz w:val="24"/>
        <w:szCs w:val="24"/>
      </w:rPr>
    </w:lvl>
    <w:lvl w:ilvl="2">
      <w:start w:val="1"/>
      <w:numFmt w:val="decimal"/>
      <w:lvlText w:val="%1.%2.%3."/>
      <w:lvlJc w:val="left"/>
      <w:pPr>
        <w:tabs>
          <w:tab w:val="num" w:pos="0"/>
        </w:tabs>
        <w:ind w:left="720" w:hanging="720"/>
      </w:pPr>
      <w:rPr>
        <w:b w:val="0"/>
        <w:sz w:val="24"/>
        <w:szCs w:val="24"/>
      </w:rPr>
    </w:lvl>
    <w:lvl w:ilvl="3">
      <w:start w:val="1"/>
      <w:numFmt w:val="decimal"/>
      <w:lvlText w:val="%1.%2.%3.%4."/>
      <w:lvlJc w:val="left"/>
      <w:pPr>
        <w:tabs>
          <w:tab w:val="num" w:pos="0"/>
        </w:tabs>
        <w:ind w:left="1080" w:hanging="1080"/>
      </w:pPr>
      <w:rPr>
        <w:b w:val="0"/>
        <w:sz w:val="16"/>
      </w:rPr>
    </w:lvl>
    <w:lvl w:ilvl="4">
      <w:start w:val="1"/>
      <w:numFmt w:val="decimal"/>
      <w:lvlText w:val="%1.%2.%3.%4.%5."/>
      <w:lvlJc w:val="left"/>
      <w:pPr>
        <w:tabs>
          <w:tab w:val="num" w:pos="0"/>
        </w:tabs>
        <w:ind w:left="1080" w:hanging="1080"/>
      </w:pPr>
      <w:rPr>
        <w:b w:val="0"/>
        <w:sz w:val="16"/>
      </w:rPr>
    </w:lvl>
    <w:lvl w:ilvl="5">
      <w:start w:val="1"/>
      <w:numFmt w:val="decimal"/>
      <w:lvlText w:val="%1.%2.%3.%4.%5.%6."/>
      <w:lvlJc w:val="left"/>
      <w:pPr>
        <w:tabs>
          <w:tab w:val="num" w:pos="0"/>
        </w:tabs>
        <w:ind w:left="1440" w:hanging="1440"/>
      </w:pPr>
      <w:rPr>
        <w:b w:val="0"/>
        <w:sz w:val="16"/>
      </w:rPr>
    </w:lvl>
    <w:lvl w:ilvl="6">
      <w:start w:val="1"/>
      <w:numFmt w:val="decimal"/>
      <w:lvlText w:val="%1.%2.%3.%4.%5.%6.%7."/>
      <w:lvlJc w:val="left"/>
      <w:pPr>
        <w:tabs>
          <w:tab w:val="num" w:pos="0"/>
        </w:tabs>
        <w:ind w:left="1440" w:hanging="1440"/>
      </w:pPr>
      <w:rPr>
        <w:b w:val="0"/>
        <w:sz w:val="16"/>
      </w:rPr>
    </w:lvl>
    <w:lvl w:ilvl="7">
      <w:start w:val="1"/>
      <w:numFmt w:val="decimal"/>
      <w:lvlText w:val="%1.%2.%3.%4.%5.%6.%7.%8."/>
      <w:lvlJc w:val="left"/>
      <w:pPr>
        <w:tabs>
          <w:tab w:val="num" w:pos="0"/>
        </w:tabs>
        <w:ind w:left="1800" w:hanging="1800"/>
      </w:pPr>
      <w:rPr>
        <w:b w:val="0"/>
        <w:sz w:val="16"/>
      </w:rPr>
    </w:lvl>
    <w:lvl w:ilvl="8">
      <w:start w:val="1"/>
      <w:numFmt w:val="decimal"/>
      <w:lvlText w:val="%1.%2.%3.%4.%5.%6.%7.%8.%9."/>
      <w:lvlJc w:val="left"/>
      <w:pPr>
        <w:tabs>
          <w:tab w:val="num" w:pos="0"/>
        </w:tabs>
        <w:ind w:left="2160" w:hanging="2160"/>
      </w:pPr>
      <w:rPr>
        <w:b w:val="0"/>
        <w:sz w:val="16"/>
      </w:rPr>
    </w:lvl>
  </w:abstractNum>
  <w:abstractNum w:abstractNumId="187" w15:restartNumberingAfterBreak="0">
    <w:nsid w:val="40C2088D"/>
    <w:multiLevelType w:val="hybridMultilevel"/>
    <w:tmpl w:val="3DB83E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40F40C0C"/>
    <w:multiLevelType w:val="hybridMultilevel"/>
    <w:tmpl w:val="ABA43E3E"/>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189" w15:restartNumberingAfterBreak="0">
    <w:nsid w:val="40FA780D"/>
    <w:multiLevelType w:val="multilevel"/>
    <w:tmpl w:val="BD4ECCD8"/>
    <w:lvl w:ilvl="0">
      <w:start w:val="1"/>
      <w:numFmt w:val="decimal"/>
      <w:lvlText w:val="%1)"/>
      <w:lvlJc w:val="left"/>
      <w:pPr>
        <w:tabs>
          <w:tab w:val="num" w:pos="0"/>
        </w:tabs>
        <w:ind w:left="732" w:hanging="360"/>
      </w:pPr>
      <w:rPr>
        <w:sz w:val="24"/>
        <w:szCs w:val="2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0" w15:restartNumberingAfterBreak="0">
    <w:nsid w:val="412327F8"/>
    <w:multiLevelType w:val="multilevel"/>
    <w:tmpl w:val="13B44BC0"/>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1" w15:restartNumberingAfterBreak="0">
    <w:nsid w:val="41464FFF"/>
    <w:multiLevelType w:val="multilevel"/>
    <w:tmpl w:val="66B4848C"/>
    <w:lvl w:ilvl="0">
      <w:start w:val="1"/>
      <w:numFmt w:val="lowerLetter"/>
      <w:lvlText w:val="%1)"/>
      <w:lvlJc w:val="left"/>
      <w:pPr>
        <w:ind w:left="720" w:hanging="360"/>
      </w:pPr>
      <w:rPr>
        <w:b/>
        <w:bCs/>
        <w:sz w:val="22"/>
        <w:szCs w:val="22"/>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Wingdings" w:hAnsi="Wingding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2" w15:restartNumberingAfterBreak="0">
    <w:nsid w:val="4279563A"/>
    <w:multiLevelType w:val="multilevel"/>
    <w:tmpl w:val="8F50816E"/>
    <w:lvl w:ilvl="0">
      <w:start w:val="1"/>
      <w:numFmt w:val="bullet"/>
      <w:lvlText w:val=""/>
      <w:lvlJc w:val="left"/>
      <w:pPr>
        <w:tabs>
          <w:tab w:val="num" w:pos="0"/>
        </w:tabs>
        <w:ind w:left="2280" w:hanging="360"/>
      </w:pPr>
      <w:rPr>
        <w:rFonts w:ascii="Symbol" w:hAnsi="Symbol" w:cs="Symbol" w:hint="default"/>
        <w:color w:val="00000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3" w15:restartNumberingAfterBreak="0">
    <w:nsid w:val="42B025F4"/>
    <w:multiLevelType w:val="multilevel"/>
    <w:tmpl w:val="835ABAC2"/>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194" w15:restartNumberingAfterBreak="0">
    <w:nsid w:val="42D36573"/>
    <w:multiLevelType w:val="multilevel"/>
    <w:tmpl w:val="1A0A5312"/>
    <w:lvl w:ilvl="0">
      <w:start w:val="5"/>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b/>
        <w:color w:val="auto"/>
      </w:rPr>
    </w:lvl>
    <w:lvl w:ilvl="2">
      <w:start w:val="1"/>
      <w:numFmt w:val="lowerLetter"/>
      <w:lvlText w:val="%3)"/>
      <w:lvlJc w:val="left"/>
      <w:pPr>
        <w:ind w:left="1224" w:hanging="504"/>
      </w:pPr>
      <w:rPr>
        <w:rFonts w:cs="Times New Roman" w:hint="default"/>
        <w:b w:val="0"/>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b/>
      </w:rPr>
    </w:lvl>
    <w:lvl w:ilvl="5">
      <w:start w:val="1"/>
      <w:numFmt w:val="decimal"/>
      <w:lvlText w:val="%1.%2.%3.%4.%5.%6."/>
      <w:lvlJc w:val="left"/>
      <w:pPr>
        <w:ind w:left="2736" w:hanging="936"/>
      </w:pPr>
      <w:rPr>
        <w:rFonts w:cs="Times New Roman" w:hint="default"/>
        <w:b/>
      </w:rPr>
    </w:lvl>
    <w:lvl w:ilvl="6">
      <w:start w:val="1"/>
      <w:numFmt w:val="decimal"/>
      <w:lvlText w:val="%1.%2.%3.%4.%5.%6.%7."/>
      <w:lvlJc w:val="left"/>
      <w:pPr>
        <w:ind w:left="3240" w:hanging="1080"/>
      </w:pPr>
      <w:rPr>
        <w:rFonts w:cs="Times New Roman" w:hint="default"/>
        <w:b/>
      </w:rPr>
    </w:lvl>
    <w:lvl w:ilvl="7">
      <w:start w:val="1"/>
      <w:numFmt w:val="decimal"/>
      <w:lvlText w:val="%1.%2.%3.%4.%5.%6.%7.%8."/>
      <w:lvlJc w:val="left"/>
      <w:pPr>
        <w:ind w:left="3744" w:hanging="1224"/>
      </w:pPr>
      <w:rPr>
        <w:rFonts w:cs="Times New Roman" w:hint="default"/>
        <w:b/>
      </w:rPr>
    </w:lvl>
    <w:lvl w:ilvl="8">
      <w:start w:val="1"/>
      <w:numFmt w:val="decimal"/>
      <w:lvlText w:val="%1.%2.%3.%4.%5.%6.%7.%8.%9."/>
      <w:lvlJc w:val="left"/>
      <w:pPr>
        <w:ind w:left="4320" w:hanging="1440"/>
      </w:pPr>
      <w:rPr>
        <w:rFonts w:cs="Times New Roman" w:hint="default"/>
        <w:b/>
      </w:rPr>
    </w:lvl>
  </w:abstractNum>
  <w:abstractNum w:abstractNumId="195" w15:restartNumberingAfterBreak="0">
    <w:nsid w:val="42F44A79"/>
    <w:multiLevelType w:val="multilevel"/>
    <w:tmpl w:val="8E8E7010"/>
    <w:lvl w:ilvl="0">
      <w:start w:val="6"/>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4"/>
      <w:numFmt w:val="decimal"/>
      <w:lvlText w:val="%1.%2.%3"/>
      <w:lvlJc w:val="left"/>
      <w:pPr>
        <w:tabs>
          <w:tab w:val="num" w:pos="709"/>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96" w15:restartNumberingAfterBreak="0">
    <w:nsid w:val="4426281D"/>
    <w:multiLevelType w:val="multilevel"/>
    <w:tmpl w:val="42448242"/>
    <w:lvl w:ilvl="0">
      <w:start w:val="1"/>
      <w:numFmt w:val="bullet"/>
      <w:lvlText w:val=""/>
      <w:lvlJc w:val="left"/>
      <w:pPr>
        <w:tabs>
          <w:tab w:val="num" w:pos="0"/>
        </w:tabs>
        <w:ind w:left="1713"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7" w15:restartNumberingAfterBreak="0">
    <w:nsid w:val="44EB4095"/>
    <w:multiLevelType w:val="multilevel"/>
    <w:tmpl w:val="F60E097E"/>
    <w:lvl w:ilvl="0">
      <w:start w:val="8"/>
      <w:numFmt w:val="decimal"/>
      <w:lvlText w:val="%1)"/>
      <w:lvlJc w:val="left"/>
      <w:pPr>
        <w:tabs>
          <w:tab w:val="num" w:pos="0"/>
        </w:tabs>
        <w:ind w:left="2203" w:hanging="360"/>
      </w:pPr>
      <w:rPr>
        <w:rFonts w:cs="Times New Roman" w:hint="default"/>
      </w:rPr>
    </w:lvl>
    <w:lvl w:ilvl="1">
      <w:start w:val="21"/>
      <w:numFmt w:val="bullet"/>
      <w:lvlText w:val="-"/>
      <w:lvlJc w:val="left"/>
      <w:pPr>
        <w:ind w:left="2498" w:hanging="360"/>
      </w:pPr>
      <w:rPr>
        <w:rFonts w:ascii="Cambria" w:eastAsia="Times New Roman" w:hAnsi="Cambria" w:cs="Helvetica" w:hint="default"/>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198" w15:restartNumberingAfterBreak="0">
    <w:nsid w:val="44F65D98"/>
    <w:multiLevelType w:val="multilevel"/>
    <w:tmpl w:val="D278C9EE"/>
    <w:lvl w:ilvl="0">
      <w:start w:val="1"/>
      <w:numFmt w:val="decimal"/>
      <w:lvlText w:val="%1)"/>
      <w:lvlJc w:val="left"/>
      <w:pPr>
        <w:tabs>
          <w:tab w:val="num" w:pos="0"/>
        </w:tabs>
        <w:ind w:left="360" w:hanging="360"/>
      </w:pPr>
      <w:rPr>
        <w:b w:val="0"/>
        <w:i w:val="0"/>
        <w:color w:val="00000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9" w15:restartNumberingAfterBreak="0">
    <w:nsid w:val="45092A32"/>
    <w:multiLevelType w:val="multilevel"/>
    <w:tmpl w:val="C02043F4"/>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Cambria" w:hAnsi="Cambria" w:cs="Times New Roman" w:hint="default"/>
        <w:b/>
        <w:i w:val="0"/>
        <w:color w:val="auto"/>
      </w:rPr>
    </w:lvl>
    <w:lvl w:ilvl="2">
      <w:start w:val="1"/>
      <w:numFmt w:val="decimal"/>
      <w:lvlText w:val="%1.%2.%3."/>
      <w:lvlJc w:val="left"/>
      <w:pPr>
        <w:ind w:left="1004" w:hanging="720"/>
      </w:pPr>
      <w:rPr>
        <w:rFonts w:cs="Times New Roman" w:hint="default"/>
        <w:b/>
        <w:bCs/>
        <w:color w:val="000000" w:themeColor="text1"/>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0" w15:restartNumberingAfterBreak="0">
    <w:nsid w:val="454C34A5"/>
    <w:multiLevelType w:val="multilevel"/>
    <w:tmpl w:val="CB52A8B6"/>
    <w:lvl w:ilvl="0">
      <w:start w:val="14"/>
      <w:numFmt w:val="decimal"/>
      <w:lvlText w:val="%1."/>
      <w:lvlJc w:val="left"/>
      <w:pPr>
        <w:tabs>
          <w:tab w:val="num" w:pos="0"/>
        </w:tabs>
        <w:ind w:left="495" w:hanging="495"/>
      </w:pPr>
    </w:lvl>
    <w:lvl w:ilvl="1">
      <w:start w:val="1"/>
      <w:numFmt w:val="decimal"/>
      <w:lvlText w:val="%1.%2."/>
      <w:lvlJc w:val="left"/>
      <w:pPr>
        <w:tabs>
          <w:tab w:val="num" w:pos="0"/>
        </w:tabs>
        <w:ind w:left="720" w:hanging="720"/>
      </w:pPr>
      <w:rPr>
        <w:rFonts w:cs="Cambria"/>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01" w15:restartNumberingAfterBreak="0">
    <w:nsid w:val="457967A1"/>
    <w:multiLevelType w:val="multilevel"/>
    <w:tmpl w:val="97C29700"/>
    <w:lvl w:ilvl="0">
      <w:start w:val="1"/>
      <w:numFmt w:val="lowerLetter"/>
      <w:lvlText w:val="%1)"/>
      <w:lvlJc w:val="left"/>
      <w:pPr>
        <w:tabs>
          <w:tab w:val="num" w:pos="0"/>
        </w:tabs>
        <w:ind w:left="732"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02" w15:restartNumberingAfterBreak="0">
    <w:nsid w:val="47030E8D"/>
    <w:multiLevelType w:val="multilevel"/>
    <w:tmpl w:val="E6F841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3" w15:restartNumberingAfterBreak="0">
    <w:nsid w:val="47F0088E"/>
    <w:multiLevelType w:val="multilevel"/>
    <w:tmpl w:val="BDA05744"/>
    <w:lvl w:ilvl="0">
      <w:start w:val="1"/>
      <w:numFmt w:val="lowerLetter"/>
      <w:lvlText w:val="%1)"/>
      <w:lvlJc w:val="left"/>
      <w:pPr>
        <w:tabs>
          <w:tab w:val="num" w:pos="0"/>
        </w:tabs>
        <w:ind w:left="1854" w:hanging="360"/>
      </w:pPr>
      <w:rPr>
        <w:rFonts w:ascii="Cambria" w:eastAsia="SimSun;宋体" w:hAnsi="Cambria" w:cs="Times New Roma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04" w15:restartNumberingAfterBreak="0">
    <w:nsid w:val="4828665C"/>
    <w:multiLevelType w:val="multilevel"/>
    <w:tmpl w:val="6BDC3E7A"/>
    <w:lvl w:ilvl="0">
      <w:start w:val="1"/>
      <w:numFmt w:val="lowerLetter"/>
      <w:lvlText w:val="%1)"/>
      <w:lvlJc w:val="left"/>
      <w:pPr>
        <w:tabs>
          <w:tab w:val="num" w:pos="0"/>
        </w:tabs>
        <w:ind w:left="2563" w:hanging="360"/>
      </w:pPr>
    </w:lvl>
    <w:lvl w:ilvl="1">
      <w:start w:val="1"/>
      <w:numFmt w:val="lowerLetter"/>
      <w:lvlText w:val="%2)"/>
      <w:lvlJc w:val="left"/>
      <w:pPr>
        <w:tabs>
          <w:tab w:val="num" w:pos="0"/>
        </w:tabs>
        <w:ind w:left="3141" w:hanging="360"/>
      </w:pPr>
    </w:lvl>
    <w:lvl w:ilvl="2">
      <w:start w:val="1"/>
      <w:numFmt w:val="lowerRoman"/>
      <w:lvlText w:val="%3."/>
      <w:lvlJc w:val="right"/>
      <w:pPr>
        <w:tabs>
          <w:tab w:val="num" w:pos="0"/>
        </w:tabs>
        <w:ind w:left="4003" w:hanging="180"/>
      </w:pPr>
    </w:lvl>
    <w:lvl w:ilvl="3">
      <w:start w:val="1"/>
      <w:numFmt w:val="decimal"/>
      <w:lvlText w:val="%4."/>
      <w:lvlJc w:val="left"/>
      <w:pPr>
        <w:tabs>
          <w:tab w:val="num" w:pos="0"/>
        </w:tabs>
        <w:ind w:left="4723" w:hanging="360"/>
      </w:pPr>
    </w:lvl>
    <w:lvl w:ilvl="4">
      <w:start w:val="1"/>
      <w:numFmt w:val="lowerLetter"/>
      <w:lvlText w:val="%5."/>
      <w:lvlJc w:val="left"/>
      <w:pPr>
        <w:tabs>
          <w:tab w:val="num" w:pos="0"/>
        </w:tabs>
        <w:ind w:left="5443" w:hanging="360"/>
      </w:pPr>
    </w:lvl>
    <w:lvl w:ilvl="5">
      <w:start w:val="1"/>
      <w:numFmt w:val="lowerRoman"/>
      <w:lvlText w:val="%6."/>
      <w:lvlJc w:val="right"/>
      <w:pPr>
        <w:tabs>
          <w:tab w:val="num" w:pos="0"/>
        </w:tabs>
        <w:ind w:left="6163" w:hanging="180"/>
      </w:pPr>
    </w:lvl>
    <w:lvl w:ilvl="6">
      <w:start w:val="1"/>
      <w:numFmt w:val="decimal"/>
      <w:lvlText w:val="%7."/>
      <w:lvlJc w:val="left"/>
      <w:pPr>
        <w:tabs>
          <w:tab w:val="num" w:pos="0"/>
        </w:tabs>
        <w:ind w:left="6883" w:hanging="360"/>
      </w:pPr>
    </w:lvl>
    <w:lvl w:ilvl="7">
      <w:start w:val="1"/>
      <w:numFmt w:val="lowerLetter"/>
      <w:lvlText w:val="%8."/>
      <w:lvlJc w:val="left"/>
      <w:pPr>
        <w:tabs>
          <w:tab w:val="num" w:pos="0"/>
        </w:tabs>
        <w:ind w:left="7603" w:hanging="360"/>
      </w:pPr>
    </w:lvl>
    <w:lvl w:ilvl="8">
      <w:start w:val="1"/>
      <w:numFmt w:val="lowerRoman"/>
      <w:lvlText w:val="%9."/>
      <w:lvlJc w:val="right"/>
      <w:pPr>
        <w:tabs>
          <w:tab w:val="num" w:pos="0"/>
        </w:tabs>
        <w:ind w:left="8323" w:hanging="180"/>
      </w:pPr>
    </w:lvl>
  </w:abstractNum>
  <w:abstractNum w:abstractNumId="205" w15:restartNumberingAfterBreak="0">
    <w:nsid w:val="48634010"/>
    <w:multiLevelType w:val="multilevel"/>
    <w:tmpl w:val="4198D6C6"/>
    <w:styleLink w:val="WWNum66"/>
    <w:lvl w:ilvl="0">
      <w:start w:val="1"/>
      <w:numFmt w:val="decimal"/>
      <w:lvlText w:val="%1)"/>
      <w:lvlJc w:val="left"/>
      <w:pPr>
        <w:ind w:left="420" w:hanging="360"/>
      </w:pPr>
      <w:rPr>
        <w:rFonts w:ascii="Verdana" w:hAnsi="Verdana"/>
        <w:b/>
        <w:i w:val="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06" w15:restartNumberingAfterBreak="0">
    <w:nsid w:val="486934F4"/>
    <w:multiLevelType w:val="multilevel"/>
    <w:tmpl w:val="466C138E"/>
    <w:lvl w:ilvl="0">
      <w:start w:val="14"/>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07" w15:restartNumberingAfterBreak="0">
    <w:nsid w:val="486F0D4E"/>
    <w:multiLevelType w:val="multilevel"/>
    <w:tmpl w:val="C75EF2BC"/>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bCs/>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208" w15:restartNumberingAfterBreak="0">
    <w:nsid w:val="4A0C00C7"/>
    <w:multiLevelType w:val="multilevel"/>
    <w:tmpl w:val="1D523766"/>
    <w:lvl w:ilvl="0">
      <w:start w:val="1"/>
      <w:numFmt w:val="lowerLetter"/>
      <w:lvlText w:val="%1)"/>
      <w:lvlJc w:val="left"/>
      <w:pPr>
        <w:tabs>
          <w:tab w:val="num" w:pos="709"/>
        </w:tabs>
        <w:ind w:left="1430" w:firstLine="0"/>
      </w:pPr>
      <w:rPr>
        <w:rFonts w:ascii="Cambria" w:eastAsia="Cambria" w:hAnsi="Cambria" w:cs="Cambria"/>
        <w:b w:val="0"/>
        <w:i w:val="0"/>
        <w:strike w:val="0"/>
        <w:dstrike w:val="0"/>
        <w:color w:val="000000"/>
        <w:position w:val="0"/>
        <w:sz w:val="24"/>
        <w:szCs w:val="24"/>
        <w:u w:val="none" w:color="000000"/>
        <w:shd w:val="clear" w:color="auto" w:fill="auto"/>
        <w:vertAlign w:val="baseline"/>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09" w15:restartNumberingAfterBreak="0">
    <w:nsid w:val="4AFB423D"/>
    <w:multiLevelType w:val="multilevel"/>
    <w:tmpl w:val="B66CEFE4"/>
    <w:lvl w:ilvl="0">
      <w:start w:val="7"/>
      <w:numFmt w:val="decimal"/>
      <w:lvlText w:val="%1."/>
      <w:lvlJc w:val="left"/>
      <w:pPr>
        <w:tabs>
          <w:tab w:val="num" w:pos="0"/>
        </w:tabs>
        <w:ind w:left="380" w:hanging="380"/>
      </w:pPr>
    </w:lvl>
    <w:lvl w:ilvl="1">
      <w:start w:val="6"/>
      <w:numFmt w:val="decimal"/>
      <w:lvlText w:val="%1.%2."/>
      <w:lvlJc w:val="left"/>
      <w:pPr>
        <w:tabs>
          <w:tab w:val="num" w:pos="0"/>
        </w:tabs>
        <w:ind w:left="1287" w:hanging="720"/>
      </w:pPr>
      <w:rPr>
        <w:b/>
        <w:bCs/>
      </w:rPr>
    </w:lvl>
    <w:lvl w:ilvl="2">
      <w:start w:val="1"/>
      <w:numFmt w:val="upperLetter"/>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336" w:hanging="1800"/>
      </w:pPr>
    </w:lvl>
  </w:abstractNum>
  <w:abstractNum w:abstractNumId="210" w15:restartNumberingAfterBreak="0">
    <w:nsid w:val="4D69775A"/>
    <w:multiLevelType w:val="multilevel"/>
    <w:tmpl w:val="8474C7D0"/>
    <w:lvl w:ilvl="0">
      <w:start w:val="1"/>
      <w:numFmt w:val="decimal"/>
      <w:lvlText w:val="%1)"/>
      <w:lvlJc w:val="left"/>
      <w:pPr>
        <w:tabs>
          <w:tab w:val="num" w:pos="0"/>
        </w:tabs>
        <w:ind w:left="720" w:hanging="360"/>
      </w:pPr>
      <w:rPr>
        <w:b w:val="0"/>
        <w:i/>
        <w:color w:val="000000"/>
        <w:sz w:val="24"/>
        <w:szCs w:val="24"/>
      </w:rPr>
    </w:lvl>
    <w:lvl w:ilvl="1">
      <w:start w:val="1"/>
      <w:numFmt w:val="lowerLetter"/>
      <w:lvlText w:val="%2)"/>
      <w:lvlJc w:val="left"/>
      <w:pPr>
        <w:tabs>
          <w:tab w:val="num" w:pos="0"/>
        </w:tabs>
        <w:ind w:left="1500" w:hanging="42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1" w15:restartNumberingAfterBreak="0">
    <w:nsid w:val="4DB2719A"/>
    <w:multiLevelType w:val="hybridMultilevel"/>
    <w:tmpl w:val="FE5A4632"/>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15:restartNumberingAfterBreak="0">
    <w:nsid w:val="4DFF7572"/>
    <w:multiLevelType w:val="hybridMultilevel"/>
    <w:tmpl w:val="5D445996"/>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13" w15:restartNumberingAfterBreak="0">
    <w:nsid w:val="4E0902DC"/>
    <w:multiLevelType w:val="hybridMultilevel"/>
    <w:tmpl w:val="D51E60D6"/>
    <w:lvl w:ilvl="0" w:tplc="04150011">
      <w:start w:val="1"/>
      <w:numFmt w:val="decimal"/>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14" w15:restartNumberingAfterBreak="0">
    <w:nsid w:val="4E735872"/>
    <w:multiLevelType w:val="hybridMultilevel"/>
    <w:tmpl w:val="B29CB9BA"/>
    <w:lvl w:ilvl="0" w:tplc="692C529A">
      <w:start w:val="21"/>
      <w:numFmt w:val="bullet"/>
      <w:lvlText w:val="-"/>
      <w:lvlJc w:val="left"/>
      <w:pPr>
        <w:ind w:left="1953" w:hanging="360"/>
      </w:pPr>
      <w:rPr>
        <w:rFonts w:ascii="Cambria" w:eastAsia="Times New Roman" w:hAnsi="Cambria" w:cs="Helvetica" w:hint="default"/>
      </w:rPr>
    </w:lvl>
    <w:lvl w:ilvl="1" w:tplc="04150003" w:tentative="1">
      <w:start w:val="1"/>
      <w:numFmt w:val="bullet"/>
      <w:lvlText w:val="o"/>
      <w:lvlJc w:val="left"/>
      <w:pPr>
        <w:ind w:left="2673" w:hanging="360"/>
      </w:pPr>
      <w:rPr>
        <w:rFonts w:ascii="Courier New" w:hAnsi="Courier New" w:cs="Courier New" w:hint="default"/>
      </w:rPr>
    </w:lvl>
    <w:lvl w:ilvl="2" w:tplc="04150005" w:tentative="1">
      <w:start w:val="1"/>
      <w:numFmt w:val="bullet"/>
      <w:lvlText w:val=""/>
      <w:lvlJc w:val="left"/>
      <w:pPr>
        <w:ind w:left="3393" w:hanging="360"/>
      </w:pPr>
      <w:rPr>
        <w:rFonts w:ascii="Wingdings" w:hAnsi="Wingdings" w:hint="default"/>
      </w:rPr>
    </w:lvl>
    <w:lvl w:ilvl="3" w:tplc="04150001" w:tentative="1">
      <w:start w:val="1"/>
      <w:numFmt w:val="bullet"/>
      <w:lvlText w:val=""/>
      <w:lvlJc w:val="left"/>
      <w:pPr>
        <w:ind w:left="4113" w:hanging="360"/>
      </w:pPr>
      <w:rPr>
        <w:rFonts w:ascii="Symbol" w:hAnsi="Symbol" w:hint="default"/>
      </w:rPr>
    </w:lvl>
    <w:lvl w:ilvl="4" w:tplc="04150003" w:tentative="1">
      <w:start w:val="1"/>
      <w:numFmt w:val="bullet"/>
      <w:lvlText w:val="o"/>
      <w:lvlJc w:val="left"/>
      <w:pPr>
        <w:ind w:left="4833" w:hanging="360"/>
      </w:pPr>
      <w:rPr>
        <w:rFonts w:ascii="Courier New" w:hAnsi="Courier New" w:cs="Courier New" w:hint="default"/>
      </w:rPr>
    </w:lvl>
    <w:lvl w:ilvl="5" w:tplc="04150005" w:tentative="1">
      <w:start w:val="1"/>
      <w:numFmt w:val="bullet"/>
      <w:lvlText w:val=""/>
      <w:lvlJc w:val="left"/>
      <w:pPr>
        <w:ind w:left="5553" w:hanging="360"/>
      </w:pPr>
      <w:rPr>
        <w:rFonts w:ascii="Wingdings" w:hAnsi="Wingdings" w:hint="default"/>
      </w:rPr>
    </w:lvl>
    <w:lvl w:ilvl="6" w:tplc="04150001" w:tentative="1">
      <w:start w:val="1"/>
      <w:numFmt w:val="bullet"/>
      <w:lvlText w:val=""/>
      <w:lvlJc w:val="left"/>
      <w:pPr>
        <w:ind w:left="6273" w:hanging="360"/>
      </w:pPr>
      <w:rPr>
        <w:rFonts w:ascii="Symbol" w:hAnsi="Symbol" w:hint="default"/>
      </w:rPr>
    </w:lvl>
    <w:lvl w:ilvl="7" w:tplc="04150003" w:tentative="1">
      <w:start w:val="1"/>
      <w:numFmt w:val="bullet"/>
      <w:lvlText w:val="o"/>
      <w:lvlJc w:val="left"/>
      <w:pPr>
        <w:ind w:left="6993" w:hanging="360"/>
      </w:pPr>
      <w:rPr>
        <w:rFonts w:ascii="Courier New" w:hAnsi="Courier New" w:cs="Courier New" w:hint="default"/>
      </w:rPr>
    </w:lvl>
    <w:lvl w:ilvl="8" w:tplc="04150005" w:tentative="1">
      <w:start w:val="1"/>
      <w:numFmt w:val="bullet"/>
      <w:lvlText w:val=""/>
      <w:lvlJc w:val="left"/>
      <w:pPr>
        <w:ind w:left="7713" w:hanging="360"/>
      </w:pPr>
      <w:rPr>
        <w:rFonts w:ascii="Wingdings" w:hAnsi="Wingdings" w:hint="default"/>
      </w:rPr>
    </w:lvl>
  </w:abstractNum>
  <w:abstractNum w:abstractNumId="215" w15:restartNumberingAfterBreak="0">
    <w:nsid w:val="4F87415E"/>
    <w:multiLevelType w:val="multilevel"/>
    <w:tmpl w:val="C9FA1D3E"/>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val="0"/>
      </w:rPr>
    </w:lvl>
    <w:lvl w:ilvl="2">
      <w:start w:val="1"/>
      <w:numFmt w:val="lowerLetter"/>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16" w15:restartNumberingAfterBreak="0">
    <w:nsid w:val="505646AB"/>
    <w:multiLevelType w:val="hybridMultilevel"/>
    <w:tmpl w:val="567AF52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1996"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17" w15:restartNumberingAfterBreak="0">
    <w:nsid w:val="50ED52ED"/>
    <w:multiLevelType w:val="multilevel"/>
    <w:tmpl w:val="2C2AC63E"/>
    <w:lvl w:ilvl="0">
      <w:start w:val="1"/>
      <w:numFmt w:val="decimal"/>
      <w:lvlText w:val="%1)"/>
      <w:lvlJc w:val="left"/>
      <w:pPr>
        <w:tabs>
          <w:tab w:val="num" w:pos="0"/>
        </w:tabs>
        <w:ind w:left="4014" w:hanging="360"/>
      </w:pPr>
      <w:rPr>
        <w:i w:val="0"/>
        <w:iCs w:val="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18" w15:restartNumberingAfterBreak="0">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51AF66E1"/>
    <w:multiLevelType w:val="hybridMultilevel"/>
    <w:tmpl w:val="23B67D16"/>
    <w:lvl w:ilvl="0" w:tplc="04150011">
      <w:start w:val="1"/>
      <w:numFmt w:val="decimal"/>
      <w:lvlText w:val="%1)"/>
      <w:lvlJc w:val="left"/>
      <w:pPr>
        <w:ind w:left="795" w:hanging="360"/>
      </w:pPr>
    </w:lvl>
    <w:lvl w:ilvl="1" w:tplc="04150019" w:tentative="1">
      <w:start w:val="1"/>
      <w:numFmt w:val="lowerLetter"/>
      <w:lvlText w:val="%2."/>
      <w:lvlJc w:val="left"/>
      <w:pPr>
        <w:ind w:left="1515" w:hanging="360"/>
      </w:pPr>
    </w:lvl>
    <w:lvl w:ilvl="2" w:tplc="0415001B" w:tentative="1">
      <w:start w:val="1"/>
      <w:numFmt w:val="lowerRoman"/>
      <w:lvlText w:val="%3."/>
      <w:lvlJc w:val="right"/>
      <w:pPr>
        <w:ind w:left="2235" w:hanging="180"/>
      </w:pPr>
    </w:lvl>
    <w:lvl w:ilvl="3" w:tplc="0415000F" w:tentative="1">
      <w:start w:val="1"/>
      <w:numFmt w:val="decimal"/>
      <w:lvlText w:val="%4."/>
      <w:lvlJc w:val="left"/>
      <w:pPr>
        <w:ind w:left="2955" w:hanging="360"/>
      </w:pPr>
    </w:lvl>
    <w:lvl w:ilvl="4" w:tplc="04150019" w:tentative="1">
      <w:start w:val="1"/>
      <w:numFmt w:val="lowerLetter"/>
      <w:lvlText w:val="%5."/>
      <w:lvlJc w:val="left"/>
      <w:pPr>
        <w:ind w:left="3675" w:hanging="360"/>
      </w:pPr>
    </w:lvl>
    <w:lvl w:ilvl="5" w:tplc="0415001B" w:tentative="1">
      <w:start w:val="1"/>
      <w:numFmt w:val="lowerRoman"/>
      <w:lvlText w:val="%6."/>
      <w:lvlJc w:val="right"/>
      <w:pPr>
        <w:ind w:left="4395" w:hanging="180"/>
      </w:pPr>
    </w:lvl>
    <w:lvl w:ilvl="6" w:tplc="0415000F" w:tentative="1">
      <w:start w:val="1"/>
      <w:numFmt w:val="decimal"/>
      <w:lvlText w:val="%7."/>
      <w:lvlJc w:val="left"/>
      <w:pPr>
        <w:ind w:left="5115" w:hanging="360"/>
      </w:pPr>
    </w:lvl>
    <w:lvl w:ilvl="7" w:tplc="04150019" w:tentative="1">
      <w:start w:val="1"/>
      <w:numFmt w:val="lowerLetter"/>
      <w:lvlText w:val="%8."/>
      <w:lvlJc w:val="left"/>
      <w:pPr>
        <w:ind w:left="5835" w:hanging="360"/>
      </w:pPr>
    </w:lvl>
    <w:lvl w:ilvl="8" w:tplc="0415001B" w:tentative="1">
      <w:start w:val="1"/>
      <w:numFmt w:val="lowerRoman"/>
      <w:lvlText w:val="%9."/>
      <w:lvlJc w:val="right"/>
      <w:pPr>
        <w:ind w:left="6555" w:hanging="180"/>
      </w:pPr>
    </w:lvl>
  </w:abstractNum>
  <w:abstractNum w:abstractNumId="220" w15:restartNumberingAfterBreak="0">
    <w:nsid w:val="52AE1709"/>
    <w:multiLevelType w:val="multilevel"/>
    <w:tmpl w:val="9DD6A2D2"/>
    <w:lvl w:ilvl="0">
      <w:start w:val="24"/>
      <w:numFmt w:val="decimal"/>
      <w:lvlText w:val="%1."/>
      <w:lvlJc w:val="left"/>
      <w:pPr>
        <w:ind w:left="500" w:hanging="500"/>
      </w:pPr>
      <w:rPr>
        <w:rFonts w:hint="default"/>
        <w:color w:val="auto"/>
      </w:rPr>
    </w:lvl>
    <w:lvl w:ilvl="1">
      <w:start w:val="1"/>
      <w:numFmt w:val="decimal"/>
      <w:lvlText w:val="%1.%2."/>
      <w:lvlJc w:val="left"/>
      <w:pPr>
        <w:ind w:left="720" w:hanging="720"/>
      </w:pPr>
      <w:rPr>
        <w:rFonts w:hint="default"/>
        <w:b/>
        <w:bCs/>
        <w:i w:val="0"/>
        <w:i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21" w15:restartNumberingAfterBreak="0">
    <w:nsid w:val="52F953AF"/>
    <w:multiLevelType w:val="multilevel"/>
    <w:tmpl w:val="5ED0DB9C"/>
    <w:lvl w:ilvl="0">
      <w:start w:val="18"/>
      <w:numFmt w:val="decimal"/>
      <w:lvlText w:val="%1."/>
      <w:lvlJc w:val="left"/>
      <w:pPr>
        <w:tabs>
          <w:tab w:val="num" w:pos="0"/>
        </w:tabs>
        <w:ind w:left="500" w:hanging="500"/>
      </w:pPr>
    </w:lvl>
    <w:lvl w:ilvl="1">
      <w:start w:val="1"/>
      <w:numFmt w:val="decimal"/>
      <w:lvlText w:val="%1.%2."/>
      <w:lvlJc w:val="left"/>
      <w:pPr>
        <w:tabs>
          <w:tab w:val="num" w:pos="0"/>
        </w:tabs>
        <w:ind w:left="1145" w:hanging="720"/>
      </w:pPr>
      <w:rPr>
        <w:b/>
        <w:color w:val="000000"/>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222" w15:restartNumberingAfterBreak="0">
    <w:nsid w:val="533428F3"/>
    <w:multiLevelType w:val="hybridMultilevel"/>
    <w:tmpl w:val="7772CAB8"/>
    <w:lvl w:ilvl="0" w:tplc="853E3F7A">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223" w15:restartNumberingAfterBreak="0">
    <w:nsid w:val="535D65F4"/>
    <w:multiLevelType w:val="multilevel"/>
    <w:tmpl w:val="8818A8C2"/>
    <w:lvl w:ilvl="0">
      <w:start w:val="12"/>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b/>
        <w:i w:val="0"/>
        <w:sz w:val="24"/>
        <w:szCs w:val="24"/>
      </w:rPr>
    </w:lvl>
    <w:lvl w:ilvl="2">
      <w:start w:val="1"/>
      <w:numFmt w:val="decimal"/>
      <w:lvlText w:val="%1.%2.%3."/>
      <w:lvlJc w:val="left"/>
      <w:pPr>
        <w:ind w:left="1146"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4" w15:restartNumberingAfterBreak="0">
    <w:nsid w:val="541C07A8"/>
    <w:multiLevelType w:val="hybridMultilevel"/>
    <w:tmpl w:val="AB6E1DC0"/>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225" w15:restartNumberingAfterBreak="0">
    <w:nsid w:val="55281AB1"/>
    <w:multiLevelType w:val="multilevel"/>
    <w:tmpl w:val="46F0F7D0"/>
    <w:lvl w:ilvl="0">
      <w:start w:val="1"/>
      <w:numFmt w:val="decimal"/>
      <w:pStyle w:val="Listanumerowana4"/>
      <w:lvlText w:val="%1)"/>
      <w:lvlJc w:val="left"/>
      <w:pPr>
        <w:tabs>
          <w:tab w:val="num" w:pos="0"/>
        </w:tabs>
        <w:ind w:left="1060" w:hanging="360"/>
      </w:pPr>
      <w:rPr>
        <w:rFonts w:cs="Times New Roman"/>
        <w:b/>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6" w15:restartNumberingAfterBreak="0">
    <w:nsid w:val="55CD62B8"/>
    <w:multiLevelType w:val="multilevel"/>
    <w:tmpl w:val="024A4D4A"/>
    <w:lvl w:ilvl="0">
      <w:start w:val="1"/>
      <w:numFmt w:val="bullet"/>
      <w:lvlText w:val=""/>
      <w:lvlJc w:val="left"/>
      <w:pPr>
        <w:tabs>
          <w:tab w:val="num" w:pos="0"/>
        </w:tabs>
        <w:ind w:left="71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7" w15:restartNumberingAfterBreak="0">
    <w:nsid w:val="57A106EC"/>
    <w:multiLevelType w:val="multilevel"/>
    <w:tmpl w:val="5490A6D4"/>
    <w:lvl w:ilvl="0">
      <w:start w:val="1"/>
      <w:numFmt w:val="bullet"/>
      <w:lvlText w:val=""/>
      <w:lvlJc w:val="left"/>
      <w:pPr>
        <w:tabs>
          <w:tab w:val="num" w:pos="0"/>
        </w:tabs>
        <w:ind w:left="1854"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8" w15:restartNumberingAfterBreak="0">
    <w:nsid w:val="57C90DCA"/>
    <w:multiLevelType w:val="hybridMultilevel"/>
    <w:tmpl w:val="533CA272"/>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229" w15:restartNumberingAfterBreak="0">
    <w:nsid w:val="58340649"/>
    <w:multiLevelType w:val="hybridMultilevel"/>
    <w:tmpl w:val="A0AA4A3E"/>
    <w:lvl w:ilvl="0" w:tplc="07FEEF0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0" w15:restartNumberingAfterBreak="0">
    <w:nsid w:val="594E541C"/>
    <w:multiLevelType w:val="multilevel"/>
    <w:tmpl w:val="04A220E8"/>
    <w:lvl w:ilvl="0">
      <w:start w:val="1"/>
      <w:numFmt w:val="lowerLetter"/>
      <w:lvlText w:val="%1)"/>
      <w:lvlJc w:val="left"/>
      <w:pPr>
        <w:tabs>
          <w:tab w:val="num" w:pos="0"/>
        </w:tabs>
        <w:ind w:left="1440" w:hanging="360"/>
      </w:pPr>
      <w:rPr>
        <w:rFonts w:cs="Times New Roma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31" w15:restartNumberingAfterBreak="0">
    <w:nsid w:val="5AFE0EFE"/>
    <w:multiLevelType w:val="hybridMultilevel"/>
    <w:tmpl w:val="55EE0484"/>
    <w:lvl w:ilvl="0" w:tplc="FFFFFFFF">
      <w:start w:val="1"/>
      <w:numFmt w:val="lowerLetter"/>
      <w:lvlText w:val="%1)"/>
      <w:lvlJc w:val="left"/>
      <w:pPr>
        <w:ind w:left="1038" w:hanging="360"/>
      </w:pPr>
    </w:lvl>
    <w:lvl w:ilvl="1" w:tplc="847AC278">
      <w:start w:val="1"/>
      <w:numFmt w:val="lowerLetter"/>
      <w:lvlText w:val="%2)"/>
      <w:lvlJc w:val="left"/>
      <w:pPr>
        <w:ind w:left="2907" w:hanging="360"/>
      </w:pPr>
      <w:rPr>
        <w:b w:val="0"/>
        <w:bCs/>
      </w:rPr>
    </w:lvl>
    <w:lvl w:ilvl="2" w:tplc="FFFFFFFF" w:tentative="1">
      <w:start w:val="1"/>
      <w:numFmt w:val="lowerRoman"/>
      <w:lvlText w:val="%3."/>
      <w:lvlJc w:val="right"/>
      <w:pPr>
        <w:ind w:left="2478" w:hanging="180"/>
      </w:pPr>
    </w:lvl>
    <w:lvl w:ilvl="3" w:tplc="FFFFFFFF" w:tentative="1">
      <w:start w:val="1"/>
      <w:numFmt w:val="decimal"/>
      <w:lvlText w:val="%4."/>
      <w:lvlJc w:val="left"/>
      <w:pPr>
        <w:ind w:left="3198" w:hanging="360"/>
      </w:pPr>
    </w:lvl>
    <w:lvl w:ilvl="4" w:tplc="FFFFFFFF" w:tentative="1">
      <w:start w:val="1"/>
      <w:numFmt w:val="lowerLetter"/>
      <w:lvlText w:val="%5."/>
      <w:lvlJc w:val="left"/>
      <w:pPr>
        <w:ind w:left="3918" w:hanging="360"/>
      </w:pPr>
    </w:lvl>
    <w:lvl w:ilvl="5" w:tplc="FFFFFFFF" w:tentative="1">
      <w:start w:val="1"/>
      <w:numFmt w:val="lowerRoman"/>
      <w:lvlText w:val="%6."/>
      <w:lvlJc w:val="right"/>
      <w:pPr>
        <w:ind w:left="4638" w:hanging="180"/>
      </w:pPr>
    </w:lvl>
    <w:lvl w:ilvl="6" w:tplc="FFFFFFFF" w:tentative="1">
      <w:start w:val="1"/>
      <w:numFmt w:val="decimal"/>
      <w:lvlText w:val="%7."/>
      <w:lvlJc w:val="left"/>
      <w:pPr>
        <w:ind w:left="5358" w:hanging="360"/>
      </w:pPr>
    </w:lvl>
    <w:lvl w:ilvl="7" w:tplc="FFFFFFFF" w:tentative="1">
      <w:start w:val="1"/>
      <w:numFmt w:val="lowerLetter"/>
      <w:lvlText w:val="%8."/>
      <w:lvlJc w:val="left"/>
      <w:pPr>
        <w:ind w:left="6078" w:hanging="360"/>
      </w:pPr>
    </w:lvl>
    <w:lvl w:ilvl="8" w:tplc="FFFFFFFF" w:tentative="1">
      <w:start w:val="1"/>
      <w:numFmt w:val="lowerRoman"/>
      <w:lvlText w:val="%9."/>
      <w:lvlJc w:val="right"/>
      <w:pPr>
        <w:ind w:left="6798" w:hanging="180"/>
      </w:pPr>
    </w:lvl>
  </w:abstractNum>
  <w:abstractNum w:abstractNumId="232" w15:restartNumberingAfterBreak="0">
    <w:nsid w:val="5BC60563"/>
    <w:multiLevelType w:val="multilevel"/>
    <w:tmpl w:val="4D843272"/>
    <w:lvl w:ilvl="0">
      <w:start w:val="1"/>
      <w:numFmt w:val="decimal"/>
      <w:lvlText w:val="%1."/>
      <w:lvlJc w:val="left"/>
      <w:pPr>
        <w:tabs>
          <w:tab w:val="num" w:pos="720"/>
        </w:tabs>
        <w:ind w:left="720" w:hanging="360"/>
      </w:pPr>
    </w:lvl>
    <w:lvl w:ilvl="1">
      <w:start w:val="1"/>
      <w:numFmt w:val="decimal"/>
      <w:lvlText w:val="%2)"/>
      <w:lvlJc w:val="left"/>
      <w:pPr>
        <w:ind w:left="1068"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5CA55DEB"/>
    <w:multiLevelType w:val="multilevel"/>
    <w:tmpl w:val="B0821262"/>
    <w:lvl w:ilvl="0">
      <w:start w:val="18"/>
      <w:numFmt w:val="decimal"/>
      <w:lvlText w:val="%1."/>
      <w:lvlJc w:val="left"/>
      <w:pPr>
        <w:ind w:left="500" w:hanging="500"/>
      </w:pPr>
      <w:rPr>
        <w:rFonts w:hint="default"/>
      </w:rPr>
    </w:lvl>
    <w:lvl w:ilvl="1">
      <w:start w:val="1"/>
      <w:numFmt w:val="decimal"/>
      <w:lvlText w:val="%1.%2."/>
      <w:lvlJc w:val="left"/>
      <w:pPr>
        <w:ind w:left="1145" w:hanging="720"/>
      </w:pPr>
      <w:rPr>
        <w:rFonts w:hint="default"/>
        <w:b/>
        <w:color w:val="000000"/>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234" w15:restartNumberingAfterBreak="0">
    <w:nsid w:val="5CC35D83"/>
    <w:multiLevelType w:val="hybridMultilevel"/>
    <w:tmpl w:val="7BB2F826"/>
    <w:lvl w:ilvl="0" w:tplc="EA64A73E">
      <w:start w:val="1"/>
      <w:numFmt w:val="decimal"/>
      <w:lvlText w:val="%1."/>
      <w:lvlJc w:val="left"/>
      <w:pPr>
        <w:ind w:left="3589" w:hanging="360"/>
      </w:pPr>
      <w:rPr>
        <w:rFonts w:hint="default"/>
      </w:rPr>
    </w:lvl>
    <w:lvl w:ilvl="1" w:tplc="04150019" w:tentative="1">
      <w:start w:val="1"/>
      <w:numFmt w:val="lowerLetter"/>
      <w:lvlText w:val="%2."/>
      <w:lvlJc w:val="left"/>
      <w:pPr>
        <w:ind w:left="4309" w:hanging="360"/>
      </w:pPr>
    </w:lvl>
    <w:lvl w:ilvl="2" w:tplc="0415001B" w:tentative="1">
      <w:start w:val="1"/>
      <w:numFmt w:val="lowerRoman"/>
      <w:lvlText w:val="%3."/>
      <w:lvlJc w:val="right"/>
      <w:pPr>
        <w:ind w:left="5029" w:hanging="180"/>
      </w:pPr>
    </w:lvl>
    <w:lvl w:ilvl="3" w:tplc="0415000F" w:tentative="1">
      <w:start w:val="1"/>
      <w:numFmt w:val="decimal"/>
      <w:lvlText w:val="%4."/>
      <w:lvlJc w:val="left"/>
      <w:pPr>
        <w:ind w:left="5749" w:hanging="360"/>
      </w:pPr>
    </w:lvl>
    <w:lvl w:ilvl="4" w:tplc="04150019" w:tentative="1">
      <w:start w:val="1"/>
      <w:numFmt w:val="lowerLetter"/>
      <w:lvlText w:val="%5."/>
      <w:lvlJc w:val="left"/>
      <w:pPr>
        <w:ind w:left="6469" w:hanging="360"/>
      </w:pPr>
    </w:lvl>
    <w:lvl w:ilvl="5" w:tplc="0415001B" w:tentative="1">
      <w:start w:val="1"/>
      <w:numFmt w:val="lowerRoman"/>
      <w:lvlText w:val="%6."/>
      <w:lvlJc w:val="right"/>
      <w:pPr>
        <w:ind w:left="7189" w:hanging="180"/>
      </w:pPr>
    </w:lvl>
    <w:lvl w:ilvl="6" w:tplc="0415000F" w:tentative="1">
      <w:start w:val="1"/>
      <w:numFmt w:val="decimal"/>
      <w:lvlText w:val="%7."/>
      <w:lvlJc w:val="left"/>
      <w:pPr>
        <w:ind w:left="7909" w:hanging="360"/>
      </w:pPr>
    </w:lvl>
    <w:lvl w:ilvl="7" w:tplc="04150019" w:tentative="1">
      <w:start w:val="1"/>
      <w:numFmt w:val="lowerLetter"/>
      <w:lvlText w:val="%8."/>
      <w:lvlJc w:val="left"/>
      <w:pPr>
        <w:ind w:left="8629" w:hanging="360"/>
      </w:pPr>
    </w:lvl>
    <w:lvl w:ilvl="8" w:tplc="0415001B" w:tentative="1">
      <w:start w:val="1"/>
      <w:numFmt w:val="lowerRoman"/>
      <w:lvlText w:val="%9."/>
      <w:lvlJc w:val="right"/>
      <w:pPr>
        <w:ind w:left="9349" w:hanging="180"/>
      </w:pPr>
    </w:lvl>
  </w:abstractNum>
  <w:abstractNum w:abstractNumId="235" w15:restartNumberingAfterBreak="0">
    <w:nsid w:val="5D140C18"/>
    <w:multiLevelType w:val="multilevel"/>
    <w:tmpl w:val="3A7AAAA2"/>
    <w:lvl w:ilvl="0">
      <w:start w:val="1"/>
      <w:numFmt w:val="bullet"/>
      <w:lvlText w:val=""/>
      <w:lvlJc w:val="left"/>
      <w:pPr>
        <w:tabs>
          <w:tab w:val="num" w:pos="0"/>
        </w:tabs>
        <w:ind w:left="1854"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36" w15:restartNumberingAfterBreak="0">
    <w:nsid w:val="5D2A5395"/>
    <w:multiLevelType w:val="multilevel"/>
    <w:tmpl w:val="AA82E138"/>
    <w:lvl w:ilvl="0">
      <w:start w:val="2"/>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37" w15:restartNumberingAfterBreak="0">
    <w:nsid w:val="5D530533"/>
    <w:multiLevelType w:val="multilevel"/>
    <w:tmpl w:val="20F23120"/>
    <w:lvl w:ilvl="0">
      <w:start w:val="16"/>
      <w:numFmt w:val="decimal"/>
      <w:lvlText w:val="%1."/>
      <w:lvlJc w:val="left"/>
      <w:pPr>
        <w:ind w:left="495" w:hanging="495"/>
      </w:pPr>
      <w:rPr>
        <w:rFonts w:hint="default"/>
      </w:rPr>
    </w:lvl>
    <w:lvl w:ilvl="1">
      <w:start w:val="1"/>
      <w:numFmt w:val="decimal"/>
      <w:lvlText w:val="%1.%2."/>
      <w:lvlJc w:val="left"/>
      <w:pPr>
        <w:ind w:left="720" w:hanging="720"/>
      </w:pPr>
      <w:rPr>
        <w:rFonts w:hint="default"/>
        <w:b/>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8" w15:restartNumberingAfterBreak="0">
    <w:nsid w:val="5D901D1A"/>
    <w:multiLevelType w:val="multilevel"/>
    <w:tmpl w:val="3F9EFFE0"/>
    <w:lvl w:ilvl="0">
      <w:start w:val="1"/>
      <w:numFmt w:val="bullet"/>
      <w:lvlText w:val=""/>
      <w:lvlJc w:val="left"/>
      <w:pPr>
        <w:tabs>
          <w:tab w:val="num" w:pos="0"/>
        </w:tabs>
        <w:ind w:left="1429"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39" w15:restartNumberingAfterBreak="0">
    <w:nsid w:val="5E3307CA"/>
    <w:multiLevelType w:val="multilevel"/>
    <w:tmpl w:val="C02043F4"/>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Cambria" w:hAnsi="Cambria" w:cs="Times New Roman" w:hint="default"/>
        <w:b/>
        <w:i w:val="0"/>
        <w:color w:val="auto"/>
      </w:rPr>
    </w:lvl>
    <w:lvl w:ilvl="2">
      <w:start w:val="1"/>
      <w:numFmt w:val="decimal"/>
      <w:lvlText w:val="%1.%2.%3."/>
      <w:lvlJc w:val="left"/>
      <w:pPr>
        <w:ind w:left="1004" w:hanging="720"/>
      </w:pPr>
      <w:rPr>
        <w:rFonts w:cs="Times New Roman" w:hint="default"/>
        <w:b/>
        <w:bCs/>
        <w:color w:val="000000" w:themeColor="text1"/>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0" w15:restartNumberingAfterBreak="0">
    <w:nsid w:val="5E3730AB"/>
    <w:multiLevelType w:val="multilevel"/>
    <w:tmpl w:val="7694AEA8"/>
    <w:lvl w:ilvl="0">
      <w:start w:val="1"/>
      <w:numFmt w:val="decimal"/>
      <w:lvlText w:val="%1)"/>
      <w:lvlJc w:val="left"/>
      <w:pPr>
        <w:ind w:left="360" w:hanging="360"/>
      </w:pPr>
      <w:rPr>
        <w:rFonts w:hint="default"/>
        <w:b w:val="0"/>
        <w:bCs/>
      </w:rPr>
    </w:lvl>
    <w:lvl w:ilvl="1">
      <w:start w:val="1"/>
      <w:numFmt w:val="decimal"/>
      <w:lvlText w:val="%1.%2."/>
      <w:lvlJc w:val="left"/>
      <w:pPr>
        <w:ind w:left="432" w:hanging="432"/>
      </w:pPr>
      <w:rPr>
        <w:rFonts w:ascii="Cambria" w:hAnsi="Cambria" w:cs="Arial" w:hint="default"/>
        <w:b/>
        <w:i w:val="0"/>
        <w:color w:val="auto"/>
        <w:sz w:val="22"/>
        <w:szCs w:val="22"/>
      </w:rPr>
    </w:lvl>
    <w:lvl w:ilvl="2">
      <w:start w:val="1"/>
      <w:numFmt w:val="decimal"/>
      <w:lvlText w:val="%3)"/>
      <w:lvlJc w:val="left"/>
      <w:pPr>
        <w:ind w:left="2773" w:hanging="504"/>
      </w:pPr>
      <w:rPr>
        <w:rFonts w:ascii="Cambria" w:hAnsi="Cambria" w:cs="Arial" w:hint="default"/>
        <w:b w:val="0"/>
        <w:bCs w:val="0"/>
        <w:sz w:val="24"/>
        <w:szCs w:val="24"/>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b/>
      </w:rPr>
    </w:lvl>
    <w:lvl w:ilvl="5">
      <w:start w:val="1"/>
      <w:numFmt w:val="decimal"/>
      <w:lvlText w:val="%1.%2.%3.%4.%5.%6."/>
      <w:lvlJc w:val="left"/>
      <w:pPr>
        <w:ind w:left="2736" w:hanging="936"/>
      </w:pPr>
      <w:rPr>
        <w:rFonts w:cs="Times New Roman" w:hint="default"/>
        <w:b/>
      </w:rPr>
    </w:lvl>
    <w:lvl w:ilvl="6">
      <w:start w:val="1"/>
      <w:numFmt w:val="decimal"/>
      <w:lvlText w:val="%1.%2.%3.%4.%5.%6.%7."/>
      <w:lvlJc w:val="left"/>
      <w:pPr>
        <w:ind w:left="3240" w:hanging="1080"/>
      </w:pPr>
      <w:rPr>
        <w:rFonts w:cs="Times New Roman" w:hint="default"/>
        <w:b/>
      </w:rPr>
    </w:lvl>
    <w:lvl w:ilvl="7">
      <w:start w:val="1"/>
      <w:numFmt w:val="decimal"/>
      <w:lvlText w:val="%1.%2.%3.%4.%5.%6.%7.%8."/>
      <w:lvlJc w:val="left"/>
      <w:pPr>
        <w:ind w:left="3744" w:hanging="1224"/>
      </w:pPr>
      <w:rPr>
        <w:rFonts w:cs="Times New Roman" w:hint="default"/>
        <w:b/>
      </w:rPr>
    </w:lvl>
    <w:lvl w:ilvl="8">
      <w:start w:val="1"/>
      <w:numFmt w:val="decimal"/>
      <w:lvlText w:val="%1.%2.%3.%4.%5.%6.%7.%8.%9."/>
      <w:lvlJc w:val="left"/>
      <w:pPr>
        <w:ind w:left="4320" w:hanging="1440"/>
      </w:pPr>
      <w:rPr>
        <w:rFonts w:cs="Times New Roman" w:hint="default"/>
        <w:b/>
      </w:rPr>
    </w:lvl>
  </w:abstractNum>
  <w:abstractNum w:abstractNumId="241" w15:restartNumberingAfterBreak="0">
    <w:nsid w:val="5E937445"/>
    <w:multiLevelType w:val="hybridMultilevel"/>
    <w:tmpl w:val="A624491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1">
      <w:start w:val="1"/>
      <w:numFmt w:val="decimal"/>
      <w:lvlText w:val="%3)"/>
      <w:lvlJc w:val="left"/>
      <w:pPr>
        <w:ind w:left="2907"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15:restartNumberingAfterBreak="0">
    <w:nsid w:val="5E9C5ED7"/>
    <w:multiLevelType w:val="hybridMultilevel"/>
    <w:tmpl w:val="43D220BE"/>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43" w15:restartNumberingAfterBreak="0">
    <w:nsid w:val="5F686DB6"/>
    <w:multiLevelType w:val="multilevel"/>
    <w:tmpl w:val="7D14D526"/>
    <w:lvl w:ilvl="0">
      <w:start w:val="1"/>
      <w:numFmt w:val="decimal"/>
      <w:lvlText w:val="%1)"/>
      <w:lvlJc w:val="left"/>
      <w:pPr>
        <w:tabs>
          <w:tab w:val="num" w:pos="0"/>
        </w:tabs>
        <w:ind w:left="360" w:hanging="360"/>
      </w:pPr>
      <w:rPr>
        <w:b w:val="0"/>
        <w:bCs/>
      </w:rPr>
    </w:lvl>
    <w:lvl w:ilvl="1">
      <w:start w:val="1"/>
      <w:numFmt w:val="decimal"/>
      <w:lvlText w:val="%1.%2."/>
      <w:lvlJc w:val="left"/>
      <w:pPr>
        <w:tabs>
          <w:tab w:val="num" w:pos="0"/>
        </w:tabs>
        <w:ind w:left="432" w:hanging="432"/>
      </w:pPr>
      <w:rPr>
        <w:rFonts w:ascii="Cambria" w:hAnsi="Cambria" w:cs="Arial"/>
        <w:b/>
        <w:i w:val="0"/>
        <w:color w:val="000000"/>
        <w:sz w:val="24"/>
        <w:szCs w:val="24"/>
      </w:rPr>
    </w:lvl>
    <w:lvl w:ilvl="2">
      <w:start w:val="1"/>
      <w:numFmt w:val="decimal"/>
      <w:lvlText w:val="%3)"/>
      <w:lvlJc w:val="left"/>
      <w:pPr>
        <w:tabs>
          <w:tab w:val="num" w:pos="0"/>
        </w:tabs>
        <w:ind w:left="2773" w:hanging="504"/>
      </w:pPr>
      <w:rPr>
        <w:rFonts w:ascii="Cambria" w:hAnsi="Cambria" w:cs="Arial"/>
        <w:b w:val="0"/>
        <w:bCs w:val="0"/>
        <w:sz w:val="24"/>
        <w:szCs w:val="24"/>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244" w15:restartNumberingAfterBreak="0">
    <w:nsid w:val="5F9F1DDE"/>
    <w:multiLevelType w:val="multilevel"/>
    <w:tmpl w:val="24C63640"/>
    <w:lvl w:ilvl="0">
      <w:start w:val="1"/>
      <w:numFmt w:val="bullet"/>
      <w:lvlText w:val="−"/>
      <w:lvlJc w:val="left"/>
      <w:pPr>
        <w:tabs>
          <w:tab w:val="num" w:pos="0"/>
        </w:tabs>
        <w:ind w:left="1146" w:hanging="360"/>
      </w:pPr>
      <w:rPr>
        <w:rFonts w:ascii="Times New Roman" w:hAnsi="Times New Roman" w:cs="Times New Roman" w:hint="default"/>
        <w:color w:val="00000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45" w15:restartNumberingAfterBreak="0">
    <w:nsid w:val="5FB620C1"/>
    <w:multiLevelType w:val="multilevel"/>
    <w:tmpl w:val="C75EF2BC"/>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bCs/>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246" w15:restartNumberingAfterBreak="0">
    <w:nsid w:val="603F219F"/>
    <w:multiLevelType w:val="multilevel"/>
    <w:tmpl w:val="2B40AFB4"/>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47" w15:restartNumberingAfterBreak="0">
    <w:nsid w:val="606A1FC0"/>
    <w:multiLevelType w:val="multilevel"/>
    <w:tmpl w:val="710C4462"/>
    <w:lvl w:ilvl="0">
      <w:start w:val="1"/>
      <w:numFmt w:val="bullet"/>
      <w:lvlText w:val=""/>
      <w:lvlJc w:val="left"/>
      <w:pPr>
        <w:tabs>
          <w:tab w:val="num" w:pos="0"/>
        </w:tabs>
        <w:ind w:left="1996"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48" w15:restartNumberingAfterBreak="0">
    <w:nsid w:val="60A74332"/>
    <w:multiLevelType w:val="multilevel"/>
    <w:tmpl w:val="50D21F56"/>
    <w:lvl w:ilvl="0">
      <w:start w:val="1"/>
      <w:numFmt w:val="decimal"/>
      <w:lvlText w:val="%1)"/>
      <w:lvlJc w:val="left"/>
      <w:pPr>
        <w:tabs>
          <w:tab w:val="num" w:pos="0"/>
        </w:tabs>
        <w:ind w:left="1996" w:hanging="360"/>
      </w:pPr>
      <w:rPr>
        <w:b w:val="0"/>
        <w:bCs w:val="0"/>
        <w:color w:val="00000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49" w15:restartNumberingAfterBreak="0">
    <w:nsid w:val="60C820F4"/>
    <w:multiLevelType w:val="multilevel"/>
    <w:tmpl w:val="F1F60018"/>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cs="Arial"/>
        <w:b/>
        <w:i w:val="0"/>
        <w:color w:val="000000"/>
        <w:sz w:val="24"/>
        <w:szCs w:val="24"/>
      </w:rPr>
    </w:lvl>
    <w:lvl w:ilvl="2">
      <w:start w:val="1"/>
      <w:numFmt w:val="decimal"/>
      <w:lvlText w:val="%3)"/>
      <w:lvlJc w:val="left"/>
      <w:pPr>
        <w:tabs>
          <w:tab w:val="num" w:pos="0"/>
        </w:tabs>
        <w:ind w:left="2773" w:hanging="504"/>
      </w:pPr>
      <w:rPr>
        <w:rFonts w:cs="Arial"/>
        <w:b w:val="0"/>
        <w:bCs w:val="0"/>
        <w:sz w:val="24"/>
        <w:szCs w:val="24"/>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250" w15:restartNumberingAfterBreak="0">
    <w:nsid w:val="60E03026"/>
    <w:multiLevelType w:val="multilevel"/>
    <w:tmpl w:val="AFF860DE"/>
    <w:lvl w:ilvl="0">
      <w:start w:val="1"/>
      <w:numFmt w:val="decimal"/>
      <w:lvlText w:val="%1."/>
      <w:lvlJc w:val="left"/>
      <w:pPr>
        <w:ind w:left="360" w:hanging="360"/>
      </w:pPr>
      <w:rPr>
        <w:rFonts w:cs="Times New Roman" w:hint="default"/>
        <w:b/>
        <w:bCs/>
      </w:rPr>
    </w:lvl>
    <w:lvl w:ilvl="1">
      <w:start w:val="1"/>
      <w:numFmt w:val="decimal"/>
      <w:lvlText w:val="%2)"/>
      <w:lvlJc w:val="left"/>
      <w:pPr>
        <w:ind w:left="1080" w:hanging="360"/>
      </w:pPr>
      <w:rPr>
        <w:rFonts w:cs="Times New Roman" w:hint="default"/>
      </w:rPr>
    </w:lvl>
    <w:lvl w:ilvl="2">
      <w:start w:val="1"/>
      <w:numFmt w:val="lowerLetter"/>
      <w:lvlText w:val="%3."/>
      <w:lvlJc w:val="right"/>
      <w:pPr>
        <w:ind w:left="1800" w:hanging="180"/>
      </w:pPr>
      <w:rPr>
        <w:rFonts w:cs="Times New Roman" w:hint="default"/>
      </w:rPr>
    </w:lvl>
    <w:lvl w:ilvl="3">
      <w:start w:val="1"/>
      <w:numFmt w:val="lowerRoman"/>
      <w:lvlText w:val="%4."/>
      <w:lvlJc w:val="left"/>
      <w:pPr>
        <w:ind w:left="2520" w:hanging="360"/>
      </w:pPr>
      <w:rPr>
        <w:rFonts w:hint="default"/>
      </w:rPr>
    </w:lvl>
    <w:lvl w:ilvl="4">
      <w:start w:val="1"/>
      <w:numFmt w:val="bullet"/>
      <w:lvlText w:val=""/>
      <w:lvlJc w:val="left"/>
      <w:pPr>
        <w:ind w:left="3240" w:hanging="360"/>
      </w:pPr>
      <w:rPr>
        <w:rFonts w:ascii="Symbol" w:hAnsi="Symbol" w:cs="Times New Roman" w:hint="default"/>
        <w:color w:val="auto"/>
      </w:rPr>
    </w:lvl>
    <w:lvl w:ilvl="5">
      <w:start w:val="1"/>
      <w:numFmt w:val="bullet"/>
      <w:lvlText w:val=""/>
      <w:lvlJc w:val="left"/>
      <w:pPr>
        <w:ind w:left="3960" w:hanging="180"/>
      </w:pPr>
      <w:rPr>
        <w:rFonts w:ascii="Symbol" w:hAnsi="Symbol" w:hint="default"/>
        <w:color w:val="auto"/>
      </w:rPr>
    </w:lvl>
    <w:lvl w:ilvl="6">
      <w:start w:val="1"/>
      <w:numFmt w:val="bullet"/>
      <w:lvlText w:val=""/>
      <w:lvlJc w:val="left"/>
      <w:pPr>
        <w:ind w:left="4680" w:hanging="360"/>
      </w:pPr>
      <w:rPr>
        <w:rFonts w:ascii="Symbol" w:hAnsi="Symbol" w:cs="Times New Roman" w:hint="default"/>
        <w:color w:val="auto"/>
      </w:rPr>
    </w:lvl>
    <w:lvl w:ilvl="7">
      <w:start w:val="1"/>
      <w:numFmt w:val="bullet"/>
      <w:lvlText w:val=""/>
      <w:lvlJc w:val="left"/>
      <w:pPr>
        <w:ind w:left="5400" w:hanging="360"/>
      </w:pPr>
      <w:rPr>
        <w:rFonts w:ascii="Symbol" w:hAnsi="Symbol" w:cs="Times New Roman" w:hint="default"/>
        <w:color w:val="auto"/>
      </w:rPr>
    </w:lvl>
    <w:lvl w:ilvl="8">
      <w:start w:val="1"/>
      <w:numFmt w:val="bullet"/>
      <w:lvlText w:val=""/>
      <w:lvlJc w:val="left"/>
      <w:pPr>
        <w:ind w:left="6120" w:hanging="180"/>
      </w:pPr>
      <w:rPr>
        <w:rFonts w:ascii="Symbol" w:hAnsi="Symbol" w:cs="Times New Roman" w:hint="default"/>
        <w:color w:val="auto"/>
      </w:rPr>
    </w:lvl>
  </w:abstractNum>
  <w:abstractNum w:abstractNumId="251" w15:restartNumberingAfterBreak="0">
    <w:nsid w:val="612A41F8"/>
    <w:multiLevelType w:val="hybridMultilevel"/>
    <w:tmpl w:val="A3F0A5F8"/>
    <w:lvl w:ilvl="0" w:tplc="FFFFFFFF">
      <w:start w:val="1"/>
      <w:numFmt w:val="decimal"/>
      <w:lvlText w:val="%1."/>
      <w:lvlJc w:val="left"/>
      <w:pPr>
        <w:ind w:left="360" w:hanging="360"/>
      </w:pPr>
      <w:rPr>
        <w:rFonts w:ascii="Cambria" w:hAnsi="Cambria" w:cs="Cambria" w:hint="default"/>
        <w:b/>
        <w:strike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2" w15:restartNumberingAfterBreak="0">
    <w:nsid w:val="61303706"/>
    <w:multiLevelType w:val="multilevel"/>
    <w:tmpl w:val="3CF6FDBA"/>
    <w:lvl w:ilvl="0">
      <w:start w:val="1"/>
      <w:numFmt w:val="decimal"/>
      <w:lvlText w:val="%1)"/>
      <w:lvlJc w:val="left"/>
      <w:pPr>
        <w:tabs>
          <w:tab w:val="num" w:pos="0"/>
        </w:tabs>
        <w:ind w:left="1854" w:hanging="360"/>
      </w:pPr>
    </w:lvl>
    <w:lvl w:ilvl="1">
      <w:start w:val="1"/>
      <w:numFmt w:val="lowerLetter"/>
      <w:lvlText w:val="%2)"/>
      <w:lvlJc w:val="left"/>
      <w:pPr>
        <w:tabs>
          <w:tab w:val="num" w:pos="0"/>
        </w:tabs>
        <w:ind w:left="2774" w:hanging="5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253" w15:restartNumberingAfterBreak="0">
    <w:nsid w:val="61A00434"/>
    <w:multiLevelType w:val="hybridMultilevel"/>
    <w:tmpl w:val="EF3A2044"/>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254" w15:restartNumberingAfterBreak="0">
    <w:nsid w:val="62465479"/>
    <w:multiLevelType w:val="hybridMultilevel"/>
    <w:tmpl w:val="47E46D06"/>
    <w:lvl w:ilvl="0" w:tplc="0D64171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5" w15:restartNumberingAfterBreak="0">
    <w:nsid w:val="63866571"/>
    <w:multiLevelType w:val="multilevel"/>
    <w:tmpl w:val="F3406E30"/>
    <w:lvl w:ilvl="0">
      <w:start w:val="1"/>
      <w:numFmt w:val="bullet"/>
      <w:lvlText w:val=""/>
      <w:lvlJc w:val="left"/>
      <w:pPr>
        <w:tabs>
          <w:tab w:val="num" w:pos="0"/>
        </w:tabs>
        <w:ind w:left="3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56" w15:restartNumberingAfterBreak="0">
    <w:nsid w:val="64170D01"/>
    <w:multiLevelType w:val="hybridMultilevel"/>
    <w:tmpl w:val="C1C8BA52"/>
    <w:lvl w:ilvl="0" w:tplc="85E8A8C2">
      <w:start w:val="1"/>
      <w:numFmt w:val="decimal"/>
      <w:lvlText w:val="%1."/>
      <w:lvlJc w:val="left"/>
      <w:pPr>
        <w:ind w:left="427"/>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tplc="66EAAD3A">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349EDA12">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96244A90">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004E1CDA">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227AF1A8">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541660AC">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00D6501A">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732E24E4">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57" w15:restartNumberingAfterBreak="0">
    <w:nsid w:val="642D5803"/>
    <w:multiLevelType w:val="multilevel"/>
    <w:tmpl w:val="8474C7D0"/>
    <w:lvl w:ilvl="0">
      <w:start w:val="1"/>
      <w:numFmt w:val="decimal"/>
      <w:lvlText w:val="%1)"/>
      <w:lvlJc w:val="left"/>
      <w:pPr>
        <w:tabs>
          <w:tab w:val="num" w:pos="0"/>
        </w:tabs>
        <w:ind w:left="720" w:hanging="360"/>
      </w:pPr>
      <w:rPr>
        <w:b w:val="0"/>
        <w:i/>
        <w:color w:val="000000"/>
        <w:sz w:val="24"/>
        <w:szCs w:val="24"/>
      </w:rPr>
    </w:lvl>
    <w:lvl w:ilvl="1">
      <w:start w:val="1"/>
      <w:numFmt w:val="lowerLetter"/>
      <w:lvlText w:val="%2)"/>
      <w:lvlJc w:val="left"/>
      <w:pPr>
        <w:tabs>
          <w:tab w:val="num" w:pos="0"/>
        </w:tabs>
        <w:ind w:left="1500" w:hanging="42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8" w15:restartNumberingAfterBreak="0">
    <w:nsid w:val="64393327"/>
    <w:multiLevelType w:val="multilevel"/>
    <w:tmpl w:val="C75EF2BC"/>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bCs/>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259" w15:restartNumberingAfterBreak="0">
    <w:nsid w:val="647640CE"/>
    <w:multiLevelType w:val="multilevel"/>
    <w:tmpl w:val="C75EF2BC"/>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bCs/>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260" w15:restartNumberingAfterBreak="0">
    <w:nsid w:val="64A44672"/>
    <w:multiLevelType w:val="hybridMultilevel"/>
    <w:tmpl w:val="959600AE"/>
    <w:lvl w:ilvl="0" w:tplc="54F0D52E">
      <w:start w:val="1"/>
      <w:numFmt w:val="bullet"/>
      <w:lvlText w:val=""/>
      <w:lvlJc w:val="left"/>
      <w:pPr>
        <w:ind w:left="2639" w:hanging="360"/>
      </w:pPr>
      <w:rPr>
        <w:rFonts w:ascii="Symbol" w:hAnsi="Symbol" w:hint="default"/>
      </w:rPr>
    </w:lvl>
    <w:lvl w:ilvl="1" w:tplc="04150003" w:tentative="1">
      <w:start w:val="1"/>
      <w:numFmt w:val="bullet"/>
      <w:lvlText w:val="o"/>
      <w:lvlJc w:val="left"/>
      <w:pPr>
        <w:ind w:left="3359" w:hanging="360"/>
      </w:pPr>
      <w:rPr>
        <w:rFonts w:ascii="Courier New" w:hAnsi="Courier New" w:cs="Courier New" w:hint="default"/>
      </w:rPr>
    </w:lvl>
    <w:lvl w:ilvl="2" w:tplc="04150005" w:tentative="1">
      <w:start w:val="1"/>
      <w:numFmt w:val="bullet"/>
      <w:lvlText w:val=""/>
      <w:lvlJc w:val="left"/>
      <w:pPr>
        <w:ind w:left="4079" w:hanging="360"/>
      </w:pPr>
      <w:rPr>
        <w:rFonts w:ascii="Wingdings" w:hAnsi="Wingdings" w:hint="default"/>
      </w:rPr>
    </w:lvl>
    <w:lvl w:ilvl="3" w:tplc="04150001" w:tentative="1">
      <w:start w:val="1"/>
      <w:numFmt w:val="bullet"/>
      <w:lvlText w:val=""/>
      <w:lvlJc w:val="left"/>
      <w:pPr>
        <w:ind w:left="4799" w:hanging="360"/>
      </w:pPr>
      <w:rPr>
        <w:rFonts w:ascii="Symbol" w:hAnsi="Symbol" w:hint="default"/>
      </w:rPr>
    </w:lvl>
    <w:lvl w:ilvl="4" w:tplc="04150003" w:tentative="1">
      <w:start w:val="1"/>
      <w:numFmt w:val="bullet"/>
      <w:lvlText w:val="o"/>
      <w:lvlJc w:val="left"/>
      <w:pPr>
        <w:ind w:left="5519" w:hanging="360"/>
      </w:pPr>
      <w:rPr>
        <w:rFonts w:ascii="Courier New" w:hAnsi="Courier New" w:cs="Courier New" w:hint="default"/>
      </w:rPr>
    </w:lvl>
    <w:lvl w:ilvl="5" w:tplc="04150005" w:tentative="1">
      <w:start w:val="1"/>
      <w:numFmt w:val="bullet"/>
      <w:lvlText w:val=""/>
      <w:lvlJc w:val="left"/>
      <w:pPr>
        <w:ind w:left="6239" w:hanging="360"/>
      </w:pPr>
      <w:rPr>
        <w:rFonts w:ascii="Wingdings" w:hAnsi="Wingdings" w:hint="default"/>
      </w:rPr>
    </w:lvl>
    <w:lvl w:ilvl="6" w:tplc="04150001" w:tentative="1">
      <w:start w:val="1"/>
      <w:numFmt w:val="bullet"/>
      <w:lvlText w:val=""/>
      <w:lvlJc w:val="left"/>
      <w:pPr>
        <w:ind w:left="6959" w:hanging="360"/>
      </w:pPr>
      <w:rPr>
        <w:rFonts w:ascii="Symbol" w:hAnsi="Symbol" w:hint="default"/>
      </w:rPr>
    </w:lvl>
    <w:lvl w:ilvl="7" w:tplc="04150003" w:tentative="1">
      <w:start w:val="1"/>
      <w:numFmt w:val="bullet"/>
      <w:lvlText w:val="o"/>
      <w:lvlJc w:val="left"/>
      <w:pPr>
        <w:ind w:left="7679" w:hanging="360"/>
      </w:pPr>
      <w:rPr>
        <w:rFonts w:ascii="Courier New" w:hAnsi="Courier New" w:cs="Courier New" w:hint="default"/>
      </w:rPr>
    </w:lvl>
    <w:lvl w:ilvl="8" w:tplc="04150005" w:tentative="1">
      <w:start w:val="1"/>
      <w:numFmt w:val="bullet"/>
      <w:lvlText w:val=""/>
      <w:lvlJc w:val="left"/>
      <w:pPr>
        <w:ind w:left="8399" w:hanging="360"/>
      </w:pPr>
      <w:rPr>
        <w:rFonts w:ascii="Wingdings" w:hAnsi="Wingdings" w:hint="default"/>
      </w:rPr>
    </w:lvl>
  </w:abstractNum>
  <w:abstractNum w:abstractNumId="261" w15:restartNumberingAfterBreak="0">
    <w:nsid w:val="650F352A"/>
    <w:multiLevelType w:val="hybridMultilevel"/>
    <w:tmpl w:val="A37081A2"/>
    <w:styleLink w:val="Zaimportowanystyl40"/>
    <w:lvl w:ilvl="0" w:tplc="B2365114">
      <w:start w:val="1"/>
      <w:numFmt w:val="lowerLetter"/>
      <w:lvlText w:val="%1)"/>
      <w:lvlJc w:val="left"/>
      <w:pPr>
        <w:ind w:left="56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1" w:tplc="FB3CF6E4">
      <w:start w:val="1"/>
      <w:numFmt w:val="lowerLetter"/>
      <w:lvlText w:val="%2."/>
      <w:lvlJc w:val="left"/>
      <w:pPr>
        <w:ind w:left="128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2" w:tplc="55701558">
      <w:start w:val="1"/>
      <w:numFmt w:val="lowerRoman"/>
      <w:lvlText w:val="%3."/>
      <w:lvlJc w:val="left"/>
      <w:pPr>
        <w:ind w:left="2007" w:hanging="494"/>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3" w:tplc="35C2CBE8">
      <w:start w:val="1"/>
      <w:numFmt w:val="decimal"/>
      <w:lvlText w:val="%4."/>
      <w:lvlJc w:val="left"/>
      <w:pPr>
        <w:ind w:left="272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4" w:tplc="15443580">
      <w:start w:val="1"/>
      <w:numFmt w:val="lowerLetter"/>
      <w:lvlText w:val="%5."/>
      <w:lvlJc w:val="left"/>
      <w:pPr>
        <w:ind w:left="344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5" w:tplc="CE2E3248">
      <w:start w:val="1"/>
      <w:numFmt w:val="lowerRoman"/>
      <w:lvlText w:val="%6."/>
      <w:lvlJc w:val="left"/>
      <w:pPr>
        <w:ind w:left="4167" w:hanging="494"/>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6" w:tplc="4C6C6180">
      <w:start w:val="1"/>
      <w:numFmt w:val="decimal"/>
      <w:lvlText w:val="%7."/>
      <w:lvlJc w:val="left"/>
      <w:pPr>
        <w:ind w:left="488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7" w:tplc="CB90F43C">
      <w:start w:val="1"/>
      <w:numFmt w:val="lowerLetter"/>
      <w:lvlText w:val="%8."/>
      <w:lvlJc w:val="left"/>
      <w:pPr>
        <w:ind w:left="5607" w:hanging="567"/>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lvl w:ilvl="8" w:tplc="4C0AAF08">
      <w:start w:val="1"/>
      <w:numFmt w:val="lowerRoman"/>
      <w:lvlText w:val="%9."/>
      <w:lvlJc w:val="left"/>
      <w:pPr>
        <w:ind w:left="6327" w:hanging="494"/>
      </w:pPr>
      <w:rPr>
        <w:rFonts w:ascii="Trebuchet MS" w:eastAsia="Times New Roman" w:hAnsi="Trebuchet MS" w:cs="Trebuchet MS"/>
        <w:b w:val="0"/>
        <w:bCs w:val="0"/>
        <w:i w:val="0"/>
        <w:iCs w:val="0"/>
        <w:caps w:val="0"/>
        <w:smallCaps w:val="0"/>
        <w:strike w:val="0"/>
        <w:dstrike w:val="0"/>
        <w:color w:val="000000"/>
        <w:spacing w:val="0"/>
        <w:w w:val="100"/>
        <w:kern w:val="0"/>
        <w:position w:val="0"/>
        <w:vertAlign w:val="baseline"/>
      </w:rPr>
    </w:lvl>
  </w:abstractNum>
  <w:abstractNum w:abstractNumId="262" w15:restartNumberingAfterBreak="0">
    <w:nsid w:val="6557760D"/>
    <w:multiLevelType w:val="multilevel"/>
    <w:tmpl w:val="47EA579A"/>
    <w:lvl w:ilvl="0">
      <w:start w:val="1"/>
      <w:numFmt w:val="decimal"/>
      <w:pStyle w:val="Listanumerowana3"/>
      <w:lvlText w:val="%1)"/>
      <w:lvlJc w:val="left"/>
      <w:pPr>
        <w:tabs>
          <w:tab w:val="num" w:pos="0"/>
        </w:tabs>
        <w:ind w:left="1060" w:hanging="360"/>
      </w:pPr>
      <w:rPr>
        <w:rFonts w:cs="Times New Roman"/>
        <w:b w:val="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63" w15:restartNumberingAfterBreak="0">
    <w:nsid w:val="65703450"/>
    <w:multiLevelType w:val="multilevel"/>
    <w:tmpl w:val="4830ED0A"/>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val="0"/>
      </w:rPr>
    </w:lvl>
    <w:lvl w:ilvl="2">
      <w:start w:val="1"/>
      <w:numFmt w:val="decimal"/>
      <w:lvlText w:val="%1.%2.%3."/>
      <w:lvlJc w:val="left"/>
      <w:pPr>
        <w:tabs>
          <w:tab w:val="num" w:pos="709"/>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64" w15:restartNumberingAfterBreak="0">
    <w:nsid w:val="657B6EFE"/>
    <w:multiLevelType w:val="multilevel"/>
    <w:tmpl w:val="A17A7742"/>
    <w:lvl w:ilvl="0">
      <w:start w:val="10"/>
      <w:numFmt w:val="decimal"/>
      <w:lvlText w:val="%1."/>
      <w:lvlJc w:val="left"/>
      <w:pPr>
        <w:tabs>
          <w:tab w:val="num" w:pos="0"/>
        </w:tabs>
        <w:ind w:left="495" w:hanging="495"/>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265" w15:restartNumberingAfterBreak="0">
    <w:nsid w:val="66440767"/>
    <w:multiLevelType w:val="multilevel"/>
    <w:tmpl w:val="B55866D6"/>
    <w:lvl w:ilvl="0">
      <w:start w:val="1"/>
      <w:numFmt w:val="decimal"/>
      <w:lvlText w:val="%1)"/>
      <w:lvlJc w:val="left"/>
      <w:pPr>
        <w:tabs>
          <w:tab w:val="num" w:pos="0"/>
        </w:tabs>
        <w:ind w:left="2203" w:hanging="360"/>
      </w:pPr>
      <w:rPr>
        <w:rFonts w:cs="Times New Roman"/>
        <w:b w:val="0"/>
        <w:bCs w:val="0"/>
      </w:rPr>
    </w:lvl>
    <w:lvl w:ilvl="1">
      <w:start w:val="1"/>
      <w:numFmt w:val="decimal"/>
      <w:lvlText w:val="%2)"/>
      <w:lvlJc w:val="left"/>
      <w:pPr>
        <w:tabs>
          <w:tab w:val="num" w:pos="0"/>
        </w:tabs>
        <w:ind w:left="2149" w:hanging="360"/>
      </w:pPr>
      <w:rPr>
        <w:rFonts w:ascii="Cambria" w:eastAsia="Times New Roman" w:hAnsi="Cambria" w:cs="Arial"/>
        <w:b w:val="0"/>
        <w:bCs w:val="0"/>
      </w:rPr>
    </w:lvl>
    <w:lvl w:ilvl="2">
      <w:start w:val="1"/>
      <w:numFmt w:val="lowerRoman"/>
      <w:lvlText w:val="%3."/>
      <w:lvlJc w:val="right"/>
      <w:pPr>
        <w:tabs>
          <w:tab w:val="num" w:pos="0"/>
        </w:tabs>
        <w:ind w:left="2869" w:hanging="180"/>
      </w:pPr>
      <w:rPr>
        <w:rFonts w:cs="Times New Roman"/>
      </w:rPr>
    </w:lvl>
    <w:lvl w:ilvl="3">
      <w:start w:val="1"/>
      <w:numFmt w:val="lowerLetter"/>
      <w:lvlText w:val="%4)"/>
      <w:lvlJc w:val="left"/>
      <w:pPr>
        <w:tabs>
          <w:tab w:val="num" w:pos="0"/>
        </w:tabs>
        <w:ind w:left="2907" w:hanging="360"/>
      </w:pPr>
      <w:rPr>
        <w:sz w:val="24"/>
        <w:szCs w:val="24"/>
      </w:rPr>
    </w:lvl>
    <w:lvl w:ilvl="4">
      <w:start w:val="1"/>
      <w:numFmt w:val="lowerLetter"/>
      <w:lvlText w:val="%5."/>
      <w:lvlJc w:val="left"/>
      <w:pPr>
        <w:tabs>
          <w:tab w:val="num" w:pos="0"/>
        </w:tabs>
        <w:ind w:left="4309" w:hanging="360"/>
      </w:pPr>
    </w:lvl>
    <w:lvl w:ilvl="5">
      <w:start w:val="1"/>
      <w:numFmt w:val="lowerLetter"/>
      <w:lvlText w:val="%6)"/>
      <w:lvlJc w:val="left"/>
      <w:pPr>
        <w:tabs>
          <w:tab w:val="num" w:pos="0"/>
        </w:tabs>
        <w:ind w:left="5209" w:hanging="360"/>
      </w:pPr>
      <w:rPr>
        <w:b w:val="0"/>
        <w:bCs w:val="0"/>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266" w15:restartNumberingAfterBreak="0">
    <w:nsid w:val="665A48AA"/>
    <w:multiLevelType w:val="hybridMultilevel"/>
    <w:tmpl w:val="B65EA7EA"/>
    <w:lvl w:ilvl="0" w:tplc="692C529A">
      <w:start w:val="21"/>
      <w:numFmt w:val="bullet"/>
      <w:lvlText w:val="-"/>
      <w:lvlJc w:val="left"/>
      <w:pPr>
        <w:ind w:left="2498" w:hanging="360"/>
      </w:pPr>
      <w:rPr>
        <w:rFonts w:ascii="Cambria" w:eastAsia="Times New Roman" w:hAnsi="Cambria" w:cs="Helvetica" w:hint="default"/>
      </w:rPr>
    </w:lvl>
    <w:lvl w:ilvl="1" w:tplc="FFFFFFFF" w:tentative="1">
      <w:start w:val="1"/>
      <w:numFmt w:val="bullet"/>
      <w:lvlText w:val="o"/>
      <w:lvlJc w:val="left"/>
      <w:pPr>
        <w:ind w:left="3218" w:hanging="360"/>
      </w:pPr>
      <w:rPr>
        <w:rFonts w:ascii="Courier New" w:hAnsi="Courier New" w:cs="Courier New" w:hint="default"/>
      </w:rPr>
    </w:lvl>
    <w:lvl w:ilvl="2" w:tplc="FFFFFFFF" w:tentative="1">
      <w:start w:val="1"/>
      <w:numFmt w:val="bullet"/>
      <w:lvlText w:val=""/>
      <w:lvlJc w:val="left"/>
      <w:pPr>
        <w:ind w:left="3938" w:hanging="360"/>
      </w:pPr>
      <w:rPr>
        <w:rFonts w:ascii="Wingdings" w:hAnsi="Wingdings" w:hint="default"/>
      </w:rPr>
    </w:lvl>
    <w:lvl w:ilvl="3" w:tplc="FFFFFFFF" w:tentative="1">
      <w:start w:val="1"/>
      <w:numFmt w:val="bullet"/>
      <w:lvlText w:val=""/>
      <w:lvlJc w:val="left"/>
      <w:pPr>
        <w:ind w:left="4658" w:hanging="360"/>
      </w:pPr>
      <w:rPr>
        <w:rFonts w:ascii="Symbol" w:hAnsi="Symbol" w:hint="default"/>
      </w:rPr>
    </w:lvl>
    <w:lvl w:ilvl="4" w:tplc="FFFFFFFF" w:tentative="1">
      <w:start w:val="1"/>
      <w:numFmt w:val="bullet"/>
      <w:lvlText w:val="o"/>
      <w:lvlJc w:val="left"/>
      <w:pPr>
        <w:ind w:left="5378" w:hanging="360"/>
      </w:pPr>
      <w:rPr>
        <w:rFonts w:ascii="Courier New" w:hAnsi="Courier New" w:cs="Courier New" w:hint="default"/>
      </w:rPr>
    </w:lvl>
    <w:lvl w:ilvl="5" w:tplc="FFFFFFFF" w:tentative="1">
      <w:start w:val="1"/>
      <w:numFmt w:val="bullet"/>
      <w:lvlText w:val=""/>
      <w:lvlJc w:val="left"/>
      <w:pPr>
        <w:ind w:left="6098" w:hanging="360"/>
      </w:pPr>
      <w:rPr>
        <w:rFonts w:ascii="Wingdings" w:hAnsi="Wingdings" w:hint="default"/>
      </w:rPr>
    </w:lvl>
    <w:lvl w:ilvl="6" w:tplc="FFFFFFFF" w:tentative="1">
      <w:start w:val="1"/>
      <w:numFmt w:val="bullet"/>
      <w:lvlText w:val=""/>
      <w:lvlJc w:val="left"/>
      <w:pPr>
        <w:ind w:left="6818" w:hanging="360"/>
      </w:pPr>
      <w:rPr>
        <w:rFonts w:ascii="Symbol" w:hAnsi="Symbol" w:hint="default"/>
      </w:rPr>
    </w:lvl>
    <w:lvl w:ilvl="7" w:tplc="FFFFFFFF" w:tentative="1">
      <w:start w:val="1"/>
      <w:numFmt w:val="bullet"/>
      <w:lvlText w:val="o"/>
      <w:lvlJc w:val="left"/>
      <w:pPr>
        <w:ind w:left="7538" w:hanging="360"/>
      </w:pPr>
      <w:rPr>
        <w:rFonts w:ascii="Courier New" w:hAnsi="Courier New" w:cs="Courier New" w:hint="default"/>
      </w:rPr>
    </w:lvl>
    <w:lvl w:ilvl="8" w:tplc="FFFFFFFF" w:tentative="1">
      <w:start w:val="1"/>
      <w:numFmt w:val="bullet"/>
      <w:lvlText w:val=""/>
      <w:lvlJc w:val="left"/>
      <w:pPr>
        <w:ind w:left="8258" w:hanging="360"/>
      </w:pPr>
      <w:rPr>
        <w:rFonts w:ascii="Wingdings" w:hAnsi="Wingdings" w:hint="default"/>
      </w:rPr>
    </w:lvl>
  </w:abstractNum>
  <w:abstractNum w:abstractNumId="267" w15:restartNumberingAfterBreak="0">
    <w:nsid w:val="66E05FA4"/>
    <w:multiLevelType w:val="multilevel"/>
    <w:tmpl w:val="C382EAF4"/>
    <w:lvl w:ilvl="0">
      <w:start w:val="1"/>
      <w:numFmt w:val="decimal"/>
      <w:lvlText w:val="%1."/>
      <w:lvlJc w:val="left"/>
      <w:pPr>
        <w:tabs>
          <w:tab w:val="num" w:pos="0"/>
        </w:tabs>
        <w:ind w:left="360" w:hanging="360"/>
      </w:pPr>
      <w:rPr>
        <w:rFonts w:cs="Times New Roman" w:hint="default"/>
      </w:rPr>
    </w:lvl>
    <w:lvl w:ilvl="1">
      <w:start w:val="1"/>
      <w:numFmt w:val="decimal"/>
      <w:lvlText w:val="%1.%2."/>
      <w:lvlJc w:val="left"/>
      <w:pPr>
        <w:tabs>
          <w:tab w:val="num" w:pos="0"/>
        </w:tabs>
        <w:ind w:left="720" w:hanging="720"/>
      </w:pPr>
      <w:rPr>
        <w:rFonts w:ascii="Cambria" w:hAnsi="Cambria" w:cs="Times New Roman" w:hint="default"/>
        <w:b/>
        <w:bCs/>
        <w:iCs/>
        <w:color w:val="000000"/>
        <w:sz w:val="22"/>
        <w:szCs w:val="22"/>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1080" w:hanging="108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268" w15:restartNumberingAfterBreak="0">
    <w:nsid w:val="6765F86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9" w15:restartNumberingAfterBreak="0">
    <w:nsid w:val="69F36742"/>
    <w:multiLevelType w:val="multilevel"/>
    <w:tmpl w:val="0D20F672"/>
    <w:lvl w:ilvl="0">
      <w:start w:val="1"/>
      <w:numFmt w:val="decimal"/>
      <w:lvlText w:val="%1."/>
      <w:lvlJc w:val="left"/>
      <w:pPr>
        <w:tabs>
          <w:tab w:val="num" w:pos="0"/>
        </w:tabs>
        <w:ind w:left="360" w:hanging="360"/>
      </w:pPr>
      <w:rPr>
        <w:rFonts w:cs="Times New Roman"/>
        <w:b/>
      </w:rPr>
    </w:lvl>
    <w:lvl w:ilvl="1">
      <w:start w:val="1"/>
      <w:numFmt w:val="lowerLetter"/>
      <w:lvlText w:val="%2)"/>
      <w:lvlJc w:val="left"/>
      <w:pPr>
        <w:ind w:left="720" w:hanging="360"/>
      </w:p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270" w15:restartNumberingAfterBreak="0">
    <w:nsid w:val="69F53597"/>
    <w:multiLevelType w:val="hybridMultilevel"/>
    <w:tmpl w:val="57FCD0E4"/>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1" w15:restartNumberingAfterBreak="0">
    <w:nsid w:val="6A8B2FE6"/>
    <w:multiLevelType w:val="multilevel"/>
    <w:tmpl w:val="6BB21B82"/>
    <w:lvl w:ilvl="0">
      <w:start w:val="1"/>
      <w:numFmt w:val="decimal"/>
      <w:lvlText w:val="%1)"/>
      <w:lvlJc w:val="left"/>
      <w:pPr>
        <w:tabs>
          <w:tab w:val="num" w:pos="0"/>
        </w:tabs>
        <w:ind w:left="1429"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72" w15:restartNumberingAfterBreak="0">
    <w:nsid w:val="6ABC6975"/>
    <w:multiLevelType w:val="multilevel"/>
    <w:tmpl w:val="63727EBE"/>
    <w:lvl w:ilvl="0">
      <w:start w:val="1"/>
      <w:numFmt w:val="decimal"/>
      <w:lvlText w:val="%1)"/>
      <w:lvlJc w:val="left"/>
      <w:pPr>
        <w:ind w:left="2203" w:hanging="360"/>
      </w:pPr>
    </w:lvl>
    <w:lvl w:ilvl="1">
      <w:start w:val="1"/>
      <w:numFmt w:val="lowerLetter"/>
      <w:lvlText w:val="%2)"/>
      <w:lvlJc w:val="left"/>
      <w:pPr>
        <w:ind w:left="1637" w:hanging="360"/>
      </w:pPr>
    </w:lvl>
    <w:lvl w:ilvl="2">
      <w:start w:val="1"/>
      <w:numFmt w:val="lowerRoman"/>
      <w:lvlText w:val="%3."/>
      <w:lvlJc w:val="right"/>
      <w:pPr>
        <w:ind w:left="2869" w:hanging="180"/>
      </w:pPr>
    </w:lvl>
    <w:lvl w:ilvl="3">
      <w:start w:val="1"/>
      <w:numFmt w:val="decimal"/>
      <w:lvlText w:val="%4."/>
      <w:lvlJc w:val="left"/>
      <w:pPr>
        <w:ind w:left="3589" w:hanging="360"/>
      </w:pPr>
      <w:rPr>
        <w:b w:val="0"/>
        <w:i w:val="0"/>
        <w:color w:val="000000"/>
      </w:r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73" w15:restartNumberingAfterBreak="0">
    <w:nsid w:val="6B2F2B9B"/>
    <w:multiLevelType w:val="multilevel"/>
    <w:tmpl w:val="C75EF2BC"/>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bCs/>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274" w15:restartNumberingAfterBreak="0">
    <w:nsid w:val="6B45748E"/>
    <w:multiLevelType w:val="multilevel"/>
    <w:tmpl w:val="D71E2B1C"/>
    <w:lvl w:ilvl="0">
      <w:start w:val="1"/>
      <w:numFmt w:val="decimal"/>
      <w:lvlText w:val="%1)"/>
      <w:lvlJc w:val="left"/>
      <w:pPr>
        <w:ind w:left="360" w:hanging="360"/>
      </w:pPr>
      <w:rPr>
        <w:rFonts w:hint="default"/>
        <w:b w:val="0"/>
        <w:bCs/>
      </w:rPr>
    </w:lvl>
    <w:lvl w:ilvl="1">
      <w:start w:val="1"/>
      <w:numFmt w:val="decimal"/>
      <w:lvlText w:val="%1.%2."/>
      <w:lvlJc w:val="left"/>
      <w:pPr>
        <w:ind w:left="432" w:hanging="432"/>
      </w:pPr>
      <w:rPr>
        <w:rFonts w:ascii="Cambria" w:hAnsi="Cambria" w:cs="Arial" w:hint="default"/>
        <w:b/>
        <w:i w:val="0"/>
        <w:color w:val="auto"/>
        <w:sz w:val="24"/>
        <w:szCs w:val="24"/>
      </w:rPr>
    </w:lvl>
    <w:lvl w:ilvl="2">
      <w:start w:val="1"/>
      <w:numFmt w:val="decimal"/>
      <w:lvlText w:val="%3)"/>
      <w:lvlJc w:val="left"/>
      <w:pPr>
        <w:ind w:left="2773" w:hanging="504"/>
      </w:pPr>
      <w:rPr>
        <w:rFonts w:ascii="Cambria" w:hAnsi="Cambria" w:cs="Arial" w:hint="default"/>
        <w:b w:val="0"/>
        <w:bCs w:val="0"/>
        <w:sz w:val="24"/>
        <w:szCs w:val="24"/>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b/>
      </w:rPr>
    </w:lvl>
    <w:lvl w:ilvl="5">
      <w:start w:val="1"/>
      <w:numFmt w:val="decimal"/>
      <w:lvlText w:val="%1.%2.%3.%4.%5.%6."/>
      <w:lvlJc w:val="left"/>
      <w:pPr>
        <w:ind w:left="2736" w:hanging="936"/>
      </w:pPr>
      <w:rPr>
        <w:rFonts w:cs="Times New Roman" w:hint="default"/>
        <w:b/>
      </w:rPr>
    </w:lvl>
    <w:lvl w:ilvl="6">
      <w:start w:val="1"/>
      <w:numFmt w:val="decimal"/>
      <w:lvlText w:val="%1.%2.%3.%4.%5.%6.%7."/>
      <w:lvlJc w:val="left"/>
      <w:pPr>
        <w:ind w:left="3240" w:hanging="1080"/>
      </w:pPr>
      <w:rPr>
        <w:rFonts w:cs="Times New Roman" w:hint="default"/>
        <w:b/>
      </w:rPr>
    </w:lvl>
    <w:lvl w:ilvl="7">
      <w:start w:val="1"/>
      <w:numFmt w:val="decimal"/>
      <w:lvlText w:val="%1.%2.%3.%4.%5.%6.%7.%8."/>
      <w:lvlJc w:val="left"/>
      <w:pPr>
        <w:ind w:left="3744" w:hanging="1224"/>
      </w:pPr>
      <w:rPr>
        <w:rFonts w:cs="Times New Roman" w:hint="default"/>
        <w:b/>
      </w:rPr>
    </w:lvl>
    <w:lvl w:ilvl="8">
      <w:start w:val="1"/>
      <w:numFmt w:val="decimal"/>
      <w:lvlText w:val="%1.%2.%3.%4.%5.%6.%7.%8.%9."/>
      <w:lvlJc w:val="left"/>
      <w:pPr>
        <w:ind w:left="4320" w:hanging="1440"/>
      </w:pPr>
      <w:rPr>
        <w:rFonts w:cs="Times New Roman" w:hint="default"/>
        <w:b/>
      </w:rPr>
    </w:lvl>
  </w:abstractNum>
  <w:abstractNum w:abstractNumId="275" w15:restartNumberingAfterBreak="0">
    <w:nsid w:val="6BDF101E"/>
    <w:multiLevelType w:val="multilevel"/>
    <w:tmpl w:val="371EC2B0"/>
    <w:lvl w:ilvl="0">
      <w:start w:val="16"/>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lowerLetter"/>
      <w:lvlText w:val="%3)"/>
      <w:lvlJc w:val="left"/>
      <w:pPr>
        <w:ind w:left="360"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6" w15:restartNumberingAfterBreak="0">
    <w:nsid w:val="6C540F82"/>
    <w:multiLevelType w:val="hybridMultilevel"/>
    <w:tmpl w:val="6D6664E2"/>
    <w:lvl w:ilvl="0" w:tplc="630E6612">
      <w:start w:val="1"/>
      <w:numFmt w:val="decimal"/>
      <w:lvlText w:val="%1)"/>
      <w:lvlJc w:val="left"/>
      <w:pPr>
        <w:ind w:left="2203" w:hanging="360"/>
      </w:pPr>
      <w:rPr>
        <w:rFonts w:cs="Times New Roman"/>
        <w:b w:val="0"/>
        <w:bCs w:val="0"/>
      </w:rPr>
    </w:lvl>
    <w:lvl w:ilvl="1" w:tplc="9246FA3E">
      <w:start w:val="1"/>
      <w:numFmt w:val="decimal"/>
      <w:lvlText w:val="%2)"/>
      <w:lvlJc w:val="left"/>
      <w:pPr>
        <w:ind w:left="2149" w:hanging="360"/>
      </w:pPr>
      <w:rPr>
        <w:rFonts w:ascii="Cambria" w:eastAsia="Times New Roman" w:hAnsi="Cambria" w:cs="Arial"/>
        <w:b w:val="0"/>
        <w:bCs w:val="0"/>
      </w:rPr>
    </w:lvl>
    <w:lvl w:ilvl="2" w:tplc="0415001B">
      <w:start w:val="1"/>
      <w:numFmt w:val="lowerRoman"/>
      <w:lvlText w:val="%3."/>
      <w:lvlJc w:val="right"/>
      <w:pPr>
        <w:ind w:left="2869" w:hanging="180"/>
      </w:pPr>
      <w:rPr>
        <w:rFonts w:cs="Times New Roman"/>
      </w:rPr>
    </w:lvl>
    <w:lvl w:ilvl="3" w:tplc="04150017">
      <w:start w:val="1"/>
      <w:numFmt w:val="lowerLetter"/>
      <w:lvlText w:val="%4)"/>
      <w:lvlJc w:val="left"/>
      <w:pPr>
        <w:ind w:left="2907" w:hanging="360"/>
      </w:pPr>
    </w:lvl>
    <w:lvl w:ilvl="4" w:tplc="332EBDD0">
      <w:start w:val="1"/>
      <w:numFmt w:val="lowerLetter"/>
      <w:lvlText w:val="%5."/>
      <w:lvlJc w:val="left"/>
      <w:pPr>
        <w:ind w:left="4309" w:hanging="360"/>
      </w:pPr>
      <w:rPr>
        <w:rFonts w:hint="default"/>
      </w:rPr>
    </w:lvl>
    <w:lvl w:ilvl="5" w:tplc="FD4AB038">
      <w:start w:val="1"/>
      <w:numFmt w:val="lowerLetter"/>
      <w:lvlText w:val="%6)"/>
      <w:lvlJc w:val="left"/>
      <w:pPr>
        <w:ind w:left="5209" w:hanging="360"/>
      </w:pPr>
      <w:rPr>
        <w:rFonts w:hint="default"/>
        <w:b w:val="0"/>
        <w:bCs w:val="0"/>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77" w15:restartNumberingAfterBreak="0">
    <w:nsid w:val="6C570365"/>
    <w:multiLevelType w:val="multilevel"/>
    <w:tmpl w:val="AE5ECD30"/>
    <w:lvl w:ilvl="0">
      <w:start w:val="1"/>
      <w:numFmt w:val="decimal"/>
      <w:lvlText w:val="%1)"/>
      <w:lvlJc w:val="left"/>
      <w:pPr>
        <w:tabs>
          <w:tab w:val="num" w:pos="0"/>
        </w:tabs>
        <w:ind w:left="1996" w:hanging="360"/>
      </w:pPr>
      <w:rPr>
        <w:rFonts w:cs="Cambria"/>
        <w:b w:val="0"/>
        <w:bCs w:val="0"/>
        <w:color w:val="00000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78" w15:restartNumberingAfterBreak="0">
    <w:nsid w:val="6C583476"/>
    <w:multiLevelType w:val="hybridMultilevel"/>
    <w:tmpl w:val="C66CD6A8"/>
    <w:lvl w:ilvl="0" w:tplc="04150017">
      <w:start w:val="1"/>
      <w:numFmt w:val="lowerLetter"/>
      <w:lvlText w:val="%1)"/>
      <w:lvlJc w:val="left"/>
      <w:pPr>
        <w:ind w:left="1571" w:hanging="360"/>
      </w:pPr>
      <w:rPr>
        <w:rFonts w:cs="Times New Roman"/>
      </w:rPr>
    </w:lvl>
    <w:lvl w:ilvl="1" w:tplc="04150019" w:tentative="1">
      <w:start w:val="1"/>
      <w:numFmt w:val="lowerLetter"/>
      <w:lvlText w:val="%2."/>
      <w:lvlJc w:val="left"/>
      <w:pPr>
        <w:ind w:left="2291" w:hanging="360"/>
      </w:pPr>
      <w:rPr>
        <w:rFonts w:cs="Times New Roman"/>
      </w:rPr>
    </w:lvl>
    <w:lvl w:ilvl="2" w:tplc="0415001B" w:tentative="1">
      <w:start w:val="1"/>
      <w:numFmt w:val="lowerRoman"/>
      <w:lvlText w:val="%3."/>
      <w:lvlJc w:val="right"/>
      <w:pPr>
        <w:ind w:left="3011" w:hanging="180"/>
      </w:pPr>
      <w:rPr>
        <w:rFonts w:cs="Times New Roman"/>
      </w:rPr>
    </w:lvl>
    <w:lvl w:ilvl="3" w:tplc="0415000F">
      <w:start w:val="1"/>
      <w:numFmt w:val="decimal"/>
      <w:lvlText w:val="%4."/>
      <w:lvlJc w:val="left"/>
      <w:pPr>
        <w:ind w:left="3731" w:hanging="360"/>
      </w:pPr>
      <w:rPr>
        <w:rFonts w:cs="Times New Roman"/>
      </w:rPr>
    </w:lvl>
    <w:lvl w:ilvl="4" w:tplc="04150019" w:tentative="1">
      <w:start w:val="1"/>
      <w:numFmt w:val="lowerLetter"/>
      <w:lvlText w:val="%5."/>
      <w:lvlJc w:val="left"/>
      <w:pPr>
        <w:ind w:left="4451" w:hanging="360"/>
      </w:pPr>
      <w:rPr>
        <w:rFonts w:cs="Times New Roman"/>
      </w:rPr>
    </w:lvl>
    <w:lvl w:ilvl="5" w:tplc="0415001B" w:tentative="1">
      <w:start w:val="1"/>
      <w:numFmt w:val="lowerRoman"/>
      <w:lvlText w:val="%6."/>
      <w:lvlJc w:val="right"/>
      <w:pPr>
        <w:ind w:left="5171" w:hanging="180"/>
      </w:pPr>
      <w:rPr>
        <w:rFonts w:cs="Times New Roman"/>
      </w:rPr>
    </w:lvl>
    <w:lvl w:ilvl="6" w:tplc="0415000F" w:tentative="1">
      <w:start w:val="1"/>
      <w:numFmt w:val="decimal"/>
      <w:lvlText w:val="%7."/>
      <w:lvlJc w:val="left"/>
      <w:pPr>
        <w:ind w:left="5891" w:hanging="360"/>
      </w:pPr>
      <w:rPr>
        <w:rFonts w:cs="Times New Roman"/>
      </w:rPr>
    </w:lvl>
    <w:lvl w:ilvl="7" w:tplc="04150019" w:tentative="1">
      <w:start w:val="1"/>
      <w:numFmt w:val="lowerLetter"/>
      <w:lvlText w:val="%8."/>
      <w:lvlJc w:val="left"/>
      <w:pPr>
        <w:ind w:left="6611" w:hanging="360"/>
      </w:pPr>
      <w:rPr>
        <w:rFonts w:cs="Times New Roman"/>
      </w:rPr>
    </w:lvl>
    <w:lvl w:ilvl="8" w:tplc="0415001B" w:tentative="1">
      <w:start w:val="1"/>
      <w:numFmt w:val="lowerRoman"/>
      <w:lvlText w:val="%9."/>
      <w:lvlJc w:val="right"/>
      <w:pPr>
        <w:ind w:left="7331" w:hanging="180"/>
      </w:pPr>
      <w:rPr>
        <w:rFonts w:cs="Times New Roman"/>
      </w:rPr>
    </w:lvl>
  </w:abstractNum>
  <w:abstractNum w:abstractNumId="279" w15:restartNumberingAfterBreak="0">
    <w:nsid w:val="6C6E114A"/>
    <w:multiLevelType w:val="hybridMultilevel"/>
    <w:tmpl w:val="FF3EB3D6"/>
    <w:lvl w:ilvl="0" w:tplc="BF001AF2">
      <w:start w:val="1"/>
      <w:numFmt w:val="decimal"/>
      <w:lvlText w:val="%1)"/>
      <w:lvlJc w:val="left"/>
      <w:pPr>
        <w:ind w:left="786" w:hanging="360"/>
      </w:pPr>
      <w:rPr>
        <w:rFonts w:hint="default"/>
        <w:b w:val="0"/>
        <w:i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80" w15:restartNumberingAfterBreak="0">
    <w:nsid w:val="6C9B4496"/>
    <w:multiLevelType w:val="multilevel"/>
    <w:tmpl w:val="05109726"/>
    <w:styleLink w:val="Zaimportowanystyl2"/>
    <w:lvl w:ilvl="0">
      <w:start w:val="1"/>
      <w:numFmt w:val="decimal"/>
      <w:lvlText w:val="%1."/>
      <w:lvlJc w:val="left"/>
      <w:pPr>
        <w:tabs>
          <w:tab w:val="left" w:pos="1134"/>
          <w:tab w:val="left" w:pos="1418"/>
          <w:tab w:val="left" w:pos="1701"/>
        </w:tabs>
        <w:ind w:left="720" w:hanging="360"/>
      </w:pPr>
      <w:rPr>
        <w:rFonts w:hAnsi="Arial Unicode MS" w:cs="Times New Roman"/>
        <w:b/>
        <w:bCs/>
        <w:caps w:val="0"/>
        <w:smallCaps w:val="0"/>
        <w:strike w:val="0"/>
        <w:dstrike w:val="0"/>
        <w:color w:val="000000"/>
        <w:spacing w:val="0"/>
        <w:w w:val="100"/>
        <w:kern w:val="0"/>
        <w:position w:val="0"/>
        <w:vertAlign w:val="baseline"/>
      </w:rPr>
    </w:lvl>
    <w:lvl w:ilvl="1">
      <w:start w:val="1"/>
      <w:numFmt w:val="decimal"/>
      <w:lvlText w:val="%1.%2."/>
      <w:lvlJc w:val="left"/>
      <w:pPr>
        <w:tabs>
          <w:tab w:val="left" w:pos="1134"/>
          <w:tab w:val="left" w:pos="1418"/>
        </w:tabs>
        <w:ind w:left="1701" w:hanging="283"/>
      </w:pPr>
      <w:rPr>
        <w:rFonts w:hAnsi="Arial Unicode MS" w:cs="Times New Roman"/>
        <w:b/>
        <w:bCs/>
        <w:caps w:val="0"/>
        <w:smallCaps w:val="0"/>
        <w:strike w:val="0"/>
        <w:dstrike w:val="0"/>
        <w:color w:val="000000"/>
        <w:spacing w:val="0"/>
        <w:w w:val="100"/>
        <w:kern w:val="0"/>
        <w:position w:val="0"/>
        <w:vertAlign w:val="baseline"/>
      </w:rPr>
    </w:lvl>
    <w:lvl w:ilvl="2">
      <w:start w:val="1"/>
      <w:numFmt w:val="decimal"/>
      <w:lvlText w:val="%1.%2.%3."/>
      <w:lvlJc w:val="left"/>
      <w:pPr>
        <w:tabs>
          <w:tab w:val="left" w:pos="1134"/>
          <w:tab w:val="left" w:pos="1701"/>
        </w:tabs>
        <w:ind w:left="1418" w:hanging="338"/>
      </w:pPr>
      <w:rPr>
        <w:rFonts w:hAnsi="Arial Unicode MS" w:cs="Times New Roman"/>
        <w:b/>
        <w:bCs/>
        <w:caps w:val="0"/>
        <w:smallCaps w:val="0"/>
        <w:strike w:val="0"/>
        <w:dstrike w:val="0"/>
        <w:color w:val="000000"/>
        <w:spacing w:val="0"/>
        <w:w w:val="100"/>
        <w:kern w:val="0"/>
        <w:position w:val="0"/>
        <w:vertAlign w:val="baseline"/>
      </w:rPr>
    </w:lvl>
    <w:lvl w:ilvl="3">
      <w:start w:val="1"/>
      <w:numFmt w:val="decimal"/>
      <w:lvlText w:val="%1.%2.%3.%4."/>
      <w:lvlJc w:val="left"/>
      <w:pPr>
        <w:tabs>
          <w:tab w:val="left" w:pos="1134"/>
          <w:tab w:val="left" w:pos="1418"/>
        </w:tabs>
        <w:ind w:left="1701" w:hanging="261"/>
      </w:pPr>
      <w:rPr>
        <w:rFonts w:hAnsi="Arial Unicode MS" w:cs="Times New Roman"/>
        <w:b/>
        <w:bCs/>
        <w:caps w:val="0"/>
        <w:smallCaps w:val="0"/>
        <w:strike w:val="0"/>
        <w:dstrike w:val="0"/>
        <w:color w:val="000000"/>
        <w:spacing w:val="0"/>
        <w:w w:val="100"/>
        <w:kern w:val="0"/>
        <w:position w:val="0"/>
        <w:vertAlign w:val="baseline"/>
      </w:rPr>
    </w:lvl>
    <w:lvl w:ilvl="4">
      <w:start w:val="1"/>
      <w:numFmt w:val="decimal"/>
      <w:lvlText w:val="%1.%2.%3.%4.%5."/>
      <w:lvlJc w:val="left"/>
      <w:pPr>
        <w:tabs>
          <w:tab w:val="left" w:pos="1134"/>
          <w:tab w:val="left" w:pos="1418"/>
          <w:tab w:val="left" w:pos="1701"/>
        </w:tabs>
        <w:ind w:left="2880" w:hanging="1080"/>
      </w:pPr>
      <w:rPr>
        <w:rFonts w:hAnsi="Arial Unicode MS" w:cs="Times New Roman"/>
        <w:b/>
        <w:bCs/>
        <w:caps w:val="0"/>
        <w:smallCaps w:val="0"/>
        <w:strike w:val="0"/>
        <w:dstrike w:val="0"/>
        <w:color w:val="000000"/>
        <w:spacing w:val="0"/>
        <w:w w:val="100"/>
        <w:kern w:val="0"/>
        <w:position w:val="0"/>
        <w:vertAlign w:val="baseline"/>
      </w:rPr>
    </w:lvl>
    <w:lvl w:ilvl="5">
      <w:start w:val="1"/>
      <w:numFmt w:val="decimal"/>
      <w:lvlText w:val="%1.%2.%3.%4.%5.%6."/>
      <w:lvlJc w:val="left"/>
      <w:pPr>
        <w:tabs>
          <w:tab w:val="left" w:pos="1134"/>
          <w:tab w:val="left" w:pos="1418"/>
          <w:tab w:val="left" w:pos="1701"/>
        </w:tabs>
        <w:ind w:left="3240" w:hanging="1080"/>
      </w:pPr>
      <w:rPr>
        <w:rFonts w:hAnsi="Arial Unicode MS" w:cs="Times New Roman"/>
        <w:b/>
        <w:bCs/>
        <w:caps w:val="0"/>
        <w:smallCaps w:val="0"/>
        <w:strike w:val="0"/>
        <w:dstrike w:val="0"/>
        <w:color w:val="000000"/>
        <w:spacing w:val="0"/>
        <w:w w:val="100"/>
        <w:kern w:val="0"/>
        <w:position w:val="0"/>
        <w:vertAlign w:val="baseline"/>
      </w:rPr>
    </w:lvl>
    <w:lvl w:ilvl="6">
      <w:start w:val="1"/>
      <w:numFmt w:val="decimal"/>
      <w:lvlText w:val="%1.%2.%3.%4.%5.%6.%7."/>
      <w:lvlJc w:val="left"/>
      <w:pPr>
        <w:tabs>
          <w:tab w:val="left" w:pos="1134"/>
          <w:tab w:val="left" w:pos="1418"/>
          <w:tab w:val="left" w:pos="1701"/>
        </w:tabs>
        <w:ind w:left="3960" w:hanging="1440"/>
      </w:pPr>
      <w:rPr>
        <w:rFonts w:hAnsi="Arial Unicode MS" w:cs="Times New Roman"/>
        <w:b/>
        <w:bCs/>
        <w:caps w:val="0"/>
        <w:smallCaps w:val="0"/>
        <w:strike w:val="0"/>
        <w:dstrike w:val="0"/>
        <w:color w:val="000000"/>
        <w:spacing w:val="0"/>
        <w:w w:val="100"/>
        <w:kern w:val="0"/>
        <w:position w:val="0"/>
        <w:vertAlign w:val="baseline"/>
      </w:rPr>
    </w:lvl>
    <w:lvl w:ilvl="7">
      <w:start w:val="1"/>
      <w:numFmt w:val="decimal"/>
      <w:lvlText w:val="%1.%2.%3.%4.%5.%6.%7.%8."/>
      <w:lvlJc w:val="left"/>
      <w:pPr>
        <w:tabs>
          <w:tab w:val="left" w:pos="1134"/>
          <w:tab w:val="left" w:pos="1418"/>
          <w:tab w:val="left" w:pos="1701"/>
        </w:tabs>
        <w:ind w:left="4320" w:hanging="1440"/>
      </w:pPr>
      <w:rPr>
        <w:rFonts w:hAnsi="Arial Unicode MS" w:cs="Times New Roman"/>
        <w:b/>
        <w:bCs/>
        <w:caps w:val="0"/>
        <w:smallCaps w:val="0"/>
        <w:strike w:val="0"/>
        <w:dstrike w:val="0"/>
        <w:color w:val="000000"/>
        <w:spacing w:val="0"/>
        <w:w w:val="100"/>
        <w:kern w:val="0"/>
        <w:position w:val="0"/>
        <w:vertAlign w:val="baseline"/>
      </w:rPr>
    </w:lvl>
    <w:lvl w:ilvl="8">
      <w:start w:val="1"/>
      <w:numFmt w:val="decimal"/>
      <w:lvlText w:val="%1.%2.%3.%4.%5.%6.%7.%8.%9."/>
      <w:lvlJc w:val="left"/>
      <w:pPr>
        <w:tabs>
          <w:tab w:val="left" w:pos="1134"/>
          <w:tab w:val="left" w:pos="1418"/>
          <w:tab w:val="left" w:pos="1701"/>
        </w:tabs>
        <w:ind w:left="4680" w:hanging="1440"/>
      </w:pPr>
      <w:rPr>
        <w:rFonts w:hAnsi="Arial Unicode MS" w:cs="Times New Roman"/>
        <w:b/>
        <w:bCs/>
        <w:caps w:val="0"/>
        <w:smallCaps w:val="0"/>
        <w:strike w:val="0"/>
        <w:dstrike w:val="0"/>
        <w:color w:val="000000"/>
        <w:spacing w:val="0"/>
        <w:w w:val="100"/>
        <w:kern w:val="0"/>
        <w:position w:val="0"/>
        <w:vertAlign w:val="baseline"/>
      </w:rPr>
    </w:lvl>
  </w:abstractNum>
  <w:abstractNum w:abstractNumId="281" w15:restartNumberingAfterBreak="0">
    <w:nsid w:val="6E2A008A"/>
    <w:multiLevelType w:val="multilevel"/>
    <w:tmpl w:val="DAD6CC2E"/>
    <w:lvl w:ilvl="0">
      <w:start w:val="17"/>
      <w:numFmt w:val="decimal"/>
      <w:lvlText w:val="%1"/>
      <w:lvlJc w:val="left"/>
      <w:pPr>
        <w:tabs>
          <w:tab w:val="num" w:pos="0"/>
        </w:tabs>
        <w:ind w:left="444" w:hanging="444"/>
      </w:pPr>
    </w:lvl>
    <w:lvl w:ilvl="1">
      <w:start w:val="1"/>
      <w:numFmt w:val="decimal"/>
      <w:lvlText w:val="%1.%2"/>
      <w:lvlJc w:val="left"/>
      <w:pPr>
        <w:tabs>
          <w:tab w:val="num" w:pos="0"/>
        </w:tabs>
        <w:ind w:left="869" w:hanging="444"/>
      </w:pPr>
      <w:rPr>
        <w:rFonts w:ascii="Cambria" w:hAnsi="Cambria" w:hint="default"/>
        <w:b/>
        <w:bCs/>
      </w:rPr>
    </w:lvl>
    <w:lvl w:ilvl="2">
      <w:start w:val="1"/>
      <w:numFmt w:val="decimal"/>
      <w:lvlText w:val="%1.%2.%3"/>
      <w:lvlJc w:val="left"/>
      <w:pPr>
        <w:tabs>
          <w:tab w:val="num" w:pos="0"/>
        </w:tabs>
        <w:ind w:left="1570" w:hanging="720"/>
      </w:pPr>
      <w:rPr>
        <w:rFonts w:ascii="Cambria" w:hAnsi="Cambria" w:hint="default"/>
      </w:r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282" w15:restartNumberingAfterBreak="0">
    <w:nsid w:val="6E700738"/>
    <w:multiLevelType w:val="multilevel"/>
    <w:tmpl w:val="2EEC6788"/>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decimal"/>
      <w:lvlText w:val="%3)"/>
      <w:lvlJc w:val="left"/>
      <w:pPr>
        <w:tabs>
          <w:tab w:val="num" w:pos="0"/>
        </w:tabs>
        <w:ind w:left="1996" w:hanging="36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83" w15:restartNumberingAfterBreak="0">
    <w:nsid w:val="6EBB5CAE"/>
    <w:multiLevelType w:val="multilevel"/>
    <w:tmpl w:val="A5E26382"/>
    <w:lvl w:ilvl="0">
      <w:start w:val="1"/>
      <w:numFmt w:val="bullet"/>
      <w:lvlText w:val=""/>
      <w:lvlJc w:val="left"/>
      <w:pPr>
        <w:tabs>
          <w:tab w:val="num" w:pos="0"/>
        </w:tabs>
        <w:ind w:left="1713"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84" w15:restartNumberingAfterBreak="0">
    <w:nsid w:val="7019435B"/>
    <w:multiLevelType w:val="multilevel"/>
    <w:tmpl w:val="695E9E4A"/>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285" w15:restartNumberingAfterBreak="0">
    <w:nsid w:val="701C2B9E"/>
    <w:multiLevelType w:val="hybridMultilevel"/>
    <w:tmpl w:val="6E2270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6" w15:restartNumberingAfterBreak="0">
    <w:nsid w:val="70734CEC"/>
    <w:multiLevelType w:val="hybridMultilevel"/>
    <w:tmpl w:val="605AE1A0"/>
    <w:lvl w:ilvl="0" w:tplc="54F0D52E">
      <w:start w:val="1"/>
      <w:numFmt w:val="bullet"/>
      <w:lvlText w:val=""/>
      <w:lvlJc w:val="left"/>
      <w:pPr>
        <w:ind w:left="2498" w:hanging="360"/>
      </w:pPr>
      <w:rPr>
        <w:rFonts w:ascii="Symbol" w:hAnsi="Symbol" w:hint="default"/>
      </w:rPr>
    </w:lvl>
    <w:lvl w:ilvl="1" w:tplc="04150003" w:tentative="1">
      <w:start w:val="1"/>
      <w:numFmt w:val="bullet"/>
      <w:lvlText w:val="o"/>
      <w:lvlJc w:val="left"/>
      <w:pPr>
        <w:ind w:left="3218" w:hanging="360"/>
      </w:pPr>
      <w:rPr>
        <w:rFonts w:ascii="Courier New" w:hAnsi="Courier New" w:cs="Courier New" w:hint="default"/>
      </w:rPr>
    </w:lvl>
    <w:lvl w:ilvl="2" w:tplc="04150005" w:tentative="1">
      <w:start w:val="1"/>
      <w:numFmt w:val="bullet"/>
      <w:lvlText w:val=""/>
      <w:lvlJc w:val="left"/>
      <w:pPr>
        <w:ind w:left="3938" w:hanging="360"/>
      </w:pPr>
      <w:rPr>
        <w:rFonts w:ascii="Wingdings" w:hAnsi="Wingdings" w:hint="default"/>
      </w:rPr>
    </w:lvl>
    <w:lvl w:ilvl="3" w:tplc="04150001" w:tentative="1">
      <w:start w:val="1"/>
      <w:numFmt w:val="bullet"/>
      <w:lvlText w:val=""/>
      <w:lvlJc w:val="left"/>
      <w:pPr>
        <w:ind w:left="4658" w:hanging="360"/>
      </w:pPr>
      <w:rPr>
        <w:rFonts w:ascii="Symbol" w:hAnsi="Symbol" w:hint="default"/>
      </w:rPr>
    </w:lvl>
    <w:lvl w:ilvl="4" w:tplc="04150003" w:tentative="1">
      <w:start w:val="1"/>
      <w:numFmt w:val="bullet"/>
      <w:lvlText w:val="o"/>
      <w:lvlJc w:val="left"/>
      <w:pPr>
        <w:ind w:left="5378" w:hanging="360"/>
      </w:pPr>
      <w:rPr>
        <w:rFonts w:ascii="Courier New" w:hAnsi="Courier New" w:cs="Courier New" w:hint="default"/>
      </w:rPr>
    </w:lvl>
    <w:lvl w:ilvl="5" w:tplc="04150005" w:tentative="1">
      <w:start w:val="1"/>
      <w:numFmt w:val="bullet"/>
      <w:lvlText w:val=""/>
      <w:lvlJc w:val="left"/>
      <w:pPr>
        <w:ind w:left="6098" w:hanging="360"/>
      </w:pPr>
      <w:rPr>
        <w:rFonts w:ascii="Wingdings" w:hAnsi="Wingdings" w:hint="default"/>
      </w:rPr>
    </w:lvl>
    <w:lvl w:ilvl="6" w:tplc="04150001" w:tentative="1">
      <w:start w:val="1"/>
      <w:numFmt w:val="bullet"/>
      <w:lvlText w:val=""/>
      <w:lvlJc w:val="left"/>
      <w:pPr>
        <w:ind w:left="6818" w:hanging="360"/>
      </w:pPr>
      <w:rPr>
        <w:rFonts w:ascii="Symbol" w:hAnsi="Symbol" w:hint="default"/>
      </w:rPr>
    </w:lvl>
    <w:lvl w:ilvl="7" w:tplc="04150003" w:tentative="1">
      <w:start w:val="1"/>
      <w:numFmt w:val="bullet"/>
      <w:lvlText w:val="o"/>
      <w:lvlJc w:val="left"/>
      <w:pPr>
        <w:ind w:left="7538" w:hanging="360"/>
      </w:pPr>
      <w:rPr>
        <w:rFonts w:ascii="Courier New" w:hAnsi="Courier New" w:cs="Courier New" w:hint="default"/>
      </w:rPr>
    </w:lvl>
    <w:lvl w:ilvl="8" w:tplc="04150005" w:tentative="1">
      <w:start w:val="1"/>
      <w:numFmt w:val="bullet"/>
      <w:lvlText w:val=""/>
      <w:lvlJc w:val="left"/>
      <w:pPr>
        <w:ind w:left="8258" w:hanging="360"/>
      </w:pPr>
      <w:rPr>
        <w:rFonts w:ascii="Wingdings" w:hAnsi="Wingdings" w:hint="default"/>
      </w:rPr>
    </w:lvl>
  </w:abstractNum>
  <w:abstractNum w:abstractNumId="287" w15:restartNumberingAfterBreak="0">
    <w:nsid w:val="70885FB0"/>
    <w:multiLevelType w:val="hybridMultilevel"/>
    <w:tmpl w:val="16621E46"/>
    <w:lvl w:ilvl="0" w:tplc="BB6EF2A2">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8" w15:restartNumberingAfterBreak="0">
    <w:nsid w:val="70D60FA5"/>
    <w:multiLevelType w:val="multilevel"/>
    <w:tmpl w:val="9E607486"/>
    <w:lvl w:ilvl="0">
      <w:start w:val="1"/>
      <w:numFmt w:val="decimal"/>
      <w:lvlText w:val="%1)"/>
      <w:lvlJc w:val="left"/>
      <w:pPr>
        <w:tabs>
          <w:tab w:val="num" w:pos="0"/>
        </w:tabs>
        <w:ind w:left="1571"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289" w15:restartNumberingAfterBreak="0">
    <w:nsid w:val="70FA6531"/>
    <w:multiLevelType w:val="multilevel"/>
    <w:tmpl w:val="9B3265DC"/>
    <w:lvl w:ilvl="0">
      <w:start w:val="10"/>
      <w:numFmt w:val="decimal"/>
      <w:lvlText w:val="%1."/>
      <w:lvlJc w:val="left"/>
      <w:pPr>
        <w:tabs>
          <w:tab w:val="num" w:pos="0"/>
        </w:tabs>
        <w:ind w:left="500" w:hanging="500"/>
      </w:pPr>
    </w:lvl>
    <w:lvl w:ilvl="1">
      <w:start w:val="1"/>
      <w:numFmt w:val="decimal"/>
      <w:lvlText w:val="%1.%2."/>
      <w:lvlJc w:val="left"/>
      <w:pPr>
        <w:tabs>
          <w:tab w:val="num" w:pos="0"/>
        </w:tabs>
        <w:ind w:left="1429" w:hanging="720"/>
      </w:pPr>
      <w:rPr>
        <w:b/>
        <w:bCs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290" w15:restartNumberingAfterBreak="0">
    <w:nsid w:val="71D71D02"/>
    <w:multiLevelType w:val="multilevel"/>
    <w:tmpl w:val="2BC8F93E"/>
    <w:lvl w:ilvl="0">
      <w:start w:val="23"/>
      <w:numFmt w:val="decimal"/>
      <w:lvlText w:val="%1"/>
      <w:lvlJc w:val="left"/>
      <w:pPr>
        <w:tabs>
          <w:tab w:val="num" w:pos="0"/>
        </w:tabs>
        <w:ind w:left="444" w:hanging="444"/>
      </w:pPr>
    </w:lvl>
    <w:lvl w:ilvl="1">
      <w:start w:val="1"/>
      <w:numFmt w:val="decimal"/>
      <w:lvlText w:val="%1.%2"/>
      <w:lvlJc w:val="left"/>
      <w:pPr>
        <w:tabs>
          <w:tab w:val="num" w:pos="0"/>
        </w:tabs>
        <w:ind w:left="1164" w:hanging="444"/>
      </w:pPr>
      <w:rPr>
        <w:b/>
        <w:bCs/>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291" w15:restartNumberingAfterBreak="0">
    <w:nsid w:val="724B6768"/>
    <w:multiLevelType w:val="hybridMultilevel"/>
    <w:tmpl w:val="C186DF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2" w15:restartNumberingAfterBreak="0">
    <w:nsid w:val="7282336E"/>
    <w:multiLevelType w:val="hybridMultilevel"/>
    <w:tmpl w:val="7D209050"/>
    <w:lvl w:ilvl="0" w:tplc="54F0D52E">
      <w:start w:val="1"/>
      <w:numFmt w:val="bullet"/>
      <w:lvlText w:val=""/>
      <w:lvlJc w:val="left"/>
      <w:pPr>
        <w:ind w:left="2498" w:hanging="360"/>
      </w:pPr>
      <w:rPr>
        <w:rFonts w:ascii="Symbol" w:hAnsi="Symbol" w:hint="default"/>
      </w:rPr>
    </w:lvl>
    <w:lvl w:ilvl="1" w:tplc="04150003" w:tentative="1">
      <w:start w:val="1"/>
      <w:numFmt w:val="bullet"/>
      <w:lvlText w:val="o"/>
      <w:lvlJc w:val="left"/>
      <w:pPr>
        <w:ind w:left="3218" w:hanging="360"/>
      </w:pPr>
      <w:rPr>
        <w:rFonts w:ascii="Courier New" w:hAnsi="Courier New" w:cs="Courier New" w:hint="default"/>
      </w:rPr>
    </w:lvl>
    <w:lvl w:ilvl="2" w:tplc="04150005" w:tentative="1">
      <w:start w:val="1"/>
      <w:numFmt w:val="bullet"/>
      <w:lvlText w:val=""/>
      <w:lvlJc w:val="left"/>
      <w:pPr>
        <w:ind w:left="3938" w:hanging="360"/>
      </w:pPr>
      <w:rPr>
        <w:rFonts w:ascii="Wingdings" w:hAnsi="Wingdings" w:hint="default"/>
      </w:rPr>
    </w:lvl>
    <w:lvl w:ilvl="3" w:tplc="04150001" w:tentative="1">
      <w:start w:val="1"/>
      <w:numFmt w:val="bullet"/>
      <w:lvlText w:val=""/>
      <w:lvlJc w:val="left"/>
      <w:pPr>
        <w:ind w:left="4658" w:hanging="360"/>
      </w:pPr>
      <w:rPr>
        <w:rFonts w:ascii="Symbol" w:hAnsi="Symbol" w:hint="default"/>
      </w:rPr>
    </w:lvl>
    <w:lvl w:ilvl="4" w:tplc="04150003" w:tentative="1">
      <w:start w:val="1"/>
      <w:numFmt w:val="bullet"/>
      <w:lvlText w:val="o"/>
      <w:lvlJc w:val="left"/>
      <w:pPr>
        <w:ind w:left="5378" w:hanging="360"/>
      </w:pPr>
      <w:rPr>
        <w:rFonts w:ascii="Courier New" w:hAnsi="Courier New" w:cs="Courier New" w:hint="default"/>
      </w:rPr>
    </w:lvl>
    <w:lvl w:ilvl="5" w:tplc="04150005" w:tentative="1">
      <w:start w:val="1"/>
      <w:numFmt w:val="bullet"/>
      <w:lvlText w:val=""/>
      <w:lvlJc w:val="left"/>
      <w:pPr>
        <w:ind w:left="6098" w:hanging="360"/>
      </w:pPr>
      <w:rPr>
        <w:rFonts w:ascii="Wingdings" w:hAnsi="Wingdings" w:hint="default"/>
      </w:rPr>
    </w:lvl>
    <w:lvl w:ilvl="6" w:tplc="04150001" w:tentative="1">
      <w:start w:val="1"/>
      <w:numFmt w:val="bullet"/>
      <w:lvlText w:val=""/>
      <w:lvlJc w:val="left"/>
      <w:pPr>
        <w:ind w:left="6818" w:hanging="360"/>
      </w:pPr>
      <w:rPr>
        <w:rFonts w:ascii="Symbol" w:hAnsi="Symbol" w:hint="default"/>
      </w:rPr>
    </w:lvl>
    <w:lvl w:ilvl="7" w:tplc="04150003" w:tentative="1">
      <w:start w:val="1"/>
      <w:numFmt w:val="bullet"/>
      <w:lvlText w:val="o"/>
      <w:lvlJc w:val="left"/>
      <w:pPr>
        <w:ind w:left="7538" w:hanging="360"/>
      </w:pPr>
      <w:rPr>
        <w:rFonts w:ascii="Courier New" w:hAnsi="Courier New" w:cs="Courier New" w:hint="default"/>
      </w:rPr>
    </w:lvl>
    <w:lvl w:ilvl="8" w:tplc="04150005" w:tentative="1">
      <w:start w:val="1"/>
      <w:numFmt w:val="bullet"/>
      <w:lvlText w:val=""/>
      <w:lvlJc w:val="left"/>
      <w:pPr>
        <w:ind w:left="8258" w:hanging="360"/>
      </w:pPr>
      <w:rPr>
        <w:rFonts w:ascii="Wingdings" w:hAnsi="Wingdings" w:hint="default"/>
      </w:rPr>
    </w:lvl>
  </w:abstractNum>
  <w:abstractNum w:abstractNumId="293" w15:restartNumberingAfterBreak="0">
    <w:nsid w:val="729B710E"/>
    <w:multiLevelType w:val="hybridMultilevel"/>
    <w:tmpl w:val="9F502F52"/>
    <w:lvl w:ilvl="0" w:tplc="BF1C33B6">
      <w:start w:val="1"/>
      <w:numFmt w:val="lowerLetter"/>
      <w:lvlText w:val="%1)"/>
      <w:lvlJc w:val="left"/>
      <w:pPr>
        <w:ind w:left="2563" w:hanging="360"/>
      </w:pPr>
      <w:rPr>
        <w:b w:val="0"/>
        <w:bCs/>
      </w:rPr>
    </w:lvl>
    <w:lvl w:ilvl="1" w:tplc="04150019" w:tentative="1">
      <w:start w:val="1"/>
      <w:numFmt w:val="lowerLetter"/>
      <w:lvlText w:val="%2."/>
      <w:lvlJc w:val="left"/>
      <w:pPr>
        <w:ind w:left="3283" w:hanging="360"/>
      </w:pPr>
    </w:lvl>
    <w:lvl w:ilvl="2" w:tplc="0415001B" w:tentative="1">
      <w:start w:val="1"/>
      <w:numFmt w:val="lowerRoman"/>
      <w:lvlText w:val="%3."/>
      <w:lvlJc w:val="right"/>
      <w:pPr>
        <w:ind w:left="4003" w:hanging="180"/>
      </w:pPr>
    </w:lvl>
    <w:lvl w:ilvl="3" w:tplc="0415000F" w:tentative="1">
      <w:start w:val="1"/>
      <w:numFmt w:val="decimal"/>
      <w:lvlText w:val="%4."/>
      <w:lvlJc w:val="left"/>
      <w:pPr>
        <w:ind w:left="4723" w:hanging="360"/>
      </w:pPr>
    </w:lvl>
    <w:lvl w:ilvl="4" w:tplc="04150019" w:tentative="1">
      <w:start w:val="1"/>
      <w:numFmt w:val="lowerLetter"/>
      <w:lvlText w:val="%5."/>
      <w:lvlJc w:val="left"/>
      <w:pPr>
        <w:ind w:left="5443" w:hanging="360"/>
      </w:pPr>
    </w:lvl>
    <w:lvl w:ilvl="5" w:tplc="0415001B" w:tentative="1">
      <w:start w:val="1"/>
      <w:numFmt w:val="lowerRoman"/>
      <w:lvlText w:val="%6."/>
      <w:lvlJc w:val="right"/>
      <w:pPr>
        <w:ind w:left="6163" w:hanging="180"/>
      </w:pPr>
    </w:lvl>
    <w:lvl w:ilvl="6" w:tplc="0415000F" w:tentative="1">
      <w:start w:val="1"/>
      <w:numFmt w:val="decimal"/>
      <w:lvlText w:val="%7."/>
      <w:lvlJc w:val="left"/>
      <w:pPr>
        <w:ind w:left="6883" w:hanging="360"/>
      </w:pPr>
    </w:lvl>
    <w:lvl w:ilvl="7" w:tplc="04150019" w:tentative="1">
      <w:start w:val="1"/>
      <w:numFmt w:val="lowerLetter"/>
      <w:lvlText w:val="%8."/>
      <w:lvlJc w:val="left"/>
      <w:pPr>
        <w:ind w:left="7603" w:hanging="360"/>
      </w:pPr>
    </w:lvl>
    <w:lvl w:ilvl="8" w:tplc="0415001B" w:tentative="1">
      <w:start w:val="1"/>
      <w:numFmt w:val="lowerRoman"/>
      <w:lvlText w:val="%9."/>
      <w:lvlJc w:val="right"/>
      <w:pPr>
        <w:ind w:left="8323" w:hanging="180"/>
      </w:pPr>
    </w:lvl>
  </w:abstractNum>
  <w:abstractNum w:abstractNumId="294" w15:restartNumberingAfterBreak="0">
    <w:nsid w:val="72B31F0B"/>
    <w:multiLevelType w:val="hybridMultilevel"/>
    <w:tmpl w:val="E696998C"/>
    <w:lvl w:ilvl="0" w:tplc="0AAE0502">
      <w:start w:val="1"/>
      <w:numFmt w:val="decimal"/>
      <w:lvlText w:val="%1)"/>
      <w:lvlJc w:val="left"/>
      <w:pPr>
        <w:ind w:left="1866" w:hanging="360"/>
      </w:pPr>
    </w:lvl>
    <w:lvl w:ilvl="1" w:tplc="3E387664">
      <w:start w:val="1"/>
      <w:numFmt w:val="lowerLetter"/>
      <w:lvlText w:val="%2)"/>
      <w:lvlJc w:val="left"/>
      <w:pPr>
        <w:ind w:left="2586" w:hanging="360"/>
      </w:pPr>
      <w:rPr>
        <w:b w:val="0"/>
        <w:bCs w:val="0"/>
      </w:rPr>
    </w:lvl>
    <w:lvl w:ilvl="2" w:tplc="0415001B">
      <w:start w:val="1"/>
      <w:numFmt w:val="lowerRoman"/>
      <w:lvlText w:val="%3."/>
      <w:lvlJc w:val="right"/>
      <w:pPr>
        <w:ind w:left="3306" w:hanging="180"/>
      </w:pPr>
    </w:lvl>
    <w:lvl w:ilvl="3" w:tplc="0415000F">
      <w:start w:val="1"/>
      <w:numFmt w:val="decimal"/>
      <w:lvlText w:val="%4."/>
      <w:lvlJc w:val="left"/>
      <w:pPr>
        <w:ind w:left="4026" w:hanging="360"/>
      </w:pPr>
    </w:lvl>
    <w:lvl w:ilvl="4" w:tplc="04150019">
      <w:start w:val="1"/>
      <w:numFmt w:val="lowerLetter"/>
      <w:lvlText w:val="%5."/>
      <w:lvlJc w:val="left"/>
      <w:pPr>
        <w:ind w:left="4746" w:hanging="360"/>
      </w:pPr>
    </w:lvl>
    <w:lvl w:ilvl="5" w:tplc="0415001B">
      <w:start w:val="1"/>
      <w:numFmt w:val="lowerRoman"/>
      <w:lvlText w:val="%6."/>
      <w:lvlJc w:val="right"/>
      <w:pPr>
        <w:ind w:left="5466" w:hanging="180"/>
      </w:pPr>
    </w:lvl>
    <w:lvl w:ilvl="6" w:tplc="0415000F">
      <w:start w:val="1"/>
      <w:numFmt w:val="decimal"/>
      <w:lvlText w:val="%7."/>
      <w:lvlJc w:val="left"/>
      <w:pPr>
        <w:ind w:left="6186" w:hanging="360"/>
      </w:pPr>
    </w:lvl>
    <w:lvl w:ilvl="7" w:tplc="04150019">
      <w:start w:val="1"/>
      <w:numFmt w:val="lowerLetter"/>
      <w:lvlText w:val="%8."/>
      <w:lvlJc w:val="left"/>
      <w:pPr>
        <w:ind w:left="6906" w:hanging="360"/>
      </w:pPr>
    </w:lvl>
    <w:lvl w:ilvl="8" w:tplc="0415001B">
      <w:start w:val="1"/>
      <w:numFmt w:val="lowerRoman"/>
      <w:lvlText w:val="%9."/>
      <w:lvlJc w:val="right"/>
      <w:pPr>
        <w:ind w:left="7626" w:hanging="180"/>
      </w:pPr>
    </w:lvl>
  </w:abstractNum>
  <w:abstractNum w:abstractNumId="295" w15:restartNumberingAfterBreak="0">
    <w:nsid w:val="72D24508"/>
    <w:multiLevelType w:val="multilevel"/>
    <w:tmpl w:val="0CA2013A"/>
    <w:lvl w:ilvl="0">
      <w:start w:val="1"/>
      <w:numFmt w:val="bullet"/>
      <w:lvlText w:val=""/>
      <w:lvlJc w:val="left"/>
      <w:pPr>
        <w:tabs>
          <w:tab w:val="num" w:pos="0"/>
        </w:tabs>
        <w:ind w:left="1854"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96" w15:restartNumberingAfterBreak="0">
    <w:nsid w:val="72EC0624"/>
    <w:multiLevelType w:val="multilevel"/>
    <w:tmpl w:val="199829CE"/>
    <w:lvl w:ilvl="0">
      <w:start w:val="13"/>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sz w:val="22"/>
        <w:szCs w:val="22"/>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97" w15:restartNumberingAfterBreak="0">
    <w:nsid w:val="74041ABA"/>
    <w:multiLevelType w:val="hybridMultilevel"/>
    <w:tmpl w:val="EB78DF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8" w15:restartNumberingAfterBreak="0">
    <w:nsid w:val="74B21E65"/>
    <w:multiLevelType w:val="hybridMultilevel"/>
    <w:tmpl w:val="A86CCDCC"/>
    <w:lvl w:ilvl="0" w:tplc="04150011">
      <w:start w:val="1"/>
      <w:numFmt w:val="decimal"/>
      <w:lvlText w:val="%1)"/>
      <w:lvlJc w:val="left"/>
      <w:pPr>
        <w:ind w:left="1854" w:hanging="360"/>
      </w:pPr>
    </w:lvl>
    <w:lvl w:ilvl="1" w:tplc="C546B026">
      <w:start w:val="1"/>
      <w:numFmt w:val="lowerLetter"/>
      <w:lvlText w:val="%2)"/>
      <w:lvlJc w:val="left"/>
      <w:pPr>
        <w:ind w:left="2774" w:hanging="560"/>
      </w:pPr>
      <w:rPr>
        <w:rFonts w:hint="default"/>
      </w:r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99" w15:restartNumberingAfterBreak="0">
    <w:nsid w:val="75785BF2"/>
    <w:multiLevelType w:val="multilevel"/>
    <w:tmpl w:val="56708F92"/>
    <w:lvl w:ilvl="0">
      <w:start w:val="11"/>
      <w:numFmt w:val="decimal"/>
      <w:pStyle w:val="Listanumerowana"/>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00" w15:restartNumberingAfterBreak="0">
    <w:nsid w:val="75F05ADD"/>
    <w:multiLevelType w:val="multilevel"/>
    <w:tmpl w:val="0EB0F8F8"/>
    <w:lvl w:ilvl="0">
      <w:start w:val="1"/>
      <w:numFmt w:val="decimal"/>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01" w15:restartNumberingAfterBreak="0">
    <w:nsid w:val="769A3090"/>
    <w:multiLevelType w:val="hybridMultilevel"/>
    <w:tmpl w:val="747E8600"/>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302" w15:restartNumberingAfterBreak="0">
    <w:nsid w:val="76D06C83"/>
    <w:multiLevelType w:val="multilevel"/>
    <w:tmpl w:val="F600DE1E"/>
    <w:lvl w:ilvl="0">
      <w:start w:val="11"/>
      <w:numFmt w:val="decimal"/>
      <w:lvlText w:val="%1."/>
      <w:lvlJc w:val="left"/>
      <w:pPr>
        <w:ind w:left="420" w:hanging="420"/>
      </w:pPr>
      <w:rPr>
        <w:rFonts w:hint="default"/>
      </w:rPr>
    </w:lvl>
    <w:lvl w:ilvl="1">
      <w:start w:val="1"/>
      <w:numFmt w:val="decimal"/>
      <w:lvlText w:val="%1.%2."/>
      <w:lvlJc w:val="left"/>
      <w:pPr>
        <w:ind w:left="846" w:hanging="420"/>
      </w:pPr>
      <w:rPr>
        <w:rFonts w:hint="default"/>
        <w:b/>
        <w:bCs/>
      </w:rPr>
    </w:lvl>
    <w:lvl w:ilvl="2">
      <w:start w:val="1"/>
      <w:numFmt w:val="decimal"/>
      <w:lvlText w:val="%1.%2.%3."/>
      <w:lvlJc w:val="left"/>
      <w:pPr>
        <w:ind w:left="1572" w:hanging="720"/>
      </w:pPr>
      <w:rPr>
        <w:rFonts w:hint="default"/>
        <w:b/>
        <w:bCs/>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3" w15:restartNumberingAfterBreak="0">
    <w:nsid w:val="77154482"/>
    <w:multiLevelType w:val="hybridMultilevel"/>
    <w:tmpl w:val="0DCA7BA0"/>
    <w:lvl w:ilvl="0" w:tplc="FFFFFFFF">
      <w:start w:val="1"/>
      <w:numFmt w:val="decimal"/>
      <w:lvlText w:val="%1."/>
      <w:lvlJc w:val="left"/>
      <w:pPr>
        <w:ind w:left="1080" w:hanging="360"/>
      </w:pPr>
      <w:rPr>
        <w:rFonts w:ascii="Calibri" w:eastAsiaTheme="minorHAnsi" w:hAnsi="Calibri" w:cs="Calibri"/>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4" w15:restartNumberingAfterBreak="0">
    <w:nsid w:val="77250D43"/>
    <w:multiLevelType w:val="multilevel"/>
    <w:tmpl w:val="D8303372"/>
    <w:lvl w:ilvl="0">
      <w:start w:val="1"/>
      <w:numFmt w:val="decimal"/>
      <w:lvlText w:val="%1)"/>
      <w:lvlJc w:val="left"/>
      <w:pPr>
        <w:tabs>
          <w:tab w:val="num" w:pos="0"/>
        </w:tabs>
        <w:ind w:left="360" w:hanging="360"/>
      </w:pPr>
      <w:rPr>
        <w:b w:val="0"/>
        <w:bCs/>
      </w:rPr>
    </w:lvl>
    <w:lvl w:ilvl="1">
      <w:start w:val="1"/>
      <w:numFmt w:val="decimal"/>
      <w:lvlText w:val="%1.%2."/>
      <w:lvlJc w:val="left"/>
      <w:pPr>
        <w:tabs>
          <w:tab w:val="num" w:pos="0"/>
        </w:tabs>
        <w:ind w:left="432" w:hanging="432"/>
      </w:pPr>
      <w:rPr>
        <w:rFonts w:ascii="Cambria" w:hAnsi="Cambria" w:cs="Arial"/>
        <w:b/>
        <w:i w:val="0"/>
        <w:color w:val="000000"/>
        <w:sz w:val="24"/>
        <w:szCs w:val="24"/>
      </w:rPr>
    </w:lvl>
    <w:lvl w:ilvl="2">
      <w:start w:val="1"/>
      <w:numFmt w:val="decimal"/>
      <w:lvlText w:val="%3)"/>
      <w:lvlJc w:val="left"/>
      <w:pPr>
        <w:tabs>
          <w:tab w:val="num" w:pos="0"/>
        </w:tabs>
        <w:ind w:left="2773" w:hanging="504"/>
      </w:pPr>
      <w:rPr>
        <w:rFonts w:ascii="Cambria" w:hAnsi="Cambria" w:cs="Arial"/>
        <w:b w:val="0"/>
        <w:bCs w:val="0"/>
        <w:sz w:val="24"/>
        <w:szCs w:val="24"/>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305" w15:restartNumberingAfterBreak="0">
    <w:nsid w:val="777050EC"/>
    <w:multiLevelType w:val="multilevel"/>
    <w:tmpl w:val="7DCECFC0"/>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lvl>
    <w:lvl w:ilvl="2">
      <w:start w:val="1"/>
      <w:numFmt w:val="lowerRoman"/>
      <w:lvlText w:val="%3."/>
      <w:lvlJc w:val="right"/>
      <w:pPr>
        <w:tabs>
          <w:tab w:val="num" w:pos="0"/>
        </w:tabs>
        <w:ind w:left="3861" w:hanging="180"/>
      </w:pPr>
    </w:lvl>
    <w:lvl w:ilvl="3">
      <w:start w:val="1"/>
      <w:numFmt w:val="decimal"/>
      <w:lvlText w:val="%4."/>
      <w:lvlJc w:val="left"/>
      <w:pPr>
        <w:tabs>
          <w:tab w:val="num" w:pos="0"/>
        </w:tabs>
        <w:ind w:left="4581" w:hanging="360"/>
      </w:pPr>
    </w:lvl>
    <w:lvl w:ilvl="4">
      <w:start w:val="1"/>
      <w:numFmt w:val="lowerLetter"/>
      <w:lvlText w:val="%5."/>
      <w:lvlJc w:val="left"/>
      <w:pPr>
        <w:tabs>
          <w:tab w:val="num" w:pos="0"/>
        </w:tabs>
        <w:ind w:left="5301" w:hanging="360"/>
      </w:pPr>
    </w:lvl>
    <w:lvl w:ilvl="5">
      <w:start w:val="1"/>
      <w:numFmt w:val="lowerRoman"/>
      <w:lvlText w:val="%6."/>
      <w:lvlJc w:val="right"/>
      <w:pPr>
        <w:tabs>
          <w:tab w:val="num" w:pos="0"/>
        </w:tabs>
        <w:ind w:left="6021" w:hanging="180"/>
      </w:pPr>
    </w:lvl>
    <w:lvl w:ilvl="6">
      <w:start w:val="1"/>
      <w:numFmt w:val="decimal"/>
      <w:lvlText w:val="%7."/>
      <w:lvlJc w:val="left"/>
      <w:pPr>
        <w:tabs>
          <w:tab w:val="num" w:pos="0"/>
        </w:tabs>
        <w:ind w:left="6741" w:hanging="360"/>
      </w:pPr>
    </w:lvl>
    <w:lvl w:ilvl="7">
      <w:start w:val="1"/>
      <w:numFmt w:val="lowerLetter"/>
      <w:lvlText w:val="%8."/>
      <w:lvlJc w:val="left"/>
      <w:pPr>
        <w:tabs>
          <w:tab w:val="num" w:pos="0"/>
        </w:tabs>
        <w:ind w:left="7461" w:hanging="360"/>
      </w:pPr>
    </w:lvl>
    <w:lvl w:ilvl="8">
      <w:start w:val="1"/>
      <w:numFmt w:val="lowerRoman"/>
      <w:lvlText w:val="%9."/>
      <w:lvlJc w:val="right"/>
      <w:pPr>
        <w:tabs>
          <w:tab w:val="num" w:pos="0"/>
        </w:tabs>
        <w:ind w:left="8181" w:hanging="180"/>
      </w:pPr>
    </w:lvl>
  </w:abstractNum>
  <w:abstractNum w:abstractNumId="306" w15:restartNumberingAfterBreak="0">
    <w:nsid w:val="783D7C82"/>
    <w:multiLevelType w:val="multilevel"/>
    <w:tmpl w:val="D6E8365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07" w15:restartNumberingAfterBreak="0">
    <w:nsid w:val="7AED3C1C"/>
    <w:multiLevelType w:val="multilevel"/>
    <w:tmpl w:val="87E4D464"/>
    <w:lvl w:ilvl="0">
      <w:start w:val="7"/>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8" w15:restartNumberingAfterBreak="0">
    <w:nsid w:val="7B2B621B"/>
    <w:multiLevelType w:val="multilevel"/>
    <w:tmpl w:val="4C38684E"/>
    <w:lvl w:ilvl="0">
      <w:start w:val="7"/>
      <w:numFmt w:val="decimal"/>
      <w:lvlText w:val="%1"/>
      <w:lvlJc w:val="left"/>
      <w:pPr>
        <w:ind w:left="492" w:hanging="492"/>
      </w:pPr>
      <w:rPr>
        <w:rFonts w:hint="default"/>
        <w:b/>
      </w:rPr>
    </w:lvl>
    <w:lvl w:ilvl="1">
      <w:start w:val="10"/>
      <w:numFmt w:val="decimal"/>
      <w:lvlText w:val="%1.%2"/>
      <w:lvlJc w:val="left"/>
      <w:pPr>
        <w:ind w:left="634" w:hanging="492"/>
      </w:pPr>
      <w:rPr>
        <w:rFonts w:hint="default"/>
        <w:b/>
      </w:rPr>
    </w:lvl>
    <w:lvl w:ilvl="2">
      <w:start w:val="1"/>
      <w:numFmt w:val="decimal"/>
      <w:lvlText w:val="%1.%2.%3"/>
      <w:lvlJc w:val="left"/>
      <w:pPr>
        <w:ind w:left="1848" w:hanging="720"/>
      </w:pPr>
      <w:rPr>
        <w:rFonts w:hint="default"/>
        <w:b/>
      </w:rPr>
    </w:lvl>
    <w:lvl w:ilvl="3">
      <w:start w:val="1"/>
      <w:numFmt w:val="decimal"/>
      <w:lvlText w:val="%1.%2.%3.%4"/>
      <w:lvlJc w:val="left"/>
      <w:pPr>
        <w:ind w:left="2772" w:hanging="1080"/>
      </w:pPr>
      <w:rPr>
        <w:rFonts w:hint="default"/>
        <w:b/>
      </w:rPr>
    </w:lvl>
    <w:lvl w:ilvl="4">
      <w:start w:val="1"/>
      <w:numFmt w:val="decimal"/>
      <w:lvlText w:val="%1.%2.%3.%4.%5"/>
      <w:lvlJc w:val="left"/>
      <w:pPr>
        <w:ind w:left="3336" w:hanging="1080"/>
      </w:pPr>
      <w:rPr>
        <w:rFonts w:hint="default"/>
        <w:b/>
      </w:rPr>
    </w:lvl>
    <w:lvl w:ilvl="5">
      <w:start w:val="1"/>
      <w:numFmt w:val="decimal"/>
      <w:lvlText w:val="%1.%2.%3.%4.%5.%6"/>
      <w:lvlJc w:val="left"/>
      <w:pPr>
        <w:ind w:left="4260" w:hanging="1440"/>
      </w:pPr>
      <w:rPr>
        <w:rFonts w:hint="default"/>
        <w:b/>
      </w:rPr>
    </w:lvl>
    <w:lvl w:ilvl="6">
      <w:start w:val="1"/>
      <w:numFmt w:val="decimal"/>
      <w:lvlText w:val="%1.%2.%3.%4.%5.%6.%7"/>
      <w:lvlJc w:val="left"/>
      <w:pPr>
        <w:ind w:left="4824" w:hanging="1440"/>
      </w:pPr>
      <w:rPr>
        <w:rFonts w:hint="default"/>
        <w:b/>
      </w:rPr>
    </w:lvl>
    <w:lvl w:ilvl="7">
      <w:start w:val="1"/>
      <w:numFmt w:val="decimal"/>
      <w:lvlText w:val="%1.%2.%3.%4.%5.%6.%7.%8"/>
      <w:lvlJc w:val="left"/>
      <w:pPr>
        <w:ind w:left="5748" w:hanging="1800"/>
      </w:pPr>
      <w:rPr>
        <w:rFonts w:hint="default"/>
        <w:b/>
      </w:rPr>
    </w:lvl>
    <w:lvl w:ilvl="8">
      <w:start w:val="1"/>
      <w:numFmt w:val="decimal"/>
      <w:lvlText w:val="%1.%2.%3.%4.%5.%6.%7.%8.%9"/>
      <w:lvlJc w:val="left"/>
      <w:pPr>
        <w:ind w:left="6312" w:hanging="1800"/>
      </w:pPr>
      <w:rPr>
        <w:rFonts w:hint="default"/>
        <w:b/>
      </w:rPr>
    </w:lvl>
  </w:abstractNum>
  <w:abstractNum w:abstractNumId="309" w15:restartNumberingAfterBreak="0">
    <w:nsid w:val="7B5D03BF"/>
    <w:multiLevelType w:val="hybridMultilevel"/>
    <w:tmpl w:val="AA503952"/>
    <w:lvl w:ilvl="0" w:tplc="54F0D52E">
      <w:start w:val="1"/>
      <w:numFmt w:val="bullet"/>
      <w:lvlText w:val=""/>
      <w:lvlJc w:val="left"/>
      <w:pPr>
        <w:ind w:left="2540" w:hanging="360"/>
      </w:pPr>
      <w:rPr>
        <w:rFonts w:ascii="Symbol" w:hAnsi="Symbol" w:hint="default"/>
      </w:rPr>
    </w:lvl>
    <w:lvl w:ilvl="1" w:tplc="04150003" w:tentative="1">
      <w:start w:val="1"/>
      <w:numFmt w:val="bullet"/>
      <w:lvlText w:val="o"/>
      <w:lvlJc w:val="left"/>
      <w:pPr>
        <w:ind w:left="3260" w:hanging="360"/>
      </w:pPr>
      <w:rPr>
        <w:rFonts w:ascii="Courier New" w:hAnsi="Courier New" w:cs="Courier New" w:hint="default"/>
      </w:rPr>
    </w:lvl>
    <w:lvl w:ilvl="2" w:tplc="04150005" w:tentative="1">
      <w:start w:val="1"/>
      <w:numFmt w:val="bullet"/>
      <w:lvlText w:val=""/>
      <w:lvlJc w:val="left"/>
      <w:pPr>
        <w:ind w:left="3980" w:hanging="360"/>
      </w:pPr>
      <w:rPr>
        <w:rFonts w:ascii="Wingdings" w:hAnsi="Wingdings" w:hint="default"/>
      </w:rPr>
    </w:lvl>
    <w:lvl w:ilvl="3" w:tplc="04150001" w:tentative="1">
      <w:start w:val="1"/>
      <w:numFmt w:val="bullet"/>
      <w:lvlText w:val=""/>
      <w:lvlJc w:val="left"/>
      <w:pPr>
        <w:ind w:left="4700" w:hanging="360"/>
      </w:pPr>
      <w:rPr>
        <w:rFonts w:ascii="Symbol" w:hAnsi="Symbol" w:hint="default"/>
      </w:rPr>
    </w:lvl>
    <w:lvl w:ilvl="4" w:tplc="04150003" w:tentative="1">
      <w:start w:val="1"/>
      <w:numFmt w:val="bullet"/>
      <w:lvlText w:val="o"/>
      <w:lvlJc w:val="left"/>
      <w:pPr>
        <w:ind w:left="5420" w:hanging="360"/>
      </w:pPr>
      <w:rPr>
        <w:rFonts w:ascii="Courier New" w:hAnsi="Courier New" w:cs="Courier New" w:hint="default"/>
      </w:rPr>
    </w:lvl>
    <w:lvl w:ilvl="5" w:tplc="04150005" w:tentative="1">
      <w:start w:val="1"/>
      <w:numFmt w:val="bullet"/>
      <w:lvlText w:val=""/>
      <w:lvlJc w:val="left"/>
      <w:pPr>
        <w:ind w:left="6140" w:hanging="360"/>
      </w:pPr>
      <w:rPr>
        <w:rFonts w:ascii="Wingdings" w:hAnsi="Wingdings" w:hint="default"/>
      </w:rPr>
    </w:lvl>
    <w:lvl w:ilvl="6" w:tplc="04150001" w:tentative="1">
      <w:start w:val="1"/>
      <w:numFmt w:val="bullet"/>
      <w:lvlText w:val=""/>
      <w:lvlJc w:val="left"/>
      <w:pPr>
        <w:ind w:left="6860" w:hanging="360"/>
      </w:pPr>
      <w:rPr>
        <w:rFonts w:ascii="Symbol" w:hAnsi="Symbol" w:hint="default"/>
      </w:rPr>
    </w:lvl>
    <w:lvl w:ilvl="7" w:tplc="04150003" w:tentative="1">
      <w:start w:val="1"/>
      <w:numFmt w:val="bullet"/>
      <w:lvlText w:val="o"/>
      <w:lvlJc w:val="left"/>
      <w:pPr>
        <w:ind w:left="7580" w:hanging="360"/>
      </w:pPr>
      <w:rPr>
        <w:rFonts w:ascii="Courier New" w:hAnsi="Courier New" w:cs="Courier New" w:hint="default"/>
      </w:rPr>
    </w:lvl>
    <w:lvl w:ilvl="8" w:tplc="04150005" w:tentative="1">
      <w:start w:val="1"/>
      <w:numFmt w:val="bullet"/>
      <w:lvlText w:val=""/>
      <w:lvlJc w:val="left"/>
      <w:pPr>
        <w:ind w:left="8300" w:hanging="360"/>
      </w:pPr>
      <w:rPr>
        <w:rFonts w:ascii="Wingdings" w:hAnsi="Wingdings" w:hint="default"/>
      </w:rPr>
    </w:lvl>
  </w:abstractNum>
  <w:abstractNum w:abstractNumId="310" w15:restartNumberingAfterBreak="0">
    <w:nsid w:val="7B80285A"/>
    <w:multiLevelType w:val="hybridMultilevel"/>
    <w:tmpl w:val="93AE03E0"/>
    <w:lvl w:ilvl="0" w:tplc="692C529A">
      <w:start w:val="21"/>
      <w:numFmt w:val="bullet"/>
      <w:lvlText w:val="-"/>
      <w:lvlJc w:val="left"/>
      <w:pPr>
        <w:ind w:left="2386" w:hanging="360"/>
      </w:pPr>
      <w:rPr>
        <w:rFonts w:ascii="Cambria" w:eastAsia="Times New Roman" w:hAnsi="Cambria" w:cs="Helvetica" w:hint="default"/>
      </w:rPr>
    </w:lvl>
    <w:lvl w:ilvl="1" w:tplc="04150003" w:tentative="1">
      <w:start w:val="1"/>
      <w:numFmt w:val="bullet"/>
      <w:lvlText w:val="o"/>
      <w:lvlJc w:val="left"/>
      <w:pPr>
        <w:ind w:left="3106" w:hanging="360"/>
      </w:pPr>
      <w:rPr>
        <w:rFonts w:ascii="Courier New" w:hAnsi="Courier New" w:cs="Courier New" w:hint="default"/>
      </w:rPr>
    </w:lvl>
    <w:lvl w:ilvl="2" w:tplc="04150005" w:tentative="1">
      <w:start w:val="1"/>
      <w:numFmt w:val="bullet"/>
      <w:lvlText w:val=""/>
      <w:lvlJc w:val="left"/>
      <w:pPr>
        <w:ind w:left="3826" w:hanging="360"/>
      </w:pPr>
      <w:rPr>
        <w:rFonts w:ascii="Wingdings" w:hAnsi="Wingdings" w:hint="default"/>
      </w:rPr>
    </w:lvl>
    <w:lvl w:ilvl="3" w:tplc="04150001" w:tentative="1">
      <w:start w:val="1"/>
      <w:numFmt w:val="bullet"/>
      <w:lvlText w:val=""/>
      <w:lvlJc w:val="left"/>
      <w:pPr>
        <w:ind w:left="4546" w:hanging="360"/>
      </w:pPr>
      <w:rPr>
        <w:rFonts w:ascii="Symbol" w:hAnsi="Symbol" w:hint="default"/>
      </w:rPr>
    </w:lvl>
    <w:lvl w:ilvl="4" w:tplc="04150003" w:tentative="1">
      <w:start w:val="1"/>
      <w:numFmt w:val="bullet"/>
      <w:lvlText w:val="o"/>
      <w:lvlJc w:val="left"/>
      <w:pPr>
        <w:ind w:left="5266" w:hanging="360"/>
      </w:pPr>
      <w:rPr>
        <w:rFonts w:ascii="Courier New" w:hAnsi="Courier New" w:cs="Courier New" w:hint="default"/>
      </w:rPr>
    </w:lvl>
    <w:lvl w:ilvl="5" w:tplc="04150005" w:tentative="1">
      <w:start w:val="1"/>
      <w:numFmt w:val="bullet"/>
      <w:lvlText w:val=""/>
      <w:lvlJc w:val="left"/>
      <w:pPr>
        <w:ind w:left="5986" w:hanging="360"/>
      </w:pPr>
      <w:rPr>
        <w:rFonts w:ascii="Wingdings" w:hAnsi="Wingdings" w:hint="default"/>
      </w:rPr>
    </w:lvl>
    <w:lvl w:ilvl="6" w:tplc="04150001" w:tentative="1">
      <w:start w:val="1"/>
      <w:numFmt w:val="bullet"/>
      <w:lvlText w:val=""/>
      <w:lvlJc w:val="left"/>
      <w:pPr>
        <w:ind w:left="6706" w:hanging="360"/>
      </w:pPr>
      <w:rPr>
        <w:rFonts w:ascii="Symbol" w:hAnsi="Symbol" w:hint="default"/>
      </w:rPr>
    </w:lvl>
    <w:lvl w:ilvl="7" w:tplc="04150003" w:tentative="1">
      <w:start w:val="1"/>
      <w:numFmt w:val="bullet"/>
      <w:lvlText w:val="o"/>
      <w:lvlJc w:val="left"/>
      <w:pPr>
        <w:ind w:left="7426" w:hanging="360"/>
      </w:pPr>
      <w:rPr>
        <w:rFonts w:ascii="Courier New" w:hAnsi="Courier New" w:cs="Courier New" w:hint="default"/>
      </w:rPr>
    </w:lvl>
    <w:lvl w:ilvl="8" w:tplc="04150005" w:tentative="1">
      <w:start w:val="1"/>
      <w:numFmt w:val="bullet"/>
      <w:lvlText w:val=""/>
      <w:lvlJc w:val="left"/>
      <w:pPr>
        <w:ind w:left="8146" w:hanging="360"/>
      </w:pPr>
      <w:rPr>
        <w:rFonts w:ascii="Wingdings" w:hAnsi="Wingdings" w:hint="default"/>
      </w:rPr>
    </w:lvl>
  </w:abstractNum>
  <w:abstractNum w:abstractNumId="311" w15:restartNumberingAfterBreak="0">
    <w:nsid w:val="7BAF378B"/>
    <w:multiLevelType w:val="multilevel"/>
    <w:tmpl w:val="09A68992"/>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ascii="Cambria" w:hAnsi="Cambria" w:cs="Arial"/>
        <w:b/>
        <w:i w:val="0"/>
        <w:color w:val="auto"/>
        <w:sz w:val="24"/>
        <w:szCs w:val="24"/>
      </w:rPr>
    </w:lvl>
    <w:lvl w:ilvl="2">
      <w:start w:val="1"/>
      <w:numFmt w:val="decimal"/>
      <w:lvlText w:val="%3)"/>
      <w:lvlJc w:val="left"/>
      <w:pPr>
        <w:tabs>
          <w:tab w:val="num" w:pos="0"/>
        </w:tabs>
        <w:ind w:left="2773" w:hanging="504"/>
      </w:pPr>
      <w:rPr>
        <w:rFonts w:ascii="Cambria" w:hAnsi="Cambria" w:cs="Arial"/>
        <w:b w:val="0"/>
        <w:bCs/>
        <w:sz w:val="24"/>
        <w:szCs w:val="24"/>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312" w15:restartNumberingAfterBreak="0">
    <w:nsid w:val="7C785D3A"/>
    <w:multiLevelType w:val="multilevel"/>
    <w:tmpl w:val="7B88B39E"/>
    <w:lvl w:ilvl="0">
      <w:start w:val="3"/>
      <w:numFmt w:val="decimal"/>
      <w:lvlText w:val="%1."/>
      <w:lvlJc w:val="left"/>
      <w:pPr>
        <w:ind w:left="380" w:hanging="380"/>
      </w:pPr>
      <w:rPr>
        <w:rFonts w:hint="default"/>
      </w:rPr>
    </w:lvl>
    <w:lvl w:ilvl="1">
      <w:start w:val="1"/>
      <w:numFmt w:val="decimal"/>
      <w:lvlText w:val="%1.%2."/>
      <w:lvlJc w:val="left"/>
      <w:pPr>
        <w:ind w:left="1429" w:hanging="720"/>
      </w:pPr>
      <w:rPr>
        <w:rFonts w:hint="default"/>
        <w:b/>
        <w:bCs/>
      </w:rPr>
    </w:lvl>
    <w:lvl w:ilvl="2">
      <w:start w:val="1"/>
      <w:numFmt w:val="decimal"/>
      <w:lvlText w:val="%3)"/>
      <w:lvlJc w:val="left"/>
      <w:pPr>
        <w:ind w:left="2907" w:hanging="360"/>
      </w:pPr>
      <w:rPr>
        <w:b/>
        <w:bCs w:val="0"/>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3" w15:restartNumberingAfterBreak="0">
    <w:nsid w:val="7CBA357D"/>
    <w:multiLevelType w:val="hybridMultilevel"/>
    <w:tmpl w:val="623E77F8"/>
    <w:lvl w:ilvl="0" w:tplc="692C529A">
      <w:start w:val="21"/>
      <w:numFmt w:val="bullet"/>
      <w:lvlText w:val="-"/>
      <w:lvlJc w:val="left"/>
      <w:pPr>
        <w:ind w:left="1953" w:hanging="360"/>
      </w:pPr>
      <w:rPr>
        <w:rFonts w:ascii="Cambria" w:eastAsia="Times New Roman" w:hAnsi="Cambria" w:cs="Helvetica" w:hint="default"/>
      </w:rPr>
    </w:lvl>
    <w:lvl w:ilvl="1" w:tplc="04150003" w:tentative="1">
      <w:start w:val="1"/>
      <w:numFmt w:val="bullet"/>
      <w:lvlText w:val="o"/>
      <w:lvlJc w:val="left"/>
      <w:pPr>
        <w:ind w:left="2673" w:hanging="360"/>
      </w:pPr>
      <w:rPr>
        <w:rFonts w:ascii="Courier New" w:hAnsi="Courier New" w:cs="Courier New" w:hint="default"/>
      </w:rPr>
    </w:lvl>
    <w:lvl w:ilvl="2" w:tplc="04150005" w:tentative="1">
      <w:start w:val="1"/>
      <w:numFmt w:val="bullet"/>
      <w:lvlText w:val=""/>
      <w:lvlJc w:val="left"/>
      <w:pPr>
        <w:ind w:left="3393" w:hanging="360"/>
      </w:pPr>
      <w:rPr>
        <w:rFonts w:ascii="Wingdings" w:hAnsi="Wingdings" w:hint="default"/>
      </w:rPr>
    </w:lvl>
    <w:lvl w:ilvl="3" w:tplc="04150001" w:tentative="1">
      <w:start w:val="1"/>
      <w:numFmt w:val="bullet"/>
      <w:lvlText w:val=""/>
      <w:lvlJc w:val="left"/>
      <w:pPr>
        <w:ind w:left="4113" w:hanging="360"/>
      </w:pPr>
      <w:rPr>
        <w:rFonts w:ascii="Symbol" w:hAnsi="Symbol" w:hint="default"/>
      </w:rPr>
    </w:lvl>
    <w:lvl w:ilvl="4" w:tplc="04150003" w:tentative="1">
      <w:start w:val="1"/>
      <w:numFmt w:val="bullet"/>
      <w:lvlText w:val="o"/>
      <w:lvlJc w:val="left"/>
      <w:pPr>
        <w:ind w:left="4833" w:hanging="360"/>
      </w:pPr>
      <w:rPr>
        <w:rFonts w:ascii="Courier New" w:hAnsi="Courier New" w:cs="Courier New" w:hint="default"/>
      </w:rPr>
    </w:lvl>
    <w:lvl w:ilvl="5" w:tplc="04150005" w:tentative="1">
      <w:start w:val="1"/>
      <w:numFmt w:val="bullet"/>
      <w:lvlText w:val=""/>
      <w:lvlJc w:val="left"/>
      <w:pPr>
        <w:ind w:left="5553" w:hanging="360"/>
      </w:pPr>
      <w:rPr>
        <w:rFonts w:ascii="Wingdings" w:hAnsi="Wingdings" w:hint="default"/>
      </w:rPr>
    </w:lvl>
    <w:lvl w:ilvl="6" w:tplc="04150001" w:tentative="1">
      <w:start w:val="1"/>
      <w:numFmt w:val="bullet"/>
      <w:lvlText w:val=""/>
      <w:lvlJc w:val="left"/>
      <w:pPr>
        <w:ind w:left="6273" w:hanging="360"/>
      </w:pPr>
      <w:rPr>
        <w:rFonts w:ascii="Symbol" w:hAnsi="Symbol" w:hint="default"/>
      </w:rPr>
    </w:lvl>
    <w:lvl w:ilvl="7" w:tplc="04150003" w:tentative="1">
      <w:start w:val="1"/>
      <w:numFmt w:val="bullet"/>
      <w:lvlText w:val="o"/>
      <w:lvlJc w:val="left"/>
      <w:pPr>
        <w:ind w:left="6993" w:hanging="360"/>
      </w:pPr>
      <w:rPr>
        <w:rFonts w:ascii="Courier New" w:hAnsi="Courier New" w:cs="Courier New" w:hint="default"/>
      </w:rPr>
    </w:lvl>
    <w:lvl w:ilvl="8" w:tplc="04150005" w:tentative="1">
      <w:start w:val="1"/>
      <w:numFmt w:val="bullet"/>
      <w:lvlText w:val=""/>
      <w:lvlJc w:val="left"/>
      <w:pPr>
        <w:ind w:left="7713" w:hanging="360"/>
      </w:pPr>
      <w:rPr>
        <w:rFonts w:ascii="Wingdings" w:hAnsi="Wingdings" w:hint="default"/>
      </w:rPr>
    </w:lvl>
  </w:abstractNum>
  <w:abstractNum w:abstractNumId="314" w15:restartNumberingAfterBreak="0">
    <w:nsid w:val="7CBD2441"/>
    <w:multiLevelType w:val="multilevel"/>
    <w:tmpl w:val="934C3346"/>
    <w:lvl w:ilvl="0">
      <w:start w:val="1"/>
      <w:numFmt w:val="decimal"/>
      <w:lvlText w:val="%1)"/>
      <w:lvlJc w:val="left"/>
      <w:pPr>
        <w:tabs>
          <w:tab w:val="num" w:pos="0"/>
        </w:tabs>
        <w:ind w:left="1713" w:hanging="360"/>
      </w:pPr>
      <w:rPr>
        <w:rFonts w:ascii="Cambria" w:eastAsia="SimSun" w:hAnsi="Cambria" w:cs="Helvetica"/>
      </w:rPr>
    </w:lvl>
    <w:lvl w:ilvl="1">
      <w:start w:val="1"/>
      <w:numFmt w:val="bullet"/>
      <w:lvlText w:val="o"/>
      <w:lvlJc w:val="left"/>
      <w:pPr>
        <w:tabs>
          <w:tab w:val="num" w:pos="0"/>
        </w:tabs>
        <w:ind w:left="2433" w:hanging="360"/>
      </w:pPr>
      <w:rPr>
        <w:rFonts w:ascii="Courier New" w:hAnsi="Courier New" w:cs="Courier New" w:hint="default"/>
      </w:rPr>
    </w:lvl>
    <w:lvl w:ilvl="2">
      <w:start w:val="1"/>
      <w:numFmt w:val="decimal"/>
      <w:lvlText w:val="%3."/>
      <w:lvlJc w:val="left"/>
      <w:pPr>
        <w:tabs>
          <w:tab w:val="num" w:pos="0"/>
        </w:tabs>
        <w:ind w:left="3373" w:hanging="580"/>
      </w:p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315" w15:restartNumberingAfterBreak="0">
    <w:nsid w:val="7CC61D8E"/>
    <w:multiLevelType w:val="multilevel"/>
    <w:tmpl w:val="32069A48"/>
    <w:lvl w:ilvl="0">
      <w:start w:val="1"/>
      <w:numFmt w:val="decimal"/>
      <w:lvlText w:val="%1)"/>
      <w:lvlJc w:val="left"/>
      <w:pPr>
        <w:tabs>
          <w:tab w:val="num" w:pos="0"/>
        </w:tabs>
        <w:ind w:left="1571"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316" w15:restartNumberingAfterBreak="0">
    <w:nsid w:val="7CE83408"/>
    <w:multiLevelType w:val="multilevel"/>
    <w:tmpl w:val="18C231D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val="0"/>
        <w:i w:val="0"/>
        <w:iCs w:val="0"/>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7" w15:restartNumberingAfterBreak="0">
    <w:nsid w:val="7DA91322"/>
    <w:multiLevelType w:val="hybridMultilevel"/>
    <w:tmpl w:val="77BA9F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8" w15:restartNumberingAfterBreak="0">
    <w:nsid w:val="7DC07B1B"/>
    <w:multiLevelType w:val="multilevel"/>
    <w:tmpl w:val="EB2CADD8"/>
    <w:lvl w:ilvl="0">
      <w:start w:val="8"/>
      <w:numFmt w:val="decimal"/>
      <w:lvlText w:val="%1."/>
      <w:lvlJc w:val="left"/>
      <w:pPr>
        <w:ind w:left="400" w:hanging="400"/>
      </w:pPr>
      <w:rPr>
        <w:rFonts w:cs="Times New Roman" w:hint="default"/>
        <w:b/>
      </w:rPr>
    </w:lvl>
    <w:lvl w:ilvl="1">
      <w:start w:val="1"/>
      <w:numFmt w:val="decimal"/>
      <w:lvlText w:val="%1.%2."/>
      <w:lvlJc w:val="left"/>
      <w:pPr>
        <w:ind w:left="720" w:hanging="720"/>
      </w:pPr>
      <w:rPr>
        <w:rFonts w:cs="Times New Roman" w:hint="default"/>
        <w:b/>
        <w:sz w:val="24"/>
        <w:szCs w:val="24"/>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319" w15:restartNumberingAfterBreak="0">
    <w:nsid w:val="7DE931E1"/>
    <w:multiLevelType w:val="hybridMultilevel"/>
    <w:tmpl w:val="A3F0A5F8"/>
    <w:lvl w:ilvl="0" w:tplc="0000000B">
      <w:start w:val="1"/>
      <w:numFmt w:val="decimal"/>
      <w:lvlText w:val="%1."/>
      <w:lvlJc w:val="left"/>
      <w:pPr>
        <w:ind w:left="360" w:hanging="360"/>
      </w:pPr>
      <w:rPr>
        <w:rFonts w:ascii="Cambria" w:hAnsi="Cambria" w:cs="Cambria" w:hint="default"/>
        <w:b/>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0" w15:restartNumberingAfterBreak="0">
    <w:nsid w:val="7E0969D5"/>
    <w:multiLevelType w:val="hybridMultilevel"/>
    <w:tmpl w:val="E7C2B68A"/>
    <w:lvl w:ilvl="0" w:tplc="0FE2B6B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21" w15:restartNumberingAfterBreak="0">
    <w:nsid w:val="7E1D7190"/>
    <w:multiLevelType w:val="hybridMultilevel"/>
    <w:tmpl w:val="0DCA7BA0"/>
    <w:lvl w:ilvl="0" w:tplc="4CA02B3C">
      <w:start w:val="1"/>
      <w:numFmt w:val="decimal"/>
      <w:lvlText w:val="%1."/>
      <w:lvlJc w:val="left"/>
      <w:pPr>
        <w:ind w:left="1080" w:hanging="360"/>
      </w:pPr>
      <w:rPr>
        <w:rFonts w:ascii="Calibri" w:eastAsiaTheme="minorHAnsi" w:hAnsi="Calibri" w:cs="Calibri"/>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2" w15:restartNumberingAfterBreak="0">
    <w:nsid w:val="7E816611"/>
    <w:multiLevelType w:val="hybridMultilevel"/>
    <w:tmpl w:val="619274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3" w15:restartNumberingAfterBreak="0">
    <w:nsid w:val="7F8318EF"/>
    <w:multiLevelType w:val="multilevel"/>
    <w:tmpl w:val="93AEE870"/>
    <w:lvl w:ilvl="0">
      <w:start w:val="20"/>
      <w:numFmt w:val="decimal"/>
      <w:lvlText w:val="%1"/>
      <w:lvlJc w:val="left"/>
      <w:pPr>
        <w:tabs>
          <w:tab w:val="num" w:pos="0"/>
        </w:tabs>
        <w:ind w:left="444" w:hanging="444"/>
      </w:pPr>
    </w:lvl>
    <w:lvl w:ilvl="1">
      <w:start w:val="1"/>
      <w:numFmt w:val="decimal"/>
      <w:lvlText w:val="%1.%2"/>
      <w:lvlJc w:val="left"/>
      <w:pPr>
        <w:tabs>
          <w:tab w:val="num" w:pos="0"/>
        </w:tabs>
        <w:ind w:left="444" w:hanging="444"/>
      </w:pPr>
      <w:rPr>
        <w:rFonts w:ascii="Cambria" w:hAnsi="Cambria" w:cs="Cambria"/>
        <w:b/>
        <w:bCs w:val="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24" w15:restartNumberingAfterBreak="0">
    <w:nsid w:val="7FB75A5F"/>
    <w:multiLevelType w:val="hybridMultilevel"/>
    <w:tmpl w:val="FD8ECDAA"/>
    <w:lvl w:ilvl="0" w:tplc="B0368870">
      <w:start w:val="1"/>
      <w:numFmt w:val="decimal"/>
      <w:lvlText w:val="3.%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27056821">
    <w:abstractNumId w:val="190"/>
  </w:num>
  <w:num w:numId="2" w16cid:durableId="1320648322">
    <w:abstractNumId w:val="163"/>
  </w:num>
  <w:num w:numId="3" w16cid:durableId="582228412">
    <w:abstractNumId w:val="179"/>
  </w:num>
  <w:num w:numId="4" w16cid:durableId="1697192033">
    <w:abstractNumId w:val="200"/>
  </w:num>
  <w:num w:numId="5" w16cid:durableId="2084642134">
    <w:abstractNumId w:val="323"/>
  </w:num>
  <w:num w:numId="6" w16cid:durableId="2824535">
    <w:abstractNumId w:val="277"/>
  </w:num>
  <w:num w:numId="7" w16cid:durableId="1611085170">
    <w:abstractNumId w:val="130"/>
  </w:num>
  <w:num w:numId="8" w16cid:durableId="396174100">
    <w:abstractNumId w:val="235"/>
  </w:num>
  <w:num w:numId="9" w16cid:durableId="1028288863">
    <w:abstractNumId w:val="226"/>
  </w:num>
  <w:num w:numId="10" w16cid:durableId="449936138">
    <w:abstractNumId w:val="204"/>
  </w:num>
  <w:num w:numId="11" w16cid:durableId="1197622703">
    <w:abstractNumId w:val="76"/>
  </w:num>
  <w:num w:numId="12" w16cid:durableId="2063944753">
    <w:abstractNumId w:val="249"/>
  </w:num>
  <w:num w:numId="13" w16cid:durableId="526329942">
    <w:abstractNumId w:val="290"/>
  </w:num>
  <w:num w:numId="14" w16cid:durableId="922564985">
    <w:abstractNumId w:val="136"/>
  </w:num>
  <w:num w:numId="15" w16cid:durableId="1889341651">
    <w:abstractNumId w:val="127"/>
  </w:num>
  <w:num w:numId="16" w16cid:durableId="1750420448">
    <w:abstractNumId w:val="262"/>
  </w:num>
  <w:num w:numId="17" w16cid:durableId="935598599">
    <w:abstractNumId w:val="117"/>
  </w:num>
  <w:num w:numId="18" w16cid:durableId="1941715868">
    <w:abstractNumId w:val="209"/>
  </w:num>
  <w:num w:numId="19" w16cid:durableId="202834179">
    <w:abstractNumId w:val="182"/>
  </w:num>
  <w:num w:numId="20" w16cid:durableId="1339623618">
    <w:abstractNumId w:val="184"/>
  </w:num>
  <w:num w:numId="21" w16cid:durableId="553393662">
    <w:abstractNumId w:val="196"/>
  </w:num>
  <w:num w:numId="22" w16cid:durableId="221449553">
    <w:abstractNumId w:val="238"/>
  </w:num>
  <w:num w:numId="23" w16cid:durableId="1038578955">
    <w:abstractNumId w:val="300"/>
  </w:num>
  <w:num w:numId="24" w16cid:durableId="954945809">
    <w:abstractNumId w:val="299"/>
  </w:num>
  <w:num w:numId="25" w16cid:durableId="519395994">
    <w:abstractNumId w:val="153"/>
  </w:num>
  <w:num w:numId="26" w16cid:durableId="2127919444">
    <w:abstractNumId w:val="263"/>
  </w:num>
  <w:num w:numId="27" w16cid:durableId="559170572">
    <w:abstractNumId w:val="134"/>
  </w:num>
  <w:num w:numId="28" w16cid:durableId="946235454">
    <w:abstractNumId w:val="158"/>
  </w:num>
  <w:num w:numId="29" w16cid:durableId="1961912720">
    <w:abstractNumId w:val="315"/>
  </w:num>
  <w:num w:numId="30" w16cid:durableId="494883070">
    <w:abstractNumId w:val="160"/>
  </w:num>
  <w:num w:numId="31" w16cid:durableId="1253708530">
    <w:abstractNumId w:val="192"/>
  </w:num>
  <w:num w:numId="32" w16cid:durableId="1685396708">
    <w:abstractNumId w:val="289"/>
  </w:num>
  <w:num w:numId="33" w16cid:durableId="72095155">
    <w:abstractNumId w:val="105"/>
  </w:num>
  <w:num w:numId="34" w16cid:durableId="333342734">
    <w:abstractNumId w:val="83"/>
  </w:num>
  <w:num w:numId="35" w16cid:durableId="1871145276">
    <w:abstractNumId w:val="305"/>
  </w:num>
  <w:num w:numId="36" w16cid:durableId="1377851352">
    <w:abstractNumId w:val="189"/>
  </w:num>
  <w:num w:numId="37" w16cid:durableId="2007584534">
    <w:abstractNumId w:val="101"/>
  </w:num>
  <w:num w:numId="38" w16cid:durableId="726608664">
    <w:abstractNumId w:val="116"/>
  </w:num>
  <w:num w:numId="39" w16cid:durableId="894387012">
    <w:abstractNumId w:val="247"/>
  </w:num>
  <w:num w:numId="40" w16cid:durableId="1022590447">
    <w:abstractNumId w:val="264"/>
  </w:num>
  <w:num w:numId="41" w16cid:durableId="2068599715">
    <w:abstractNumId w:val="208"/>
  </w:num>
  <w:num w:numId="42" w16cid:durableId="15160488">
    <w:abstractNumId w:val="248"/>
  </w:num>
  <w:num w:numId="43" w16cid:durableId="1009522153">
    <w:abstractNumId w:val="176"/>
  </w:num>
  <w:num w:numId="44" w16cid:durableId="935141084">
    <w:abstractNumId w:val="66"/>
  </w:num>
  <w:num w:numId="45" w16cid:durableId="823155867">
    <w:abstractNumId w:val="152"/>
  </w:num>
  <w:num w:numId="46" w16cid:durableId="533926475">
    <w:abstractNumId w:val="203"/>
  </w:num>
  <w:num w:numId="47" w16cid:durableId="82999322">
    <w:abstractNumId w:val="145"/>
  </w:num>
  <w:num w:numId="48" w16cid:durableId="1828521207">
    <w:abstractNumId w:val="162"/>
  </w:num>
  <w:num w:numId="49" w16cid:durableId="1553228292">
    <w:abstractNumId w:val="86"/>
  </w:num>
  <w:num w:numId="50" w16cid:durableId="597979627">
    <w:abstractNumId w:val="112"/>
  </w:num>
  <w:num w:numId="51" w16cid:durableId="1956205256">
    <w:abstractNumId w:val="227"/>
  </w:num>
  <w:num w:numId="52" w16cid:durableId="612440063">
    <w:abstractNumId w:val="201"/>
  </w:num>
  <w:num w:numId="53" w16cid:durableId="398871853">
    <w:abstractNumId w:val="122"/>
  </w:num>
  <w:num w:numId="54" w16cid:durableId="698512347">
    <w:abstractNumId w:val="132"/>
  </w:num>
  <w:num w:numId="55" w16cid:durableId="1261254864">
    <w:abstractNumId w:val="244"/>
  </w:num>
  <w:num w:numId="56" w16cid:durableId="2094157393">
    <w:abstractNumId w:val="195"/>
  </w:num>
  <w:num w:numId="57" w16cid:durableId="1818644189">
    <w:abstractNumId w:val="193"/>
  </w:num>
  <w:num w:numId="58" w16cid:durableId="1698240572">
    <w:abstractNumId w:val="119"/>
  </w:num>
  <w:num w:numId="59" w16cid:durableId="1077870842">
    <w:abstractNumId w:val="51"/>
  </w:num>
  <w:num w:numId="60" w16cid:durableId="1984236607">
    <w:abstractNumId w:val="171"/>
  </w:num>
  <w:num w:numId="61" w16cid:durableId="666135344">
    <w:abstractNumId w:val="255"/>
  </w:num>
  <w:num w:numId="62" w16cid:durableId="1861115366">
    <w:abstractNumId w:val="181"/>
  </w:num>
  <w:num w:numId="63" w16cid:durableId="98065801">
    <w:abstractNumId w:val="62"/>
  </w:num>
  <w:num w:numId="64" w16cid:durableId="542132014">
    <w:abstractNumId w:val="283"/>
  </w:num>
  <w:num w:numId="65" w16cid:durableId="1470317010">
    <w:abstractNumId w:val="295"/>
  </w:num>
  <w:num w:numId="66" w16cid:durableId="77558322">
    <w:abstractNumId w:val="166"/>
  </w:num>
  <w:num w:numId="67" w16cid:durableId="1789734414">
    <w:abstractNumId w:val="288"/>
  </w:num>
  <w:num w:numId="68" w16cid:durableId="2050035250">
    <w:abstractNumId w:val="282"/>
  </w:num>
  <w:num w:numId="69" w16cid:durableId="1266885111">
    <w:abstractNumId w:val="84"/>
  </w:num>
  <w:num w:numId="70" w16cid:durableId="968239154">
    <w:abstractNumId w:val="90"/>
  </w:num>
  <w:num w:numId="71" w16cid:durableId="277763829">
    <w:abstractNumId w:val="81"/>
  </w:num>
  <w:num w:numId="72" w16cid:durableId="672029241">
    <w:abstractNumId w:val="111"/>
  </w:num>
  <w:num w:numId="73" w16cid:durableId="1185630621">
    <w:abstractNumId w:val="221"/>
  </w:num>
  <w:num w:numId="74" w16cid:durableId="1599293554">
    <w:abstractNumId w:val="186"/>
  </w:num>
  <w:num w:numId="75" w16cid:durableId="1012951158">
    <w:abstractNumId w:val="102"/>
  </w:num>
  <w:num w:numId="76" w16cid:durableId="1218862866">
    <w:abstractNumId w:val="304"/>
  </w:num>
  <w:num w:numId="77" w16cid:durableId="373316268">
    <w:abstractNumId w:val="69"/>
  </w:num>
  <w:num w:numId="78" w16cid:durableId="1306738618">
    <w:abstractNumId w:val="271"/>
  </w:num>
  <w:num w:numId="79" w16cid:durableId="175971502">
    <w:abstractNumId w:val="230"/>
  </w:num>
  <w:num w:numId="80" w16cid:durableId="1150555771">
    <w:abstractNumId w:val="243"/>
  </w:num>
  <w:num w:numId="81" w16cid:durableId="712972306">
    <w:abstractNumId w:val="217"/>
  </w:num>
  <w:num w:numId="82" w16cid:durableId="1622221097">
    <w:abstractNumId w:val="265"/>
  </w:num>
  <w:num w:numId="83" w16cid:durableId="748191186">
    <w:abstractNumId w:val="198"/>
  </w:num>
  <w:num w:numId="84" w16cid:durableId="939067267">
    <w:abstractNumId w:val="164"/>
  </w:num>
  <w:num w:numId="85" w16cid:durableId="1753089522">
    <w:abstractNumId w:val="89"/>
  </w:num>
  <w:num w:numId="86" w16cid:durableId="1689063805">
    <w:abstractNumId w:val="146"/>
  </w:num>
  <w:num w:numId="87" w16cid:durableId="1044527732">
    <w:abstractNumId w:val="109"/>
  </w:num>
  <w:num w:numId="88" w16cid:durableId="1225796755">
    <w:abstractNumId w:val="78"/>
  </w:num>
  <w:num w:numId="89" w16cid:durableId="4796195">
    <w:abstractNumId w:val="252"/>
  </w:num>
  <w:num w:numId="90" w16cid:durableId="31001250">
    <w:abstractNumId w:val="151"/>
  </w:num>
  <w:num w:numId="91" w16cid:durableId="1686250877">
    <w:abstractNumId w:val="225"/>
  </w:num>
  <w:num w:numId="92" w16cid:durableId="574126884">
    <w:abstractNumId w:val="215"/>
  </w:num>
  <w:num w:numId="93" w16cid:durableId="254290401">
    <w:abstractNumId w:val="126"/>
  </w:num>
  <w:num w:numId="94" w16cid:durableId="210503806">
    <w:abstractNumId w:val="99"/>
  </w:num>
  <w:num w:numId="95" w16cid:durableId="1579945824">
    <w:abstractNumId w:val="236"/>
  </w:num>
  <w:num w:numId="96" w16cid:durableId="3020657">
    <w:abstractNumId w:val="246"/>
  </w:num>
  <w:num w:numId="97" w16cid:durableId="237904075">
    <w:abstractNumId w:val="71"/>
  </w:num>
  <w:num w:numId="98" w16cid:durableId="194737036">
    <w:abstractNumId w:val="240"/>
  </w:num>
  <w:num w:numId="99" w16cid:durableId="8604623">
    <w:abstractNumId w:val="276"/>
  </w:num>
  <w:num w:numId="100" w16cid:durableId="2028484438">
    <w:abstractNumId w:val="280"/>
  </w:num>
  <w:num w:numId="101" w16cid:durableId="734204150">
    <w:abstractNumId w:val="261"/>
  </w:num>
  <w:num w:numId="102" w16cid:durableId="585000812">
    <w:abstractNumId w:val="137"/>
  </w:num>
  <w:num w:numId="103" w16cid:durableId="1554341970">
    <w:abstractNumId w:val="318"/>
  </w:num>
  <w:num w:numId="104" w16cid:durableId="2087721739">
    <w:abstractNumId w:val="60"/>
  </w:num>
  <w:num w:numId="105" w16cid:durableId="2097901381">
    <w:abstractNumId w:val="183"/>
  </w:num>
  <w:num w:numId="106" w16cid:durableId="1817144214">
    <w:abstractNumId w:val="237"/>
  </w:num>
  <w:num w:numId="107" w16cid:durableId="399837322">
    <w:abstractNumId w:val="95"/>
  </w:num>
  <w:num w:numId="108" w16cid:durableId="961499202">
    <w:abstractNumId w:val="155"/>
  </w:num>
  <w:num w:numId="109" w16cid:durableId="766970121">
    <w:abstractNumId w:val="279"/>
  </w:num>
  <w:num w:numId="110" w16cid:durableId="1120151487">
    <w:abstractNumId w:val="30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2000692863">
    <w:abstractNumId w:val="3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315185726">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251085284">
    <w:abstractNumId w:val="205"/>
  </w:num>
  <w:num w:numId="114" w16cid:durableId="1434472139">
    <w:abstractNumId w:val="142"/>
  </w:num>
  <w:num w:numId="115" w16cid:durableId="292444790">
    <w:abstractNumId w:val="80"/>
  </w:num>
  <w:num w:numId="116" w16cid:durableId="441149948">
    <w:abstractNumId w:val="114"/>
  </w:num>
  <w:num w:numId="117" w16cid:durableId="605844593">
    <w:abstractNumId w:val="91"/>
  </w:num>
  <w:num w:numId="118" w16cid:durableId="1442145492">
    <w:abstractNumId w:val="48"/>
  </w:num>
  <w:num w:numId="119" w16cid:durableId="1866823584">
    <w:abstractNumId w:val="298"/>
  </w:num>
  <w:num w:numId="120" w16cid:durableId="343433525">
    <w:abstractNumId w:val="118"/>
  </w:num>
  <w:num w:numId="121" w16cid:durableId="1868055445">
    <w:abstractNumId w:val="212"/>
  </w:num>
  <w:num w:numId="122" w16cid:durableId="1534878931">
    <w:abstractNumId w:val="140"/>
  </w:num>
  <w:num w:numId="123" w16cid:durableId="1090277178">
    <w:abstractNumId w:val="67"/>
  </w:num>
  <w:num w:numId="124" w16cid:durableId="827284986">
    <w:abstractNumId w:val="233"/>
  </w:num>
  <w:num w:numId="125" w16cid:durableId="97912166">
    <w:abstractNumId w:val="50"/>
  </w:num>
  <w:num w:numId="126" w16cid:durableId="1082802484">
    <w:abstractNumId w:val="6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423451364">
    <w:abstractNumId w:val="115"/>
  </w:num>
  <w:num w:numId="128" w16cid:durableId="67927621">
    <w:abstractNumId w:val="216"/>
  </w:num>
  <w:num w:numId="129" w16cid:durableId="1617176586">
    <w:abstractNumId w:val="157"/>
  </w:num>
  <w:num w:numId="130" w16cid:durableId="278336030">
    <w:abstractNumId w:val="57"/>
  </w:num>
  <w:num w:numId="131" w16cid:durableId="960842599">
    <w:abstractNumId w:val="131"/>
  </w:num>
  <w:num w:numId="132" w16cid:durableId="2046519652">
    <w:abstractNumId w:val="14"/>
  </w:num>
  <w:num w:numId="133" w16cid:durableId="1482112861">
    <w:abstractNumId w:val="4"/>
  </w:num>
  <w:num w:numId="134" w16cid:durableId="264076608">
    <w:abstractNumId w:val="106"/>
  </w:num>
  <w:num w:numId="135" w16cid:durableId="1529759742">
    <w:abstractNumId w:val="281"/>
  </w:num>
  <w:num w:numId="136" w16cid:durableId="376206057">
    <w:abstractNumId w:val="88"/>
  </w:num>
  <w:num w:numId="137" w16cid:durableId="573704074">
    <w:abstractNumId w:val="37"/>
  </w:num>
  <w:num w:numId="138" w16cid:durableId="1995334799">
    <w:abstractNumId w:val="42"/>
  </w:num>
  <w:num w:numId="139" w16cid:durableId="1298147759">
    <w:abstractNumId w:val="316"/>
  </w:num>
  <w:num w:numId="140" w16cid:durableId="1571960907">
    <w:abstractNumId w:val="232"/>
  </w:num>
  <w:num w:numId="141" w16cid:durableId="1287390921">
    <w:abstractNumId w:val="294"/>
  </w:num>
  <w:num w:numId="142" w16cid:durableId="1052343358">
    <w:abstractNumId w:val="64"/>
  </w:num>
  <w:num w:numId="143" w16cid:durableId="835194457">
    <w:abstractNumId w:val="293"/>
  </w:num>
  <w:num w:numId="144" w16cid:durableId="204172597">
    <w:abstractNumId w:val="46"/>
  </w:num>
  <w:num w:numId="145" w16cid:durableId="1230459973">
    <w:abstractNumId w:val="167"/>
  </w:num>
  <w:num w:numId="146" w16cid:durableId="2024938325">
    <w:abstractNumId w:val="123"/>
  </w:num>
  <w:num w:numId="147" w16cid:durableId="1261645752">
    <w:abstractNumId w:val="220"/>
  </w:num>
  <w:num w:numId="148" w16cid:durableId="1569654973">
    <w:abstractNumId w:val="274"/>
  </w:num>
  <w:num w:numId="149" w16cid:durableId="2111388446">
    <w:abstractNumId w:val="129"/>
  </w:num>
  <w:num w:numId="150" w16cid:durableId="1729691875">
    <w:abstractNumId w:val="231"/>
  </w:num>
  <w:num w:numId="151" w16cid:durableId="665547384">
    <w:abstractNumId w:val="194"/>
  </w:num>
  <w:num w:numId="152" w16cid:durableId="1077359972">
    <w:abstractNumId w:val="278"/>
  </w:num>
  <w:num w:numId="153" w16cid:durableId="173224592">
    <w:abstractNumId w:val="223"/>
  </w:num>
  <w:num w:numId="154" w16cid:durableId="2091654117">
    <w:abstractNumId w:val="22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721324054">
    <w:abstractNumId w:val="77"/>
  </w:num>
  <w:num w:numId="156" w16cid:durableId="1862665758">
    <w:abstractNumId w:val="104"/>
  </w:num>
  <w:num w:numId="157" w16cid:durableId="1368412384">
    <w:abstractNumId w:val="47"/>
  </w:num>
  <w:num w:numId="158" w16cid:durableId="2027822248">
    <w:abstractNumId w:val="202"/>
  </w:num>
  <w:num w:numId="159" w16cid:durableId="41102251">
    <w:abstractNumId w:val="306"/>
  </w:num>
  <w:num w:numId="160" w16cid:durableId="1959752514">
    <w:abstractNumId w:val="79"/>
  </w:num>
  <w:num w:numId="161" w16cid:durableId="1995792718">
    <w:abstractNumId w:val="156"/>
  </w:num>
  <w:num w:numId="162" w16cid:durableId="1157456066">
    <w:abstractNumId w:val="206"/>
  </w:num>
  <w:num w:numId="163" w16cid:durableId="1340885726">
    <w:abstractNumId w:val="284"/>
  </w:num>
  <w:num w:numId="164" w16cid:durableId="1888638873">
    <w:abstractNumId w:val="210"/>
  </w:num>
  <w:num w:numId="165" w16cid:durableId="907809568">
    <w:abstractNumId w:val="311"/>
  </w:num>
  <w:num w:numId="166" w16cid:durableId="1436486130">
    <w:abstractNumId w:val="165"/>
  </w:num>
  <w:num w:numId="167" w16cid:durableId="850215609">
    <w:abstractNumId w:val="141"/>
  </w:num>
  <w:num w:numId="168" w16cid:durableId="854617052">
    <w:abstractNumId w:val="3"/>
  </w:num>
  <w:num w:numId="169" w16cid:durableId="629474880">
    <w:abstractNumId w:val="8"/>
  </w:num>
  <w:num w:numId="170" w16cid:durableId="1685979247">
    <w:abstractNumId w:val="0"/>
  </w:num>
  <w:num w:numId="171" w16cid:durableId="1969389483">
    <w:abstractNumId w:val="1"/>
  </w:num>
  <w:num w:numId="172" w16cid:durableId="1672873862">
    <w:abstractNumId w:val="2"/>
  </w:num>
  <w:num w:numId="173" w16cid:durableId="1945645874">
    <w:abstractNumId w:val="5"/>
  </w:num>
  <w:num w:numId="174" w16cid:durableId="469128022">
    <w:abstractNumId w:val="6"/>
  </w:num>
  <w:num w:numId="175" w16cid:durableId="1907376348">
    <w:abstractNumId w:val="9"/>
  </w:num>
  <w:num w:numId="176" w16cid:durableId="509681040">
    <w:abstractNumId w:val="11"/>
  </w:num>
  <w:num w:numId="177" w16cid:durableId="2051151420">
    <w:abstractNumId w:val="12"/>
  </w:num>
  <w:num w:numId="178" w16cid:durableId="87653822">
    <w:abstractNumId w:val="13"/>
  </w:num>
  <w:num w:numId="179" w16cid:durableId="1041979781">
    <w:abstractNumId w:val="15"/>
  </w:num>
  <w:num w:numId="180" w16cid:durableId="1214389767">
    <w:abstractNumId w:val="16"/>
  </w:num>
  <w:num w:numId="181" w16cid:durableId="1139810740">
    <w:abstractNumId w:val="17"/>
  </w:num>
  <w:num w:numId="182" w16cid:durableId="2067333524">
    <w:abstractNumId w:val="18"/>
  </w:num>
  <w:num w:numId="183" w16cid:durableId="1109351828">
    <w:abstractNumId w:val="19"/>
  </w:num>
  <w:num w:numId="184" w16cid:durableId="423502589">
    <w:abstractNumId w:val="21"/>
  </w:num>
  <w:num w:numId="185" w16cid:durableId="1884901175">
    <w:abstractNumId w:val="22"/>
  </w:num>
  <w:num w:numId="186" w16cid:durableId="1430078659">
    <w:abstractNumId w:val="23"/>
  </w:num>
  <w:num w:numId="187" w16cid:durableId="1720789044">
    <w:abstractNumId w:val="24"/>
  </w:num>
  <w:num w:numId="188" w16cid:durableId="812454569">
    <w:abstractNumId w:val="25"/>
  </w:num>
  <w:num w:numId="189" w16cid:durableId="1324434862">
    <w:abstractNumId w:val="26"/>
  </w:num>
  <w:num w:numId="190" w16cid:durableId="1348094425">
    <w:abstractNumId w:val="27"/>
  </w:num>
  <w:num w:numId="191" w16cid:durableId="813329559">
    <w:abstractNumId w:val="28"/>
  </w:num>
  <w:num w:numId="192" w16cid:durableId="747383765">
    <w:abstractNumId w:val="29"/>
  </w:num>
  <w:num w:numId="193" w16cid:durableId="988098683">
    <w:abstractNumId w:val="30"/>
  </w:num>
  <w:num w:numId="194" w16cid:durableId="1102215597">
    <w:abstractNumId w:val="31"/>
  </w:num>
  <w:num w:numId="195" w16cid:durableId="1272124793">
    <w:abstractNumId w:val="32"/>
  </w:num>
  <w:num w:numId="196" w16cid:durableId="660281944">
    <w:abstractNumId w:val="33"/>
  </w:num>
  <w:num w:numId="197" w16cid:durableId="1093237652">
    <w:abstractNumId w:val="34"/>
  </w:num>
  <w:num w:numId="198" w16cid:durableId="24330332">
    <w:abstractNumId w:val="35"/>
  </w:num>
  <w:num w:numId="199" w16cid:durableId="775101414">
    <w:abstractNumId w:val="36"/>
  </w:num>
  <w:num w:numId="200" w16cid:durableId="1617524235">
    <w:abstractNumId w:val="38"/>
  </w:num>
  <w:num w:numId="201" w16cid:durableId="531308353">
    <w:abstractNumId w:val="39"/>
  </w:num>
  <w:num w:numId="202" w16cid:durableId="838888995">
    <w:abstractNumId w:val="40"/>
  </w:num>
  <w:num w:numId="203" w16cid:durableId="156925925">
    <w:abstractNumId w:val="41"/>
  </w:num>
  <w:num w:numId="204" w16cid:durableId="33775674">
    <w:abstractNumId w:val="191"/>
  </w:num>
  <w:num w:numId="205" w16cid:durableId="2042512242">
    <w:abstractNumId w:val="173"/>
  </w:num>
  <w:num w:numId="206" w16cid:durableId="683360619">
    <w:abstractNumId w:val="138"/>
  </w:num>
  <w:num w:numId="207" w16cid:durableId="201284413">
    <w:abstractNumId w:val="177"/>
  </w:num>
  <w:num w:numId="208" w16cid:durableId="1774322307">
    <w:abstractNumId w:val="241"/>
  </w:num>
  <w:num w:numId="209" w16cid:durableId="154615339">
    <w:abstractNumId w:val="291"/>
  </w:num>
  <w:num w:numId="210" w16cid:durableId="629675909">
    <w:abstractNumId w:val="287"/>
  </w:num>
  <w:num w:numId="211" w16cid:durableId="406272181">
    <w:abstractNumId w:val="56"/>
  </w:num>
  <w:num w:numId="212" w16cid:durableId="1161853049">
    <w:abstractNumId w:val="92"/>
  </w:num>
  <w:num w:numId="213" w16cid:durableId="23759250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480390184">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983780290">
    <w:abstractNumId w:val="148"/>
  </w:num>
  <w:num w:numId="216" w16cid:durableId="2122456854">
    <w:abstractNumId w:val="139"/>
  </w:num>
  <w:num w:numId="217" w16cid:durableId="742682218">
    <w:abstractNumId w:val="308"/>
  </w:num>
  <w:num w:numId="218" w16cid:durableId="1684088955">
    <w:abstractNumId w:val="128"/>
  </w:num>
  <w:num w:numId="219" w16cid:durableId="1778871980">
    <w:abstractNumId w:val="61"/>
  </w:num>
  <w:num w:numId="220" w16cid:durableId="17584784">
    <w:abstractNumId w:val="322"/>
  </w:num>
  <w:num w:numId="221" w16cid:durableId="579876985">
    <w:abstractNumId w:val="53"/>
  </w:num>
  <w:num w:numId="222" w16cid:durableId="893351063">
    <w:abstractNumId w:val="211"/>
  </w:num>
  <w:num w:numId="223" w16cid:durableId="548735621">
    <w:abstractNumId w:val="317"/>
  </w:num>
  <w:num w:numId="224" w16cid:durableId="843475347">
    <w:abstractNumId w:val="302"/>
  </w:num>
  <w:num w:numId="225" w16cid:durableId="1227494197">
    <w:abstractNumId w:val="296"/>
  </w:num>
  <w:num w:numId="226" w16cid:durableId="2084136776">
    <w:abstractNumId w:val="45"/>
  </w:num>
  <w:num w:numId="227" w16cid:durableId="371199369">
    <w:abstractNumId w:val="312"/>
  </w:num>
  <w:num w:numId="228" w16cid:durableId="1805123892">
    <w:abstractNumId w:val="44"/>
  </w:num>
  <w:num w:numId="229" w16cid:durableId="1694914071">
    <w:abstractNumId w:val="159"/>
  </w:num>
  <w:num w:numId="230" w16cid:durableId="380596915">
    <w:abstractNumId w:val="169"/>
  </w:num>
  <w:num w:numId="231" w16cid:durableId="1043288163">
    <w:abstractNumId w:val="85"/>
  </w:num>
  <w:num w:numId="232" w16cid:durableId="797190516">
    <w:abstractNumId w:val="87"/>
  </w:num>
  <w:num w:numId="233" w16cid:durableId="131876182">
    <w:abstractNumId w:val="75"/>
  </w:num>
  <w:num w:numId="234" w16cid:durableId="1283731911">
    <w:abstractNumId w:val="197"/>
  </w:num>
  <w:num w:numId="235" w16cid:durableId="208151823">
    <w:abstractNumId w:val="286"/>
  </w:num>
  <w:num w:numId="236" w16cid:durableId="1028221071">
    <w:abstractNumId w:val="292"/>
  </w:num>
  <w:num w:numId="237" w16cid:durableId="626542419">
    <w:abstractNumId w:val="58"/>
  </w:num>
  <w:num w:numId="238" w16cid:durableId="1343975104">
    <w:abstractNumId w:val="309"/>
  </w:num>
  <w:num w:numId="239" w16cid:durableId="2124765516">
    <w:abstractNumId w:val="49"/>
  </w:num>
  <w:num w:numId="240" w16cid:durableId="211189662">
    <w:abstractNumId w:val="96"/>
  </w:num>
  <w:num w:numId="241" w16cid:durableId="304168629">
    <w:abstractNumId w:val="260"/>
  </w:num>
  <w:num w:numId="242" w16cid:durableId="208149089">
    <w:abstractNumId w:val="43"/>
  </w:num>
  <w:num w:numId="243" w16cid:durableId="541331769">
    <w:abstractNumId w:val="258"/>
  </w:num>
  <w:num w:numId="244" w16cid:durableId="1693727251">
    <w:abstractNumId w:val="124"/>
  </w:num>
  <w:num w:numId="245" w16cid:durableId="444691672">
    <w:abstractNumId w:val="207"/>
  </w:num>
  <w:num w:numId="246" w16cid:durableId="236479632">
    <w:abstractNumId w:val="70"/>
  </w:num>
  <w:num w:numId="247" w16cid:durableId="1401175453">
    <w:abstractNumId w:val="259"/>
  </w:num>
  <w:num w:numId="248" w16cid:durableId="2106613729">
    <w:abstractNumId w:val="154"/>
  </w:num>
  <w:num w:numId="249" w16cid:durableId="353190267">
    <w:abstractNumId w:val="273"/>
  </w:num>
  <w:num w:numId="250" w16cid:durableId="1148010701">
    <w:abstractNumId w:val="245"/>
  </w:num>
  <w:num w:numId="251" w16cid:durableId="1481340466">
    <w:abstractNumId w:val="172"/>
  </w:num>
  <w:num w:numId="252" w16cid:durableId="1015573283">
    <w:abstractNumId w:val="2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1414088694">
    <w:abstractNumId w:val="310"/>
  </w:num>
  <w:num w:numId="254" w16cid:durableId="550071193">
    <w:abstractNumId w:val="125"/>
  </w:num>
  <w:num w:numId="255" w16cid:durableId="1460032850">
    <w:abstractNumId w:val="313"/>
  </w:num>
  <w:num w:numId="256" w16cid:durableId="1262639401">
    <w:abstractNumId w:val="214"/>
  </w:num>
  <w:num w:numId="257" w16cid:durableId="1646736379">
    <w:abstractNumId w:val="266"/>
  </w:num>
  <w:num w:numId="258" w16cid:durableId="5644625">
    <w:abstractNumId w:val="314"/>
  </w:num>
  <w:num w:numId="259" w16cid:durableId="751589401">
    <w:abstractNumId w:val="16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72568454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745303374">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110195530">
    <w:abstractNumId w:val="270"/>
  </w:num>
  <w:num w:numId="263" w16cid:durableId="2105571888">
    <w:abstractNumId w:val="187"/>
  </w:num>
  <w:num w:numId="264" w16cid:durableId="908921387">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94635060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527792593">
    <w:abstractNumId w:val="229"/>
  </w:num>
  <w:num w:numId="267" w16cid:durableId="1662151696">
    <w:abstractNumId w:val="222"/>
  </w:num>
  <w:num w:numId="268" w16cid:durableId="446655360">
    <w:abstractNumId w:val="150"/>
  </w:num>
  <w:num w:numId="269" w16cid:durableId="1396507893">
    <w:abstractNumId w:val="321"/>
  </w:num>
  <w:num w:numId="270" w16cid:durableId="1781993117">
    <w:abstractNumId w:val="303"/>
  </w:num>
  <w:num w:numId="271" w16cid:durableId="1164004709">
    <w:abstractNumId w:val="133"/>
  </w:num>
  <w:num w:numId="272" w16cid:durableId="1703703714">
    <w:abstractNumId w:val="161"/>
  </w:num>
  <w:num w:numId="273" w16cid:durableId="1738631895">
    <w:abstractNumId w:val="268"/>
  </w:num>
  <w:num w:numId="274" w16cid:durableId="51273770">
    <w:abstractNumId w:val="324"/>
  </w:num>
  <w:num w:numId="275" w16cid:durableId="2109811414">
    <w:abstractNumId w:val="68"/>
  </w:num>
  <w:num w:numId="276" w16cid:durableId="1492482444">
    <w:abstractNumId w:val="175"/>
  </w:num>
  <w:num w:numId="277" w16cid:durableId="1308120715">
    <w:abstractNumId w:val="180"/>
  </w:num>
  <w:num w:numId="278" w16cid:durableId="2014533134">
    <w:abstractNumId w:val="275"/>
  </w:num>
  <w:num w:numId="279" w16cid:durableId="19859167">
    <w:abstractNumId w:val="107"/>
  </w:num>
  <w:num w:numId="280" w16cid:durableId="223294834">
    <w:abstractNumId w:val="74"/>
  </w:num>
  <w:num w:numId="281" w16cid:durableId="1809519159">
    <w:abstractNumId w:val="52"/>
  </w:num>
  <w:num w:numId="282" w16cid:durableId="1297488048">
    <w:abstractNumId w:val="185"/>
  </w:num>
  <w:num w:numId="283" w16cid:durableId="1613436593">
    <w:abstractNumId w:val="149"/>
  </w:num>
  <w:num w:numId="284" w16cid:durableId="391543236">
    <w:abstractNumId w:val="94"/>
  </w:num>
  <w:num w:numId="285" w16cid:durableId="1613171667">
    <w:abstractNumId w:val="188"/>
  </w:num>
  <w:num w:numId="286" w16cid:durableId="1721317434">
    <w:abstractNumId w:val="228"/>
  </w:num>
  <w:num w:numId="287" w16cid:durableId="2125466461">
    <w:abstractNumId w:val="100"/>
  </w:num>
  <w:num w:numId="288" w16cid:durableId="1935817364">
    <w:abstractNumId w:val="297"/>
  </w:num>
  <w:num w:numId="289" w16cid:durableId="649408159">
    <w:abstractNumId w:val="170"/>
  </w:num>
  <w:num w:numId="290" w16cid:durableId="1867908414">
    <w:abstractNumId w:val="219"/>
  </w:num>
  <w:num w:numId="291" w16cid:durableId="363941949">
    <w:abstractNumId w:val="301"/>
  </w:num>
  <w:num w:numId="292" w16cid:durableId="527136906">
    <w:abstractNumId w:val="59"/>
  </w:num>
  <w:num w:numId="293" w16cid:durableId="111562634">
    <w:abstractNumId w:val="108"/>
  </w:num>
  <w:num w:numId="294" w16cid:durableId="193200208">
    <w:abstractNumId w:val="144"/>
  </w:num>
  <w:num w:numId="295" w16cid:durableId="1663315172">
    <w:abstractNumId w:val="224"/>
  </w:num>
  <w:num w:numId="296" w16cid:durableId="386800937">
    <w:abstractNumId w:val="253"/>
  </w:num>
  <w:num w:numId="297" w16cid:durableId="637150674">
    <w:abstractNumId w:val="7"/>
  </w:num>
  <w:num w:numId="298" w16cid:durableId="1136339534">
    <w:abstractNumId w:val="10"/>
  </w:num>
  <w:num w:numId="299" w16cid:durableId="605774332">
    <w:abstractNumId w:val="20"/>
  </w:num>
  <w:num w:numId="300" w16cid:durableId="865291460">
    <w:abstractNumId w:val="55"/>
  </w:num>
  <w:num w:numId="301" w16cid:durableId="133371201">
    <w:abstractNumId w:val="213"/>
  </w:num>
  <w:num w:numId="302" w16cid:durableId="1180781381">
    <w:abstractNumId w:val="218"/>
  </w:num>
  <w:num w:numId="303" w16cid:durableId="1323316969">
    <w:abstractNumId w:val="143"/>
  </w:num>
  <w:num w:numId="304" w16cid:durableId="939147753">
    <w:abstractNumId w:val="242"/>
  </w:num>
  <w:num w:numId="305" w16cid:durableId="810371488">
    <w:abstractNumId w:val="113"/>
  </w:num>
  <w:num w:numId="306" w16cid:durableId="1203711378">
    <w:abstractNumId w:val="82"/>
  </w:num>
  <w:num w:numId="307" w16cid:durableId="141890825">
    <w:abstractNumId w:val="319"/>
  </w:num>
  <w:num w:numId="308" w16cid:durableId="339508341">
    <w:abstractNumId w:val="93"/>
  </w:num>
  <w:num w:numId="309" w16cid:durableId="1774544870">
    <w:abstractNumId w:val="174"/>
  </w:num>
  <w:num w:numId="310" w16cid:durableId="195516370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293679241">
    <w:abstractNumId w:val="10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35929560">
    <w:abstractNumId w:val="135"/>
  </w:num>
  <w:num w:numId="313" w16cid:durableId="1184631213">
    <w:abstractNumId w:val="256"/>
  </w:num>
  <w:num w:numId="314" w16cid:durableId="1756635162">
    <w:abstractNumId w:val="250"/>
  </w:num>
  <w:num w:numId="315" w16cid:durableId="1425540873">
    <w:abstractNumId w:val="147"/>
  </w:num>
  <w:num w:numId="316" w16cid:durableId="147524374">
    <w:abstractNumId w:val="54"/>
  </w:num>
  <w:num w:numId="317" w16cid:durableId="1608391848">
    <w:abstractNumId w:val="120"/>
  </w:num>
  <w:num w:numId="318" w16cid:durableId="994603438">
    <w:abstractNumId w:val="234"/>
  </w:num>
  <w:num w:numId="319" w16cid:durableId="2091148220">
    <w:abstractNumId w:val="239"/>
  </w:num>
  <w:num w:numId="320" w16cid:durableId="124549837">
    <w:abstractNumId w:val="199"/>
  </w:num>
  <w:num w:numId="321" w16cid:durableId="786048573">
    <w:abstractNumId w:val="178"/>
  </w:num>
  <w:num w:numId="322" w16cid:durableId="645597184">
    <w:abstractNumId w:val="320"/>
  </w:num>
  <w:num w:numId="323" w16cid:durableId="1653093752">
    <w:abstractNumId w:val="254"/>
  </w:num>
  <w:num w:numId="324" w16cid:durableId="1528325842">
    <w:abstractNumId w:val="267"/>
  </w:num>
  <w:num w:numId="325" w16cid:durableId="410583480">
    <w:abstractNumId w:val="251"/>
  </w:num>
  <w:num w:numId="326" w16cid:durableId="1405177233">
    <w:abstractNumId w:val="285"/>
  </w:num>
  <w:num w:numId="327" w16cid:durableId="607740667">
    <w:abstractNumId w:val="98"/>
  </w:num>
  <w:num w:numId="328" w16cid:durableId="748772078">
    <w:abstractNumId w:val="110"/>
  </w:num>
  <w:num w:numId="329" w16cid:durableId="1466317069">
    <w:abstractNumId w:val="121"/>
  </w:num>
  <w:num w:numId="330" w16cid:durableId="772630851">
    <w:abstractNumId w:val="269"/>
  </w:num>
  <w:num w:numId="331" w16cid:durableId="1459959039">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776"/>
    <w:rsid w:val="00021EDB"/>
    <w:rsid w:val="00036E4D"/>
    <w:rsid w:val="0006671E"/>
    <w:rsid w:val="0006712C"/>
    <w:rsid w:val="000752D3"/>
    <w:rsid w:val="0008307B"/>
    <w:rsid w:val="00086D21"/>
    <w:rsid w:val="000C58B0"/>
    <w:rsid w:val="000D3851"/>
    <w:rsid w:val="000E6102"/>
    <w:rsid w:val="000F4D5C"/>
    <w:rsid w:val="0010695D"/>
    <w:rsid w:val="001076DA"/>
    <w:rsid w:val="00116021"/>
    <w:rsid w:val="00120AC8"/>
    <w:rsid w:val="001308C2"/>
    <w:rsid w:val="00143D6E"/>
    <w:rsid w:val="0015156C"/>
    <w:rsid w:val="00186584"/>
    <w:rsid w:val="001B100D"/>
    <w:rsid w:val="001C6AC0"/>
    <w:rsid w:val="001D2B23"/>
    <w:rsid w:val="001E1CFB"/>
    <w:rsid w:val="001E21EB"/>
    <w:rsid w:val="001E3D47"/>
    <w:rsid w:val="001F124F"/>
    <w:rsid w:val="001F15FE"/>
    <w:rsid w:val="00203AE1"/>
    <w:rsid w:val="0020481F"/>
    <w:rsid w:val="00212182"/>
    <w:rsid w:val="00221E68"/>
    <w:rsid w:val="00225505"/>
    <w:rsid w:val="00227189"/>
    <w:rsid w:val="00230592"/>
    <w:rsid w:val="00243833"/>
    <w:rsid w:val="002609D9"/>
    <w:rsid w:val="00262D18"/>
    <w:rsid w:val="002632F3"/>
    <w:rsid w:val="00266ACE"/>
    <w:rsid w:val="00267730"/>
    <w:rsid w:val="0027261F"/>
    <w:rsid w:val="00284FEE"/>
    <w:rsid w:val="002C05AD"/>
    <w:rsid w:val="002C2E43"/>
    <w:rsid w:val="002C327B"/>
    <w:rsid w:val="002C7B75"/>
    <w:rsid w:val="002E5A34"/>
    <w:rsid w:val="002F0CCA"/>
    <w:rsid w:val="002F15C8"/>
    <w:rsid w:val="002F6B50"/>
    <w:rsid w:val="00311C77"/>
    <w:rsid w:val="00311FB8"/>
    <w:rsid w:val="00316D08"/>
    <w:rsid w:val="00326C84"/>
    <w:rsid w:val="00334D41"/>
    <w:rsid w:val="00337EF0"/>
    <w:rsid w:val="0034383E"/>
    <w:rsid w:val="00345808"/>
    <w:rsid w:val="003613B7"/>
    <w:rsid w:val="0036547C"/>
    <w:rsid w:val="00377566"/>
    <w:rsid w:val="003871A3"/>
    <w:rsid w:val="003910A2"/>
    <w:rsid w:val="003A4224"/>
    <w:rsid w:val="003A52D6"/>
    <w:rsid w:val="003B0464"/>
    <w:rsid w:val="003B146D"/>
    <w:rsid w:val="003B2304"/>
    <w:rsid w:val="003B3ECB"/>
    <w:rsid w:val="003B6B5E"/>
    <w:rsid w:val="003D15B6"/>
    <w:rsid w:val="003D1776"/>
    <w:rsid w:val="003D1CB2"/>
    <w:rsid w:val="003D2B26"/>
    <w:rsid w:val="0041239D"/>
    <w:rsid w:val="004142E1"/>
    <w:rsid w:val="004211C7"/>
    <w:rsid w:val="00427D0B"/>
    <w:rsid w:val="00461CB8"/>
    <w:rsid w:val="0047069F"/>
    <w:rsid w:val="004815B1"/>
    <w:rsid w:val="00486729"/>
    <w:rsid w:val="004B59AE"/>
    <w:rsid w:val="004B5E1B"/>
    <w:rsid w:val="004C349A"/>
    <w:rsid w:val="004E230E"/>
    <w:rsid w:val="004E26E3"/>
    <w:rsid w:val="004E588E"/>
    <w:rsid w:val="004F73C0"/>
    <w:rsid w:val="004F7AC4"/>
    <w:rsid w:val="00512490"/>
    <w:rsid w:val="00514C66"/>
    <w:rsid w:val="00520D03"/>
    <w:rsid w:val="00535458"/>
    <w:rsid w:val="00574430"/>
    <w:rsid w:val="00580CB6"/>
    <w:rsid w:val="00583FC5"/>
    <w:rsid w:val="00597638"/>
    <w:rsid w:val="005A2B56"/>
    <w:rsid w:val="005B6150"/>
    <w:rsid w:val="005F41CD"/>
    <w:rsid w:val="00621E9E"/>
    <w:rsid w:val="0062435B"/>
    <w:rsid w:val="006338E2"/>
    <w:rsid w:val="006352AD"/>
    <w:rsid w:val="0064255C"/>
    <w:rsid w:val="006677D5"/>
    <w:rsid w:val="0067431E"/>
    <w:rsid w:val="006766A5"/>
    <w:rsid w:val="00681518"/>
    <w:rsid w:val="00682FB1"/>
    <w:rsid w:val="00687F49"/>
    <w:rsid w:val="006B6811"/>
    <w:rsid w:val="006C2377"/>
    <w:rsid w:val="006F2CD5"/>
    <w:rsid w:val="00701087"/>
    <w:rsid w:val="00705180"/>
    <w:rsid w:val="007253E1"/>
    <w:rsid w:val="007526A0"/>
    <w:rsid w:val="00752C0F"/>
    <w:rsid w:val="00753B9B"/>
    <w:rsid w:val="00774EDA"/>
    <w:rsid w:val="007830C1"/>
    <w:rsid w:val="007A00A5"/>
    <w:rsid w:val="007A7755"/>
    <w:rsid w:val="007B205F"/>
    <w:rsid w:val="007B720E"/>
    <w:rsid w:val="007C4EB4"/>
    <w:rsid w:val="007D483A"/>
    <w:rsid w:val="007E3745"/>
    <w:rsid w:val="007E511B"/>
    <w:rsid w:val="007E6C71"/>
    <w:rsid w:val="0080393E"/>
    <w:rsid w:val="00824957"/>
    <w:rsid w:val="00840CC7"/>
    <w:rsid w:val="00853636"/>
    <w:rsid w:val="0086398A"/>
    <w:rsid w:val="00866675"/>
    <w:rsid w:val="00871248"/>
    <w:rsid w:val="00874D60"/>
    <w:rsid w:val="00877BAA"/>
    <w:rsid w:val="00891CC2"/>
    <w:rsid w:val="00896F16"/>
    <w:rsid w:val="008B7E01"/>
    <w:rsid w:val="008C09D8"/>
    <w:rsid w:val="008C39B3"/>
    <w:rsid w:val="008F16E2"/>
    <w:rsid w:val="00901E98"/>
    <w:rsid w:val="009048C7"/>
    <w:rsid w:val="00906512"/>
    <w:rsid w:val="009319FA"/>
    <w:rsid w:val="009406FB"/>
    <w:rsid w:val="009533BF"/>
    <w:rsid w:val="00977E17"/>
    <w:rsid w:val="009A2739"/>
    <w:rsid w:val="009C6BEE"/>
    <w:rsid w:val="009D01FE"/>
    <w:rsid w:val="009D530D"/>
    <w:rsid w:val="009D6E76"/>
    <w:rsid w:val="009E4D7B"/>
    <w:rsid w:val="009F2E6E"/>
    <w:rsid w:val="009F3970"/>
    <w:rsid w:val="009F7095"/>
    <w:rsid w:val="00A037BE"/>
    <w:rsid w:val="00A10FE8"/>
    <w:rsid w:val="00A22290"/>
    <w:rsid w:val="00A40198"/>
    <w:rsid w:val="00A42B6B"/>
    <w:rsid w:val="00A4382B"/>
    <w:rsid w:val="00A461A6"/>
    <w:rsid w:val="00A51DDA"/>
    <w:rsid w:val="00A70781"/>
    <w:rsid w:val="00A865E5"/>
    <w:rsid w:val="00A934A3"/>
    <w:rsid w:val="00AB2F97"/>
    <w:rsid w:val="00AD0BC5"/>
    <w:rsid w:val="00AD20B7"/>
    <w:rsid w:val="00AE7D84"/>
    <w:rsid w:val="00B06964"/>
    <w:rsid w:val="00B323AA"/>
    <w:rsid w:val="00B362E4"/>
    <w:rsid w:val="00B37DC1"/>
    <w:rsid w:val="00B5133D"/>
    <w:rsid w:val="00B75307"/>
    <w:rsid w:val="00B803EB"/>
    <w:rsid w:val="00B846E8"/>
    <w:rsid w:val="00B9144E"/>
    <w:rsid w:val="00B9246E"/>
    <w:rsid w:val="00BB2784"/>
    <w:rsid w:val="00BE0A85"/>
    <w:rsid w:val="00BE53D1"/>
    <w:rsid w:val="00BF6B1D"/>
    <w:rsid w:val="00BF723A"/>
    <w:rsid w:val="00C078E5"/>
    <w:rsid w:val="00C35242"/>
    <w:rsid w:val="00C651AC"/>
    <w:rsid w:val="00C6555B"/>
    <w:rsid w:val="00C675A7"/>
    <w:rsid w:val="00C70669"/>
    <w:rsid w:val="00C87816"/>
    <w:rsid w:val="00C9642B"/>
    <w:rsid w:val="00CB05B5"/>
    <w:rsid w:val="00CB3A41"/>
    <w:rsid w:val="00CB4E2B"/>
    <w:rsid w:val="00CC173F"/>
    <w:rsid w:val="00CC4D90"/>
    <w:rsid w:val="00CC4F23"/>
    <w:rsid w:val="00D00D6D"/>
    <w:rsid w:val="00D01A4B"/>
    <w:rsid w:val="00D16772"/>
    <w:rsid w:val="00D35532"/>
    <w:rsid w:val="00D451E5"/>
    <w:rsid w:val="00D45C35"/>
    <w:rsid w:val="00D50A3F"/>
    <w:rsid w:val="00D52595"/>
    <w:rsid w:val="00D71516"/>
    <w:rsid w:val="00D7558E"/>
    <w:rsid w:val="00DA067C"/>
    <w:rsid w:val="00DA5466"/>
    <w:rsid w:val="00DB307B"/>
    <w:rsid w:val="00DC5CA9"/>
    <w:rsid w:val="00DD06C6"/>
    <w:rsid w:val="00DD5F14"/>
    <w:rsid w:val="00E0386F"/>
    <w:rsid w:val="00E33F00"/>
    <w:rsid w:val="00E35398"/>
    <w:rsid w:val="00E43034"/>
    <w:rsid w:val="00E50F1B"/>
    <w:rsid w:val="00E51988"/>
    <w:rsid w:val="00E61C5E"/>
    <w:rsid w:val="00E62D9D"/>
    <w:rsid w:val="00E652BF"/>
    <w:rsid w:val="00EA0261"/>
    <w:rsid w:val="00EA7088"/>
    <w:rsid w:val="00EB3F32"/>
    <w:rsid w:val="00ED3FE6"/>
    <w:rsid w:val="00F0587D"/>
    <w:rsid w:val="00F23D50"/>
    <w:rsid w:val="00F252FF"/>
    <w:rsid w:val="00F41EFB"/>
    <w:rsid w:val="00F53107"/>
    <w:rsid w:val="00F572EE"/>
    <w:rsid w:val="00F629DA"/>
    <w:rsid w:val="00F85AA0"/>
    <w:rsid w:val="00F92CDF"/>
    <w:rsid w:val="00F93849"/>
    <w:rsid w:val="00FA764C"/>
    <w:rsid w:val="00FB455D"/>
    <w:rsid w:val="00FC6399"/>
    <w:rsid w:val="00FF33E5"/>
    <w:rsid w:val="00FF5B7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E1270"/>
  <w15:docId w15:val="{0A7CFD68-85EF-4472-A271-EBCA915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rFonts w:ascii="Times New Roman" w:eastAsia="Times New Roman" w:hAnsi="Times New Roman" w:cs="Times New Roman"/>
      <w:sz w:val="24"/>
      <w:szCs w:val="24"/>
      <w:lang w:eastAsia="zh-CN"/>
    </w:rPr>
  </w:style>
  <w:style w:type="paragraph" w:styleId="Nagwek1">
    <w:name w:val="heading 1"/>
    <w:basedOn w:val="Normalny"/>
    <w:next w:val="Normalny"/>
    <w:qFormat/>
    <w:pPr>
      <w:keepNext/>
      <w:numPr>
        <w:numId w:val="1"/>
      </w:numPr>
      <w:spacing w:before="240" w:after="60"/>
      <w:outlineLvl w:val="0"/>
    </w:pPr>
    <w:rPr>
      <w:rFonts w:ascii="Arial" w:eastAsia="Calibri" w:hAnsi="Arial" w:cs="Arial"/>
      <w:b/>
      <w:kern w:val="2"/>
      <w:sz w:val="32"/>
      <w:szCs w:val="20"/>
    </w:rPr>
  </w:style>
  <w:style w:type="paragraph" w:styleId="Nagwek2">
    <w:name w:val="heading 2"/>
    <w:basedOn w:val="Normalny"/>
    <w:next w:val="Normalny"/>
    <w:link w:val="Nagwek2Znak"/>
    <w:uiPriority w:val="9"/>
    <w:semiHidden/>
    <w:unhideWhenUsed/>
    <w:qFormat/>
    <w:rsid w:val="00896F16"/>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Nagwek3">
    <w:name w:val="heading 3"/>
    <w:basedOn w:val="Normalny"/>
    <w:next w:val="Normalny"/>
    <w:link w:val="Nagwek3Znak"/>
    <w:unhideWhenUsed/>
    <w:qFormat/>
    <w:rsid w:val="00E61C5E"/>
    <w:pPr>
      <w:keepNext/>
      <w:keepLines/>
      <w:spacing w:before="40"/>
      <w:outlineLvl w:val="2"/>
    </w:pPr>
    <w:rPr>
      <w:rFonts w:asciiTheme="majorHAnsi" w:eastAsiaTheme="majorEastAsia" w:hAnsiTheme="majorHAnsi" w:cstheme="majorBidi"/>
      <w:color w:val="0A2F4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qFormat/>
    <w:rPr>
      <w:rFonts w:cs="Times New Roman"/>
    </w:rPr>
  </w:style>
  <w:style w:type="character" w:customStyle="1" w:styleId="WW8Num2z1">
    <w:name w:val="WW8Num2z1"/>
    <w:qFormat/>
    <w:rPr>
      <w:rFonts w:cs="Times New Roman"/>
      <w:b/>
      <w:sz w:val="24"/>
      <w:szCs w:val="24"/>
    </w:rPr>
  </w:style>
  <w:style w:type="character" w:customStyle="1" w:styleId="WW8Num2z2">
    <w:name w:val="WW8Num2z2"/>
    <w:qFormat/>
    <w:rPr>
      <w:rFonts w:cs="Times New Roman"/>
      <w:b w:val="0"/>
    </w:rPr>
  </w:style>
  <w:style w:type="character" w:customStyle="1" w:styleId="WW8Num3z0">
    <w:name w:val="WW8Num3z0"/>
    <w:qFormat/>
    <w:rPr>
      <w:rFonts w:ascii="Symbol" w:hAnsi="Symbol" w:cs="Symbol"/>
      <w:sz w:val="24"/>
      <w:szCs w:val="24"/>
    </w:rPr>
  </w:style>
  <w:style w:type="character" w:customStyle="1" w:styleId="WW8Num3z1">
    <w:name w:val="WW8Num3z1"/>
    <w:qFormat/>
    <w:rPr>
      <w:rFonts w:ascii="Courier New" w:hAnsi="Courier New" w:cs="Courier New"/>
    </w:rPr>
  </w:style>
  <w:style w:type="character" w:customStyle="1" w:styleId="WW8Num4z0">
    <w:name w:val="WW8Num4z0"/>
    <w:qFormat/>
  </w:style>
  <w:style w:type="character" w:customStyle="1" w:styleId="WW8Num4z1">
    <w:name w:val="WW8Num4z1"/>
    <w:qFormat/>
    <w:rPr>
      <w:rFonts w:cs="Cambria"/>
      <w:b/>
      <w:sz w:val="24"/>
      <w:szCs w:val="24"/>
    </w:rPr>
  </w:style>
  <w:style w:type="character" w:customStyle="1" w:styleId="WW8Num5z0">
    <w:name w:val="WW8Num5z0"/>
    <w:qFormat/>
  </w:style>
  <w:style w:type="character" w:customStyle="1" w:styleId="WW8Num5z1">
    <w:name w:val="WW8Num5z1"/>
    <w:qFormat/>
    <w:rPr>
      <w:rFonts w:ascii="Cambria" w:hAnsi="Cambria" w:cs="Cambria"/>
      <w:b/>
      <w:bCs w:val="0"/>
      <w:sz w:val="24"/>
      <w:szCs w:val="24"/>
    </w:rPr>
  </w:style>
  <w:style w:type="character" w:customStyle="1" w:styleId="WW8Num6z0">
    <w:name w:val="WW8Num6z0"/>
    <w:qFormat/>
    <w:rPr>
      <w:rFonts w:cs="Cambria"/>
      <w:b w:val="0"/>
      <w:bCs w:val="0"/>
      <w:color w:val="000000"/>
    </w:rPr>
  </w:style>
  <w:style w:type="character" w:customStyle="1" w:styleId="WW8Num7z0">
    <w:name w:val="WW8Num7z0"/>
    <w:qFormat/>
    <w:rPr>
      <w:rFonts w:ascii="Cambria" w:hAnsi="Cambria" w:cs="Times New Roman"/>
      <w:bCs/>
      <w:sz w:val="24"/>
      <w:szCs w:val="24"/>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1z0">
    <w:name w:val="WW8Num11z0"/>
    <w:qFormat/>
    <w:rPr>
      <w:rFonts w:cs="Times New Roman"/>
    </w:rPr>
  </w:style>
  <w:style w:type="character" w:customStyle="1" w:styleId="WW8Num11z1">
    <w:name w:val="WW8Num11z1"/>
    <w:qFormat/>
    <w:rPr>
      <w:rFonts w:cs="Times New Roman"/>
      <w:b/>
      <w:color w:val="000000"/>
    </w:rPr>
  </w:style>
  <w:style w:type="character" w:customStyle="1" w:styleId="WW8Num12z0">
    <w:name w:val="WW8Num12z0"/>
    <w:qFormat/>
    <w:rPr>
      <w:rFonts w:cs="Times New Roman"/>
      <w:b/>
    </w:rPr>
  </w:style>
  <w:style w:type="character" w:customStyle="1" w:styleId="WW8Num12z1">
    <w:name w:val="WW8Num12z1"/>
    <w:qFormat/>
    <w:rPr>
      <w:rFonts w:cs="Arial"/>
      <w:b/>
      <w:i w:val="0"/>
      <w:color w:val="000000"/>
      <w:sz w:val="24"/>
      <w:szCs w:val="24"/>
    </w:rPr>
  </w:style>
  <w:style w:type="character" w:customStyle="1" w:styleId="WW8Num12z2">
    <w:name w:val="WW8Num12z2"/>
    <w:qFormat/>
    <w:rPr>
      <w:rFonts w:cs="Arial"/>
      <w:b w:val="0"/>
      <w:bCs w:val="0"/>
      <w:sz w:val="24"/>
      <w:szCs w:val="24"/>
    </w:rPr>
  </w:style>
  <w:style w:type="character" w:customStyle="1" w:styleId="WW8Num12z3">
    <w:name w:val="WW8Num12z3"/>
    <w:qFormat/>
    <w:rPr>
      <w:rFonts w:cs="Times New Roman"/>
      <w:b w:val="0"/>
    </w:rPr>
  </w:style>
  <w:style w:type="character" w:customStyle="1" w:styleId="WW8Num13z0">
    <w:name w:val="WW8Num13z0"/>
    <w:qFormat/>
  </w:style>
  <w:style w:type="character" w:customStyle="1" w:styleId="WW8Num13z1">
    <w:name w:val="WW8Num13z1"/>
    <w:qFormat/>
    <w:rPr>
      <w:b/>
      <w:bCs/>
    </w:rPr>
  </w:style>
  <w:style w:type="character" w:customStyle="1" w:styleId="WW8Num14z0">
    <w:name w:val="WW8Num14z0"/>
    <w:qFormat/>
  </w:style>
  <w:style w:type="character" w:customStyle="1" w:styleId="WW8Num14z1">
    <w:name w:val="WW8Num14z1"/>
    <w:qFormat/>
    <w:rPr>
      <w:b/>
      <w:sz w:val="24"/>
      <w:szCs w:val="24"/>
    </w:rPr>
  </w:style>
  <w:style w:type="character" w:customStyle="1" w:styleId="WW8Num15z0">
    <w:name w:val="WW8Num15z0"/>
    <w:qFormat/>
    <w:rPr>
      <w:rFonts w:ascii="Cambria" w:eastAsia="Cambria" w:hAnsi="Cambria" w:cs="Cambria"/>
      <w:b w:val="0"/>
      <w:i w:val="0"/>
      <w:strike w:val="0"/>
      <w:dstrike w:val="0"/>
      <w:color w:val="000000"/>
      <w:position w:val="0"/>
      <w:sz w:val="24"/>
      <w:szCs w:val="24"/>
      <w:u w:val="none" w:color="000000"/>
      <w:shd w:val="clear" w:color="auto" w:fill="auto"/>
      <w:vertAlign w:val="baseline"/>
    </w:rPr>
  </w:style>
  <w:style w:type="character" w:customStyle="1" w:styleId="WW8Num16z0">
    <w:name w:val="WW8Num16z0"/>
    <w:qFormat/>
    <w:rPr>
      <w:rFonts w:cs="Times New Roman"/>
      <w:b w:val="0"/>
    </w:rPr>
  </w:style>
  <w:style w:type="character" w:customStyle="1" w:styleId="WW8Num17z0">
    <w:name w:val="WW8Num17z0"/>
    <w:qFormat/>
    <w:rPr>
      <w:rFonts w:ascii="Symbol" w:hAnsi="Symbol" w:cs="Symbol"/>
    </w:rPr>
  </w:style>
  <w:style w:type="character" w:customStyle="1" w:styleId="WW8Num18z0">
    <w:name w:val="WW8Num18z0"/>
    <w:qFormat/>
  </w:style>
  <w:style w:type="character" w:customStyle="1" w:styleId="WW8Num18z1">
    <w:name w:val="WW8Num18z1"/>
    <w:qFormat/>
    <w:rPr>
      <w:b/>
      <w:bCs/>
    </w:rPr>
  </w:style>
  <w:style w:type="character" w:customStyle="1" w:styleId="WW8Num19z0">
    <w:name w:val="WW8Num19z0"/>
    <w:qFormat/>
    <w:rPr>
      <w:rFonts w:cs="Times New Roman"/>
    </w:rPr>
  </w:style>
  <w:style w:type="character" w:customStyle="1" w:styleId="WW8Num19z1">
    <w:name w:val="WW8Num19z1"/>
    <w:qFormat/>
    <w:rPr>
      <w:rFonts w:cs="Times New Roman"/>
      <w:b/>
      <w:sz w:val="24"/>
      <w:szCs w:val="24"/>
    </w:rPr>
  </w:style>
  <w:style w:type="character" w:customStyle="1" w:styleId="WW8Num20z0">
    <w:name w:val="WW8Num20z0"/>
    <w:qFormat/>
    <w:rPr>
      <w:rFonts w:cs="Times New Roman"/>
    </w:rPr>
  </w:style>
  <w:style w:type="character" w:customStyle="1" w:styleId="WW8Num20z1">
    <w:name w:val="WW8Num20z1"/>
    <w:qFormat/>
    <w:rPr>
      <w:rFonts w:cs="Times New Roman"/>
      <w:b/>
      <w:sz w:val="24"/>
      <w:szCs w:val="24"/>
    </w:rPr>
  </w:style>
  <w:style w:type="character" w:customStyle="1" w:styleId="WW8Num21z0">
    <w:name w:val="WW8Num21z0"/>
    <w:qFormat/>
    <w:rPr>
      <w:rFonts w:ascii="Symbol" w:hAnsi="Symbol" w:cs="Symbol"/>
    </w:rPr>
  </w:style>
  <w:style w:type="character" w:customStyle="1" w:styleId="WW8Num22z0">
    <w:name w:val="WW8Num22z0"/>
    <w:qFormat/>
    <w:rPr>
      <w:rFonts w:ascii="Symbol" w:hAnsi="Symbol" w:cs="Symbol"/>
    </w:rPr>
  </w:style>
  <w:style w:type="character" w:customStyle="1" w:styleId="WW8Num24z0">
    <w:name w:val="WW8Num24z0"/>
    <w:qFormat/>
    <w:rPr>
      <w:rFonts w:cs="Times New Roman"/>
      <w:b/>
    </w:rPr>
  </w:style>
  <w:style w:type="character" w:customStyle="1" w:styleId="WW8Num24z2">
    <w:name w:val="WW8Num24z2"/>
    <w:qFormat/>
    <w:rPr>
      <w:rFonts w:cs="Times New Roman"/>
    </w:rPr>
  </w:style>
  <w:style w:type="character" w:customStyle="1" w:styleId="WW8Num25z0">
    <w:name w:val="WW8Num25z0"/>
    <w:qFormat/>
    <w:rPr>
      <w:b w:val="0"/>
    </w:rPr>
  </w:style>
  <w:style w:type="character" w:customStyle="1" w:styleId="WW8Num26z0">
    <w:name w:val="WW8Num26z0"/>
    <w:qFormat/>
  </w:style>
  <w:style w:type="character" w:customStyle="1" w:styleId="WW8Num26z1">
    <w:name w:val="WW8Num26z1"/>
    <w:qFormat/>
    <w:rPr>
      <w:b/>
      <w:bCs w:val="0"/>
    </w:rPr>
  </w:style>
  <w:style w:type="character" w:customStyle="1" w:styleId="WW8Num27z0">
    <w:name w:val="WW8Num27z0"/>
    <w:qFormat/>
  </w:style>
  <w:style w:type="character" w:customStyle="1" w:styleId="WW8Num27z1">
    <w:name w:val="WW8Num27z1"/>
    <w:qFormat/>
    <w:rPr>
      <w:b/>
    </w:rPr>
  </w:style>
  <w:style w:type="character" w:customStyle="1" w:styleId="WW8Num28z0">
    <w:name w:val="WW8Num28z0"/>
    <w:qFormat/>
    <w:rPr>
      <w:rFonts w:ascii="Times New Roman" w:hAnsi="Times New Roman" w:cs="Times New Roman"/>
      <w:color w:val="000000"/>
    </w:rPr>
  </w:style>
  <w:style w:type="character" w:customStyle="1" w:styleId="WW8Num30z0">
    <w:name w:val="WW8Num30z0"/>
    <w:qFormat/>
    <w:rPr>
      <w:rFonts w:ascii="Symbol" w:hAnsi="Symbol" w:cs="Symbol"/>
      <w:color w:val="000000"/>
    </w:rPr>
  </w:style>
  <w:style w:type="character" w:customStyle="1" w:styleId="WW8Num31z0">
    <w:name w:val="WW8Num31z0"/>
    <w:qFormat/>
    <w:rPr>
      <w:rFonts w:ascii="Symbol" w:hAnsi="Symbol" w:cs="Symbol"/>
      <w:color w:val="000000"/>
    </w:rPr>
  </w:style>
  <w:style w:type="character" w:customStyle="1" w:styleId="WW8Num32z0">
    <w:name w:val="WW8Num32z0"/>
    <w:qFormat/>
  </w:style>
  <w:style w:type="character" w:customStyle="1" w:styleId="WW8Num32z1">
    <w:name w:val="WW8Num32z1"/>
    <w:qFormat/>
    <w:rPr>
      <w:b/>
      <w:bCs w:val="0"/>
    </w:rPr>
  </w:style>
  <w:style w:type="character" w:customStyle="1" w:styleId="WW8Num33z0">
    <w:name w:val="WW8Num33z0"/>
    <w:qFormat/>
  </w:style>
  <w:style w:type="character" w:customStyle="1" w:styleId="WW8Num33z1">
    <w:name w:val="WW8Num33z1"/>
    <w:qFormat/>
    <w:rPr>
      <w:b/>
      <w:bCs/>
    </w:rPr>
  </w:style>
  <w:style w:type="character" w:customStyle="1" w:styleId="WW8Num34z0">
    <w:name w:val="WW8Num34z0"/>
    <w:qFormat/>
    <w:rPr>
      <w:rFonts w:cs="Times New Roman"/>
    </w:rPr>
  </w:style>
  <w:style w:type="character" w:customStyle="1" w:styleId="WW8Num34z1">
    <w:name w:val="WW8Num34z1"/>
    <w:qFormat/>
    <w:rPr>
      <w:rFonts w:cs="Times New Roman"/>
      <w:b/>
      <w:i w:val="0"/>
      <w:sz w:val="24"/>
      <w:szCs w:val="24"/>
    </w:rPr>
  </w:style>
  <w:style w:type="character" w:customStyle="1" w:styleId="WW8Num34z2">
    <w:name w:val="WW8Num34z2"/>
    <w:qFormat/>
    <w:rPr>
      <w:rFonts w:cs="Times New Roman"/>
      <w:b w:val="0"/>
      <w:bCs/>
      <w:i w:val="0"/>
      <w:iCs w:val="0"/>
      <w:color w:val="000000"/>
    </w:rPr>
  </w:style>
  <w:style w:type="character" w:customStyle="1" w:styleId="WW8Num34z3">
    <w:name w:val="WW8Num34z3"/>
    <w:qFormat/>
    <w:rPr>
      <w:rFonts w:cs="Times New Roman"/>
      <w:b w:val="0"/>
      <w:bCs/>
    </w:rPr>
  </w:style>
  <w:style w:type="character" w:customStyle="1" w:styleId="WW8Num36z0">
    <w:name w:val="WW8Num36z0"/>
    <w:qFormat/>
    <w:rPr>
      <w:sz w:val="24"/>
      <w:szCs w:val="24"/>
    </w:rPr>
  </w:style>
  <w:style w:type="character" w:customStyle="1" w:styleId="WW8Num37z0">
    <w:name w:val="WW8Num37z0"/>
    <w:qFormat/>
    <w:rPr>
      <w:rFonts w:ascii="Symbol" w:hAnsi="Symbol" w:cs="Symbol"/>
      <w:color w:val="000000"/>
    </w:rPr>
  </w:style>
  <w:style w:type="character" w:customStyle="1" w:styleId="WW8Num39z0">
    <w:name w:val="WW8Num39z0"/>
    <w:qFormat/>
    <w:rPr>
      <w:rFonts w:ascii="Symbol" w:hAnsi="Symbol" w:cs="Symbol"/>
    </w:rPr>
  </w:style>
  <w:style w:type="character" w:customStyle="1" w:styleId="WW8Num40z0">
    <w:name w:val="WW8Num40z0"/>
    <w:qFormat/>
  </w:style>
  <w:style w:type="character" w:customStyle="1" w:styleId="WW8Num40z1">
    <w:name w:val="WW8Num40z1"/>
    <w:qFormat/>
    <w:rPr>
      <w:b/>
    </w:rPr>
  </w:style>
  <w:style w:type="character" w:customStyle="1" w:styleId="WW8Num41z0">
    <w:name w:val="WW8Num41z0"/>
    <w:qFormat/>
    <w:rPr>
      <w:rFonts w:ascii="Cambria" w:eastAsia="Cambria" w:hAnsi="Cambria" w:cs="Cambria"/>
      <w:b w:val="0"/>
      <w:i w:val="0"/>
      <w:strike w:val="0"/>
      <w:dstrike w:val="0"/>
      <w:color w:val="000000"/>
      <w:position w:val="0"/>
      <w:sz w:val="24"/>
      <w:szCs w:val="24"/>
      <w:u w:val="none" w:color="000000"/>
      <w:shd w:val="clear" w:color="auto" w:fill="auto"/>
      <w:vertAlign w:val="baseline"/>
    </w:rPr>
  </w:style>
  <w:style w:type="character" w:customStyle="1" w:styleId="WW8Num42z0">
    <w:name w:val="WW8Num42z0"/>
    <w:qFormat/>
    <w:rPr>
      <w:b w:val="0"/>
      <w:bCs w:val="0"/>
      <w:color w:val="000000"/>
    </w:rPr>
  </w:style>
  <w:style w:type="character" w:customStyle="1" w:styleId="WW8Num43z0">
    <w:name w:val="WW8Num43z0"/>
    <w:qFormat/>
    <w:rPr>
      <w:b w:val="0"/>
      <w:i/>
      <w:color w:val="000000"/>
      <w:sz w:val="24"/>
      <w:szCs w:val="24"/>
    </w:rPr>
  </w:style>
  <w:style w:type="character" w:customStyle="1" w:styleId="WW8Num44z0">
    <w:name w:val="WW8Num44z0"/>
    <w:qFormat/>
    <w:rPr>
      <w:rFonts w:cs="Times New Roman"/>
    </w:rPr>
  </w:style>
  <w:style w:type="character" w:customStyle="1" w:styleId="WW8Num44z1">
    <w:name w:val="WW8Num44z1"/>
    <w:qFormat/>
    <w:rPr>
      <w:rFonts w:cs="Times New Roman"/>
      <w:b/>
      <w:i w:val="0"/>
    </w:rPr>
  </w:style>
  <w:style w:type="character" w:customStyle="1" w:styleId="WW8Num45z0">
    <w:name w:val="WW8Num45z0"/>
    <w:qFormat/>
  </w:style>
  <w:style w:type="character" w:customStyle="1" w:styleId="WW8Num45z1">
    <w:name w:val="WW8Num45z1"/>
    <w:qFormat/>
    <w:rPr>
      <w:b/>
      <w:sz w:val="24"/>
      <w:szCs w:val="24"/>
    </w:rPr>
  </w:style>
  <w:style w:type="character" w:customStyle="1" w:styleId="WW8Num46z0">
    <w:name w:val="WW8Num46z0"/>
    <w:qFormat/>
    <w:rPr>
      <w:rFonts w:ascii="Cambria" w:eastAsia="SimSun;宋体" w:hAnsi="Cambria" w:cs="Times New Roman"/>
    </w:rPr>
  </w:style>
  <w:style w:type="character" w:customStyle="1" w:styleId="WW8Num47z0">
    <w:name w:val="WW8Num47z0"/>
    <w:qFormat/>
    <w:rPr>
      <w:b w:val="0"/>
      <w:bCs w:val="0"/>
    </w:rPr>
  </w:style>
  <w:style w:type="character" w:customStyle="1" w:styleId="WW8Num48z0">
    <w:name w:val="WW8Num48z0"/>
    <w:qFormat/>
    <w:rPr>
      <w:sz w:val="24"/>
      <w:szCs w:val="24"/>
    </w:rPr>
  </w:style>
  <w:style w:type="character" w:customStyle="1" w:styleId="WW8Num49z0">
    <w:name w:val="WW8Num49z0"/>
    <w:qFormat/>
    <w:rPr>
      <w:rFonts w:eastAsia="Cambria" w:cs="Cambria"/>
      <w:color w:val="000000"/>
    </w:rPr>
  </w:style>
  <w:style w:type="character" w:customStyle="1" w:styleId="WW8Num49z1">
    <w:name w:val="WW8Num49z1"/>
    <w:qFormat/>
    <w:rPr>
      <w:rFonts w:eastAsia="Cambria" w:cs="Cambria"/>
      <w:b/>
      <w:color w:val="000000"/>
    </w:rPr>
  </w:style>
  <w:style w:type="character" w:customStyle="1" w:styleId="WW8Num50z0">
    <w:name w:val="WW8Num50z0"/>
    <w:qFormat/>
    <w:rPr>
      <w:b w:val="0"/>
      <w:bCs w:val="0"/>
      <w:color w:val="000000"/>
    </w:rPr>
  </w:style>
  <w:style w:type="character" w:customStyle="1" w:styleId="WW8Num51z0">
    <w:name w:val="WW8Num51z0"/>
    <w:qFormat/>
    <w:rPr>
      <w:rFonts w:ascii="Symbol" w:hAnsi="Symbol" w:cs="Symbol"/>
    </w:rPr>
  </w:style>
  <w:style w:type="character" w:customStyle="1" w:styleId="WW8Num54z0">
    <w:name w:val="WW8Num54z0"/>
    <w:qFormat/>
  </w:style>
  <w:style w:type="character" w:customStyle="1" w:styleId="WW8Num54z1">
    <w:name w:val="WW8Num54z1"/>
    <w:qFormat/>
    <w:rPr>
      <w:b/>
      <w:color w:val="000000"/>
    </w:rPr>
  </w:style>
  <w:style w:type="character" w:customStyle="1" w:styleId="WW8Num55z0">
    <w:name w:val="WW8Num55z0"/>
    <w:qFormat/>
    <w:rPr>
      <w:rFonts w:ascii="Times New Roman" w:hAnsi="Times New Roman" w:cs="Times New Roman"/>
      <w:color w:val="000000"/>
    </w:rPr>
  </w:style>
  <w:style w:type="character" w:customStyle="1" w:styleId="WW8Num56z0">
    <w:name w:val="WW8Num56z0"/>
    <w:qFormat/>
  </w:style>
  <w:style w:type="character" w:customStyle="1" w:styleId="WW8Num58z0">
    <w:name w:val="WW8Num58z0"/>
    <w:qFormat/>
  </w:style>
  <w:style w:type="character" w:customStyle="1" w:styleId="WW8Num59z0">
    <w:name w:val="WW8Num59z0"/>
    <w:qFormat/>
  </w:style>
  <w:style w:type="character" w:customStyle="1" w:styleId="WW8Num59z1">
    <w:name w:val="WW8Num59z1"/>
    <w:qFormat/>
    <w:rPr>
      <w:b/>
      <w:sz w:val="24"/>
      <w:szCs w:val="24"/>
    </w:rPr>
  </w:style>
  <w:style w:type="character" w:customStyle="1" w:styleId="WW8Num60z0">
    <w:name w:val="WW8Num60z0"/>
    <w:qFormat/>
  </w:style>
  <w:style w:type="character" w:customStyle="1" w:styleId="WW8Num61z0">
    <w:name w:val="WW8Num61z0"/>
    <w:qFormat/>
    <w:rPr>
      <w:rFonts w:ascii="Symbol" w:hAnsi="Symbol" w:cs="Symbol"/>
    </w:rPr>
  </w:style>
  <w:style w:type="character" w:customStyle="1" w:styleId="WW8Num62z0">
    <w:name w:val="WW8Num62z0"/>
    <w:qFormat/>
    <w:rPr>
      <w:i w:val="0"/>
      <w:iCs w:val="0"/>
    </w:rPr>
  </w:style>
  <w:style w:type="character" w:customStyle="1" w:styleId="WW8Num64z0">
    <w:name w:val="WW8Num64z0"/>
    <w:qFormat/>
    <w:rPr>
      <w:rFonts w:ascii="Symbol" w:hAnsi="Symbol" w:cs="Symbol"/>
    </w:rPr>
  </w:style>
  <w:style w:type="character" w:customStyle="1" w:styleId="WW8Num65z0">
    <w:name w:val="WW8Num65z0"/>
    <w:qFormat/>
    <w:rPr>
      <w:rFonts w:ascii="Symbol" w:hAnsi="Symbol" w:cs="Symbol"/>
    </w:rPr>
  </w:style>
  <w:style w:type="character" w:customStyle="1" w:styleId="WW8Num69z0">
    <w:name w:val="WW8Num69z0"/>
    <w:qFormat/>
    <w:rPr>
      <w:color w:val="000000"/>
    </w:rPr>
  </w:style>
  <w:style w:type="character" w:customStyle="1" w:styleId="WW8Num69z1">
    <w:name w:val="WW8Num69z1"/>
    <w:qFormat/>
    <w:rPr>
      <w:b/>
      <w:bCs/>
      <w:i w:val="0"/>
      <w:iCs w:val="0"/>
      <w:color w:val="000000"/>
    </w:rPr>
  </w:style>
  <w:style w:type="character" w:customStyle="1" w:styleId="WW8Num71z0">
    <w:name w:val="WW8Num71z0"/>
    <w:qFormat/>
    <w:rPr>
      <w:rFonts w:cs="Times New Roman"/>
    </w:rPr>
  </w:style>
  <w:style w:type="character" w:customStyle="1" w:styleId="WW8Num73z0">
    <w:name w:val="WW8Num73z0"/>
    <w:qFormat/>
  </w:style>
  <w:style w:type="character" w:customStyle="1" w:styleId="WW8Num73z1">
    <w:name w:val="WW8Num73z1"/>
    <w:qFormat/>
    <w:rPr>
      <w:b/>
      <w:color w:val="000000"/>
    </w:rPr>
  </w:style>
  <w:style w:type="character" w:customStyle="1" w:styleId="WW8Num74z0">
    <w:name w:val="WW8Num74z0"/>
    <w:qFormat/>
    <w:rPr>
      <w:b w:val="0"/>
      <w:sz w:val="16"/>
    </w:rPr>
  </w:style>
  <w:style w:type="character" w:customStyle="1" w:styleId="WW8Num74z1">
    <w:name w:val="WW8Num74z1"/>
    <w:qFormat/>
    <w:rPr>
      <w:b/>
      <w:bCs/>
      <w:sz w:val="24"/>
      <w:szCs w:val="24"/>
    </w:rPr>
  </w:style>
  <w:style w:type="character" w:customStyle="1" w:styleId="WW8Num74z2">
    <w:name w:val="WW8Num74z2"/>
    <w:qFormat/>
    <w:rPr>
      <w:b w:val="0"/>
      <w:sz w:val="24"/>
      <w:szCs w:val="24"/>
    </w:rPr>
  </w:style>
  <w:style w:type="character" w:customStyle="1" w:styleId="WW8Num75z0">
    <w:name w:val="WW8Num75z0"/>
    <w:qFormat/>
  </w:style>
  <w:style w:type="character" w:customStyle="1" w:styleId="WW8Num75z1">
    <w:name w:val="WW8Num75z1"/>
    <w:qFormat/>
    <w:rPr>
      <w:b/>
      <w:sz w:val="24"/>
      <w:szCs w:val="24"/>
    </w:rPr>
  </w:style>
  <w:style w:type="character" w:customStyle="1" w:styleId="WW8Num76z0">
    <w:name w:val="WW8Num76z0"/>
    <w:qFormat/>
    <w:rPr>
      <w:b w:val="0"/>
      <w:bCs/>
    </w:rPr>
  </w:style>
  <w:style w:type="character" w:customStyle="1" w:styleId="WW8Num76z1">
    <w:name w:val="WW8Num76z1"/>
    <w:qFormat/>
    <w:rPr>
      <w:rFonts w:ascii="Cambria" w:hAnsi="Cambria" w:cs="Arial"/>
      <w:b/>
      <w:i w:val="0"/>
      <w:color w:val="000000"/>
      <w:sz w:val="24"/>
      <w:szCs w:val="24"/>
    </w:rPr>
  </w:style>
  <w:style w:type="character" w:customStyle="1" w:styleId="WW8Num76z2">
    <w:name w:val="WW8Num76z2"/>
    <w:qFormat/>
    <w:rPr>
      <w:rFonts w:ascii="Cambria" w:hAnsi="Cambria" w:cs="Arial"/>
      <w:b w:val="0"/>
      <w:bCs w:val="0"/>
      <w:sz w:val="24"/>
      <w:szCs w:val="24"/>
    </w:rPr>
  </w:style>
  <w:style w:type="character" w:customStyle="1" w:styleId="WW8Num76z3">
    <w:name w:val="WW8Num76z3"/>
    <w:qFormat/>
    <w:rPr>
      <w:rFonts w:cs="Times New Roman"/>
      <w:b w:val="0"/>
    </w:rPr>
  </w:style>
  <w:style w:type="character" w:customStyle="1" w:styleId="WW8Num76z4">
    <w:name w:val="WW8Num76z4"/>
    <w:qFormat/>
    <w:rPr>
      <w:rFonts w:cs="Times New Roman"/>
      <w:b/>
    </w:rPr>
  </w:style>
  <w:style w:type="character" w:customStyle="1" w:styleId="WW8Num77z1">
    <w:name w:val="WW8Num77z1"/>
    <w:qFormat/>
    <w:rPr>
      <w:color w:val="000000"/>
    </w:rPr>
  </w:style>
  <w:style w:type="character" w:customStyle="1" w:styleId="WW8Num79z0">
    <w:name w:val="WW8Num79z0"/>
    <w:qFormat/>
    <w:rPr>
      <w:rFonts w:cs="Times New Roman"/>
    </w:rPr>
  </w:style>
  <w:style w:type="character" w:customStyle="1" w:styleId="WW8Num80z0">
    <w:name w:val="WW8Num80z0"/>
    <w:qFormat/>
    <w:rPr>
      <w:b w:val="0"/>
      <w:bCs/>
    </w:rPr>
  </w:style>
  <w:style w:type="character" w:customStyle="1" w:styleId="WW8Num80z1">
    <w:name w:val="WW8Num80z1"/>
    <w:qFormat/>
    <w:rPr>
      <w:rFonts w:ascii="Cambria" w:hAnsi="Cambria" w:cs="Arial"/>
      <w:b/>
      <w:i w:val="0"/>
      <w:color w:val="000000"/>
      <w:sz w:val="24"/>
      <w:szCs w:val="24"/>
    </w:rPr>
  </w:style>
  <w:style w:type="character" w:customStyle="1" w:styleId="WW8Num80z2">
    <w:name w:val="WW8Num80z2"/>
    <w:qFormat/>
    <w:rPr>
      <w:rFonts w:ascii="Cambria" w:hAnsi="Cambria" w:cs="Arial"/>
      <w:b w:val="0"/>
      <w:bCs w:val="0"/>
      <w:sz w:val="24"/>
      <w:szCs w:val="24"/>
    </w:rPr>
  </w:style>
  <w:style w:type="character" w:customStyle="1" w:styleId="WW8Num80z3">
    <w:name w:val="WW8Num80z3"/>
    <w:qFormat/>
    <w:rPr>
      <w:rFonts w:cs="Times New Roman"/>
      <w:b w:val="0"/>
    </w:rPr>
  </w:style>
  <w:style w:type="character" w:customStyle="1" w:styleId="WW8Num80z4">
    <w:name w:val="WW8Num80z4"/>
    <w:qFormat/>
    <w:rPr>
      <w:rFonts w:cs="Times New Roman"/>
      <w:b/>
    </w:rPr>
  </w:style>
  <w:style w:type="character" w:customStyle="1" w:styleId="WW8Num81z0">
    <w:name w:val="WW8Num81z0"/>
    <w:qFormat/>
    <w:rPr>
      <w:i w:val="0"/>
      <w:iCs w:val="0"/>
    </w:rPr>
  </w:style>
  <w:style w:type="character" w:customStyle="1" w:styleId="WW8Num82z0">
    <w:name w:val="WW8Num82z0"/>
    <w:qFormat/>
    <w:rPr>
      <w:rFonts w:cs="Times New Roman"/>
      <w:b w:val="0"/>
      <w:bCs w:val="0"/>
    </w:rPr>
  </w:style>
  <w:style w:type="character" w:customStyle="1" w:styleId="WW8Num82z1">
    <w:name w:val="WW8Num82z1"/>
    <w:qFormat/>
    <w:rPr>
      <w:rFonts w:ascii="Cambria" w:eastAsia="Times New Roman" w:hAnsi="Cambria" w:cs="Arial"/>
      <w:b w:val="0"/>
      <w:bCs w:val="0"/>
    </w:rPr>
  </w:style>
  <w:style w:type="character" w:customStyle="1" w:styleId="WW8Num82z2">
    <w:name w:val="WW8Num82z2"/>
    <w:qFormat/>
    <w:rPr>
      <w:rFonts w:cs="Times New Roman"/>
    </w:rPr>
  </w:style>
  <w:style w:type="character" w:customStyle="1" w:styleId="WW8Num82z4">
    <w:name w:val="WW8Num82z4"/>
    <w:qFormat/>
  </w:style>
  <w:style w:type="character" w:customStyle="1" w:styleId="WW8Num82z5">
    <w:name w:val="WW8Num82z5"/>
    <w:qFormat/>
    <w:rPr>
      <w:b w:val="0"/>
      <w:bCs w:val="0"/>
    </w:rPr>
  </w:style>
  <w:style w:type="character" w:customStyle="1" w:styleId="WW8Num83z0">
    <w:name w:val="WW8Num83z0"/>
    <w:qFormat/>
    <w:rPr>
      <w:b w:val="0"/>
      <w:i w:val="0"/>
      <w:color w:val="000000"/>
    </w:rPr>
  </w:style>
  <w:style w:type="character" w:customStyle="1" w:styleId="WW8Num84z1">
    <w:name w:val="WW8Num84z1"/>
    <w:qFormat/>
    <w:rPr>
      <w:rFonts w:ascii="Cambria" w:hAnsi="Cambria" w:cs="Cambria"/>
      <w:b/>
      <w:bCs/>
    </w:rPr>
  </w:style>
  <w:style w:type="character" w:customStyle="1" w:styleId="WW8Num84z2">
    <w:name w:val="WW8Num84z2"/>
    <w:qFormat/>
    <w:rPr>
      <w:rFonts w:ascii="Cambria" w:hAnsi="Cambria" w:cs="Cambria"/>
    </w:rPr>
  </w:style>
  <w:style w:type="character" w:customStyle="1" w:styleId="WW8Num87z0">
    <w:name w:val="WW8Num87z0"/>
    <w:qFormat/>
    <w:rPr>
      <w:b/>
      <w:bCs/>
    </w:rPr>
  </w:style>
  <w:style w:type="character" w:customStyle="1" w:styleId="WW8Num89z1">
    <w:name w:val="WW8Num89z1"/>
    <w:qFormat/>
  </w:style>
  <w:style w:type="character" w:customStyle="1" w:styleId="WW8Num90z0">
    <w:name w:val="WW8Num90z0"/>
    <w:qFormat/>
    <w:rPr>
      <w:rFonts w:cs="Times New Roman"/>
    </w:rPr>
  </w:style>
  <w:style w:type="character" w:customStyle="1" w:styleId="WW8Num90z1">
    <w:name w:val="WW8Num90z1"/>
    <w:qFormat/>
    <w:rPr>
      <w:rFonts w:cs="Times New Roman"/>
      <w:b/>
    </w:rPr>
  </w:style>
  <w:style w:type="character" w:customStyle="1" w:styleId="WW8Num91z0">
    <w:name w:val="WW8Num91z0"/>
    <w:qFormat/>
    <w:rPr>
      <w:rFonts w:cs="Times New Roman"/>
      <w:b/>
    </w:rPr>
  </w:style>
  <w:style w:type="character" w:customStyle="1" w:styleId="WW8Num92z0">
    <w:name w:val="WW8Num92z0"/>
    <w:qFormat/>
  </w:style>
  <w:style w:type="character" w:customStyle="1" w:styleId="WW8Num92z1">
    <w:name w:val="WW8Num92z1"/>
    <w:qFormat/>
    <w:rPr>
      <w:b/>
      <w:bCs w:val="0"/>
    </w:rPr>
  </w:style>
  <w:style w:type="character" w:customStyle="1" w:styleId="WW8Num93z0">
    <w:name w:val="WW8Num93z0"/>
    <w:qFormat/>
    <w:rPr>
      <w:rFonts w:cs="Times New Roman"/>
      <w:b/>
    </w:rPr>
  </w:style>
  <w:style w:type="character" w:customStyle="1" w:styleId="WW8Num93z1">
    <w:name w:val="WW8Num93z1"/>
    <w:qFormat/>
    <w:rPr>
      <w:rFonts w:cs="Times New Roman"/>
      <w:b/>
      <w:sz w:val="24"/>
      <w:szCs w:val="24"/>
    </w:rPr>
  </w:style>
  <w:style w:type="character" w:customStyle="1" w:styleId="WW8Num93z2">
    <w:name w:val="WW8Num93z2"/>
    <w:qFormat/>
    <w:rPr>
      <w:rFonts w:cs="Times New Roman"/>
      <w:b w:val="0"/>
    </w:rPr>
  </w:style>
  <w:style w:type="character" w:customStyle="1" w:styleId="WW8Num94z0">
    <w:name w:val="WW8Num94z0"/>
    <w:qFormat/>
    <w:rPr>
      <w:rFonts w:ascii="Arial" w:eastAsia="Times New Roman" w:hAnsi="Arial" w:cs="Arial"/>
    </w:rPr>
  </w:style>
  <w:style w:type="character" w:customStyle="1" w:styleId="WW8Num94z1">
    <w:name w:val="WW8Num94z1"/>
    <w:qFormat/>
    <w:rPr>
      <w:rFonts w:cs="Times New Roman"/>
    </w:rPr>
  </w:style>
  <w:style w:type="character" w:customStyle="1" w:styleId="WW8Num94z2">
    <w:name w:val="WW8Num94z2"/>
    <w:qFormat/>
    <w:rPr>
      <w:rFonts w:ascii="Cambria" w:eastAsia="Times New Roman" w:hAnsi="Cambria" w:cs="Arial"/>
    </w:rPr>
  </w:style>
  <w:style w:type="character" w:customStyle="1" w:styleId="WW8Num95z0">
    <w:name w:val="WW8Num95z0"/>
    <w:qFormat/>
    <w:rPr>
      <w:rFonts w:cs="Times New Roman"/>
    </w:rPr>
  </w:style>
  <w:style w:type="character" w:customStyle="1" w:styleId="WW8Num95z1">
    <w:name w:val="WW8Num95z1"/>
    <w:qFormat/>
    <w:rPr>
      <w:rFonts w:cs="Times New Roman"/>
      <w:b/>
      <w:sz w:val="24"/>
      <w:szCs w:val="24"/>
    </w:rPr>
  </w:style>
  <w:style w:type="character" w:customStyle="1" w:styleId="WW8Num96z0">
    <w:name w:val="WW8Num96z0"/>
    <w:qFormat/>
    <w:rPr>
      <w:rFonts w:cs="Times New Roman"/>
    </w:rPr>
  </w:style>
  <w:style w:type="character" w:customStyle="1" w:styleId="WW8Num96z1">
    <w:name w:val="WW8Num96z1"/>
    <w:qFormat/>
    <w:rPr>
      <w:rFonts w:cs="Times New Roman"/>
      <w:b/>
    </w:rPr>
  </w:style>
  <w:style w:type="character" w:customStyle="1" w:styleId="WW8Num97z0">
    <w:name w:val="WW8Num97z0"/>
    <w:qFormat/>
    <w:rPr>
      <w:rFonts w:cs="Times New Roman"/>
      <w:b/>
    </w:rPr>
  </w:style>
  <w:style w:type="character" w:customStyle="1" w:styleId="WW8Num97z1">
    <w:name w:val="WW8Num97z1"/>
    <w:qFormat/>
    <w:rPr>
      <w:rFonts w:cs="Times New Roman"/>
      <w:b/>
      <w:sz w:val="24"/>
      <w:szCs w:val="24"/>
    </w:rPr>
  </w:style>
  <w:style w:type="character" w:customStyle="1" w:styleId="WW8Num97z2">
    <w:name w:val="WW8Num97z2"/>
    <w:qFormat/>
    <w:rPr>
      <w:rFonts w:cs="Times New Roman"/>
      <w:b w:val="0"/>
    </w:rPr>
  </w:style>
  <w:style w:type="character" w:customStyle="1" w:styleId="WW8Num1z0">
    <w:name w:val="WW8Num1z0"/>
    <w:qFormat/>
    <w:rPr>
      <w:rFonts w:cs="Cambria"/>
      <w:sz w:val="24"/>
      <w:szCs w:val="24"/>
    </w:rPr>
  </w:style>
  <w:style w:type="character" w:customStyle="1" w:styleId="WW8Num3z2">
    <w:name w:val="WW8Num3z2"/>
    <w:qFormat/>
    <w:rPr>
      <w:rFonts w:cs="Times New Roman"/>
      <w:b w:val="0"/>
    </w:rPr>
  </w:style>
  <w:style w:type="character" w:customStyle="1" w:styleId="WW8Num7z1">
    <w:name w:val="WW8Num7z1"/>
    <w:qFormat/>
    <w:rPr>
      <w:rFonts w:ascii="Courier New" w:hAnsi="Courier New" w:cs="Courier New"/>
    </w:rPr>
  </w:style>
  <w:style w:type="character" w:customStyle="1" w:styleId="WW8Num8z1">
    <w:name w:val="WW8Num8z1"/>
    <w:qFormat/>
    <w:rPr>
      <w:rFonts w:cs="Times New Roman"/>
      <w:b/>
      <w:i w:val="0"/>
      <w:sz w:val="24"/>
      <w:szCs w:val="24"/>
    </w:rPr>
  </w:style>
  <w:style w:type="character" w:customStyle="1" w:styleId="WW8Num9z1">
    <w:name w:val="WW8Num9z1"/>
    <w:qFormat/>
    <w:rPr>
      <w:rFonts w:cs="Cambria"/>
      <w:b/>
      <w:sz w:val="24"/>
      <w:szCs w:val="24"/>
    </w:rPr>
  </w:style>
  <w:style w:type="character" w:customStyle="1" w:styleId="WW8Num10z2">
    <w:name w:val="WW8Num10z2"/>
    <w:qFormat/>
    <w:rPr>
      <w:rFonts w:ascii="Cambria" w:hAnsi="Cambria" w:cs="Cambria"/>
      <w:color w:val="000000"/>
      <w:sz w:val="24"/>
      <w:szCs w:val="24"/>
    </w:rPr>
  </w:style>
  <w:style w:type="character" w:customStyle="1" w:styleId="WW8Num14z2">
    <w:name w:val="WW8Num14z2"/>
    <w:qFormat/>
    <w:rPr>
      <w:rFonts w:ascii="Cambria" w:hAnsi="Cambria" w:cs="Times New Roman"/>
      <w:b w:val="0"/>
      <w:sz w:val="24"/>
      <w:szCs w:val="24"/>
    </w:rPr>
  </w:style>
  <w:style w:type="character" w:customStyle="1" w:styleId="WW8Num16z1">
    <w:name w:val="WW8Num16z1"/>
    <w:qFormat/>
    <w:rPr>
      <w:rFonts w:ascii="Cambria" w:hAnsi="Cambria" w:cs="Times New Roman"/>
      <w:b/>
      <w:bCs/>
      <w:iCs/>
      <w:color w:val="000000"/>
      <w:sz w:val="24"/>
      <w:szCs w:val="24"/>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2">
    <w:name w:val="WW8Num18z2"/>
    <w:qFormat/>
    <w:rPr>
      <w:rFonts w:ascii="Wingdings" w:hAnsi="Wingdings" w:cs="Wingdings"/>
    </w:rPr>
  </w:style>
  <w:style w:type="character" w:customStyle="1" w:styleId="WW8Num21z1">
    <w:name w:val="WW8Num21z1"/>
    <w:qFormat/>
    <w:rPr>
      <w:rFonts w:cs="Arial"/>
      <w:b/>
      <w:i w:val="0"/>
      <w:color w:val="000000"/>
      <w:sz w:val="24"/>
      <w:szCs w:val="24"/>
    </w:rPr>
  </w:style>
  <w:style w:type="character" w:customStyle="1" w:styleId="WW8Num21z2">
    <w:name w:val="WW8Num21z2"/>
    <w:qFormat/>
    <w:rPr>
      <w:rFonts w:cs="Arial"/>
      <w:b w:val="0"/>
      <w:bCs w:val="0"/>
      <w:sz w:val="24"/>
      <w:szCs w:val="24"/>
    </w:rPr>
  </w:style>
  <w:style w:type="character" w:customStyle="1" w:styleId="WW8Num21z3">
    <w:name w:val="WW8Num21z3"/>
    <w:qFormat/>
    <w:rPr>
      <w:rFonts w:cs="Times New Roman"/>
      <w:b w:val="0"/>
    </w:rPr>
  </w:style>
  <w:style w:type="character" w:customStyle="1" w:styleId="WW8Num22z1">
    <w:name w:val="WW8Num22z1"/>
    <w:qFormat/>
    <w:rPr>
      <w:b/>
      <w:bCs/>
    </w:rPr>
  </w:style>
  <w:style w:type="character" w:customStyle="1" w:styleId="WW8Num23z0">
    <w:name w:val="WW8Num23z0"/>
    <w:qFormat/>
  </w:style>
  <w:style w:type="character" w:customStyle="1" w:styleId="WW8Num23z1">
    <w:name w:val="WW8Num23z1"/>
    <w:qFormat/>
    <w:rPr>
      <w:b/>
      <w:sz w:val="24"/>
      <w:szCs w:val="24"/>
    </w:rPr>
  </w:style>
  <w:style w:type="character" w:customStyle="1" w:styleId="WW8Num25z1">
    <w:name w:val="WW8Num25z1"/>
    <w:qFormat/>
    <w:rPr>
      <w:rFonts w:cs="Times New Roman"/>
    </w:rPr>
  </w:style>
  <w:style w:type="character" w:customStyle="1" w:styleId="WW8Num26z2">
    <w:name w:val="WW8Num26z2"/>
    <w:qFormat/>
    <w:rPr>
      <w:rFonts w:ascii="Wingdings" w:hAnsi="Wingdings" w:cs="Wingdings"/>
    </w:rPr>
  </w:style>
  <w:style w:type="character" w:customStyle="1" w:styleId="WW8Num28z1">
    <w:name w:val="WW8Num28z1"/>
    <w:qFormat/>
    <w:rPr>
      <w:rFonts w:cs="Times New Roman"/>
      <w:b/>
      <w:sz w:val="24"/>
      <w:szCs w:val="24"/>
    </w:rPr>
  </w:style>
  <w:style w:type="character" w:customStyle="1" w:styleId="WW8Num29z0">
    <w:name w:val="WW8Num29z0"/>
    <w:qFormat/>
    <w:rPr>
      <w:rFonts w:cs="Times New Roman"/>
    </w:rPr>
  </w:style>
  <w:style w:type="character" w:customStyle="1" w:styleId="WW8Num29z1">
    <w:name w:val="WW8Num29z1"/>
    <w:qFormat/>
    <w:rPr>
      <w:rFonts w:cs="Times New Roman"/>
      <w:b/>
      <w:sz w:val="24"/>
      <w:szCs w:val="24"/>
    </w:rPr>
  </w:style>
  <w:style w:type="character" w:customStyle="1" w:styleId="WW8Num30z1">
    <w:name w:val="WW8Num30z1"/>
    <w:qFormat/>
    <w:rPr>
      <w:rFonts w:ascii="Symbol" w:hAnsi="Symbol" w:cs="Symbol"/>
    </w:rPr>
  </w:style>
  <w:style w:type="character" w:customStyle="1" w:styleId="WW8Num30z5">
    <w:name w:val="WW8Num30z5"/>
    <w:qFormat/>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2">
    <w:name w:val="WW8Num32z2"/>
    <w:qFormat/>
    <w:rPr>
      <w:rFonts w:ascii="Wingdings" w:hAnsi="Wingdings" w:cs="Wingdings"/>
    </w:rPr>
  </w:style>
  <w:style w:type="character" w:customStyle="1" w:styleId="WW8Num33z2">
    <w:name w:val="WW8Num33z2"/>
    <w:qFormat/>
    <w:rPr>
      <w:rFonts w:ascii="Wingdings" w:hAnsi="Wingdings" w:cs="Wingdings"/>
    </w:rPr>
  </w:style>
  <w:style w:type="character" w:customStyle="1" w:styleId="WW8Num35z0">
    <w:name w:val="WW8Num35z0"/>
    <w:qFormat/>
    <w:rPr>
      <w:rFonts w:cs="Times New Roman"/>
      <w:b/>
    </w:rPr>
  </w:style>
  <w:style w:type="character" w:customStyle="1" w:styleId="WW8Num35z2">
    <w:name w:val="WW8Num35z2"/>
    <w:qFormat/>
    <w:rPr>
      <w:rFonts w:cs="Times New Roman"/>
    </w:rPr>
  </w:style>
  <w:style w:type="character" w:customStyle="1" w:styleId="WW8Num37z1">
    <w:name w:val="WW8Num37z1"/>
    <w:qFormat/>
    <w:rPr>
      <w:b/>
      <w:bCs w:val="0"/>
    </w:rPr>
  </w:style>
  <w:style w:type="character" w:customStyle="1" w:styleId="WW8Num38z0">
    <w:name w:val="WW8Num38z0"/>
    <w:qFormat/>
    <w:rPr>
      <w:b/>
      <w:bCs w:val="0"/>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1">
    <w:name w:val="WW8Num42z1"/>
    <w:qFormat/>
    <w:rPr>
      <w:rFonts w:cs="Times New Roman"/>
    </w:rPr>
  </w:style>
  <w:style w:type="character" w:customStyle="1" w:styleId="WW8Num42z2">
    <w:name w:val="WW8Num42z2"/>
    <w:qFormat/>
    <w:rPr>
      <w:rFonts w:ascii="Cambria" w:eastAsia="Times New Roman" w:hAnsi="Cambria" w:cs="Arial"/>
    </w:rPr>
  </w:style>
  <w:style w:type="character" w:customStyle="1" w:styleId="WW8Num44z2">
    <w:name w:val="WW8Num44z2"/>
    <w:qFormat/>
    <w:rPr>
      <w:rFonts w:ascii="Wingdings" w:hAnsi="Wingdings" w:cs="Wingdings"/>
    </w:rPr>
  </w:style>
  <w:style w:type="character" w:customStyle="1" w:styleId="WW8Num44z3">
    <w:name w:val="WW8Num44z3"/>
    <w:qFormat/>
    <w:rPr>
      <w:rFonts w:ascii="Symbol" w:hAnsi="Symbol" w:cs="Symbol"/>
    </w:rPr>
  </w:style>
  <w:style w:type="character" w:customStyle="1" w:styleId="WW8Num45z2">
    <w:name w:val="WW8Num45z2"/>
    <w:qFormat/>
    <w:rPr>
      <w:rFonts w:ascii="Wingdings" w:hAnsi="Wingdings" w:cs="Wingdings"/>
    </w:rPr>
  </w:style>
  <w:style w:type="character" w:customStyle="1" w:styleId="WW8Num45z3">
    <w:name w:val="WW8Num45z3"/>
    <w:qFormat/>
    <w:rPr>
      <w:rFonts w:ascii="Symbol" w:hAnsi="Symbol" w:cs="Symbol"/>
    </w:rPr>
  </w:style>
  <w:style w:type="character" w:customStyle="1" w:styleId="WW8Num46z1">
    <w:name w:val="WW8Num46z1"/>
    <w:qFormat/>
    <w:rPr>
      <w:b/>
      <w:bCs w:val="0"/>
    </w:rPr>
  </w:style>
  <w:style w:type="character" w:customStyle="1" w:styleId="WW8Num47z1">
    <w:name w:val="WW8Num47z1"/>
    <w:qFormat/>
    <w:rPr>
      <w:b/>
      <w:bCs/>
    </w:rPr>
  </w:style>
  <w:style w:type="character" w:customStyle="1" w:styleId="WW8Num48z1">
    <w:name w:val="WW8Num48z1"/>
    <w:qFormat/>
    <w:rPr>
      <w:rFonts w:cs="Times New Roman"/>
      <w:b/>
      <w:i w:val="0"/>
      <w:sz w:val="24"/>
      <w:szCs w:val="24"/>
    </w:rPr>
  </w:style>
  <w:style w:type="character" w:customStyle="1" w:styleId="WW8Num48z2">
    <w:name w:val="WW8Num48z2"/>
    <w:qFormat/>
    <w:rPr>
      <w:rFonts w:cs="Times New Roman"/>
      <w:b w:val="0"/>
      <w:bCs/>
      <w:i w:val="0"/>
      <w:iCs w:val="0"/>
      <w:color w:val="000000"/>
    </w:rPr>
  </w:style>
  <w:style w:type="character" w:customStyle="1" w:styleId="WW8Num48z3">
    <w:name w:val="WW8Num48z3"/>
    <w:qFormat/>
    <w:rPr>
      <w:rFonts w:cs="Times New Roman"/>
      <w:b w:val="0"/>
      <w:bCs/>
    </w:rPr>
  </w:style>
  <w:style w:type="character" w:customStyle="1" w:styleId="WW8Num51z1">
    <w:name w:val="WW8Num51z1"/>
    <w:qFormat/>
    <w:rPr>
      <w:rFonts w:ascii="Courier New" w:hAnsi="Courier New" w:cs="Times New Roman"/>
    </w:rPr>
  </w:style>
  <w:style w:type="character" w:customStyle="1" w:styleId="WW8Num51z2">
    <w:name w:val="WW8Num51z2"/>
    <w:qFormat/>
    <w:rPr>
      <w:rFonts w:ascii="Wingdings" w:hAnsi="Wingdings" w:cs="Wingdings"/>
    </w:rPr>
  </w:style>
  <w:style w:type="character" w:customStyle="1" w:styleId="WW8Num51z3">
    <w:name w:val="WW8Num51z3"/>
    <w:qFormat/>
    <w:rPr>
      <w:rFonts w:ascii="Symbol" w:hAnsi="Symbol" w:cs="Symbol"/>
    </w:rPr>
  </w:style>
  <w:style w:type="character" w:customStyle="1" w:styleId="WW8Num53z0">
    <w:name w:val="WW8Num53z0"/>
    <w:qFormat/>
    <w:rPr>
      <w:rFonts w:ascii="Symbol" w:hAnsi="Symbol" w:cs="Symbol"/>
    </w:rPr>
  </w:style>
  <w:style w:type="character" w:customStyle="1" w:styleId="WW8Num53z1">
    <w:name w:val="WW8Num53z1"/>
    <w:qFormat/>
    <w:rPr>
      <w:rFonts w:ascii="Courier New" w:hAnsi="Courier New" w:cs="Courier New"/>
    </w:rPr>
  </w:style>
  <w:style w:type="character" w:customStyle="1" w:styleId="WW8Num53z2">
    <w:name w:val="WW8Num53z2"/>
    <w:qFormat/>
    <w:rPr>
      <w:rFonts w:ascii="Wingdings" w:hAnsi="Wingdings" w:cs="Wingdings"/>
    </w:rPr>
  </w:style>
  <w:style w:type="character" w:customStyle="1" w:styleId="WW8Num55z1">
    <w:name w:val="WW8Num55z1"/>
    <w:qFormat/>
    <w:rPr>
      <w:b/>
      <w:bCs/>
    </w:rPr>
  </w:style>
  <w:style w:type="character" w:customStyle="1" w:styleId="WW8Num57z0">
    <w:name w:val="WW8Num57z0"/>
    <w:qFormat/>
    <w:rPr>
      <w:b w:val="0"/>
      <w:bCs w:val="0"/>
      <w:color w:val="000000"/>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7z3">
    <w:name w:val="WW8Num57z3"/>
    <w:qFormat/>
    <w:rPr>
      <w:rFonts w:ascii="Symbol" w:hAnsi="Symbol" w:cs="Symbol"/>
    </w:rPr>
  </w:style>
  <w:style w:type="character" w:customStyle="1" w:styleId="WW8Num58z1">
    <w:name w:val="WW8Num58z1"/>
    <w:qFormat/>
  </w:style>
  <w:style w:type="character" w:customStyle="1" w:styleId="WW8Num60z1">
    <w:name w:val="WW8Num60z1"/>
    <w:qFormat/>
    <w:rPr>
      <w:b/>
      <w:sz w:val="24"/>
      <w:szCs w:val="24"/>
    </w:rPr>
  </w:style>
  <w:style w:type="character" w:customStyle="1" w:styleId="WW8Num61z1">
    <w:name w:val="WW8Num61z1"/>
    <w:qFormat/>
    <w:rPr>
      <w:rFonts w:ascii="Courier New" w:hAnsi="Courier New" w:cs="Courier New"/>
    </w:rPr>
  </w:style>
  <w:style w:type="character" w:customStyle="1" w:styleId="WW8Num61z2">
    <w:name w:val="WW8Num61z2"/>
    <w:qFormat/>
    <w:rPr>
      <w:rFonts w:ascii="Wingdings" w:hAnsi="Wingdings" w:cs="Wingdings"/>
    </w:rPr>
  </w:style>
  <w:style w:type="character" w:customStyle="1" w:styleId="WW8Num62z1">
    <w:name w:val="WW8Num62z1"/>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3z0">
    <w:name w:val="WW8Num63z0"/>
    <w:qFormat/>
    <w:rPr>
      <w:rFonts w:ascii="Symbol" w:hAnsi="Symbol" w:cs="Symbol"/>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66z0">
    <w:name w:val="WW8Num66z0"/>
    <w:qFormat/>
    <w:rPr>
      <w:sz w:val="24"/>
      <w:szCs w:val="24"/>
    </w:rPr>
  </w:style>
  <w:style w:type="character" w:customStyle="1" w:styleId="WW8Num67z0">
    <w:name w:val="WW8Num67z0"/>
    <w:qFormat/>
    <w:rPr>
      <w:rFonts w:eastAsia="Cambria" w:cs="Cambria"/>
      <w:color w:val="000000"/>
    </w:rPr>
  </w:style>
  <w:style w:type="character" w:customStyle="1" w:styleId="WW8Num67z1">
    <w:name w:val="WW8Num67z1"/>
    <w:qFormat/>
    <w:rPr>
      <w:rFonts w:eastAsia="Cambria" w:cs="Cambria"/>
      <w:b/>
      <w:color w:val="000000"/>
    </w:rPr>
  </w:style>
  <w:style w:type="character" w:customStyle="1" w:styleId="WW8Num68z0">
    <w:name w:val="WW8Num68z0"/>
    <w:qFormat/>
    <w:rPr>
      <w:b w:val="0"/>
      <w:bCs w:val="0"/>
      <w:color w:val="000000"/>
    </w:rPr>
  </w:style>
  <w:style w:type="character" w:customStyle="1" w:styleId="WW8Num68z1">
    <w:name w:val="WW8Num68z1"/>
    <w:qFormat/>
    <w:rPr>
      <w:rFonts w:ascii="Courier New" w:hAnsi="Courier New" w:cs="Courier New"/>
    </w:rPr>
  </w:style>
  <w:style w:type="character" w:customStyle="1" w:styleId="WW8Num68z2">
    <w:name w:val="WW8Num68z2"/>
    <w:qFormat/>
    <w:rPr>
      <w:rFonts w:ascii="Wingdings" w:hAnsi="Wingdings" w:cs="Wingdings"/>
    </w:rPr>
  </w:style>
  <w:style w:type="character" w:customStyle="1" w:styleId="WW8Num68z3">
    <w:name w:val="WW8Num68z3"/>
    <w:qFormat/>
    <w:rPr>
      <w:rFonts w:ascii="Symbol" w:hAnsi="Symbol" w:cs="Symbol"/>
    </w:rPr>
  </w:style>
  <w:style w:type="character" w:customStyle="1" w:styleId="WW8Num69z2">
    <w:name w:val="WW8Num69z2"/>
    <w:qFormat/>
    <w:rPr>
      <w:rFonts w:ascii="Wingdings" w:hAnsi="Wingdings" w:cs="Wingdings"/>
    </w:rPr>
  </w:style>
  <w:style w:type="character" w:customStyle="1" w:styleId="WW8Num72z0">
    <w:name w:val="WW8Num72z0"/>
    <w:qFormat/>
  </w:style>
  <w:style w:type="character" w:customStyle="1" w:styleId="WW8Num72z1">
    <w:name w:val="WW8Num72z1"/>
    <w:qFormat/>
    <w:rPr>
      <w:b/>
      <w:color w:val="000000"/>
    </w:rPr>
  </w:style>
  <w:style w:type="character" w:customStyle="1" w:styleId="WW8Num73z2">
    <w:name w:val="WW8Num73z2"/>
    <w:qFormat/>
    <w:rPr>
      <w:rFonts w:ascii="Wingdings" w:hAnsi="Wingdings" w:cs="Wingdings"/>
    </w:rPr>
  </w:style>
  <w:style w:type="character" w:customStyle="1" w:styleId="WW8Num73z3">
    <w:name w:val="WW8Num73z3"/>
    <w:qFormat/>
    <w:rPr>
      <w:rFonts w:ascii="Symbol" w:hAnsi="Symbol" w:cs="Symbol"/>
    </w:rPr>
  </w:style>
  <w:style w:type="character" w:customStyle="1" w:styleId="WW8Num77z0">
    <w:name w:val="WW8Num77z0"/>
    <w:qFormat/>
  </w:style>
  <w:style w:type="character" w:customStyle="1" w:styleId="WW8Num78z0">
    <w:name w:val="WW8Num78z0"/>
    <w:qFormat/>
  </w:style>
  <w:style w:type="character" w:customStyle="1" w:styleId="WW8Num83z1">
    <w:name w:val="WW8Num83z1"/>
    <w:qFormat/>
    <w:rPr>
      <w:rFonts w:ascii="Courier New" w:hAnsi="Courier New" w:cs="Courier New"/>
    </w:rPr>
  </w:style>
  <w:style w:type="character" w:customStyle="1" w:styleId="WW8Num83z2">
    <w:name w:val="WW8Num83z2"/>
    <w:qFormat/>
    <w:rPr>
      <w:rFonts w:ascii="Wingdings" w:hAnsi="Wingdings" w:cs="Wingdings"/>
    </w:rPr>
  </w:style>
  <w:style w:type="character" w:customStyle="1" w:styleId="WW8Num84z0">
    <w:name w:val="WW8Num84z0"/>
    <w:qFormat/>
    <w:rPr>
      <w:rFonts w:ascii="Symbol" w:hAnsi="Symbol" w:cs="Symbol"/>
    </w:rPr>
  </w:style>
  <w:style w:type="character" w:customStyle="1" w:styleId="WW8Num88z0">
    <w:name w:val="WW8Num88z0"/>
    <w:qFormat/>
    <w:rPr>
      <w:color w:val="000000"/>
    </w:rPr>
  </w:style>
  <w:style w:type="character" w:customStyle="1" w:styleId="WW8Num88z1">
    <w:name w:val="WW8Num88z1"/>
    <w:qFormat/>
    <w:rPr>
      <w:b/>
      <w:bCs/>
      <w:i w:val="0"/>
      <w:iCs w:val="0"/>
      <w:color w:val="000000"/>
    </w:rPr>
  </w:style>
  <w:style w:type="character" w:customStyle="1" w:styleId="WW8Num95z2">
    <w:name w:val="WW8Num95z2"/>
    <w:qFormat/>
    <w:rPr>
      <w:rFonts w:ascii="Cambria" w:hAnsi="Cambria" w:cs="Arial"/>
      <w:b w:val="0"/>
      <w:bCs w:val="0"/>
      <w:sz w:val="24"/>
      <w:szCs w:val="24"/>
    </w:rPr>
  </w:style>
  <w:style w:type="character" w:customStyle="1" w:styleId="WW8Num95z3">
    <w:name w:val="WW8Num95z3"/>
    <w:qFormat/>
    <w:rPr>
      <w:rFonts w:cs="Times New Roman"/>
      <w:b w:val="0"/>
    </w:rPr>
  </w:style>
  <w:style w:type="character" w:customStyle="1" w:styleId="WW8Num95z4">
    <w:name w:val="WW8Num95z4"/>
    <w:qFormat/>
    <w:rPr>
      <w:rFonts w:cs="Times New Roman"/>
      <w:b/>
    </w:rPr>
  </w:style>
  <w:style w:type="character" w:customStyle="1" w:styleId="WW8Num98z0">
    <w:name w:val="WW8Num98z0"/>
    <w:qFormat/>
    <w:rPr>
      <w:rFonts w:cs="Times New Roman"/>
    </w:rPr>
  </w:style>
  <w:style w:type="character" w:customStyle="1" w:styleId="WW8Num99z0">
    <w:name w:val="WW8Num99z0"/>
    <w:qFormat/>
    <w:rPr>
      <w:rFonts w:ascii="Trebuchet MS" w:eastAsia="Times New Roman" w:hAnsi="Trebuchet MS" w:cs="Trebuchet MS"/>
      <w:b w:val="0"/>
      <w:bCs w:val="0"/>
      <w:i w:val="0"/>
      <w:iCs w:val="0"/>
      <w:caps w:val="0"/>
      <w:smallCaps w:val="0"/>
      <w:strike w:val="0"/>
      <w:dstrike w:val="0"/>
      <w:color w:val="000000"/>
      <w:spacing w:val="0"/>
      <w:w w:val="100"/>
      <w:kern w:val="0"/>
      <w:position w:val="0"/>
      <w:sz w:val="24"/>
      <w:vertAlign w:val="baseline"/>
    </w:rPr>
  </w:style>
  <w:style w:type="character" w:customStyle="1" w:styleId="WW8Num100z0">
    <w:name w:val="WW8Num100z0"/>
    <w:qFormat/>
    <w:rPr>
      <w:b w:val="0"/>
      <w:bCs/>
    </w:rPr>
  </w:style>
  <w:style w:type="character" w:customStyle="1" w:styleId="WW8Num100z1">
    <w:name w:val="WW8Num100z1"/>
    <w:qFormat/>
    <w:rPr>
      <w:rFonts w:ascii="Cambria" w:hAnsi="Cambria" w:cs="Arial"/>
      <w:b/>
      <w:i w:val="0"/>
      <w:color w:val="000000"/>
      <w:sz w:val="24"/>
      <w:szCs w:val="24"/>
    </w:rPr>
  </w:style>
  <w:style w:type="character" w:customStyle="1" w:styleId="WW8Num100z2">
    <w:name w:val="WW8Num100z2"/>
    <w:qFormat/>
    <w:rPr>
      <w:rFonts w:ascii="Cambria" w:hAnsi="Cambria" w:cs="Arial"/>
      <w:b w:val="0"/>
      <w:bCs w:val="0"/>
      <w:sz w:val="24"/>
      <w:szCs w:val="24"/>
    </w:rPr>
  </w:style>
  <w:style w:type="character" w:customStyle="1" w:styleId="WW8Num100z3">
    <w:name w:val="WW8Num100z3"/>
    <w:qFormat/>
    <w:rPr>
      <w:rFonts w:cs="Times New Roman"/>
      <w:b w:val="0"/>
    </w:rPr>
  </w:style>
  <w:style w:type="character" w:customStyle="1" w:styleId="WW8Num100z4">
    <w:name w:val="WW8Num100z4"/>
    <w:qFormat/>
    <w:rPr>
      <w:rFonts w:cs="Times New Roman"/>
      <w:b/>
    </w:rPr>
  </w:style>
  <w:style w:type="character" w:customStyle="1" w:styleId="WW8Num101z0">
    <w:name w:val="WW8Num101z0"/>
    <w:qFormat/>
    <w:rPr>
      <w:i w:val="0"/>
      <w:iCs w:val="0"/>
    </w:rPr>
  </w:style>
  <w:style w:type="character" w:customStyle="1" w:styleId="WW8Num102z0">
    <w:name w:val="WW8Num102z0"/>
    <w:qFormat/>
    <w:rPr>
      <w:rFonts w:cs="Times New Roman"/>
      <w:b w:val="0"/>
      <w:bCs w:val="0"/>
    </w:rPr>
  </w:style>
  <w:style w:type="character" w:customStyle="1" w:styleId="WW8Num102z1">
    <w:name w:val="WW8Num102z1"/>
    <w:qFormat/>
    <w:rPr>
      <w:rFonts w:ascii="Cambria" w:eastAsia="Times New Roman" w:hAnsi="Cambria" w:cs="Arial"/>
      <w:b w:val="0"/>
      <w:bCs w:val="0"/>
    </w:rPr>
  </w:style>
  <w:style w:type="character" w:customStyle="1" w:styleId="WW8Num102z2">
    <w:name w:val="WW8Num102z2"/>
    <w:qFormat/>
    <w:rPr>
      <w:rFonts w:cs="Times New Roman"/>
    </w:rPr>
  </w:style>
  <w:style w:type="character" w:customStyle="1" w:styleId="WW8Num102z4">
    <w:name w:val="WW8Num102z4"/>
    <w:qFormat/>
  </w:style>
  <w:style w:type="character" w:customStyle="1" w:styleId="WW8Num102z5">
    <w:name w:val="WW8Num102z5"/>
    <w:qFormat/>
    <w:rPr>
      <w:b w:val="0"/>
      <w:bCs w:val="0"/>
    </w:rPr>
  </w:style>
  <w:style w:type="character" w:customStyle="1" w:styleId="WW8Num103z0">
    <w:name w:val="WW8Num103z0"/>
    <w:qFormat/>
    <w:rPr>
      <w:b w:val="0"/>
      <w:i w:val="0"/>
      <w:color w:val="000000"/>
    </w:rPr>
  </w:style>
  <w:style w:type="character" w:customStyle="1" w:styleId="WW8Num104z0">
    <w:name w:val="WW8Num104z0"/>
    <w:qFormat/>
    <w:rPr>
      <w:rFonts w:cs="Times New Roman"/>
      <w:b/>
      <w:bCs/>
      <w:caps w:val="0"/>
      <w:smallCaps w:val="0"/>
      <w:strike w:val="0"/>
      <w:dstrike w:val="0"/>
      <w:color w:val="000000"/>
      <w:spacing w:val="0"/>
      <w:w w:val="100"/>
      <w:kern w:val="0"/>
      <w:position w:val="0"/>
      <w:sz w:val="24"/>
      <w:vertAlign w:val="baseline"/>
    </w:rPr>
  </w:style>
  <w:style w:type="character" w:customStyle="1" w:styleId="WW8Num105z1">
    <w:name w:val="WW8Num105z1"/>
    <w:qFormat/>
    <w:rPr>
      <w:rFonts w:ascii="Cambria" w:hAnsi="Cambria" w:cs="Cambria"/>
      <w:b/>
      <w:bCs/>
    </w:rPr>
  </w:style>
  <w:style w:type="character" w:customStyle="1" w:styleId="WW8Num105z2">
    <w:name w:val="WW8Num105z2"/>
    <w:qFormat/>
    <w:rPr>
      <w:rFonts w:ascii="Cambria" w:hAnsi="Cambria" w:cs="Cambria"/>
    </w:rPr>
  </w:style>
  <w:style w:type="character" w:customStyle="1" w:styleId="WW8Num108z0">
    <w:name w:val="WW8Num108z0"/>
    <w:qFormat/>
    <w:rPr>
      <w:b/>
      <w:bCs/>
    </w:rPr>
  </w:style>
  <w:style w:type="character" w:customStyle="1" w:styleId="WW8Num109z1">
    <w:name w:val="WW8Num109z1"/>
    <w:qFormat/>
    <w:rPr>
      <w:b w:val="0"/>
      <w:bCs w:val="0"/>
    </w:rPr>
  </w:style>
  <w:style w:type="character" w:customStyle="1" w:styleId="WW8Num111z1">
    <w:name w:val="WW8Num111z1"/>
    <w:qFormat/>
  </w:style>
  <w:style w:type="character" w:customStyle="1" w:styleId="WW8Num112z0">
    <w:name w:val="WW8Num112z0"/>
    <w:qFormat/>
    <w:rPr>
      <w:b w:val="0"/>
      <w:bCs w:val="0"/>
      <w:i w:val="0"/>
      <w:iCs w:val="0"/>
      <w:color w:val="000000"/>
    </w:rPr>
  </w:style>
  <w:style w:type="character" w:customStyle="1" w:styleId="WW8Num112z1">
    <w:name w:val="WW8Num112z1"/>
    <w:qFormat/>
    <w:rPr>
      <w:rFonts w:cs="Times New Roman"/>
      <w:b/>
      <w:i w:val="0"/>
      <w:sz w:val="24"/>
      <w:szCs w:val="24"/>
    </w:rPr>
  </w:style>
  <w:style w:type="character" w:customStyle="1" w:styleId="WW8Num112z2">
    <w:name w:val="WW8Num112z2"/>
    <w:qFormat/>
    <w:rPr>
      <w:rFonts w:cs="Times New Roman"/>
      <w:b w:val="0"/>
    </w:rPr>
  </w:style>
  <w:style w:type="character" w:customStyle="1" w:styleId="WW8Num112z3">
    <w:name w:val="WW8Num112z3"/>
    <w:qFormat/>
    <w:rPr>
      <w:rFonts w:cs="Times New Roman"/>
    </w:rPr>
  </w:style>
  <w:style w:type="character" w:customStyle="1" w:styleId="WW8Num113z0">
    <w:name w:val="WW8Num113z0"/>
    <w:qFormat/>
    <w:rPr>
      <w:rFonts w:cs="Times New Roman"/>
    </w:rPr>
  </w:style>
  <w:style w:type="character" w:customStyle="1" w:styleId="WW8Num113z1">
    <w:name w:val="WW8Num113z1"/>
    <w:qFormat/>
    <w:rPr>
      <w:rFonts w:cs="Times New Roman"/>
      <w:b/>
    </w:rPr>
  </w:style>
  <w:style w:type="character" w:customStyle="1" w:styleId="WW8Num114z0">
    <w:name w:val="WW8Num114z0"/>
    <w:qFormat/>
    <w:rPr>
      <w:rFonts w:cs="Times New Roman"/>
      <w:b/>
    </w:rPr>
  </w:style>
  <w:style w:type="character" w:customStyle="1" w:styleId="WW8Num114z1">
    <w:name w:val="WW8Num114z1"/>
    <w:qFormat/>
    <w:rPr>
      <w:rFonts w:cs="Times New Roman"/>
    </w:rPr>
  </w:style>
  <w:style w:type="character" w:customStyle="1" w:styleId="WW8Num115z0">
    <w:name w:val="WW8Num115z0"/>
    <w:qFormat/>
  </w:style>
  <w:style w:type="character" w:customStyle="1" w:styleId="WW8Num115z1">
    <w:name w:val="WW8Num115z1"/>
    <w:qFormat/>
    <w:rPr>
      <w:b/>
      <w:bCs w:val="0"/>
    </w:rPr>
  </w:style>
  <w:style w:type="character" w:customStyle="1" w:styleId="WW8Num116z0">
    <w:name w:val="WW8Num116z0"/>
    <w:qFormat/>
    <w:rPr>
      <w:rFonts w:cs="Times New Roman"/>
      <w:b/>
    </w:rPr>
  </w:style>
  <w:style w:type="character" w:customStyle="1" w:styleId="WW8Num116z1">
    <w:name w:val="WW8Num116z1"/>
    <w:qFormat/>
    <w:rPr>
      <w:rFonts w:cs="Times New Roman"/>
      <w:b/>
      <w:sz w:val="24"/>
      <w:szCs w:val="24"/>
    </w:rPr>
  </w:style>
  <w:style w:type="character" w:customStyle="1" w:styleId="WW8Num116z2">
    <w:name w:val="WW8Num116z2"/>
    <w:qFormat/>
    <w:rPr>
      <w:rFonts w:cs="Times New Roman"/>
      <w:b w:val="0"/>
    </w:rPr>
  </w:style>
  <w:style w:type="character" w:customStyle="1" w:styleId="WW8Num117z0">
    <w:name w:val="WW8Num117z0"/>
    <w:qFormat/>
    <w:rPr>
      <w:rFonts w:cs="Times New Roman"/>
      <w:color w:val="000000"/>
    </w:rPr>
  </w:style>
  <w:style w:type="character" w:customStyle="1" w:styleId="WW8Num117z1">
    <w:name w:val="WW8Num117z1"/>
    <w:qFormat/>
    <w:rPr>
      <w:b/>
      <w:bCs w:val="0"/>
    </w:rPr>
  </w:style>
  <w:style w:type="character" w:customStyle="1" w:styleId="Nagwek1Znak">
    <w:name w:val="Nagłówek 1 Znak"/>
    <w:qFormat/>
    <w:rPr>
      <w:rFonts w:ascii="Arial" w:hAnsi="Arial" w:cs="Times New Roman"/>
      <w:b/>
      <w:kern w:val="2"/>
      <w:sz w:val="32"/>
    </w:rPr>
  </w:style>
  <w:style w:type="character" w:customStyle="1" w:styleId="NagwekZnak">
    <w:name w:val="Nagłówek Znak"/>
    <w:aliases w:val="Nagłówek strony Znak"/>
    <w:qFormat/>
    <w:rPr>
      <w:rFonts w:ascii="Times New Roman" w:hAnsi="Times New Roman" w:cs="Times New Roman"/>
      <w:sz w:val="24"/>
    </w:rPr>
  </w:style>
  <w:style w:type="character" w:customStyle="1" w:styleId="StopkaZnak">
    <w:name w:val="Stopka Znak"/>
    <w:uiPriority w:val="99"/>
    <w:qFormat/>
    <w:rPr>
      <w:rFonts w:ascii="Times New Roman" w:hAnsi="Times New Roman" w:cs="Times New Roman"/>
      <w:sz w:val="24"/>
    </w:rPr>
  </w:style>
  <w:style w:type="character" w:customStyle="1" w:styleId="Kolorowalistaakcent1Znak">
    <w:name w:val="Kolorowa lista — akcent 1 Znak"/>
    <w:aliases w:val="L1 Znak,Numerowanie Znak,Akapit z listą5 Znak,T_SZ_List Paragraph Znak,normalny tekst Znak,Akapit z listą Znak,Akapit z listą BS Znak,Kolorowe cieniowanie — akcent 3 Znak,Kolorowa lista — akcent 11 Znak,CW_Lista Znak,b1 Zn"/>
    <w:uiPriority w:val="99"/>
    <w:qFormat/>
    <w:rPr>
      <w:rFonts w:ascii="Calibri" w:eastAsia="SimSun;宋体" w:hAnsi="Calibri" w:cs="Calibri"/>
      <w:sz w:val="20"/>
      <w:lang w:eastAsia="zh-CN"/>
    </w:rPr>
  </w:style>
  <w:style w:type="character" w:styleId="Hipercze">
    <w:name w:val="Hyperlink"/>
    <w:uiPriority w:val="99"/>
    <w:rPr>
      <w:rFonts w:cs="Times New Roman"/>
      <w:color w:val="0000FF"/>
      <w:u w:val="single"/>
    </w:rPr>
  </w:style>
  <w:style w:type="character" w:customStyle="1" w:styleId="FontStyle33">
    <w:name w:val="Font Style33"/>
    <w:qFormat/>
    <w:rPr>
      <w:rFonts w:ascii="Times New Roman" w:hAnsi="Times New Roman" w:cs="Times New Roman"/>
      <w:sz w:val="22"/>
    </w:rPr>
  </w:style>
  <w:style w:type="character" w:styleId="UyteHipercze">
    <w:name w:val="FollowedHyperlink"/>
    <w:uiPriority w:val="99"/>
    <w:rPr>
      <w:rFonts w:cs="Times New Roman"/>
      <w:color w:val="954F72"/>
      <w:u w:val="single"/>
    </w:rPr>
  </w:style>
  <w:style w:type="character" w:customStyle="1" w:styleId="TekstpodstawowyZnak">
    <w:name w:val="Tekst podstawowy Znak"/>
    <w:qFormat/>
    <w:rPr>
      <w:rFonts w:ascii="Times New Roman" w:hAnsi="Times New Roman" w:cs="Times New Roman"/>
      <w:b/>
      <w:sz w:val="20"/>
    </w:rPr>
  </w:style>
  <w:style w:type="character" w:customStyle="1" w:styleId="Listanumerowana3Znak">
    <w:name w:val="Lista numerowana 3 Znak"/>
    <w:qFormat/>
    <w:rPr>
      <w:rFonts w:ascii="Times;Times New Roman" w:eastAsia="Times New Roman" w:hAnsi="Times;Times New Roman" w:cs="Times;Times New Roman"/>
      <w:lang w:val="pl-PL"/>
    </w:rPr>
  </w:style>
  <w:style w:type="character" w:customStyle="1" w:styleId="TekstdymkaZnak">
    <w:name w:val="Tekst dymka Znak"/>
    <w:qFormat/>
    <w:rPr>
      <w:rFonts w:ascii="Tahoma" w:hAnsi="Tahoma" w:cs="Times New Roman"/>
      <w:sz w:val="16"/>
    </w:rPr>
  </w:style>
  <w:style w:type="character" w:styleId="Odwoaniedokomentarza">
    <w:name w:val="annotation reference"/>
    <w:uiPriority w:val="99"/>
    <w:qFormat/>
    <w:rPr>
      <w:rFonts w:cs="Times New Roman"/>
      <w:sz w:val="16"/>
    </w:rPr>
  </w:style>
  <w:style w:type="character" w:customStyle="1" w:styleId="TekstkomentarzaZnak">
    <w:name w:val="Tekst komentarza Znak"/>
    <w:uiPriority w:val="99"/>
    <w:qFormat/>
    <w:rPr>
      <w:rFonts w:ascii="Times New Roman" w:hAnsi="Times New Roman" w:cs="Times New Roman"/>
      <w:sz w:val="20"/>
    </w:rPr>
  </w:style>
  <w:style w:type="character" w:customStyle="1" w:styleId="TematkomentarzaZnak">
    <w:name w:val="Temat komentarza Znak"/>
    <w:qFormat/>
    <w:rPr>
      <w:rFonts w:ascii="Times New Roman" w:hAnsi="Times New Roman" w:cs="Times New Roman"/>
      <w:b/>
      <w:sz w:val="20"/>
    </w:rPr>
  </w:style>
  <w:style w:type="character" w:customStyle="1" w:styleId="alb">
    <w:name w:val="a_lb"/>
    <w:qFormat/>
    <w:rPr>
      <w:rFonts w:cs="Times New Roman"/>
    </w:rPr>
  </w:style>
  <w:style w:type="character" w:customStyle="1" w:styleId="TekstprzypisudolnegoZnak">
    <w:name w:val="Tekst przypisu dolnego Znak"/>
    <w:uiPriority w:val="99"/>
    <w:qFormat/>
    <w:rPr>
      <w:rFonts w:ascii="Times New Roman" w:hAnsi="Times New Roman" w:cs="Times New Roman"/>
      <w:sz w:val="20"/>
    </w:rPr>
  </w:style>
  <w:style w:type="character" w:customStyle="1" w:styleId="Znakiprzypiswdolnych">
    <w:name w:val="Znaki przypisów dolnych"/>
    <w:qFormat/>
    <w:rPr>
      <w:rFonts w:cs="Times New Roman"/>
      <w:vertAlign w:val="superscript"/>
    </w:rPr>
  </w:style>
  <w:style w:type="character" w:customStyle="1" w:styleId="ZwykytekstZnak">
    <w:name w:val="Zwykły tekst Znak"/>
    <w:qFormat/>
    <w:rPr>
      <w:rFonts w:ascii="Courier New" w:eastAsia="MS Mincho;MS Gothic" w:hAnsi="Courier New" w:cs="Times New Roman"/>
      <w:sz w:val="20"/>
    </w:rPr>
  </w:style>
  <w:style w:type="character" w:customStyle="1" w:styleId="TytuZnak">
    <w:name w:val="Tytuł Znak"/>
    <w:link w:val="Tytu"/>
    <w:qFormat/>
    <w:rPr>
      <w:rFonts w:ascii="Calibri Light" w:hAnsi="Calibri Light" w:cs="Times New Roman"/>
      <w:spacing w:val="-10"/>
      <w:kern w:val="2"/>
      <w:sz w:val="56"/>
    </w:rPr>
  </w:style>
  <w:style w:type="character" w:customStyle="1" w:styleId="Teksttreci">
    <w:name w:val="Tekst treści_"/>
    <w:qFormat/>
    <w:rPr>
      <w:sz w:val="19"/>
      <w:shd w:val="clear" w:color="auto" w:fill="FFFFFF"/>
    </w:rPr>
  </w:style>
  <w:style w:type="character" w:customStyle="1" w:styleId="TeksttreciPogrubienie6">
    <w:name w:val="Tekst treści + Pogrubienie6"/>
    <w:qFormat/>
    <w:rPr>
      <w:b/>
      <w:spacing w:val="0"/>
      <w:sz w:val="19"/>
      <w:shd w:val="clear" w:color="auto" w:fill="FFFFFF"/>
    </w:rPr>
  </w:style>
  <w:style w:type="character" w:customStyle="1" w:styleId="Teksttreci0">
    <w:name w:val="Tekst treści"/>
    <w:qFormat/>
    <w:rPr>
      <w:rFonts w:ascii="Arial Unicode MS" w:eastAsia="Arial Unicode MS" w:hAnsi="Arial Unicode MS" w:cs="Arial Unicode MS"/>
      <w:spacing w:val="0"/>
      <w:sz w:val="19"/>
      <w:shd w:val="clear" w:color="auto" w:fill="FFFFFF"/>
      <w:lang w:val="pl-PL" w:eastAsia="pl-PL"/>
    </w:rPr>
  </w:style>
  <w:style w:type="character" w:customStyle="1" w:styleId="h2">
    <w:name w:val="h2"/>
    <w:qFormat/>
    <w:rPr>
      <w:rFonts w:cs="Times New Roman"/>
    </w:rPr>
  </w:style>
  <w:style w:type="character" w:customStyle="1" w:styleId="TekstprzypisukocowegoZnak">
    <w:name w:val="Tekst przypisu końcowego Znak"/>
    <w:qFormat/>
    <w:rPr>
      <w:rFonts w:ascii="Times New Roman" w:hAnsi="Times New Roman" w:cs="Times New Roman"/>
      <w:sz w:val="20"/>
    </w:rPr>
  </w:style>
  <w:style w:type="character" w:customStyle="1" w:styleId="Znakiprzypiswkocowych">
    <w:name w:val="Znaki przypisów końcowych"/>
    <w:qFormat/>
    <w:rPr>
      <w:rFonts w:cs="Times New Roman"/>
      <w:vertAlign w:val="superscript"/>
    </w:rPr>
  </w:style>
  <w:style w:type="character" w:styleId="Pogrubienie">
    <w:name w:val="Strong"/>
    <w:qFormat/>
    <w:rPr>
      <w:rFonts w:cs="Times New Roman"/>
      <w:b/>
    </w:rPr>
  </w:style>
  <w:style w:type="character" w:customStyle="1" w:styleId="Tekstpodstawowy2Znak">
    <w:name w:val="Tekst podstawowy 2 Znak"/>
    <w:qFormat/>
    <w:rPr>
      <w:rFonts w:ascii="Times New Roman" w:hAnsi="Times New Roman" w:cs="Times New Roman"/>
      <w:sz w:val="24"/>
      <w:szCs w:val="24"/>
    </w:rPr>
  </w:style>
  <w:style w:type="character" w:customStyle="1" w:styleId="m5968006951817061090size">
    <w:name w:val="m5968006951817061090size"/>
    <w:qFormat/>
    <w:rPr>
      <w:rFonts w:cs="Times New Roman"/>
    </w:rPr>
  </w:style>
  <w:style w:type="character" w:customStyle="1" w:styleId="m5968006951817061090font">
    <w:name w:val="m5968006951817061090font"/>
    <w:qFormat/>
    <w:rPr>
      <w:rFonts w:cs="Times New Roman"/>
    </w:rPr>
  </w:style>
  <w:style w:type="character" w:customStyle="1" w:styleId="PodtytuZnak">
    <w:name w:val="Podtytuł Znak"/>
    <w:qFormat/>
    <w:rPr>
      <w:rFonts w:ascii="Cambria" w:eastAsia="Times New Roman" w:hAnsi="Cambria" w:cs="Times New Roman"/>
      <w:sz w:val="24"/>
      <w:szCs w:val="24"/>
    </w:rPr>
  </w:style>
  <w:style w:type="character" w:customStyle="1" w:styleId="BezodstpwZnak">
    <w:name w:val="Bez odstępów Znak"/>
    <w:qFormat/>
    <w:rPr>
      <w:rFonts w:eastAsia="Times New Roman"/>
      <w:sz w:val="22"/>
      <w:szCs w:val="22"/>
      <w:lang w:bidi="ar-SA"/>
    </w:rPr>
  </w:style>
  <w:style w:type="character" w:customStyle="1" w:styleId="apple-converted-space">
    <w:name w:val="apple-converted-space"/>
    <w:basedOn w:val="Domylnaczcionkaakapitu"/>
    <w:qFormat/>
  </w:style>
  <w:style w:type="character" w:customStyle="1" w:styleId="apple-tab-span">
    <w:name w:val="apple-tab-span"/>
    <w:basedOn w:val="Domylnaczcionkaakapitu"/>
    <w:qFormat/>
  </w:style>
  <w:style w:type="character" w:customStyle="1" w:styleId="s1">
    <w:name w:val="s1"/>
    <w:qFormat/>
    <w:rPr>
      <w:u w:val="single"/>
    </w:rPr>
  </w:style>
  <w:style w:type="character" w:customStyle="1" w:styleId="Nierozpoznanawzmianka1">
    <w:name w:val="Nierozpoznana wzmianka1"/>
    <w:qFormat/>
    <w:rPr>
      <w:color w:val="605E5C"/>
      <w:shd w:val="clear" w:color="auto" w:fill="E1DFDD"/>
    </w:rPr>
  </w:style>
  <w:style w:type="character" w:customStyle="1" w:styleId="Nierozpoznanawzmianka2">
    <w:name w:val="Nierozpoznana wzmianka2"/>
    <w:qFormat/>
    <w:rPr>
      <w:color w:val="605E5C"/>
      <w:shd w:val="clear" w:color="auto" w:fill="E1DFDD"/>
    </w:rPr>
  </w:style>
  <w:style w:type="character" w:styleId="Uwydatnienie">
    <w:name w:val="Emphasis"/>
    <w:qFormat/>
    <w:rPr>
      <w:i/>
      <w:iCs/>
    </w:rPr>
  </w:style>
  <w:style w:type="character" w:customStyle="1" w:styleId="Nierozpoznanawzmianka3">
    <w:name w:val="Nierozpoznana wzmianka3"/>
    <w:qFormat/>
    <w:rPr>
      <w:color w:val="605E5C"/>
      <w:shd w:val="clear" w:color="auto" w:fill="E1DFDD"/>
    </w:rPr>
  </w:style>
  <w:style w:type="character" w:customStyle="1" w:styleId="ListParagraphChar">
    <w:name w:val="List Paragraph Char"/>
    <w:aliases w:val="T_SZ_List Paragraph Char"/>
    <w:qFormat/>
  </w:style>
  <w:style w:type="character" w:customStyle="1" w:styleId="Domylnaczcionkaakapitu1">
    <w:name w:val="Domyślna czcionka akapitu1"/>
    <w:qFormat/>
  </w:style>
  <w:style w:type="character" w:customStyle="1" w:styleId="Domylnaczcionkaakapitu2">
    <w:name w:val="Domyślna czcionka akapitu2"/>
    <w:qFormat/>
  </w:style>
  <w:style w:type="character" w:customStyle="1" w:styleId="fn-ref">
    <w:name w:val="fn-ref"/>
    <w:basedOn w:val="Domylnaczcionkaakapitu"/>
    <w:qFormat/>
  </w:style>
  <w:style w:type="character" w:customStyle="1" w:styleId="alb-s">
    <w:name w:val="a_lb-s"/>
    <w:basedOn w:val="Domylnaczcionkaakapitu"/>
    <w:qFormat/>
  </w:style>
  <w:style w:type="character" w:customStyle="1" w:styleId="Nierozpoznanawzmianka4">
    <w:name w:val="Nierozpoznana wzmianka4"/>
    <w:qFormat/>
    <w:rPr>
      <w:color w:val="605E5C"/>
      <w:shd w:val="clear" w:color="auto" w:fill="E1DFDD"/>
    </w:rPr>
  </w:style>
  <w:style w:type="character" w:customStyle="1" w:styleId="Teksttreci7">
    <w:name w:val="Tekst treści (7)_"/>
    <w:qFormat/>
    <w:rPr>
      <w:rFonts w:ascii="Sylfaen" w:eastAsia="Sylfaen" w:hAnsi="Sylfaen" w:cs="Sylfaen"/>
      <w:sz w:val="17"/>
      <w:szCs w:val="17"/>
      <w:shd w:val="clear" w:color="auto" w:fill="FFFFFF"/>
    </w:rPr>
  </w:style>
  <w:style w:type="character" w:customStyle="1" w:styleId="Nierozpoznanawzmianka5">
    <w:name w:val="Nierozpoznana wzmianka5"/>
    <w:qFormat/>
    <w:rPr>
      <w:color w:val="605E5C"/>
      <w:shd w:val="clear" w:color="auto" w:fill="E1DFDD"/>
    </w:rPr>
  </w:style>
  <w:style w:type="character" w:customStyle="1" w:styleId="WW-czeinternetowe">
    <w:name w:val="WW-Łącze internetowe"/>
    <w:qFormat/>
    <w:rPr>
      <w:rFonts w:cs="Times New Roman"/>
      <w:color w:val="0000FF"/>
      <w:u w:val="single"/>
    </w:rPr>
  </w:style>
  <w:style w:type="character" w:customStyle="1" w:styleId="Nierozpoznanawzmianka6">
    <w:name w:val="Nierozpoznana wzmianka6"/>
    <w:qFormat/>
    <w:rPr>
      <w:color w:val="605E5C"/>
      <w:shd w:val="clear" w:color="auto" w:fill="E1DFDD"/>
    </w:rPr>
  </w:style>
  <w:style w:type="character" w:customStyle="1" w:styleId="HTML-wstpniesformatowanyZnak">
    <w:name w:val="HTML - wstępnie sformatowany Znak"/>
    <w:qFormat/>
    <w:rPr>
      <w:rFonts w:ascii="Courier New" w:eastAsia="Times New Roman" w:hAnsi="Courier New" w:cs="Courier New"/>
    </w:rPr>
  </w:style>
  <w:style w:type="character" w:customStyle="1" w:styleId="redniasiatka2Znak">
    <w:name w:val="Średnia siatka 2 Znak"/>
    <w:uiPriority w:val="99"/>
    <w:qFormat/>
    <w:rPr>
      <w:rFonts w:ascii="Times New Roman" w:hAnsi="Times New Roman" w:cs="Times New Roman"/>
      <w:color w:val="000000"/>
      <w:sz w:val="22"/>
      <w:szCs w:val="22"/>
    </w:rPr>
  </w:style>
  <w:style w:type="character" w:customStyle="1" w:styleId="NagwekZnak1">
    <w:name w:val="Nagłówek Znak1"/>
    <w:aliases w:val="Nagłówek strony Znak1"/>
    <w:qFormat/>
    <w:rPr>
      <w:rFonts w:ascii="Times New Roman" w:eastAsia="Calibri" w:hAnsi="Times New Roman" w:cs="Tahoma"/>
      <w:kern w:val="2"/>
      <w:sz w:val="24"/>
      <w:szCs w:val="20"/>
      <w:lang w:val="en-US"/>
    </w:rPr>
  </w:style>
  <w:style w:type="character" w:customStyle="1" w:styleId="x4k7w5x">
    <w:name w:val="x4k7w5x"/>
    <w:basedOn w:val="Domylnaczcionkaakapitu"/>
    <w:qFormat/>
  </w:style>
  <w:style w:type="character" w:customStyle="1" w:styleId="StandardZnak">
    <w:name w:val="Standard Znak"/>
    <w:qFormat/>
    <w:rPr>
      <w:rFonts w:ascii="Times New Roman" w:hAnsi="Times New Roman" w:cs="Tahoma"/>
      <w:kern w:val="2"/>
      <w:sz w:val="24"/>
      <w:szCs w:val="24"/>
      <w:lang w:val="en-US"/>
    </w:rPr>
  </w:style>
  <w:style w:type="character" w:customStyle="1" w:styleId="highlight">
    <w:name w:val="highlight"/>
    <w:basedOn w:val="Domylnaczcionkaakapitu"/>
    <w:qFormat/>
  </w:style>
  <w:style w:type="character" w:customStyle="1" w:styleId="PunktyZnak">
    <w:name w:val="Punkty Znak"/>
    <w:qFormat/>
    <w:rPr>
      <w:rFonts w:ascii="Segoe UI Light" w:hAnsi="Segoe UI Light" w:cs="Calibri"/>
      <w:sz w:val="24"/>
      <w:szCs w:val="24"/>
    </w:rPr>
  </w:style>
  <w:style w:type="character" w:customStyle="1" w:styleId="TekstkomentarzaZnak1">
    <w:name w:val="Tekst komentarza Znak1"/>
    <w:uiPriority w:val="99"/>
    <w:qFormat/>
    <w:rPr>
      <w:rFonts w:ascii="Times New Roman" w:eastAsia="Times New Roman" w:hAnsi="Times New Roman" w:cs="Times New Roman"/>
      <w:kern w:val="2"/>
      <w:sz w:val="20"/>
      <w:szCs w:val="20"/>
      <w:lang w:val="en-US"/>
    </w:rPr>
  </w:style>
  <w:style w:type="paragraph" w:styleId="Nagwek">
    <w:name w:val="header"/>
    <w:aliases w:val="Nagłówek strony"/>
    <w:basedOn w:val="Normalny"/>
    <w:next w:val="Tekstpodstawowy"/>
    <w:qFormat/>
    <w:rPr>
      <w:rFonts w:eastAsia="Calibri"/>
      <w:szCs w:val="20"/>
    </w:rPr>
  </w:style>
  <w:style w:type="paragraph" w:styleId="Tekstpodstawowy">
    <w:name w:val="Body Text"/>
    <w:basedOn w:val="Normalny"/>
    <w:link w:val="TekstpodstawowyZnak1"/>
    <w:rPr>
      <w:rFonts w:eastAsia="Calibri"/>
      <w:b/>
      <w:sz w:val="20"/>
      <w:szCs w:val="20"/>
    </w:rPr>
  </w:style>
  <w:style w:type="paragraph" w:styleId="Lista">
    <w:name w:val="List"/>
    <w:basedOn w:val="Normalny"/>
    <w:pPr>
      <w:ind w:left="283" w:hanging="283"/>
      <w:contextualSpacing/>
    </w:p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customStyle="1" w:styleId="Gwkaistopka">
    <w:name w:val="Główka i stopka"/>
    <w:basedOn w:val="Normalny"/>
    <w:qFormat/>
    <w:pPr>
      <w:suppressLineNumbers/>
      <w:tabs>
        <w:tab w:val="center" w:pos="4819"/>
        <w:tab w:val="right" w:pos="9638"/>
      </w:tabs>
    </w:pPr>
  </w:style>
  <w:style w:type="paragraph" w:styleId="Stopka">
    <w:name w:val="footer"/>
    <w:basedOn w:val="Normalny"/>
    <w:link w:val="StopkaZnak1"/>
    <w:uiPriority w:val="99"/>
    <w:rPr>
      <w:rFonts w:eastAsia="Calibri"/>
      <w:szCs w:val="20"/>
    </w:rPr>
  </w:style>
  <w:style w:type="paragraph" w:customStyle="1" w:styleId="Kolorowalistaakcent11">
    <w:name w:val="Kolorowa lista — akcent 11"/>
    <w:aliases w:val="L1,Numerowanie,Akapit z listą5,T_SZ_List Paragraph,normalny tekst,Jasna lista — akcent 51,Kolorowa lista — akcent 111,Średnia siatka 1 — akcent 22"/>
    <w:basedOn w:val="Normalny"/>
    <w:uiPriority w:val="99"/>
    <w:qFormat/>
    <w:pPr>
      <w:spacing w:before="20" w:after="40" w:line="252" w:lineRule="auto"/>
      <w:ind w:left="720"/>
      <w:contextualSpacing/>
      <w:jc w:val="both"/>
    </w:pPr>
    <w:rPr>
      <w:rFonts w:ascii="Calibri" w:eastAsia="SimSun;宋体" w:hAnsi="Calibri" w:cs="Calibri"/>
      <w:sz w:val="20"/>
      <w:szCs w:val="20"/>
    </w:rPr>
  </w:style>
  <w:style w:type="paragraph" w:customStyle="1" w:styleId="Default">
    <w:name w:val="Default"/>
    <w:qFormat/>
    <w:pPr>
      <w:suppressAutoHyphens/>
    </w:pPr>
    <w:rPr>
      <w:rFonts w:ascii="Times New Roman" w:eastAsia="Calibri" w:hAnsi="Times New Roman" w:cs="Times New Roman"/>
      <w:color w:val="000000"/>
      <w:sz w:val="24"/>
      <w:szCs w:val="24"/>
      <w:lang w:eastAsia="zh-CN"/>
    </w:rPr>
  </w:style>
  <w:style w:type="paragraph" w:styleId="Bezodstpw">
    <w:name w:val="No Spacing"/>
    <w:uiPriority w:val="1"/>
    <w:qFormat/>
    <w:pPr>
      <w:suppressAutoHyphens/>
    </w:pPr>
    <w:rPr>
      <w:rFonts w:ascii="Calibri" w:eastAsia="Times New Roman" w:hAnsi="Calibri" w:cs="Times New Roman"/>
      <w:sz w:val="22"/>
      <w:szCs w:val="22"/>
      <w:lang w:eastAsia="zh-CN"/>
    </w:rPr>
  </w:style>
  <w:style w:type="paragraph" w:styleId="NormalnyWeb">
    <w:name w:val="Normal (Web)"/>
    <w:basedOn w:val="Normalny"/>
    <w:uiPriority w:val="99"/>
    <w:qFormat/>
    <w:rPr>
      <w:rFonts w:eastAsia="Calibri"/>
    </w:rPr>
  </w:style>
  <w:style w:type="paragraph" w:customStyle="1" w:styleId="Teksttreci2">
    <w:name w:val="Tekst treści (2)"/>
    <w:basedOn w:val="Normalny"/>
    <w:link w:val="Teksttreci20"/>
    <w:qFormat/>
    <w:pPr>
      <w:widowControl w:val="0"/>
      <w:shd w:val="clear" w:color="auto" w:fill="FFFFFF"/>
      <w:spacing w:before="240" w:line="252" w:lineRule="exact"/>
      <w:ind w:hanging="360"/>
      <w:jc w:val="both"/>
    </w:pPr>
    <w:rPr>
      <w:sz w:val="21"/>
    </w:rPr>
  </w:style>
  <w:style w:type="paragraph" w:customStyle="1" w:styleId="a-podst-2">
    <w:name w:val="a-podst-2"/>
    <w:basedOn w:val="Normalny"/>
    <w:qFormat/>
    <w:pPr>
      <w:spacing w:line="360" w:lineRule="auto"/>
      <w:ind w:left="284" w:hanging="284"/>
    </w:pPr>
    <w:rPr>
      <w:szCs w:val="20"/>
    </w:rPr>
  </w:style>
  <w:style w:type="paragraph" w:customStyle="1" w:styleId="Teksttreci5">
    <w:name w:val="Tekst treści (5)"/>
    <w:basedOn w:val="Normalny"/>
    <w:qFormat/>
    <w:pPr>
      <w:widowControl w:val="0"/>
      <w:shd w:val="clear" w:color="auto" w:fill="FFFFFF"/>
      <w:spacing w:before="240" w:after="480" w:line="250" w:lineRule="exact"/>
      <w:ind w:hanging="320"/>
      <w:jc w:val="both"/>
    </w:pPr>
    <w:rPr>
      <w:i/>
      <w:sz w:val="22"/>
    </w:rPr>
  </w:style>
  <w:style w:type="paragraph" w:customStyle="1" w:styleId="pkt">
    <w:name w:val="pkt"/>
    <w:basedOn w:val="Normalny"/>
    <w:qFormat/>
    <w:pPr>
      <w:spacing w:before="60" w:after="60" w:line="360" w:lineRule="auto"/>
      <w:ind w:left="851" w:hanging="295"/>
      <w:jc w:val="both"/>
    </w:pPr>
    <w:rPr>
      <w:rFonts w:ascii="Univers-PL;Arial" w:hAnsi="Univers-PL;Arial" w:cs="Univers-PL;Arial"/>
      <w:sz w:val="19"/>
      <w:szCs w:val="19"/>
    </w:rPr>
  </w:style>
  <w:style w:type="paragraph" w:styleId="Listanumerowana">
    <w:name w:val="List Number"/>
    <w:basedOn w:val="Normalny"/>
    <w:qFormat/>
    <w:pPr>
      <w:widowControl w:val="0"/>
      <w:numPr>
        <w:numId w:val="24"/>
      </w:numPr>
      <w:tabs>
        <w:tab w:val="left" w:pos="425"/>
      </w:tabs>
      <w:spacing w:before="120" w:after="60" w:line="288" w:lineRule="auto"/>
      <w:ind w:left="425" w:hanging="425"/>
    </w:pPr>
    <w:rPr>
      <w:rFonts w:ascii="Times;Times New Roman" w:hAnsi="Times;Times New Roman" w:cs="Times;Times New Roman"/>
      <w:b/>
      <w:sz w:val="22"/>
      <w:szCs w:val="22"/>
    </w:rPr>
  </w:style>
  <w:style w:type="paragraph" w:styleId="Listanumerowana2">
    <w:name w:val="List Number 2"/>
    <w:basedOn w:val="Normalny"/>
    <w:uiPriority w:val="99"/>
    <w:qFormat/>
    <w:pPr>
      <w:tabs>
        <w:tab w:val="left" w:pos="0"/>
      </w:tabs>
      <w:spacing w:line="288" w:lineRule="auto"/>
      <w:ind w:left="992" w:hanging="567"/>
      <w:jc w:val="both"/>
    </w:pPr>
    <w:rPr>
      <w:rFonts w:ascii="Times;Times New Roman" w:hAnsi="Times;Times New Roman" w:cs="Times;Times New Roman"/>
      <w:sz w:val="22"/>
    </w:rPr>
  </w:style>
  <w:style w:type="paragraph" w:styleId="Listanumerowana3">
    <w:name w:val="List Number 3"/>
    <w:basedOn w:val="Normalny"/>
    <w:uiPriority w:val="99"/>
    <w:qFormat/>
    <w:pPr>
      <w:numPr>
        <w:numId w:val="16"/>
      </w:numPr>
      <w:tabs>
        <w:tab w:val="left" w:pos="1440"/>
      </w:tabs>
      <w:spacing w:line="288" w:lineRule="auto"/>
      <w:ind w:left="1701" w:hanging="709"/>
      <w:jc w:val="both"/>
    </w:pPr>
    <w:rPr>
      <w:rFonts w:ascii="Times;Times New Roman" w:hAnsi="Times;Times New Roman" w:cs="Times;Times New Roman"/>
      <w:sz w:val="20"/>
      <w:szCs w:val="20"/>
    </w:rPr>
  </w:style>
  <w:style w:type="paragraph" w:styleId="Listanumerowana4">
    <w:name w:val="List Number 4"/>
    <w:basedOn w:val="Listanumerowana3"/>
    <w:uiPriority w:val="99"/>
    <w:qFormat/>
    <w:pPr>
      <w:numPr>
        <w:numId w:val="91"/>
      </w:numPr>
      <w:ind w:left="2552" w:hanging="851"/>
    </w:pPr>
  </w:style>
  <w:style w:type="paragraph" w:styleId="Listanumerowana5">
    <w:name w:val="List Number 5"/>
    <w:basedOn w:val="Normalny"/>
    <w:qFormat/>
    <w:pPr>
      <w:tabs>
        <w:tab w:val="left" w:pos="0"/>
        <w:tab w:val="left" w:pos="2520"/>
      </w:tabs>
      <w:spacing w:line="288" w:lineRule="auto"/>
      <w:ind w:left="3544" w:hanging="992"/>
      <w:jc w:val="both"/>
    </w:pPr>
    <w:rPr>
      <w:rFonts w:ascii="Times;Times New Roman" w:hAnsi="Times;Times New Roman" w:cs="Times;Times New Roman"/>
      <w:bCs/>
      <w:sz w:val="22"/>
      <w:szCs w:val="22"/>
    </w:rPr>
  </w:style>
  <w:style w:type="paragraph" w:styleId="Tekstdymka">
    <w:name w:val="Balloon Text"/>
    <w:basedOn w:val="Normalny"/>
    <w:link w:val="TekstdymkaZnak1"/>
    <w:uiPriority w:val="99"/>
    <w:qFormat/>
    <w:rPr>
      <w:rFonts w:ascii="Tahoma" w:eastAsia="Calibri" w:hAnsi="Tahoma" w:cs="Tahoma"/>
      <w:sz w:val="16"/>
      <w:szCs w:val="20"/>
    </w:rPr>
  </w:style>
  <w:style w:type="paragraph" w:styleId="Tekstkomentarza">
    <w:name w:val="annotation text"/>
    <w:basedOn w:val="Normalny"/>
    <w:uiPriority w:val="99"/>
    <w:qFormat/>
    <w:rPr>
      <w:rFonts w:eastAsia="Calibri"/>
      <w:sz w:val="20"/>
      <w:szCs w:val="20"/>
    </w:rPr>
  </w:style>
  <w:style w:type="paragraph" w:styleId="Tematkomentarza">
    <w:name w:val="annotation subject"/>
    <w:basedOn w:val="Tekstkomentarza"/>
    <w:next w:val="Tekstkomentarza"/>
    <w:link w:val="TematkomentarzaZnak1"/>
    <w:uiPriority w:val="99"/>
    <w:qFormat/>
    <w:rPr>
      <w:b/>
    </w:rPr>
  </w:style>
  <w:style w:type="paragraph" w:customStyle="1" w:styleId="normaltableau">
    <w:name w:val="normal_tableau"/>
    <w:basedOn w:val="Normalny"/>
    <w:qFormat/>
    <w:pPr>
      <w:spacing w:before="120" w:after="120"/>
      <w:jc w:val="both"/>
    </w:pPr>
    <w:rPr>
      <w:rFonts w:ascii="Optima" w:hAnsi="Optima" w:cs="Optima"/>
      <w:sz w:val="22"/>
      <w:szCs w:val="22"/>
      <w:lang w:val="en-GB"/>
    </w:rPr>
  </w:style>
  <w:style w:type="paragraph" w:styleId="Tekstprzypisudolnego">
    <w:name w:val="footnote text"/>
    <w:basedOn w:val="Normalny"/>
    <w:link w:val="TekstprzypisudolnegoZnak1"/>
    <w:uiPriority w:val="99"/>
    <w:rPr>
      <w:rFonts w:eastAsia="Calibri"/>
      <w:sz w:val="20"/>
      <w:szCs w:val="20"/>
    </w:rPr>
  </w:style>
  <w:style w:type="paragraph" w:styleId="Zwykytekst">
    <w:name w:val="Plain Text"/>
    <w:basedOn w:val="Normalny"/>
    <w:qFormat/>
    <w:rPr>
      <w:rFonts w:ascii="Courier New" w:eastAsia="MS Mincho;MS Gothic" w:hAnsi="Courier New" w:cs="Courier New"/>
      <w:sz w:val="20"/>
      <w:szCs w:val="20"/>
    </w:rPr>
  </w:style>
  <w:style w:type="paragraph" w:customStyle="1" w:styleId="Standard">
    <w:name w:val="Standard"/>
    <w:qFormat/>
    <w:pPr>
      <w:widowControl w:val="0"/>
      <w:suppressAutoHyphens/>
      <w:textAlignment w:val="baseline"/>
    </w:pPr>
    <w:rPr>
      <w:rFonts w:ascii="Times New Roman" w:eastAsia="Times New Roman" w:hAnsi="Times New Roman" w:cs="Arial Unicode MS"/>
      <w:color w:val="000000"/>
      <w:kern w:val="2"/>
      <w:sz w:val="24"/>
      <w:szCs w:val="24"/>
      <w:lang w:val="en-US" w:eastAsia="zh-CN" w:bidi="en-US"/>
    </w:rPr>
  </w:style>
  <w:style w:type="paragraph" w:customStyle="1" w:styleId="Tekstpodstawowywcity21">
    <w:name w:val="Tekst podstawowy wcięty 21"/>
    <w:basedOn w:val="Normalny"/>
    <w:qFormat/>
    <w:pPr>
      <w:widowControl w:val="0"/>
      <w:ind w:left="3686" w:hanging="1843"/>
      <w:jc w:val="both"/>
    </w:pPr>
    <w:rPr>
      <w:szCs w:val="20"/>
    </w:rPr>
  </w:style>
  <w:style w:type="paragraph" w:customStyle="1" w:styleId="Teksttreci1">
    <w:name w:val="Tekst treści1"/>
    <w:basedOn w:val="Normalny"/>
    <w:qFormat/>
    <w:pPr>
      <w:shd w:val="clear" w:color="auto" w:fill="FFFFFF"/>
      <w:spacing w:before="240" w:after="120" w:line="240" w:lineRule="atLeast"/>
      <w:ind w:hanging="1340"/>
      <w:jc w:val="center"/>
    </w:pPr>
    <w:rPr>
      <w:rFonts w:ascii="Calibri" w:eastAsia="Calibri" w:hAnsi="Calibri" w:cs="Calibri"/>
      <w:sz w:val="19"/>
      <w:szCs w:val="20"/>
    </w:rPr>
  </w:style>
  <w:style w:type="paragraph" w:styleId="Tekstprzypisukocowego">
    <w:name w:val="endnote text"/>
    <w:basedOn w:val="Normalny"/>
    <w:link w:val="TekstprzypisukocowegoZnak1"/>
    <w:uiPriority w:val="99"/>
    <w:rPr>
      <w:rFonts w:eastAsia="Calibri"/>
      <w:sz w:val="20"/>
      <w:szCs w:val="20"/>
    </w:rPr>
  </w:style>
  <w:style w:type="paragraph" w:customStyle="1" w:styleId="text-justify">
    <w:name w:val="text-justify"/>
    <w:basedOn w:val="Normalny"/>
    <w:qFormat/>
    <w:pPr>
      <w:spacing w:before="280" w:after="280"/>
    </w:pPr>
  </w:style>
  <w:style w:type="paragraph" w:customStyle="1" w:styleId="Kolorowecieniowanieakcent11">
    <w:name w:val="Kolorowe cieniowanie — akcent 11"/>
    <w:qFormat/>
    <w:pPr>
      <w:suppressAutoHyphens/>
    </w:pPr>
    <w:rPr>
      <w:rFonts w:ascii="Times New Roman" w:eastAsia="Times New Roman" w:hAnsi="Times New Roman" w:cs="Times New Roman"/>
      <w:sz w:val="24"/>
      <w:szCs w:val="24"/>
      <w:lang w:eastAsia="zh-CN"/>
    </w:rPr>
  </w:style>
  <w:style w:type="paragraph" w:styleId="Akapitzlist">
    <w:name w:val="List Paragraph"/>
    <w:aliases w:val="Akapit z listą BS,CW_Lista,Colorful List Accent 1,List Paragraph,Akapit z listą4,Akapit z listą1,Średnia siatka 1 — akcent 21,sw tekst,Wypunktowanie,Colorful List - Accent 11,Kolorowa lista — akcent 12,Asia 2  Akapit z listą,Obiekt,Dot pt"/>
    <w:basedOn w:val="Normalny"/>
    <w:uiPriority w:val="34"/>
    <w:qFormat/>
    <w:pPr>
      <w:spacing w:before="20" w:after="40" w:line="252" w:lineRule="auto"/>
      <w:ind w:left="720"/>
      <w:contextualSpacing/>
      <w:jc w:val="both"/>
    </w:pPr>
    <w:rPr>
      <w:rFonts w:ascii="Calibri" w:eastAsia="SimSun;宋体" w:hAnsi="Calibri" w:cs="Calibri"/>
      <w:sz w:val="20"/>
      <w:szCs w:val="20"/>
    </w:rPr>
  </w:style>
  <w:style w:type="paragraph" w:styleId="Tekstpodstawowy2">
    <w:name w:val="Body Text 2"/>
    <w:basedOn w:val="Normalny"/>
    <w:uiPriority w:val="99"/>
    <w:qFormat/>
    <w:pPr>
      <w:spacing w:after="120" w:line="480" w:lineRule="auto"/>
    </w:pPr>
    <w:rPr>
      <w:rFonts w:eastAsia="Calibri"/>
    </w:rPr>
  </w:style>
  <w:style w:type="paragraph" w:customStyle="1" w:styleId="m5968006951817061090kolorowalistaakcent11">
    <w:name w:val="m5968006951817061090kolorowalistaakcent11"/>
    <w:basedOn w:val="Normalny"/>
    <w:qFormat/>
    <w:pPr>
      <w:spacing w:before="280" w:after="280"/>
    </w:pPr>
    <w:rPr>
      <w:rFonts w:eastAsia="Calibri"/>
    </w:rPr>
  </w:style>
  <w:style w:type="paragraph" w:styleId="Podtytu">
    <w:name w:val="Subtitle"/>
    <w:basedOn w:val="Normalny"/>
    <w:next w:val="Normalny"/>
    <w:link w:val="PodtytuZnak1"/>
    <w:qFormat/>
    <w:pPr>
      <w:spacing w:after="60"/>
      <w:jc w:val="center"/>
      <w:outlineLvl w:val="1"/>
    </w:pPr>
    <w:rPr>
      <w:rFonts w:ascii="Cambria" w:hAnsi="Cambria" w:cs="Cambria"/>
    </w:rPr>
  </w:style>
  <w:style w:type="paragraph" w:customStyle="1" w:styleId="ox-b171701408-msonormal">
    <w:name w:val="ox-b171701408-msonormal"/>
    <w:basedOn w:val="Normalny"/>
    <w:qFormat/>
    <w:pPr>
      <w:spacing w:before="280" w:after="280"/>
    </w:pPr>
    <w:rPr>
      <w:rFonts w:eastAsia="Calibri"/>
    </w:rPr>
  </w:style>
  <w:style w:type="paragraph" w:customStyle="1" w:styleId="p1">
    <w:name w:val="p1"/>
    <w:basedOn w:val="Normalny"/>
    <w:qFormat/>
    <w:rPr>
      <w:rFonts w:ascii="Helvetica;Arial" w:eastAsia="Calibri" w:hAnsi="Helvetica;Arial" w:cs="Helvetica;Arial"/>
      <w:sz w:val="15"/>
      <w:szCs w:val="15"/>
    </w:rPr>
  </w:style>
  <w:style w:type="paragraph" w:customStyle="1" w:styleId="p3">
    <w:name w:val="p3"/>
    <w:basedOn w:val="Normalny"/>
    <w:qFormat/>
    <w:pPr>
      <w:jc w:val="both"/>
    </w:pPr>
    <w:rPr>
      <w:rFonts w:ascii="Helvetica Neue" w:eastAsia="Calibri" w:hAnsi="Helvetica Neue" w:cs="Helvetica Neue"/>
      <w:color w:val="454545"/>
      <w:sz w:val="18"/>
      <w:szCs w:val="18"/>
    </w:rPr>
  </w:style>
  <w:style w:type="paragraph" w:customStyle="1" w:styleId="p2">
    <w:name w:val="p2"/>
    <w:basedOn w:val="Normalny"/>
    <w:qFormat/>
    <w:rPr>
      <w:rFonts w:ascii="Helvetica Neue" w:eastAsia="Calibri" w:hAnsi="Helvetica Neue" w:cs="Helvetica Neue"/>
      <w:color w:val="454545"/>
      <w:sz w:val="18"/>
      <w:szCs w:val="18"/>
    </w:rPr>
  </w:style>
  <w:style w:type="paragraph" w:customStyle="1" w:styleId="ox-2f2e412c31-msolistparagraph">
    <w:name w:val="ox-2f2e412c31-msolistparagraph"/>
    <w:basedOn w:val="Normalny"/>
    <w:qFormat/>
    <w:pPr>
      <w:spacing w:before="280" w:after="280"/>
    </w:pPr>
    <w:rPr>
      <w:rFonts w:eastAsia="Calibri"/>
    </w:rPr>
  </w:style>
  <w:style w:type="paragraph" w:styleId="Poprawka">
    <w:name w:val="Revision"/>
    <w:uiPriority w:val="99"/>
    <w:qFormat/>
    <w:pPr>
      <w:suppressAutoHyphens/>
    </w:pPr>
    <w:rPr>
      <w:rFonts w:ascii="Times New Roman" w:eastAsia="Times New Roman" w:hAnsi="Times New Roman" w:cs="Times New Roman"/>
      <w:sz w:val="24"/>
      <w:szCs w:val="24"/>
      <w:lang w:eastAsia="zh-CN"/>
    </w:rPr>
  </w:style>
  <w:style w:type="paragraph" w:customStyle="1" w:styleId="Tekstpodstawowy1">
    <w:name w:val="Tekst podstawowy1"/>
    <w:basedOn w:val="Normalny"/>
    <w:qFormat/>
    <w:pPr>
      <w:jc w:val="both"/>
    </w:pPr>
    <w:rPr>
      <w:rFonts w:ascii="Calibri" w:eastAsia="Calibri" w:hAnsi="Calibri" w:cs="Calibri"/>
      <w:sz w:val="20"/>
      <w:szCs w:val="20"/>
    </w:rPr>
  </w:style>
  <w:style w:type="paragraph" w:customStyle="1" w:styleId="Normalny1">
    <w:name w:val="Normalny1"/>
    <w:qFormat/>
    <w:pPr>
      <w:widowControl w:val="0"/>
      <w:suppressAutoHyphens/>
    </w:pPr>
    <w:rPr>
      <w:rFonts w:ascii="Times New Roman" w:eastAsia="Lucida Sans Unicode" w:hAnsi="Times New Roman" w:cs="Arial"/>
      <w:sz w:val="24"/>
      <w:szCs w:val="24"/>
      <w:lang w:eastAsia="zh-CN" w:bidi="hi-IN"/>
    </w:rPr>
  </w:style>
  <w:style w:type="paragraph" w:customStyle="1" w:styleId="Teksttreci70">
    <w:name w:val="Tekst treści (7)"/>
    <w:basedOn w:val="Normalny"/>
    <w:qFormat/>
    <w:pPr>
      <w:widowControl w:val="0"/>
      <w:shd w:val="clear" w:color="auto" w:fill="FFFFFF"/>
      <w:spacing w:line="240" w:lineRule="exact"/>
      <w:jc w:val="center"/>
    </w:pPr>
    <w:rPr>
      <w:rFonts w:ascii="Sylfaen" w:eastAsia="Sylfaen" w:hAnsi="Sylfaen" w:cs="Sylfaen"/>
      <w:sz w:val="17"/>
      <w:szCs w:val="17"/>
    </w:rPr>
  </w:style>
  <w:style w:type="paragraph" w:customStyle="1" w:styleId="kolorowalistaakcent110">
    <w:name w:val="kolorowalistaakcent11"/>
    <w:basedOn w:val="Normalny"/>
    <w:qFormat/>
    <w:pPr>
      <w:spacing w:before="280" w:after="280"/>
    </w:pPr>
  </w:style>
  <w:style w:type="paragraph" w:styleId="HTML-wstpniesformatowany">
    <w:name w:val="HTML Preformatted"/>
    <w:basedOn w:val="Normalny"/>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redniasiatka21">
    <w:name w:val="Średnia siatka 21"/>
    <w:uiPriority w:val="99"/>
    <w:qFormat/>
    <w:pPr>
      <w:suppressAutoHyphens/>
      <w:ind w:left="190" w:hanging="10"/>
      <w:jc w:val="both"/>
      <w:textAlignment w:val="baseline"/>
    </w:pPr>
    <w:rPr>
      <w:rFonts w:ascii="Times New Roman" w:eastAsia="Calibri" w:hAnsi="Times New Roman" w:cs="Times New Roman"/>
      <w:color w:val="000000"/>
      <w:sz w:val="22"/>
      <w:szCs w:val="22"/>
      <w:lang w:eastAsia="zh-CN"/>
    </w:rPr>
  </w:style>
  <w:style w:type="paragraph" w:customStyle="1" w:styleId="Nagwek10">
    <w:name w:val="Nagłówek1"/>
    <w:basedOn w:val="Standard"/>
    <w:qFormat/>
    <w:pPr>
      <w:keepNext/>
      <w:widowControl/>
      <w:suppressAutoHyphens w:val="0"/>
      <w:spacing w:before="240" w:after="120"/>
      <w:textAlignment w:val="auto"/>
    </w:pPr>
    <w:rPr>
      <w:rFonts w:ascii="Arial" w:eastAsia="Microsoft YaHei" w:hAnsi="Arial" w:cs="Mangal"/>
      <w:kern w:val="0"/>
      <w:sz w:val="28"/>
      <w:szCs w:val="28"/>
    </w:rPr>
  </w:style>
  <w:style w:type="paragraph" w:customStyle="1" w:styleId="Akapitzlist2">
    <w:name w:val="Akapit z listą2"/>
    <w:basedOn w:val="Normalny"/>
    <w:qFormat/>
    <w:pPr>
      <w:widowControl w:val="0"/>
      <w:spacing w:before="20" w:after="40" w:line="252" w:lineRule="auto"/>
      <w:ind w:left="720"/>
      <w:jc w:val="both"/>
    </w:pPr>
    <w:rPr>
      <w:rFonts w:ascii="Calibri" w:eastAsia="SimSun;宋体" w:hAnsi="Calibri" w:cs="Calibri"/>
      <w:kern w:val="2"/>
      <w:sz w:val="20"/>
      <w:szCs w:val="20"/>
      <w:lang w:val="en-US"/>
    </w:rPr>
  </w:style>
  <w:style w:type="paragraph" w:customStyle="1" w:styleId="Standardowy2">
    <w:name w:val="Standardowy2"/>
    <w:qFormat/>
    <w:pPr>
      <w:suppressAutoHyphens/>
    </w:pPr>
    <w:rPr>
      <w:rFonts w:ascii="Times New Roman" w:eastAsia="Times New Roman" w:hAnsi="Times New Roman" w:cs="Mangal"/>
      <w:lang w:eastAsia="zh-CN" w:bidi="hi-IN"/>
    </w:rPr>
  </w:style>
  <w:style w:type="paragraph" w:customStyle="1" w:styleId="Punkty">
    <w:name w:val="Punkty"/>
    <w:basedOn w:val="Normalny"/>
    <w:qFormat/>
    <w:pPr>
      <w:spacing w:after="240"/>
      <w:contextualSpacing/>
      <w:jc w:val="both"/>
    </w:pPr>
    <w:rPr>
      <w:rFonts w:ascii="Segoe UI Light" w:eastAsia="Calibri" w:hAnsi="Segoe UI Light" w:cs="Calibri"/>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character" w:styleId="Odwoanieprzypisudolnego">
    <w:name w:val="footnote reference"/>
    <w:uiPriority w:val="99"/>
    <w:rsid w:val="000C58B0"/>
    <w:rPr>
      <w:vertAlign w:val="superscript"/>
    </w:rPr>
  </w:style>
  <w:style w:type="character" w:customStyle="1" w:styleId="Nagwek3Znak">
    <w:name w:val="Nagłówek 3 Znak"/>
    <w:basedOn w:val="Domylnaczcionkaakapitu"/>
    <w:link w:val="Nagwek3"/>
    <w:qFormat/>
    <w:rsid w:val="00E61C5E"/>
    <w:rPr>
      <w:rFonts w:asciiTheme="majorHAnsi" w:eastAsiaTheme="majorEastAsia" w:hAnsiTheme="majorHAnsi" w:cstheme="majorBidi"/>
      <w:color w:val="0A2F40" w:themeColor="accent1" w:themeShade="7F"/>
      <w:sz w:val="24"/>
      <w:szCs w:val="24"/>
      <w:lang w:eastAsia="zh-CN"/>
    </w:rPr>
  </w:style>
  <w:style w:type="table" w:styleId="Tabela-Siatka">
    <w:name w:val="Table Grid"/>
    <w:basedOn w:val="Standardowy"/>
    <w:uiPriority w:val="59"/>
    <w:rsid w:val="00E61C5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qFormat/>
    <w:rsid w:val="00E61C5E"/>
    <w:pPr>
      <w:suppressAutoHyphens w:val="0"/>
      <w:contextualSpacing/>
    </w:pPr>
    <w:rPr>
      <w:rFonts w:ascii="Calibri Light" w:eastAsia="NSimSun" w:hAnsi="Calibri Light"/>
      <w:spacing w:val="-10"/>
      <w:kern w:val="2"/>
      <w:sz w:val="56"/>
      <w:szCs w:val="20"/>
      <w:lang w:eastAsia="pl-PL"/>
    </w:rPr>
  </w:style>
  <w:style w:type="character" w:customStyle="1" w:styleId="TytuZnak1">
    <w:name w:val="Tytuł Znak1"/>
    <w:basedOn w:val="Domylnaczcionkaakapitu"/>
    <w:rsid w:val="00E61C5E"/>
    <w:rPr>
      <w:rFonts w:asciiTheme="majorHAnsi" w:eastAsiaTheme="majorEastAsia" w:hAnsiTheme="majorHAnsi" w:cstheme="majorBidi"/>
      <w:spacing w:val="-10"/>
      <w:kern w:val="28"/>
      <w:sz w:val="56"/>
      <w:szCs w:val="56"/>
      <w:lang w:eastAsia="zh-CN"/>
    </w:rPr>
  </w:style>
  <w:style w:type="character" w:styleId="Odwoanieprzypisukocowego">
    <w:name w:val="endnote reference"/>
    <w:rsid w:val="00E61C5E"/>
    <w:rPr>
      <w:rFonts w:cs="Times New Roman"/>
      <w:vertAlign w:val="superscript"/>
    </w:rPr>
  </w:style>
  <w:style w:type="numbering" w:customStyle="1" w:styleId="Zaimportowanystyl40">
    <w:name w:val="Zaimportowany styl 4.0"/>
    <w:rsid w:val="00E61C5E"/>
    <w:pPr>
      <w:numPr>
        <w:numId w:val="101"/>
      </w:numPr>
    </w:pPr>
  </w:style>
  <w:style w:type="numbering" w:customStyle="1" w:styleId="Zaimportowanystyl2">
    <w:name w:val="Zaimportowany styl 2"/>
    <w:rsid w:val="00E61C5E"/>
    <w:pPr>
      <w:numPr>
        <w:numId w:val="100"/>
      </w:numPr>
    </w:pPr>
  </w:style>
  <w:style w:type="numbering" w:customStyle="1" w:styleId="WWNum66">
    <w:name w:val="WWNum66"/>
    <w:basedOn w:val="Bezlisty"/>
    <w:rsid w:val="00E61C5E"/>
    <w:pPr>
      <w:numPr>
        <w:numId w:val="113"/>
      </w:numPr>
    </w:pPr>
  </w:style>
  <w:style w:type="paragraph" w:customStyle="1" w:styleId="Standarduser">
    <w:name w:val="Standard (user)"/>
    <w:rsid w:val="00E61C5E"/>
    <w:pPr>
      <w:widowControl w:val="0"/>
      <w:suppressAutoHyphens/>
      <w:autoSpaceDN w:val="0"/>
      <w:textAlignment w:val="baseline"/>
    </w:pPr>
    <w:rPr>
      <w:rFonts w:ascii="Times New Roman" w:eastAsia="Times New Roman" w:hAnsi="Times New Roman" w:cs="Arial Unicode MS"/>
      <w:color w:val="000000"/>
      <w:kern w:val="3"/>
      <w:sz w:val="24"/>
      <w:szCs w:val="24"/>
      <w:lang w:val="en-US" w:eastAsia="zh-CN" w:bidi="en-US"/>
    </w:rPr>
  </w:style>
  <w:style w:type="character" w:customStyle="1" w:styleId="czeinternetowe">
    <w:name w:val="Łącze internetowe"/>
    <w:uiPriority w:val="99"/>
    <w:rsid w:val="00E61C5E"/>
    <w:rPr>
      <w:rFonts w:cs="Times New Roman"/>
      <w:color w:val="0000FF"/>
      <w:u w:val="single"/>
    </w:rPr>
  </w:style>
  <w:style w:type="character" w:styleId="Nierozpoznanawzmianka">
    <w:name w:val="Unresolved Mention"/>
    <w:uiPriority w:val="99"/>
    <w:semiHidden/>
    <w:unhideWhenUsed/>
    <w:rsid w:val="00E61C5E"/>
    <w:rPr>
      <w:color w:val="605E5C"/>
      <w:shd w:val="clear" w:color="auto" w:fill="E1DFDD"/>
    </w:rPr>
  </w:style>
  <w:style w:type="character" w:customStyle="1" w:styleId="ListLabel35">
    <w:name w:val="ListLabel 35"/>
    <w:qFormat/>
    <w:rsid w:val="00E61C5E"/>
    <w:rPr>
      <w:rFonts w:cs="Times New Roman"/>
    </w:rPr>
  </w:style>
  <w:style w:type="table" w:customStyle="1" w:styleId="Tabela-Siatka1">
    <w:name w:val="Tabela - Siatka1"/>
    <w:basedOn w:val="Standardowy"/>
    <w:next w:val="Tabela-Siatka"/>
    <w:rsid w:val="00E61C5E"/>
    <w:pPr>
      <w:ind w:left="720"/>
      <w:jc w:val="both"/>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E61C5E"/>
    <w:pPr>
      <w:ind w:left="720"/>
      <w:jc w:val="both"/>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y3">
    <w:name w:val="Normalny3"/>
    <w:basedOn w:val="Domylnaczcionkaakapitu"/>
    <w:rsid w:val="00E61C5E"/>
  </w:style>
  <w:style w:type="character" w:customStyle="1" w:styleId="WW8Num1z1">
    <w:name w:val="WW8Num1z1"/>
    <w:rsid w:val="00EA7088"/>
  </w:style>
  <w:style w:type="character" w:customStyle="1" w:styleId="WW8Num1z2">
    <w:name w:val="WW8Num1z2"/>
    <w:rsid w:val="00EA7088"/>
  </w:style>
  <w:style w:type="character" w:customStyle="1" w:styleId="WW8Num1z3">
    <w:name w:val="WW8Num1z3"/>
    <w:rsid w:val="00EA7088"/>
  </w:style>
  <w:style w:type="character" w:customStyle="1" w:styleId="WW8Num1z4">
    <w:name w:val="WW8Num1z4"/>
    <w:rsid w:val="00EA7088"/>
    <w:rPr>
      <w:rFonts w:cs="Times New Roman"/>
    </w:rPr>
  </w:style>
  <w:style w:type="character" w:customStyle="1" w:styleId="WW8Num1z5">
    <w:name w:val="WW8Num1z5"/>
    <w:rsid w:val="00EA7088"/>
  </w:style>
  <w:style w:type="character" w:customStyle="1" w:styleId="WW8Num1z6">
    <w:name w:val="WW8Num1z6"/>
    <w:rsid w:val="00EA7088"/>
  </w:style>
  <w:style w:type="character" w:customStyle="1" w:styleId="WW8Num1z7">
    <w:name w:val="WW8Num1z7"/>
    <w:rsid w:val="00EA7088"/>
  </w:style>
  <w:style w:type="character" w:customStyle="1" w:styleId="WW8Num1z8">
    <w:name w:val="WW8Num1z8"/>
    <w:rsid w:val="00EA7088"/>
  </w:style>
  <w:style w:type="character" w:customStyle="1" w:styleId="WW8Num2z3">
    <w:name w:val="WW8Num2z3"/>
    <w:rsid w:val="00EA7088"/>
    <w:rPr>
      <w:rFonts w:cs="Times New Roman"/>
      <w:b w:val="0"/>
    </w:rPr>
  </w:style>
  <w:style w:type="character" w:customStyle="1" w:styleId="WW8Num2z4">
    <w:name w:val="WW8Num2z4"/>
    <w:rsid w:val="00EA7088"/>
    <w:rPr>
      <w:rFonts w:cs="Times New Roman"/>
    </w:rPr>
  </w:style>
  <w:style w:type="character" w:customStyle="1" w:styleId="WW8Num2z5">
    <w:name w:val="WW8Num2z5"/>
    <w:rsid w:val="00EA7088"/>
  </w:style>
  <w:style w:type="character" w:customStyle="1" w:styleId="WW8Num2z6">
    <w:name w:val="WW8Num2z6"/>
    <w:rsid w:val="00EA7088"/>
  </w:style>
  <w:style w:type="character" w:customStyle="1" w:styleId="WW8Num2z7">
    <w:name w:val="WW8Num2z7"/>
    <w:rsid w:val="00EA7088"/>
  </w:style>
  <w:style w:type="character" w:customStyle="1" w:styleId="WW8Num2z8">
    <w:name w:val="WW8Num2z8"/>
    <w:rsid w:val="00EA7088"/>
  </w:style>
  <w:style w:type="character" w:customStyle="1" w:styleId="WW8Num4z3">
    <w:name w:val="WW8Num4z3"/>
    <w:rsid w:val="00EA7088"/>
    <w:rPr>
      <w:b w:val="0"/>
      <w:i w:val="0"/>
      <w:color w:val="000000"/>
    </w:rPr>
  </w:style>
  <w:style w:type="character" w:customStyle="1" w:styleId="WW8Num4z4">
    <w:name w:val="WW8Num4z4"/>
    <w:rsid w:val="00EA7088"/>
  </w:style>
  <w:style w:type="character" w:customStyle="1" w:styleId="WW8Num8z2">
    <w:name w:val="WW8Num8z2"/>
    <w:rsid w:val="00EA7088"/>
    <w:rPr>
      <w:rFonts w:cs="Times New Roman"/>
      <w:b w:val="0"/>
    </w:rPr>
  </w:style>
  <w:style w:type="character" w:customStyle="1" w:styleId="WW8Num10z0">
    <w:name w:val="WW8Num10z0"/>
    <w:rsid w:val="00EA7088"/>
    <w:rPr>
      <w:rFonts w:cs="Times New Roman"/>
    </w:rPr>
  </w:style>
  <w:style w:type="character" w:customStyle="1" w:styleId="WW8Num10z1">
    <w:name w:val="WW8Num10z1"/>
    <w:rsid w:val="00EA7088"/>
    <w:rPr>
      <w:rFonts w:cs="Times New Roman"/>
      <w:b/>
      <w:i w:val="0"/>
    </w:rPr>
  </w:style>
  <w:style w:type="character" w:customStyle="1" w:styleId="WW8Num11z2">
    <w:name w:val="WW8Num11z2"/>
    <w:rsid w:val="00EA7088"/>
    <w:rPr>
      <w:rFonts w:cs="Times New Roman"/>
      <w:b w:val="0"/>
    </w:rPr>
  </w:style>
  <w:style w:type="character" w:customStyle="1" w:styleId="WW8Num12z4">
    <w:name w:val="WW8Num12z4"/>
    <w:rsid w:val="00EA7088"/>
  </w:style>
  <w:style w:type="character" w:customStyle="1" w:styleId="WW8Num12z5">
    <w:name w:val="WW8Num12z5"/>
    <w:rsid w:val="00EA7088"/>
  </w:style>
  <w:style w:type="character" w:customStyle="1" w:styleId="WW8Num12z6">
    <w:name w:val="WW8Num12z6"/>
    <w:rsid w:val="00EA7088"/>
  </w:style>
  <w:style w:type="character" w:customStyle="1" w:styleId="WW8Num12z7">
    <w:name w:val="WW8Num12z7"/>
    <w:rsid w:val="00EA7088"/>
  </w:style>
  <w:style w:type="character" w:customStyle="1" w:styleId="WW8Num12z8">
    <w:name w:val="WW8Num12z8"/>
    <w:rsid w:val="00EA7088"/>
  </w:style>
  <w:style w:type="character" w:customStyle="1" w:styleId="WW8Num13z2">
    <w:name w:val="WW8Num13z2"/>
    <w:rsid w:val="00EA7088"/>
  </w:style>
  <w:style w:type="character" w:customStyle="1" w:styleId="WW8Num13z3">
    <w:name w:val="WW8Num13z3"/>
    <w:rsid w:val="00EA7088"/>
  </w:style>
  <w:style w:type="character" w:customStyle="1" w:styleId="WW8Num13z4">
    <w:name w:val="WW8Num13z4"/>
    <w:rsid w:val="00EA7088"/>
  </w:style>
  <w:style w:type="character" w:customStyle="1" w:styleId="WW8Num13z5">
    <w:name w:val="WW8Num13z5"/>
    <w:rsid w:val="00EA7088"/>
  </w:style>
  <w:style w:type="character" w:customStyle="1" w:styleId="WW8Num13z6">
    <w:name w:val="WW8Num13z6"/>
    <w:rsid w:val="00EA7088"/>
  </w:style>
  <w:style w:type="character" w:customStyle="1" w:styleId="WW8Num13z7">
    <w:name w:val="WW8Num13z7"/>
    <w:rsid w:val="00EA7088"/>
  </w:style>
  <w:style w:type="character" w:customStyle="1" w:styleId="WW8Num13z8">
    <w:name w:val="WW8Num13z8"/>
    <w:rsid w:val="00EA7088"/>
  </w:style>
  <w:style w:type="character" w:customStyle="1" w:styleId="WW8Num14z3">
    <w:name w:val="WW8Num14z3"/>
    <w:rsid w:val="00EA7088"/>
  </w:style>
  <w:style w:type="character" w:customStyle="1" w:styleId="WW8Num14z4">
    <w:name w:val="WW8Num14z4"/>
    <w:rsid w:val="00EA7088"/>
  </w:style>
  <w:style w:type="character" w:customStyle="1" w:styleId="WW8Num14z5">
    <w:name w:val="WW8Num14z5"/>
    <w:rsid w:val="00EA7088"/>
  </w:style>
  <w:style w:type="character" w:customStyle="1" w:styleId="WW8Num14z6">
    <w:name w:val="WW8Num14z6"/>
    <w:rsid w:val="00EA7088"/>
  </w:style>
  <w:style w:type="character" w:customStyle="1" w:styleId="WW8Num14z7">
    <w:name w:val="WW8Num14z7"/>
    <w:rsid w:val="00EA7088"/>
  </w:style>
  <w:style w:type="character" w:customStyle="1" w:styleId="WW8Num14z8">
    <w:name w:val="WW8Num14z8"/>
    <w:rsid w:val="00EA7088"/>
  </w:style>
  <w:style w:type="character" w:customStyle="1" w:styleId="WW8Num15z1">
    <w:name w:val="WW8Num15z1"/>
    <w:rsid w:val="00EA7088"/>
    <w:rPr>
      <w:rFonts w:cs="Arial"/>
      <w:b/>
      <w:sz w:val="24"/>
      <w:szCs w:val="24"/>
    </w:rPr>
  </w:style>
  <w:style w:type="character" w:customStyle="1" w:styleId="WW8Num15z2">
    <w:name w:val="WW8Num15z2"/>
    <w:rsid w:val="00EA7088"/>
    <w:rPr>
      <w:rFonts w:cs="Arial"/>
    </w:rPr>
  </w:style>
  <w:style w:type="character" w:customStyle="1" w:styleId="WW8Num15z3">
    <w:name w:val="WW8Num15z3"/>
    <w:rsid w:val="00EA7088"/>
  </w:style>
  <w:style w:type="character" w:customStyle="1" w:styleId="WW8Num15z4">
    <w:name w:val="WW8Num15z4"/>
    <w:rsid w:val="00EA7088"/>
  </w:style>
  <w:style w:type="character" w:customStyle="1" w:styleId="WW8Num15z5">
    <w:name w:val="WW8Num15z5"/>
    <w:rsid w:val="00EA7088"/>
  </w:style>
  <w:style w:type="character" w:customStyle="1" w:styleId="WW8Num15z6">
    <w:name w:val="WW8Num15z6"/>
    <w:rsid w:val="00EA7088"/>
  </w:style>
  <w:style w:type="character" w:customStyle="1" w:styleId="WW8Num15z7">
    <w:name w:val="WW8Num15z7"/>
    <w:rsid w:val="00EA7088"/>
  </w:style>
  <w:style w:type="character" w:customStyle="1" w:styleId="WW8Num15z8">
    <w:name w:val="WW8Num15z8"/>
    <w:rsid w:val="00EA7088"/>
  </w:style>
  <w:style w:type="character" w:customStyle="1" w:styleId="WW8Num16z2">
    <w:name w:val="WW8Num16z2"/>
    <w:rsid w:val="00EA7088"/>
    <w:rPr>
      <w:rFonts w:ascii="Wingdings" w:hAnsi="Wingdings" w:cs="Wingdings"/>
    </w:rPr>
  </w:style>
  <w:style w:type="character" w:customStyle="1" w:styleId="WW8Num16z3">
    <w:name w:val="WW8Num16z3"/>
    <w:rsid w:val="00EA7088"/>
    <w:rPr>
      <w:rFonts w:ascii="Symbol" w:hAnsi="Symbol" w:cs="Symbol"/>
    </w:rPr>
  </w:style>
  <w:style w:type="character" w:customStyle="1" w:styleId="WW8Num17z3">
    <w:name w:val="WW8Num17z3"/>
    <w:rsid w:val="00EA7088"/>
    <w:rPr>
      <w:rFonts w:ascii="Symbol" w:hAnsi="Symbol" w:cs="Symbol"/>
    </w:rPr>
  </w:style>
  <w:style w:type="character" w:customStyle="1" w:styleId="WW8Num18z3">
    <w:name w:val="WW8Num18z3"/>
    <w:rsid w:val="00EA7088"/>
  </w:style>
  <w:style w:type="character" w:customStyle="1" w:styleId="WW8Num18z4">
    <w:name w:val="WW8Num18z4"/>
    <w:rsid w:val="00EA7088"/>
  </w:style>
  <w:style w:type="character" w:customStyle="1" w:styleId="WW8Num18z5">
    <w:name w:val="WW8Num18z5"/>
    <w:rsid w:val="00EA7088"/>
  </w:style>
  <w:style w:type="character" w:customStyle="1" w:styleId="WW8Num18z6">
    <w:name w:val="WW8Num18z6"/>
    <w:rsid w:val="00EA7088"/>
  </w:style>
  <w:style w:type="character" w:customStyle="1" w:styleId="WW8Num18z7">
    <w:name w:val="WW8Num18z7"/>
    <w:rsid w:val="00EA7088"/>
  </w:style>
  <w:style w:type="character" w:customStyle="1" w:styleId="WW8Num18z8">
    <w:name w:val="WW8Num18z8"/>
    <w:rsid w:val="00EA7088"/>
  </w:style>
  <w:style w:type="character" w:customStyle="1" w:styleId="WW8Num19z2">
    <w:name w:val="WW8Num19z2"/>
    <w:rsid w:val="00EA7088"/>
  </w:style>
  <w:style w:type="character" w:customStyle="1" w:styleId="WW8Num19z3">
    <w:name w:val="WW8Num19z3"/>
    <w:rsid w:val="00EA7088"/>
  </w:style>
  <w:style w:type="character" w:customStyle="1" w:styleId="WW8Num19z4">
    <w:name w:val="WW8Num19z4"/>
    <w:rsid w:val="00EA7088"/>
  </w:style>
  <w:style w:type="character" w:customStyle="1" w:styleId="WW8Num19z5">
    <w:name w:val="WW8Num19z5"/>
    <w:rsid w:val="00EA7088"/>
  </w:style>
  <w:style w:type="character" w:customStyle="1" w:styleId="WW8Num19z6">
    <w:name w:val="WW8Num19z6"/>
    <w:rsid w:val="00EA7088"/>
  </w:style>
  <w:style w:type="character" w:customStyle="1" w:styleId="WW8Num19z7">
    <w:name w:val="WW8Num19z7"/>
    <w:rsid w:val="00EA7088"/>
  </w:style>
  <w:style w:type="character" w:customStyle="1" w:styleId="WW8Num19z8">
    <w:name w:val="WW8Num19z8"/>
    <w:rsid w:val="00EA7088"/>
  </w:style>
  <w:style w:type="character" w:customStyle="1" w:styleId="WW8Num23z2">
    <w:name w:val="WW8Num23z2"/>
    <w:rsid w:val="00EA7088"/>
    <w:rPr>
      <w:rFonts w:ascii="Cambria" w:hAnsi="Cambria" w:cs="Times New Roman"/>
      <w:b w:val="0"/>
      <w:bCs/>
      <w:color w:val="000000"/>
      <w:sz w:val="24"/>
      <w:szCs w:val="24"/>
    </w:rPr>
  </w:style>
  <w:style w:type="character" w:customStyle="1" w:styleId="WW8Num24z1">
    <w:name w:val="WW8Num24z1"/>
    <w:rsid w:val="00EA7088"/>
    <w:rPr>
      <w:rFonts w:cs="Times New Roman"/>
    </w:rPr>
  </w:style>
  <w:style w:type="character" w:customStyle="1" w:styleId="WW8Num25z2">
    <w:name w:val="WW8Num25z2"/>
    <w:rsid w:val="00EA7088"/>
  </w:style>
  <w:style w:type="character" w:customStyle="1" w:styleId="WW8Num25z3">
    <w:name w:val="WW8Num25z3"/>
    <w:rsid w:val="00EA7088"/>
  </w:style>
  <w:style w:type="character" w:customStyle="1" w:styleId="WW8Num25z5">
    <w:name w:val="WW8Num25z5"/>
    <w:rsid w:val="00EA7088"/>
  </w:style>
  <w:style w:type="character" w:customStyle="1" w:styleId="WW8Num27z2">
    <w:name w:val="WW8Num27z2"/>
    <w:rsid w:val="00EA7088"/>
    <w:rPr>
      <w:rFonts w:ascii="Wingdings" w:hAnsi="Wingdings" w:cs="Wingdings"/>
    </w:rPr>
  </w:style>
  <w:style w:type="character" w:customStyle="1" w:styleId="WW8Num27z3">
    <w:name w:val="WW8Num27z3"/>
    <w:rsid w:val="00EA7088"/>
  </w:style>
  <w:style w:type="character" w:customStyle="1" w:styleId="WW8Num27z4">
    <w:name w:val="WW8Num27z4"/>
    <w:rsid w:val="00EA7088"/>
  </w:style>
  <w:style w:type="character" w:customStyle="1" w:styleId="WW8Num27z5">
    <w:name w:val="WW8Num27z5"/>
    <w:rsid w:val="00EA7088"/>
  </w:style>
  <w:style w:type="character" w:customStyle="1" w:styleId="WW8Num27z6">
    <w:name w:val="WW8Num27z6"/>
    <w:rsid w:val="00EA7088"/>
  </w:style>
  <w:style w:type="character" w:customStyle="1" w:styleId="WW8Num27z7">
    <w:name w:val="WW8Num27z7"/>
    <w:rsid w:val="00EA7088"/>
  </w:style>
  <w:style w:type="character" w:customStyle="1" w:styleId="WW8Num27z8">
    <w:name w:val="WW8Num27z8"/>
    <w:rsid w:val="00EA7088"/>
  </w:style>
  <w:style w:type="character" w:customStyle="1" w:styleId="WW8Num28z2">
    <w:name w:val="WW8Num28z2"/>
    <w:rsid w:val="00EA7088"/>
    <w:rPr>
      <w:rFonts w:ascii="Cambria" w:eastAsia="Lucida Sans Unicode" w:hAnsi="Cambria" w:cs="Times New Roman"/>
      <w:b w:val="0"/>
      <w:bCs/>
      <w:color w:val="000000"/>
      <w:sz w:val="24"/>
      <w:szCs w:val="24"/>
    </w:rPr>
  </w:style>
  <w:style w:type="character" w:customStyle="1" w:styleId="WW8Num28z3">
    <w:name w:val="WW8Num28z3"/>
    <w:rsid w:val="00EA7088"/>
  </w:style>
  <w:style w:type="character" w:customStyle="1" w:styleId="WW8Num28z4">
    <w:name w:val="WW8Num28z4"/>
    <w:rsid w:val="00EA7088"/>
  </w:style>
  <w:style w:type="character" w:customStyle="1" w:styleId="WW8Num28z5">
    <w:name w:val="WW8Num28z5"/>
    <w:rsid w:val="00EA7088"/>
  </w:style>
  <w:style w:type="character" w:customStyle="1" w:styleId="WW8Num28z6">
    <w:name w:val="WW8Num28z6"/>
    <w:rsid w:val="00EA7088"/>
  </w:style>
  <w:style w:type="character" w:customStyle="1" w:styleId="WW8Num28z7">
    <w:name w:val="WW8Num28z7"/>
    <w:rsid w:val="00EA7088"/>
  </w:style>
  <w:style w:type="character" w:customStyle="1" w:styleId="WW8Num28z8">
    <w:name w:val="WW8Num28z8"/>
    <w:rsid w:val="00EA7088"/>
  </w:style>
  <w:style w:type="character" w:customStyle="1" w:styleId="WW8Num30z2">
    <w:name w:val="WW8Num30z2"/>
    <w:rsid w:val="00EA7088"/>
  </w:style>
  <w:style w:type="character" w:customStyle="1" w:styleId="WW8Num30z3">
    <w:name w:val="WW8Num30z3"/>
    <w:rsid w:val="00EA7088"/>
  </w:style>
  <w:style w:type="character" w:customStyle="1" w:styleId="WW8Num30z4">
    <w:name w:val="WW8Num30z4"/>
    <w:rsid w:val="00EA7088"/>
  </w:style>
  <w:style w:type="character" w:customStyle="1" w:styleId="WW8Num30z6">
    <w:name w:val="WW8Num30z6"/>
    <w:rsid w:val="00EA7088"/>
  </w:style>
  <w:style w:type="character" w:customStyle="1" w:styleId="WW8Num30z7">
    <w:name w:val="WW8Num30z7"/>
    <w:rsid w:val="00EA7088"/>
  </w:style>
  <w:style w:type="character" w:customStyle="1" w:styleId="WW8Num30z8">
    <w:name w:val="WW8Num30z8"/>
    <w:rsid w:val="00EA7088"/>
  </w:style>
  <w:style w:type="character" w:customStyle="1" w:styleId="WW8Num31z3">
    <w:name w:val="WW8Num31z3"/>
    <w:rsid w:val="00EA7088"/>
  </w:style>
  <w:style w:type="character" w:customStyle="1" w:styleId="WW8Num31z4">
    <w:name w:val="WW8Num31z4"/>
    <w:rsid w:val="00EA7088"/>
  </w:style>
  <w:style w:type="character" w:customStyle="1" w:styleId="WW8Num31z5">
    <w:name w:val="WW8Num31z5"/>
    <w:rsid w:val="00EA7088"/>
  </w:style>
  <w:style w:type="character" w:customStyle="1" w:styleId="WW8Num31z6">
    <w:name w:val="WW8Num31z6"/>
    <w:rsid w:val="00EA7088"/>
  </w:style>
  <w:style w:type="character" w:customStyle="1" w:styleId="WW8Num31z7">
    <w:name w:val="WW8Num31z7"/>
    <w:rsid w:val="00EA7088"/>
  </w:style>
  <w:style w:type="character" w:customStyle="1" w:styleId="WW8Num31z8">
    <w:name w:val="WW8Num31z8"/>
    <w:rsid w:val="00EA7088"/>
  </w:style>
  <w:style w:type="character" w:customStyle="1" w:styleId="WW8Num32z3">
    <w:name w:val="WW8Num32z3"/>
    <w:rsid w:val="00EA7088"/>
  </w:style>
  <w:style w:type="character" w:customStyle="1" w:styleId="WW8Num32z4">
    <w:name w:val="WW8Num32z4"/>
    <w:rsid w:val="00EA7088"/>
  </w:style>
  <w:style w:type="character" w:customStyle="1" w:styleId="WW8Num32z5">
    <w:name w:val="WW8Num32z5"/>
    <w:rsid w:val="00EA7088"/>
  </w:style>
  <w:style w:type="character" w:customStyle="1" w:styleId="WW8Num32z6">
    <w:name w:val="WW8Num32z6"/>
    <w:rsid w:val="00EA7088"/>
  </w:style>
  <w:style w:type="character" w:customStyle="1" w:styleId="WW8Num32z7">
    <w:name w:val="WW8Num32z7"/>
    <w:rsid w:val="00EA7088"/>
  </w:style>
  <w:style w:type="character" w:customStyle="1" w:styleId="WW8Num32z8">
    <w:name w:val="WW8Num32z8"/>
    <w:rsid w:val="00EA7088"/>
  </w:style>
  <w:style w:type="character" w:customStyle="1" w:styleId="WW8Num33z3">
    <w:name w:val="WW8Num33z3"/>
    <w:rsid w:val="00EA7088"/>
  </w:style>
  <w:style w:type="character" w:customStyle="1" w:styleId="WW8Num33z4">
    <w:name w:val="WW8Num33z4"/>
    <w:rsid w:val="00EA7088"/>
  </w:style>
  <w:style w:type="character" w:customStyle="1" w:styleId="WW8Num33z5">
    <w:name w:val="WW8Num33z5"/>
    <w:rsid w:val="00EA7088"/>
  </w:style>
  <w:style w:type="character" w:customStyle="1" w:styleId="WW8Num33z6">
    <w:name w:val="WW8Num33z6"/>
    <w:rsid w:val="00EA7088"/>
  </w:style>
  <w:style w:type="character" w:customStyle="1" w:styleId="WW8Num33z7">
    <w:name w:val="WW8Num33z7"/>
    <w:rsid w:val="00EA7088"/>
  </w:style>
  <w:style w:type="character" w:customStyle="1" w:styleId="WW8Num33z8">
    <w:name w:val="WW8Num33z8"/>
    <w:rsid w:val="00EA7088"/>
  </w:style>
  <w:style w:type="character" w:customStyle="1" w:styleId="WW8Num34z4">
    <w:name w:val="WW8Num34z4"/>
    <w:rsid w:val="00EA7088"/>
  </w:style>
  <w:style w:type="character" w:customStyle="1" w:styleId="WW8Num34z5">
    <w:name w:val="WW8Num34z5"/>
    <w:rsid w:val="00EA7088"/>
  </w:style>
  <w:style w:type="character" w:customStyle="1" w:styleId="WW8Num34z6">
    <w:name w:val="WW8Num34z6"/>
    <w:rsid w:val="00EA7088"/>
  </w:style>
  <w:style w:type="character" w:customStyle="1" w:styleId="WW8Num34z7">
    <w:name w:val="WW8Num34z7"/>
    <w:rsid w:val="00EA7088"/>
  </w:style>
  <w:style w:type="character" w:customStyle="1" w:styleId="WW8Num34z8">
    <w:name w:val="WW8Num34z8"/>
    <w:rsid w:val="00EA7088"/>
  </w:style>
  <w:style w:type="character" w:customStyle="1" w:styleId="WW8Num35z1">
    <w:name w:val="WW8Num35z1"/>
    <w:rsid w:val="00EA7088"/>
    <w:rPr>
      <w:rFonts w:ascii="Cambria" w:hAnsi="Cambria" w:cs="Cambria"/>
      <w:b/>
      <w:bCs/>
      <w:sz w:val="24"/>
      <w:szCs w:val="24"/>
    </w:rPr>
  </w:style>
  <w:style w:type="character" w:customStyle="1" w:styleId="WW8Num35z3">
    <w:name w:val="WW8Num35z3"/>
    <w:rsid w:val="00EA7088"/>
  </w:style>
  <w:style w:type="character" w:customStyle="1" w:styleId="WW8Num35z4">
    <w:name w:val="WW8Num35z4"/>
    <w:rsid w:val="00EA7088"/>
  </w:style>
  <w:style w:type="character" w:customStyle="1" w:styleId="WW8Num35z5">
    <w:name w:val="WW8Num35z5"/>
    <w:rsid w:val="00EA7088"/>
  </w:style>
  <w:style w:type="character" w:customStyle="1" w:styleId="WW8Num35z6">
    <w:name w:val="WW8Num35z6"/>
    <w:rsid w:val="00EA7088"/>
  </w:style>
  <w:style w:type="character" w:customStyle="1" w:styleId="WW8Num35z7">
    <w:name w:val="WW8Num35z7"/>
    <w:rsid w:val="00EA7088"/>
  </w:style>
  <w:style w:type="character" w:customStyle="1" w:styleId="WW8Num35z8">
    <w:name w:val="WW8Num35z8"/>
    <w:rsid w:val="00EA7088"/>
  </w:style>
  <w:style w:type="character" w:customStyle="1" w:styleId="WW8Num36z1">
    <w:name w:val="WW8Num36z1"/>
    <w:rsid w:val="00EA7088"/>
    <w:rPr>
      <w:rFonts w:cs="Helvetica"/>
      <w:b/>
      <w:bCs w:val="0"/>
    </w:rPr>
  </w:style>
  <w:style w:type="character" w:customStyle="1" w:styleId="WW8Num36z2">
    <w:name w:val="WW8Num36z2"/>
    <w:rsid w:val="00EA7088"/>
  </w:style>
  <w:style w:type="character" w:customStyle="1" w:styleId="WW8Num36z3">
    <w:name w:val="WW8Num36z3"/>
    <w:rsid w:val="00EA7088"/>
  </w:style>
  <w:style w:type="character" w:customStyle="1" w:styleId="WW8Num36z4">
    <w:name w:val="WW8Num36z4"/>
    <w:rsid w:val="00EA7088"/>
  </w:style>
  <w:style w:type="character" w:customStyle="1" w:styleId="WW8Num36z5">
    <w:name w:val="WW8Num36z5"/>
    <w:rsid w:val="00EA7088"/>
  </w:style>
  <w:style w:type="character" w:customStyle="1" w:styleId="WW8Num36z6">
    <w:name w:val="WW8Num36z6"/>
    <w:rsid w:val="00EA7088"/>
  </w:style>
  <w:style w:type="character" w:customStyle="1" w:styleId="WW8Num36z7">
    <w:name w:val="WW8Num36z7"/>
    <w:rsid w:val="00EA7088"/>
  </w:style>
  <w:style w:type="character" w:customStyle="1" w:styleId="WW8Num36z8">
    <w:name w:val="WW8Num36z8"/>
    <w:rsid w:val="00EA7088"/>
  </w:style>
  <w:style w:type="character" w:customStyle="1" w:styleId="WW8Num37z2">
    <w:name w:val="WW8Num37z2"/>
    <w:rsid w:val="00EA7088"/>
  </w:style>
  <w:style w:type="character" w:customStyle="1" w:styleId="WW8Num37z3">
    <w:name w:val="WW8Num37z3"/>
    <w:rsid w:val="00EA7088"/>
  </w:style>
  <w:style w:type="character" w:customStyle="1" w:styleId="WW8Num37z4">
    <w:name w:val="WW8Num37z4"/>
    <w:rsid w:val="00EA7088"/>
  </w:style>
  <w:style w:type="character" w:customStyle="1" w:styleId="WW8Num37z5">
    <w:name w:val="WW8Num37z5"/>
    <w:rsid w:val="00EA7088"/>
  </w:style>
  <w:style w:type="character" w:customStyle="1" w:styleId="WW8Num37z6">
    <w:name w:val="WW8Num37z6"/>
    <w:rsid w:val="00EA7088"/>
  </w:style>
  <w:style w:type="character" w:customStyle="1" w:styleId="WW8Num37z7">
    <w:name w:val="WW8Num37z7"/>
    <w:rsid w:val="00EA7088"/>
  </w:style>
  <w:style w:type="character" w:customStyle="1" w:styleId="WW8Num37z8">
    <w:name w:val="WW8Num37z8"/>
    <w:rsid w:val="00EA7088"/>
  </w:style>
  <w:style w:type="character" w:customStyle="1" w:styleId="WW8Num38z1">
    <w:name w:val="WW8Num38z1"/>
    <w:rsid w:val="00EA7088"/>
    <w:rPr>
      <w:rFonts w:ascii="Cambria" w:hAnsi="Cambria" w:cs="Cambria"/>
      <w:b/>
      <w:bCs/>
      <w:color w:val="000000"/>
      <w:sz w:val="24"/>
      <w:szCs w:val="24"/>
    </w:rPr>
  </w:style>
  <w:style w:type="character" w:customStyle="1" w:styleId="WW8Num38z2">
    <w:name w:val="WW8Num38z2"/>
    <w:rsid w:val="00EA7088"/>
  </w:style>
  <w:style w:type="character" w:customStyle="1" w:styleId="WW8Num39z3">
    <w:name w:val="WW8Num39z3"/>
    <w:rsid w:val="00EA7088"/>
  </w:style>
  <w:style w:type="character" w:customStyle="1" w:styleId="WW8Num39z4">
    <w:name w:val="WW8Num39z4"/>
    <w:rsid w:val="00EA7088"/>
  </w:style>
  <w:style w:type="character" w:customStyle="1" w:styleId="WW8Num39z5">
    <w:name w:val="WW8Num39z5"/>
    <w:rsid w:val="00EA7088"/>
  </w:style>
  <w:style w:type="character" w:customStyle="1" w:styleId="WW8Num39z6">
    <w:name w:val="WW8Num39z6"/>
    <w:rsid w:val="00EA7088"/>
  </w:style>
  <w:style w:type="character" w:customStyle="1" w:styleId="WW8Num39z7">
    <w:name w:val="WW8Num39z7"/>
    <w:rsid w:val="00EA7088"/>
  </w:style>
  <w:style w:type="character" w:customStyle="1" w:styleId="WW8Num39z8">
    <w:name w:val="WW8Num39z8"/>
    <w:rsid w:val="00EA7088"/>
  </w:style>
  <w:style w:type="character" w:customStyle="1" w:styleId="WW8Num40z2">
    <w:name w:val="WW8Num40z2"/>
    <w:rsid w:val="00EA7088"/>
  </w:style>
  <w:style w:type="character" w:customStyle="1" w:styleId="WW8Num40z3">
    <w:name w:val="WW8Num40z3"/>
    <w:rsid w:val="00EA7088"/>
  </w:style>
  <w:style w:type="character" w:customStyle="1" w:styleId="WW8Num40z4">
    <w:name w:val="WW8Num40z4"/>
    <w:rsid w:val="00EA7088"/>
  </w:style>
  <w:style w:type="character" w:customStyle="1" w:styleId="WW8Num40z5">
    <w:name w:val="WW8Num40z5"/>
    <w:rsid w:val="00EA7088"/>
  </w:style>
  <w:style w:type="character" w:customStyle="1" w:styleId="WW8Num40z6">
    <w:name w:val="WW8Num40z6"/>
    <w:rsid w:val="00EA7088"/>
  </w:style>
  <w:style w:type="character" w:customStyle="1" w:styleId="WW8Num40z7">
    <w:name w:val="WW8Num40z7"/>
    <w:rsid w:val="00EA7088"/>
  </w:style>
  <w:style w:type="character" w:customStyle="1" w:styleId="WW8Num40z8">
    <w:name w:val="WW8Num40z8"/>
    <w:rsid w:val="00EA7088"/>
  </w:style>
  <w:style w:type="character" w:customStyle="1" w:styleId="WW8Num41z4">
    <w:name w:val="WW8Num41z4"/>
    <w:rsid w:val="00EA7088"/>
  </w:style>
  <w:style w:type="character" w:customStyle="1" w:styleId="WW8Num41z5">
    <w:name w:val="WW8Num41z5"/>
    <w:rsid w:val="00EA7088"/>
  </w:style>
  <w:style w:type="character" w:customStyle="1" w:styleId="WW8Num41z6">
    <w:name w:val="WW8Num41z6"/>
    <w:rsid w:val="00EA7088"/>
  </w:style>
  <w:style w:type="character" w:customStyle="1" w:styleId="WW8Num41z7">
    <w:name w:val="WW8Num41z7"/>
    <w:rsid w:val="00EA7088"/>
  </w:style>
  <w:style w:type="character" w:customStyle="1" w:styleId="WW8Num41z8">
    <w:name w:val="WW8Num41z8"/>
    <w:rsid w:val="00EA7088"/>
  </w:style>
  <w:style w:type="character" w:customStyle="1" w:styleId="WW8Num42z3">
    <w:name w:val="WW8Num42z3"/>
    <w:rsid w:val="00EA7088"/>
  </w:style>
  <w:style w:type="character" w:customStyle="1" w:styleId="WW8Num42z4">
    <w:name w:val="WW8Num42z4"/>
    <w:rsid w:val="00EA7088"/>
  </w:style>
  <w:style w:type="character" w:customStyle="1" w:styleId="WW8Num42z5">
    <w:name w:val="WW8Num42z5"/>
    <w:rsid w:val="00EA7088"/>
  </w:style>
  <w:style w:type="character" w:customStyle="1" w:styleId="WW8Num42z6">
    <w:name w:val="WW8Num42z6"/>
    <w:rsid w:val="00EA7088"/>
  </w:style>
  <w:style w:type="character" w:customStyle="1" w:styleId="WW8Num42z7">
    <w:name w:val="WW8Num42z7"/>
    <w:rsid w:val="00EA7088"/>
  </w:style>
  <w:style w:type="character" w:customStyle="1" w:styleId="WW8Num42z8">
    <w:name w:val="WW8Num42z8"/>
    <w:rsid w:val="00EA7088"/>
  </w:style>
  <w:style w:type="character" w:customStyle="1" w:styleId="WW8Num43z1">
    <w:name w:val="WW8Num43z1"/>
    <w:rsid w:val="00EA7088"/>
  </w:style>
  <w:style w:type="character" w:customStyle="1" w:styleId="WW8Num43z2">
    <w:name w:val="WW8Num43z2"/>
    <w:rsid w:val="00EA7088"/>
  </w:style>
  <w:style w:type="character" w:customStyle="1" w:styleId="WW8Num43z3">
    <w:name w:val="WW8Num43z3"/>
    <w:rsid w:val="00EA7088"/>
  </w:style>
  <w:style w:type="character" w:customStyle="1" w:styleId="WW8Num43z4">
    <w:name w:val="WW8Num43z4"/>
    <w:rsid w:val="00EA7088"/>
  </w:style>
  <w:style w:type="character" w:customStyle="1" w:styleId="WW8Num43z5">
    <w:name w:val="WW8Num43z5"/>
    <w:rsid w:val="00EA7088"/>
  </w:style>
  <w:style w:type="character" w:customStyle="1" w:styleId="WW8Num43z6">
    <w:name w:val="WW8Num43z6"/>
    <w:rsid w:val="00EA7088"/>
  </w:style>
  <w:style w:type="character" w:customStyle="1" w:styleId="WW8Num43z7">
    <w:name w:val="WW8Num43z7"/>
    <w:rsid w:val="00EA7088"/>
  </w:style>
  <w:style w:type="character" w:customStyle="1" w:styleId="WW8Num43z8">
    <w:name w:val="WW8Num43z8"/>
    <w:rsid w:val="00EA7088"/>
  </w:style>
  <w:style w:type="character" w:customStyle="1" w:styleId="WW8Num44z4">
    <w:name w:val="WW8Num44z4"/>
    <w:rsid w:val="00EA7088"/>
  </w:style>
  <w:style w:type="character" w:customStyle="1" w:styleId="WW8Num44z5">
    <w:name w:val="WW8Num44z5"/>
    <w:rsid w:val="00EA7088"/>
  </w:style>
  <w:style w:type="character" w:customStyle="1" w:styleId="WW8Num44z6">
    <w:name w:val="WW8Num44z6"/>
    <w:rsid w:val="00EA7088"/>
  </w:style>
  <w:style w:type="character" w:customStyle="1" w:styleId="WW8Num44z7">
    <w:name w:val="WW8Num44z7"/>
    <w:rsid w:val="00EA7088"/>
  </w:style>
  <w:style w:type="character" w:customStyle="1" w:styleId="WW8Num44z8">
    <w:name w:val="WW8Num44z8"/>
    <w:rsid w:val="00EA7088"/>
  </w:style>
  <w:style w:type="character" w:customStyle="1" w:styleId="WW8Num45z4">
    <w:name w:val="WW8Num45z4"/>
    <w:rsid w:val="00EA7088"/>
  </w:style>
  <w:style w:type="character" w:customStyle="1" w:styleId="WW8Num45z5">
    <w:name w:val="WW8Num45z5"/>
    <w:rsid w:val="00EA7088"/>
  </w:style>
  <w:style w:type="character" w:customStyle="1" w:styleId="WW8Num45z6">
    <w:name w:val="WW8Num45z6"/>
    <w:rsid w:val="00EA7088"/>
  </w:style>
  <w:style w:type="character" w:customStyle="1" w:styleId="WW8Num45z7">
    <w:name w:val="WW8Num45z7"/>
    <w:rsid w:val="00EA7088"/>
  </w:style>
  <w:style w:type="character" w:customStyle="1" w:styleId="WW8Num45z8">
    <w:name w:val="WW8Num45z8"/>
    <w:rsid w:val="00EA7088"/>
  </w:style>
  <w:style w:type="character" w:customStyle="1" w:styleId="WW8Num46z2">
    <w:name w:val="WW8Num46z2"/>
    <w:rsid w:val="00EA7088"/>
  </w:style>
  <w:style w:type="character" w:customStyle="1" w:styleId="WW8Num46z3">
    <w:name w:val="WW8Num46z3"/>
    <w:rsid w:val="00EA7088"/>
  </w:style>
  <w:style w:type="character" w:customStyle="1" w:styleId="WW8Num46z4">
    <w:name w:val="WW8Num46z4"/>
    <w:rsid w:val="00EA7088"/>
  </w:style>
  <w:style w:type="character" w:customStyle="1" w:styleId="WW8Num46z5">
    <w:name w:val="WW8Num46z5"/>
    <w:rsid w:val="00EA7088"/>
  </w:style>
  <w:style w:type="character" w:customStyle="1" w:styleId="WW8Num46z6">
    <w:name w:val="WW8Num46z6"/>
    <w:rsid w:val="00EA7088"/>
  </w:style>
  <w:style w:type="character" w:customStyle="1" w:styleId="WW8Num46z7">
    <w:name w:val="WW8Num46z7"/>
    <w:rsid w:val="00EA7088"/>
  </w:style>
  <w:style w:type="character" w:customStyle="1" w:styleId="WW8Num46z8">
    <w:name w:val="WW8Num46z8"/>
    <w:rsid w:val="00EA7088"/>
  </w:style>
  <w:style w:type="character" w:customStyle="1" w:styleId="WW8Num47z2">
    <w:name w:val="WW8Num47z2"/>
    <w:rsid w:val="00EA7088"/>
  </w:style>
  <w:style w:type="character" w:customStyle="1" w:styleId="WW8Num47z3">
    <w:name w:val="WW8Num47z3"/>
    <w:rsid w:val="00EA7088"/>
  </w:style>
  <w:style w:type="character" w:customStyle="1" w:styleId="WW8Num47z4">
    <w:name w:val="WW8Num47z4"/>
    <w:rsid w:val="00EA7088"/>
  </w:style>
  <w:style w:type="character" w:customStyle="1" w:styleId="WW8Num47z5">
    <w:name w:val="WW8Num47z5"/>
    <w:rsid w:val="00EA7088"/>
  </w:style>
  <w:style w:type="character" w:customStyle="1" w:styleId="WW8Num47z6">
    <w:name w:val="WW8Num47z6"/>
    <w:rsid w:val="00EA7088"/>
  </w:style>
  <w:style w:type="character" w:customStyle="1" w:styleId="WW8Num47z7">
    <w:name w:val="WW8Num47z7"/>
    <w:rsid w:val="00EA7088"/>
  </w:style>
  <w:style w:type="character" w:customStyle="1" w:styleId="WW8Num47z8">
    <w:name w:val="WW8Num47z8"/>
    <w:rsid w:val="00EA7088"/>
  </w:style>
  <w:style w:type="character" w:customStyle="1" w:styleId="WW8Num48z4">
    <w:name w:val="WW8Num48z4"/>
    <w:rsid w:val="00EA7088"/>
  </w:style>
  <w:style w:type="character" w:customStyle="1" w:styleId="WW8Num48z5">
    <w:name w:val="WW8Num48z5"/>
    <w:rsid w:val="00EA7088"/>
  </w:style>
  <w:style w:type="character" w:customStyle="1" w:styleId="WW8Num48z6">
    <w:name w:val="WW8Num48z6"/>
    <w:rsid w:val="00EA7088"/>
  </w:style>
  <w:style w:type="character" w:customStyle="1" w:styleId="WW8Num48z7">
    <w:name w:val="WW8Num48z7"/>
    <w:rsid w:val="00EA7088"/>
  </w:style>
  <w:style w:type="character" w:customStyle="1" w:styleId="WW8Num48z8">
    <w:name w:val="WW8Num48z8"/>
    <w:rsid w:val="00EA7088"/>
  </w:style>
  <w:style w:type="character" w:customStyle="1" w:styleId="WW8Num49z2">
    <w:name w:val="WW8Num49z2"/>
    <w:rsid w:val="00EA7088"/>
  </w:style>
  <w:style w:type="character" w:customStyle="1" w:styleId="WW8Num49z3">
    <w:name w:val="WW8Num49z3"/>
    <w:rsid w:val="00EA7088"/>
  </w:style>
  <w:style w:type="character" w:customStyle="1" w:styleId="WW8Num49z4">
    <w:name w:val="WW8Num49z4"/>
    <w:rsid w:val="00EA7088"/>
  </w:style>
  <w:style w:type="character" w:customStyle="1" w:styleId="WW8Num49z5">
    <w:name w:val="WW8Num49z5"/>
    <w:rsid w:val="00EA7088"/>
  </w:style>
  <w:style w:type="character" w:customStyle="1" w:styleId="WW8Num49z6">
    <w:name w:val="WW8Num49z6"/>
    <w:rsid w:val="00EA7088"/>
  </w:style>
  <w:style w:type="character" w:customStyle="1" w:styleId="WW8Num49z7">
    <w:name w:val="WW8Num49z7"/>
    <w:rsid w:val="00EA7088"/>
  </w:style>
  <w:style w:type="character" w:customStyle="1" w:styleId="WW8Num49z8">
    <w:name w:val="WW8Num49z8"/>
    <w:rsid w:val="00EA7088"/>
  </w:style>
  <w:style w:type="character" w:customStyle="1" w:styleId="WW8Num50z1">
    <w:name w:val="WW8Num50z1"/>
    <w:rsid w:val="00EA7088"/>
    <w:rPr>
      <w:rFonts w:cs="Cambria"/>
    </w:rPr>
  </w:style>
  <w:style w:type="character" w:customStyle="1" w:styleId="WW8Num52z0">
    <w:name w:val="WW8Num52z0"/>
    <w:rsid w:val="00EA7088"/>
    <w:rPr>
      <w:rFonts w:cs="Arial"/>
      <w:b/>
      <w:bCs/>
      <w:sz w:val="24"/>
      <w:szCs w:val="24"/>
    </w:rPr>
  </w:style>
  <w:style w:type="character" w:customStyle="1" w:styleId="WW8Num52z1">
    <w:name w:val="WW8Num52z1"/>
    <w:rsid w:val="00EA7088"/>
  </w:style>
  <w:style w:type="character" w:customStyle="1" w:styleId="WW8Num52z2">
    <w:name w:val="WW8Num52z2"/>
    <w:rsid w:val="00EA7088"/>
  </w:style>
  <w:style w:type="character" w:customStyle="1" w:styleId="WW8Num52z3">
    <w:name w:val="WW8Num52z3"/>
    <w:rsid w:val="00EA7088"/>
  </w:style>
  <w:style w:type="character" w:customStyle="1" w:styleId="WW8Num52z4">
    <w:name w:val="WW8Num52z4"/>
    <w:rsid w:val="00EA7088"/>
  </w:style>
  <w:style w:type="character" w:customStyle="1" w:styleId="WW8Num52z5">
    <w:name w:val="WW8Num52z5"/>
    <w:rsid w:val="00EA7088"/>
  </w:style>
  <w:style w:type="character" w:customStyle="1" w:styleId="WW8Num52z6">
    <w:name w:val="WW8Num52z6"/>
    <w:rsid w:val="00EA7088"/>
  </w:style>
  <w:style w:type="character" w:customStyle="1" w:styleId="WW8Num52z7">
    <w:name w:val="WW8Num52z7"/>
    <w:rsid w:val="00EA7088"/>
  </w:style>
  <w:style w:type="character" w:customStyle="1" w:styleId="WW8Num52z8">
    <w:name w:val="WW8Num52z8"/>
    <w:rsid w:val="00EA7088"/>
  </w:style>
  <w:style w:type="character" w:customStyle="1" w:styleId="WW8Num53z3">
    <w:name w:val="WW8Num53z3"/>
    <w:rsid w:val="00EA7088"/>
  </w:style>
  <w:style w:type="character" w:customStyle="1" w:styleId="WW8Num54z2">
    <w:name w:val="WW8Num54z2"/>
    <w:rsid w:val="00EA7088"/>
  </w:style>
  <w:style w:type="character" w:customStyle="1" w:styleId="WW8Num55z2">
    <w:name w:val="WW8Num55z2"/>
    <w:rsid w:val="00EA7088"/>
  </w:style>
  <w:style w:type="character" w:customStyle="1" w:styleId="WW8Num55z3">
    <w:name w:val="WW8Num55z3"/>
    <w:rsid w:val="00EA7088"/>
  </w:style>
  <w:style w:type="character" w:customStyle="1" w:styleId="WW8Num55z4">
    <w:name w:val="WW8Num55z4"/>
    <w:rsid w:val="00EA7088"/>
  </w:style>
  <w:style w:type="character" w:customStyle="1" w:styleId="WW8Num55z5">
    <w:name w:val="WW8Num55z5"/>
    <w:rsid w:val="00EA7088"/>
  </w:style>
  <w:style w:type="character" w:customStyle="1" w:styleId="WW8Num55z6">
    <w:name w:val="WW8Num55z6"/>
    <w:rsid w:val="00EA7088"/>
  </w:style>
  <w:style w:type="character" w:customStyle="1" w:styleId="WW8Num55z7">
    <w:name w:val="WW8Num55z7"/>
    <w:rsid w:val="00EA7088"/>
  </w:style>
  <w:style w:type="character" w:customStyle="1" w:styleId="WW8Num55z8">
    <w:name w:val="WW8Num55z8"/>
    <w:rsid w:val="00EA7088"/>
  </w:style>
  <w:style w:type="character" w:customStyle="1" w:styleId="WW8Num56z1">
    <w:name w:val="WW8Num56z1"/>
    <w:rsid w:val="00EA7088"/>
    <w:rPr>
      <w:rFonts w:cs="Cambria"/>
    </w:rPr>
  </w:style>
  <w:style w:type="character" w:customStyle="1" w:styleId="WW8Num56z2">
    <w:name w:val="WW8Num56z2"/>
    <w:rsid w:val="00EA7088"/>
  </w:style>
  <w:style w:type="character" w:customStyle="1" w:styleId="WW8Num56z3">
    <w:name w:val="WW8Num56z3"/>
    <w:rsid w:val="00EA7088"/>
  </w:style>
  <w:style w:type="character" w:customStyle="1" w:styleId="WW8Num56z4">
    <w:name w:val="WW8Num56z4"/>
    <w:rsid w:val="00EA7088"/>
  </w:style>
  <w:style w:type="character" w:customStyle="1" w:styleId="WW8Num56z5">
    <w:name w:val="WW8Num56z5"/>
    <w:rsid w:val="00EA7088"/>
  </w:style>
  <w:style w:type="character" w:customStyle="1" w:styleId="WW8Num56z6">
    <w:name w:val="WW8Num56z6"/>
    <w:rsid w:val="00EA7088"/>
  </w:style>
  <w:style w:type="character" w:customStyle="1" w:styleId="WW8Num56z7">
    <w:name w:val="WW8Num56z7"/>
    <w:rsid w:val="00EA7088"/>
  </w:style>
  <w:style w:type="character" w:customStyle="1" w:styleId="WW8Num56z8">
    <w:name w:val="WW8Num56z8"/>
    <w:rsid w:val="00EA7088"/>
  </w:style>
  <w:style w:type="character" w:customStyle="1" w:styleId="WW8Num57z5">
    <w:name w:val="WW8Num57z5"/>
    <w:rsid w:val="00EA7088"/>
    <w:rPr>
      <w:rFonts w:ascii="Wingdings" w:hAnsi="Wingdings" w:cs="Wingdings"/>
    </w:rPr>
  </w:style>
  <w:style w:type="character" w:customStyle="1" w:styleId="WW8Num58z2">
    <w:name w:val="WW8Num58z2"/>
    <w:rsid w:val="00EA7088"/>
  </w:style>
  <w:style w:type="character" w:customStyle="1" w:styleId="WW8Num58z3">
    <w:name w:val="WW8Num58z3"/>
    <w:rsid w:val="00EA7088"/>
  </w:style>
  <w:style w:type="character" w:customStyle="1" w:styleId="WW8Num58z4">
    <w:name w:val="WW8Num58z4"/>
    <w:rsid w:val="00EA7088"/>
  </w:style>
  <w:style w:type="character" w:customStyle="1" w:styleId="WW8Num58z5">
    <w:name w:val="WW8Num58z5"/>
    <w:rsid w:val="00EA7088"/>
  </w:style>
  <w:style w:type="character" w:customStyle="1" w:styleId="WW8Num58z6">
    <w:name w:val="WW8Num58z6"/>
    <w:rsid w:val="00EA7088"/>
  </w:style>
  <w:style w:type="character" w:customStyle="1" w:styleId="WW8Num58z7">
    <w:name w:val="WW8Num58z7"/>
    <w:rsid w:val="00EA7088"/>
  </w:style>
  <w:style w:type="character" w:customStyle="1" w:styleId="WW8Num58z8">
    <w:name w:val="WW8Num58z8"/>
    <w:rsid w:val="00EA7088"/>
  </w:style>
  <w:style w:type="character" w:customStyle="1" w:styleId="WW8Num59z2">
    <w:name w:val="WW8Num59z2"/>
    <w:rsid w:val="00EA7088"/>
    <w:rPr>
      <w:bCs/>
      <w:i/>
      <w:color w:val="000000"/>
    </w:rPr>
  </w:style>
  <w:style w:type="character" w:customStyle="1" w:styleId="WW8Num59z3">
    <w:name w:val="WW8Num59z3"/>
    <w:rsid w:val="00EA7088"/>
  </w:style>
  <w:style w:type="character" w:customStyle="1" w:styleId="WW8Num59z4">
    <w:name w:val="WW8Num59z4"/>
    <w:rsid w:val="00EA7088"/>
  </w:style>
  <w:style w:type="character" w:customStyle="1" w:styleId="WW8Num59z5">
    <w:name w:val="WW8Num59z5"/>
    <w:rsid w:val="00EA7088"/>
  </w:style>
  <w:style w:type="character" w:customStyle="1" w:styleId="WW8Num59z6">
    <w:name w:val="WW8Num59z6"/>
    <w:rsid w:val="00EA7088"/>
  </w:style>
  <w:style w:type="character" w:customStyle="1" w:styleId="WW8Num59z7">
    <w:name w:val="WW8Num59z7"/>
    <w:rsid w:val="00EA7088"/>
  </w:style>
  <w:style w:type="character" w:customStyle="1" w:styleId="WW8Num59z8">
    <w:name w:val="WW8Num59z8"/>
    <w:rsid w:val="00EA7088"/>
  </w:style>
  <w:style w:type="character" w:customStyle="1" w:styleId="WW8Num62z3">
    <w:name w:val="WW8Num62z3"/>
    <w:rsid w:val="00EA7088"/>
  </w:style>
  <w:style w:type="character" w:customStyle="1" w:styleId="WW8Num62z4">
    <w:name w:val="WW8Num62z4"/>
    <w:rsid w:val="00EA7088"/>
  </w:style>
  <w:style w:type="character" w:customStyle="1" w:styleId="WW8Num62z5">
    <w:name w:val="WW8Num62z5"/>
    <w:rsid w:val="00EA7088"/>
  </w:style>
  <w:style w:type="character" w:customStyle="1" w:styleId="WW8Num62z6">
    <w:name w:val="WW8Num62z6"/>
    <w:rsid w:val="00EA7088"/>
  </w:style>
  <w:style w:type="character" w:customStyle="1" w:styleId="WW8Num62z7">
    <w:name w:val="WW8Num62z7"/>
    <w:rsid w:val="00EA7088"/>
  </w:style>
  <w:style w:type="character" w:customStyle="1" w:styleId="WW8Num62z8">
    <w:name w:val="WW8Num62z8"/>
    <w:rsid w:val="00EA7088"/>
  </w:style>
  <w:style w:type="character" w:customStyle="1" w:styleId="WW8Num63z3">
    <w:name w:val="WW8Num63z3"/>
    <w:rsid w:val="00EA7088"/>
  </w:style>
  <w:style w:type="character" w:customStyle="1" w:styleId="WW8Num63z4">
    <w:name w:val="WW8Num63z4"/>
    <w:rsid w:val="00EA7088"/>
  </w:style>
  <w:style w:type="character" w:customStyle="1" w:styleId="WW8Num63z5">
    <w:name w:val="WW8Num63z5"/>
    <w:rsid w:val="00EA7088"/>
  </w:style>
  <w:style w:type="character" w:customStyle="1" w:styleId="WW8Num63z6">
    <w:name w:val="WW8Num63z6"/>
    <w:rsid w:val="00EA7088"/>
  </w:style>
  <w:style w:type="character" w:customStyle="1" w:styleId="WW8Num63z7">
    <w:name w:val="WW8Num63z7"/>
    <w:rsid w:val="00EA7088"/>
  </w:style>
  <w:style w:type="character" w:customStyle="1" w:styleId="WW8Num63z8">
    <w:name w:val="WW8Num63z8"/>
    <w:rsid w:val="00EA7088"/>
  </w:style>
  <w:style w:type="character" w:customStyle="1" w:styleId="WW8Num64z1">
    <w:name w:val="WW8Num64z1"/>
    <w:rsid w:val="00EA7088"/>
    <w:rPr>
      <w:rFonts w:ascii="Courier New" w:hAnsi="Courier New" w:cs="Courier New"/>
    </w:rPr>
  </w:style>
  <w:style w:type="character" w:customStyle="1" w:styleId="WW8Num64z2">
    <w:name w:val="WW8Num64z2"/>
    <w:rsid w:val="00EA7088"/>
  </w:style>
  <w:style w:type="character" w:customStyle="1" w:styleId="WW8Num64z3">
    <w:name w:val="WW8Num64z3"/>
    <w:rsid w:val="00EA7088"/>
    <w:rPr>
      <w:rFonts w:ascii="Symbol" w:hAnsi="Symbol" w:cs="Symbol"/>
    </w:rPr>
  </w:style>
  <w:style w:type="character" w:customStyle="1" w:styleId="WW8Num64z4">
    <w:name w:val="WW8Num64z4"/>
    <w:rsid w:val="00EA7088"/>
  </w:style>
  <w:style w:type="character" w:customStyle="1" w:styleId="WW8Num64z5">
    <w:name w:val="WW8Num64z5"/>
    <w:rsid w:val="00EA7088"/>
    <w:rPr>
      <w:rFonts w:ascii="Wingdings" w:hAnsi="Wingdings" w:cs="Wingdings"/>
    </w:rPr>
  </w:style>
  <w:style w:type="character" w:customStyle="1" w:styleId="WW8Num64z6">
    <w:name w:val="WW8Num64z6"/>
    <w:rsid w:val="00EA7088"/>
  </w:style>
  <w:style w:type="character" w:customStyle="1" w:styleId="WW8Num64z7">
    <w:name w:val="WW8Num64z7"/>
    <w:rsid w:val="00EA7088"/>
  </w:style>
  <w:style w:type="character" w:customStyle="1" w:styleId="WW8Num64z8">
    <w:name w:val="WW8Num64z8"/>
    <w:rsid w:val="00EA7088"/>
  </w:style>
  <w:style w:type="character" w:customStyle="1" w:styleId="WW8Num65z1">
    <w:name w:val="WW8Num65z1"/>
    <w:rsid w:val="00EA7088"/>
    <w:rPr>
      <w:rFonts w:ascii="Cambria" w:hAnsi="Cambria" w:cs="Cambria"/>
      <w:sz w:val="24"/>
      <w:szCs w:val="24"/>
    </w:rPr>
  </w:style>
  <w:style w:type="character" w:customStyle="1" w:styleId="WW8Num65z2">
    <w:name w:val="WW8Num65z2"/>
    <w:rsid w:val="00EA7088"/>
  </w:style>
  <w:style w:type="character" w:customStyle="1" w:styleId="WW8Num65z3">
    <w:name w:val="WW8Num65z3"/>
    <w:rsid w:val="00EA7088"/>
  </w:style>
  <w:style w:type="character" w:customStyle="1" w:styleId="WW8Num65z4">
    <w:name w:val="WW8Num65z4"/>
    <w:rsid w:val="00EA7088"/>
  </w:style>
  <w:style w:type="character" w:customStyle="1" w:styleId="WW8Num65z5">
    <w:name w:val="WW8Num65z5"/>
    <w:rsid w:val="00EA7088"/>
  </w:style>
  <w:style w:type="character" w:customStyle="1" w:styleId="WW8Num65z6">
    <w:name w:val="WW8Num65z6"/>
    <w:rsid w:val="00EA7088"/>
  </w:style>
  <w:style w:type="character" w:customStyle="1" w:styleId="WW8Num65z7">
    <w:name w:val="WW8Num65z7"/>
    <w:rsid w:val="00EA7088"/>
  </w:style>
  <w:style w:type="character" w:customStyle="1" w:styleId="WW8Num65z8">
    <w:name w:val="WW8Num65z8"/>
    <w:rsid w:val="00EA7088"/>
  </w:style>
  <w:style w:type="character" w:customStyle="1" w:styleId="WW8Num66z1">
    <w:name w:val="WW8Num66z1"/>
    <w:rsid w:val="00EA7088"/>
  </w:style>
  <w:style w:type="character" w:customStyle="1" w:styleId="WW8Num66z2">
    <w:name w:val="WW8Num66z2"/>
    <w:rsid w:val="00EA7088"/>
  </w:style>
  <w:style w:type="character" w:customStyle="1" w:styleId="WW8Num66z3">
    <w:name w:val="WW8Num66z3"/>
    <w:rsid w:val="00EA7088"/>
  </w:style>
  <w:style w:type="character" w:customStyle="1" w:styleId="WW8Num66z4">
    <w:name w:val="WW8Num66z4"/>
    <w:rsid w:val="00EA7088"/>
  </w:style>
  <w:style w:type="character" w:customStyle="1" w:styleId="WW8Num66z5">
    <w:name w:val="WW8Num66z5"/>
    <w:rsid w:val="00EA7088"/>
  </w:style>
  <w:style w:type="character" w:customStyle="1" w:styleId="WW8Num66z6">
    <w:name w:val="WW8Num66z6"/>
    <w:rsid w:val="00EA7088"/>
  </w:style>
  <w:style w:type="character" w:customStyle="1" w:styleId="WW8Num66z7">
    <w:name w:val="WW8Num66z7"/>
    <w:rsid w:val="00EA7088"/>
  </w:style>
  <w:style w:type="character" w:customStyle="1" w:styleId="WW8Num66z8">
    <w:name w:val="WW8Num66z8"/>
    <w:rsid w:val="00EA7088"/>
  </w:style>
  <w:style w:type="character" w:customStyle="1" w:styleId="WW8Num67z2">
    <w:name w:val="WW8Num67z2"/>
    <w:rsid w:val="00EA7088"/>
  </w:style>
  <w:style w:type="character" w:customStyle="1" w:styleId="WW8Num67z3">
    <w:name w:val="WW8Num67z3"/>
    <w:rsid w:val="00EA7088"/>
  </w:style>
  <w:style w:type="character" w:customStyle="1" w:styleId="WW8Num67z4">
    <w:name w:val="WW8Num67z4"/>
    <w:rsid w:val="00EA7088"/>
  </w:style>
  <w:style w:type="character" w:customStyle="1" w:styleId="WW8Num67z5">
    <w:name w:val="WW8Num67z5"/>
    <w:rsid w:val="00EA7088"/>
  </w:style>
  <w:style w:type="character" w:customStyle="1" w:styleId="WW8Num67z6">
    <w:name w:val="WW8Num67z6"/>
    <w:rsid w:val="00EA7088"/>
  </w:style>
  <w:style w:type="character" w:customStyle="1" w:styleId="WW8Num67z7">
    <w:name w:val="WW8Num67z7"/>
    <w:rsid w:val="00EA7088"/>
  </w:style>
  <w:style w:type="character" w:customStyle="1" w:styleId="WW8Num67z8">
    <w:name w:val="WW8Num67z8"/>
    <w:rsid w:val="00EA7088"/>
  </w:style>
  <w:style w:type="character" w:customStyle="1" w:styleId="WW8Num70z0">
    <w:name w:val="WW8Num70z0"/>
    <w:rsid w:val="00EA7088"/>
  </w:style>
  <w:style w:type="character" w:customStyle="1" w:styleId="WW8Num70z1">
    <w:name w:val="WW8Num70z1"/>
    <w:rsid w:val="00EA7088"/>
  </w:style>
  <w:style w:type="character" w:customStyle="1" w:styleId="WW8Num70z2">
    <w:name w:val="WW8Num70z2"/>
    <w:rsid w:val="00EA7088"/>
  </w:style>
  <w:style w:type="character" w:customStyle="1" w:styleId="WW8Num70z3">
    <w:name w:val="WW8Num70z3"/>
    <w:rsid w:val="00EA7088"/>
  </w:style>
  <w:style w:type="character" w:customStyle="1" w:styleId="WW8Num70z4">
    <w:name w:val="WW8Num70z4"/>
    <w:rsid w:val="00EA7088"/>
  </w:style>
  <w:style w:type="character" w:customStyle="1" w:styleId="WW8Num70z5">
    <w:name w:val="WW8Num70z5"/>
    <w:rsid w:val="00EA7088"/>
  </w:style>
  <w:style w:type="character" w:customStyle="1" w:styleId="WW8Num70z6">
    <w:name w:val="WW8Num70z6"/>
    <w:rsid w:val="00EA7088"/>
  </w:style>
  <w:style w:type="character" w:customStyle="1" w:styleId="WW8Num70z7">
    <w:name w:val="WW8Num70z7"/>
    <w:rsid w:val="00EA7088"/>
  </w:style>
  <w:style w:type="character" w:customStyle="1" w:styleId="WW8Num70z8">
    <w:name w:val="WW8Num70z8"/>
    <w:rsid w:val="00EA7088"/>
  </w:style>
  <w:style w:type="character" w:customStyle="1" w:styleId="WW8Num3z3">
    <w:name w:val="WW8Num3z3"/>
    <w:rsid w:val="00EA7088"/>
    <w:rPr>
      <w:rFonts w:cs="Times New Roman"/>
      <w:b w:val="0"/>
    </w:rPr>
  </w:style>
  <w:style w:type="character" w:customStyle="1" w:styleId="WW8Num25z4">
    <w:name w:val="WW8Num25z4"/>
    <w:rsid w:val="00EA7088"/>
  </w:style>
  <w:style w:type="character" w:customStyle="1" w:styleId="WW8Num25z6">
    <w:name w:val="WW8Num25z6"/>
    <w:rsid w:val="00EA7088"/>
  </w:style>
  <w:style w:type="character" w:customStyle="1" w:styleId="WW8Num25z7">
    <w:name w:val="WW8Num25z7"/>
    <w:rsid w:val="00EA7088"/>
  </w:style>
  <w:style w:type="character" w:customStyle="1" w:styleId="WW8Num25z8">
    <w:name w:val="WW8Num25z8"/>
    <w:rsid w:val="00EA7088"/>
  </w:style>
  <w:style w:type="character" w:customStyle="1" w:styleId="WW8Num29z2">
    <w:name w:val="WW8Num29z2"/>
    <w:rsid w:val="00EA7088"/>
  </w:style>
  <w:style w:type="character" w:customStyle="1" w:styleId="WW8Num29z3">
    <w:name w:val="WW8Num29z3"/>
    <w:rsid w:val="00EA7088"/>
    <w:rPr>
      <w:rFonts w:ascii="Symbol" w:hAnsi="Symbol" w:cs="Symbol"/>
    </w:rPr>
  </w:style>
  <w:style w:type="character" w:customStyle="1" w:styleId="WW8Num29z5">
    <w:name w:val="WW8Num29z5"/>
    <w:rsid w:val="00EA7088"/>
    <w:rPr>
      <w:rFonts w:ascii="Wingdings" w:hAnsi="Wingdings" w:cs="Wingdings"/>
    </w:rPr>
  </w:style>
  <w:style w:type="character" w:customStyle="1" w:styleId="WW8Num38z3">
    <w:name w:val="WW8Num38z3"/>
    <w:rsid w:val="00EA7088"/>
  </w:style>
  <w:style w:type="character" w:customStyle="1" w:styleId="WW8Num38z4">
    <w:name w:val="WW8Num38z4"/>
    <w:rsid w:val="00EA7088"/>
  </w:style>
  <w:style w:type="character" w:customStyle="1" w:styleId="WW8Num38z5">
    <w:name w:val="WW8Num38z5"/>
    <w:rsid w:val="00EA7088"/>
  </w:style>
  <w:style w:type="character" w:customStyle="1" w:styleId="WW8Num38z6">
    <w:name w:val="WW8Num38z6"/>
    <w:rsid w:val="00EA7088"/>
  </w:style>
  <w:style w:type="character" w:customStyle="1" w:styleId="WW8Num38z7">
    <w:name w:val="WW8Num38z7"/>
    <w:rsid w:val="00EA7088"/>
  </w:style>
  <w:style w:type="character" w:customStyle="1" w:styleId="WW8Num38z8">
    <w:name w:val="WW8Num38z8"/>
    <w:rsid w:val="00EA7088"/>
  </w:style>
  <w:style w:type="character" w:customStyle="1" w:styleId="WW8Num50z2">
    <w:name w:val="WW8Num50z2"/>
    <w:rsid w:val="00EA7088"/>
  </w:style>
  <w:style w:type="character" w:customStyle="1" w:styleId="WW8Num50z3">
    <w:name w:val="WW8Num50z3"/>
    <w:rsid w:val="00EA7088"/>
  </w:style>
  <w:style w:type="character" w:customStyle="1" w:styleId="WW8Num50z4">
    <w:name w:val="WW8Num50z4"/>
    <w:rsid w:val="00EA7088"/>
  </w:style>
  <w:style w:type="character" w:customStyle="1" w:styleId="WW8Num50z5">
    <w:name w:val="WW8Num50z5"/>
    <w:rsid w:val="00EA7088"/>
  </w:style>
  <w:style w:type="character" w:customStyle="1" w:styleId="WW8Num50z6">
    <w:name w:val="WW8Num50z6"/>
    <w:rsid w:val="00EA7088"/>
  </w:style>
  <w:style w:type="character" w:customStyle="1" w:styleId="WW8Num50z7">
    <w:name w:val="WW8Num50z7"/>
    <w:rsid w:val="00EA7088"/>
  </w:style>
  <w:style w:type="character" w:customStyle="1" w:styleId="WW8Num50z8">
    <w:name w:val="WW8Num50z8"/>
    <w:rsid w:val="00EA7088"/>
  </w:style>
  <w:style w:type="character" w:customStyle="1" w:styleId="WW8Num51z4">
    <w:name w:val="WW8Num51z4"/>
    <w:rsid w:val="00EA7088"/>
  </w:style>
  <w:style w:type="character" w:customStyle="1" w:styleId="WW8Num51z5">
    <w:name w:val="WW8Num51z5"/>
    <w:rsid w:val="00EA7088"/>
  </w:style>
  <w:style w:type="character" w:customStyle="1" w:styleId="WW8Num51z6">
    <w:name w:val="WW8Num51z6"/>
    <w:rsid w:val="00EA7088"/>
  </w:style>
  <w:style w:type="character" w:customStyle="1" w:styleId="WW8Num51z7">
    <w:name w:val="WW8Num51z7"/>
    <w:rsid w:val="00EA7088"/>
  </w:style>
  <w:style w:type="character" w:customStyle="1" w:styleId="WW8Num51z8">
    <w:name w:val="WW8Num51z8"/>
    <w:rsid w:val="00EA7088"/>
  </w:style>
  <w:style w:type="character" w:customStyle="1" w:styleId="WW8Num53z4">
    <w:name w:val="WW8Num53z4"/>
    <w:rsid w:val="00EA7088"/>
  </w:style>
  <w:style w:type="character" w:customStyle="1" w:styleId="WW8Num53z5">
    <w:name w:val="WW8Num53z5"/>
    <w:rsid w:val="00EA7088"/>
  </w:style>
  <w:style w:type="character" w:customStyle="1" w:styleId="WW8Num53z6">
    <w:name w:val="WW8Num53z6"/>
    <w:rsid w:val="00EA7088"/>
  </w:style>
  <w:style w:type="character" w:customStyle="1" w:styleId="WW8Num53z7">
    <w:name w:val="WW8Num53z7"/>
    <w:rsid w:val="00EA7088"/>
  </w:style>
  <w:style w:type="character" w:customStyle="1" w:styleId="WW8Num53z8">
    <w:name w:val="WW8Num53z8"/>
    <w:rsid w:val="00EA7088"/>
  </w:style>
  <w:style w:type="character" w:customStyle="1" w:styleId="WW8Num54z3">
    <w:name w:val="WW8Num54z3"/>
    <w:rsid w:val="00EA7088"/>
  </w:style>
  <w:style w:type="character" w:customStyle="1" w:styleId="WW8Num54z4">
    <w:name w:val="WW8Num54z4"/>
    <w:rsid w:val="00EA7088"/>
  </w:style>
  <w:style w:type="character" w:customStyle="1" w:styleId="WW8Num54z5">
    <w:name w:val="WW8Num54z5"/>
    <w:rsid w:val="00EA7088"/>
  </w:style>
  <w:style w:type="character" w:customStyle="1" w:styleId="WW8Num54z6">
    <w:name w:val="WW8Num54z6"/>
    <w:rsid w:val="00EA7088"/>
  </w:style>
  <w:style w:type="character" w:customStyle="1" w:styleId="WW8Num54z7">
    <w:name w:val="WW8Num54z7"/>
    <w:rsid w:val="00EA7088"/>
  </w:style>
  <w:style w:type="character" w:customStyle="1" w:styleId="WW8Num54z8">
    <w:name w:val="WW8Num54z8"/>
    <w:rsid w:val="00EA7088"/>
  </w:style>
  <w:style w:type="character" w:customStyle="1" w:styleId="WW8Num60z2">
    <w:name w:val="WW8Num60z2"/>
    <w:rsid w:val="00EA7088"/>
    <w:rPr>
      <w:rFonts w:ascii="Wingdings" w:hAnsi="Wingdings" w:cs="Wingdings"/>
    </w:rPr>
  </w:style>
  <w:style w:type="character" w:customStyle="1" w:styleId="WW8Num60z3">
    <w:name w:val="WW8Num60z3"/>
    <w:rsid w:val="00EA7088"/>
    <w:rPr>
      <w:rFonts w:ascii="Symbol" w:hAnsi="Symbol" w:cs="Symbol"/>
    </w:rPr>
  </w:style>
  <w:style w:type="character" w:customStyle="1" w:styleId="UyteHipercze1">
    <w:name w:val="UżyteHiperłącze1"/>
    <w:rsid w:val="00EA7088"/>
    <w:rPr>
      <w:rFonts w:cs="Times New Roman"/>
      <w:color w:val="954F72"/>
      <w:u w:val="single"/>
    </w:rPr>
  </w:style>
  <w:style w:type="character" w:customStyle="1" w:styleId="Odwoaniedokomentarza1">
    <w:name w:val="Odwołanie do komentarza1"/>
    <w:rsid w:val="00EA7088"/>
    <w:rPr>
      <w:rFonts w:cs="Times New Roman"/>
      <w:sz w:val="16"/>
    </w:rPr>
  </w:style>
  <w:style w:type="character" w:customStyle="1" w:styleId="Odwoanieprzypisudolnego1">
    <w:name w:val="Odwołanie przypisu dolnego1"/>
    <w:rsid w:val="00EA7088"/>
    <w:rPr>
      <w:rFonts w:cs="Times New Roman"/>
      <w:vertAlign w:val="superscript"/>
    </w:rPr>
  </w:style>
  <w:style w:type="character" w:customStyle="1" w:styleId="Odwoanieprzypisukocowego1">
    <w:name w:val="Odwołanie przypisu końcowego1"/>
    <w:rsid w:val="00EA7088"/>
    <w:rPr>
      <w:rFonts w:cs="Times New Roman"/>
      <w:vertAlign w:val="superscript"/>
    </w:rPr>
  </w:style>
  <w:style w:type="character" w:customStyle="1" w:styleId="WW-Znakiprzypiswdolnych">
    <w:name w:val="WW-Znaki przypisów dolnych"/>
    <w:rsid w:val="00EA7088"/>
    <w:rPr>
      <w:vertAlign w:val="superscript"/>
    </w:rPr>
  </w:style>
  <w:style w:type="character" w:customStyle="1" w:styleId="ListLabel1">
    <w:name w:val="ListLabel 1"/>
    <w:rsid w:val="00EA7088"/>
    <w:rPr>
      <w:rFonts w:cs="Times New Roman"/>
      <w:b/>
    </w:rPr>
  </w:style>
  <w:style w:type="character" w:customStyle="1" w:styleId="ListLabel2">
    <w:name w:val="ListLabel 2"/>
    <w:rsid w:val="00EA7088"/>
    <w:rPr>
      <w:rFonts w:cs="Arial"/>
      <w:b/>
      <w:i w:val="0"/>
      <w:color w:val="00000A"/>
      <w:sz w:val="24"/>
      <w:szCs w:val="24"/>
    </w:rPr>
  </w:style>
  <w:style w:type="character" w:customStyle="1" w:styleId="ListLabel3">
    <w:name w:val="ListLabel 3"/>
    <w:rsid w:val="00EA7088"/>
    <w:rPr>
      <w:rFonts w:cs="Arial"/>
      <w:b w:val="0"/>
      <w:bCs/>
      <w:sz w:val="24"/>
      <w:szCs w:val="24"/>
    </w:rPr>
  </w:style>
  <w:style w:type="character" w:customStyle="1" w:styleId="ListLabel4">
    <w:name w:val="ListLabel 4"/>
    <w:rsid w:val="00EA7088"/>
    <w:rPr>
      <w:rFonts w:cs="Times New Roman"/>
      <w:b w:val="0"/>
    </w:rPr>
  </w:style>
  <w:style w:type="character" w:customStyle="1" w:styleId="ListLabel5">
    <w:name w:val="ListLabel 5"/>
    <w:rsid w:val="00EA7088"/>
    <w:rPr>
      <w:rFonts w:cs="Times New Roman"/>
      <w:b/>
      <w:color w:val="00000A"/>
    </w:rPr>
  </w:style>
  <w:style w:type="character" w:customStyle="1" w:styleId="ListLabel6">
    <w:name w:val="ListLabel 6"/>
    <w:rsid w:val="00EA7088"/>
    <w:rPr>
      <w:rFonts w:cs="Times New Roman"/>
    </w:rPr>
  </w:style>
  <w:style w:type="character" w:customStyle="1" w:styleId="ListLabel7">
    <w:name w:val="ListLabel 7"/>
    <w:rsid w:val="00EA7088"/>
    <w:rPr>
      <w:b w:val="0"/>
      <w:i w:val="0"/>
      <w:color w:val="000000"/>
    </w:rPr>
  </w:style>
  <w:style w:type="character" w:customStyle="1" w:styleId="ListLabel8">
    <w:name w:val="ListLabel 8"/>
    <w:rsid w:val="00EA7088"/>
    <w:rPr>
      <w:rFonts w:cs="Times New Roman"/>
      <w:b/>
      <w:bCs/>
      <w:caps w:val="0"/>
      <w:smallCaps w:val="0"/>
      <w:strike w:val="0"/>
      <w:dstrike w:val="0"/>
      <w:color w:val="000000"/>
      <w:spacing w:val="0"/>
      <w:w w:val="100"/>
      <w:kern w:val="1"/>
      <w:position w:val="0"/>
      <w:sz w:val="20"/>
      <w:vertAlign w:val="baseline"/>
    </w:rPr>
  </w:style>
  <w:style w:type="character" w:customStyle="1" w:styleId="ListLabel9">
    <w:name w:val="ListLabel 9"/>
    <w:rsid w:val="00EA7088"/>
    <w:rPr>
      <w:rFonts w:eastAsia="Times New Roman" w:cs="Trebuchet MS"/>
      <w:b w:val="0"/>
      <w:bCs w:val="0"/>
      <w:i w:val="0"/>
      <w:iCs w:val="0"/>
      <w:caps w:val="0"/>
      <w:smallCaps w:val="0"/>
      <w:strike w:val="0"/>
      <w:dstrike w:val="0"/>
      <w:color w:val="000000"/>
      <w:spacing w:val="0"/>
      <w:w w:val="100"/>
      <w:kern w:val="1"/>
      <w:position w:val="0"/>
      <w:sz w:val="20"/>
      <w:vertAlign w:val="baseline"/>
    </w:rPr>
  </w:style>
  <w:style w:type="character" w:customStyle="1" w:styleId="ListLabel10">
    <w:name w:val="ListLabel 10"/>
    <w:rsid w:val="00EA7088"/>
    <w:rPr>
      <w:rFonts w:cs="Times New Roman"/>
      <w:b/>
      <w:i w:val="0"/>
    </w:rPr>
  </w:style>
  <w:style w:type="character" w:customStyle="1" w:styleId="ListLabel11">
    <w:name w:val="ListLabel 11"/>
    <w:rsid w:val="00EA7088"/>
    <w:rPr>
      <w:rFonts w:cs="Times New Roman"/>
      <w:b/>
      <w:sz w:val="24"/>
      <w:szCs w:val="24"/>
    </w:rPr>
  </w:style>
  <w:style w:type="character" w:customStyle="1" w:styleId="ListLabel12">
    <w:name w:val="ListLabel 12"/>
    <w:rsid w:val="00EA7088"/>
    <w:rPr>
      <w:b/>
    </w:rPr>
  </w:style>
  <w:style w:type="character" w:customStyle="1" w:styleId="ListLabel13">
    <w:name w:val="ListLabel 13"/>
    <w:rsid w:val="00EA7088"/>
    <w:rPr>
      <w:b/>
      <w:sz w:val="24"/>
      <w:szCs w:val="24"/>
    </w:rPr>
  </w:style>
  <w:style w:type="character" w:customStyle="1" w:styleId="ListLabel14">
    <w:name w:val="ListLabel 14"/>
    <w:rsid w:val="00EA7088"/>
    <w:rPr>
      <w:rFonts w:cs="Times New Roman"/>
      <w:color w:val="00000A"/>
    </w:rPr>
  </w:style>
  <w:style w:type="character" w:customStyle="1" w:styleId="ListLabel15">
    <w:name w:val="ListLabel 15"/>
    <w:rsid w:val="00EA7088"/>
    <w:rPr>
      <w:rFonts w:cs="Courier New"/>
    </w:rPr>
  </w:style>
  <w:style w:type="character" w:customStyle="1" w:styleId="ListLabel16">
    <w:name w:val="ListLabel 16"/>
    <w:rsid w:val="00EA7088"/>
    <w:rPr>
      <w:b w:val="0"/>
      <w:i w:val="0"/>
      <w:color w:val="00000A"/>
    </w:rPr>
  </w:style>
  <w:style w:type="character" w:customStyle="1" w:styleId="ListLabel17">
    <w:name w:val="ListLabel 17"/>
    <w:rsid w:val="00EA7088"/>
    <w:rPr>
      <w:rFonts w:eastAsia="Times New Roman" w:cs="Arial"/>
    </w:rPr>
  </w:style>
  <w:style w:type="character" w:customStyle="1" w:styleId="ListLabel18">
    <w:name w:val="ListLabel 18"/>
    <w:rsid w:val="00EA7088"/>
    <w:rPr>
      <w:b/>
      <w:color w:val="000000"/>
    </w:rPr>
  </w:style>
  <w:style w:type="character" w:customStyle="1" w:styleId="ListLabel19">
    <w:name w:val="ListLabel 19"/>
    <w:rsid w:val="00EA7088"/>
    <w:rPr>
      <w:rFonts w:cs="Times New Roman"/>
      <w:b/>
      <w:i w:val="0"/>
      <w:sz w:val="24"/>
      <w:szCs w:val="24"/>
    </w:rPr>
  </w:style>
  <w:style w:type="character" w:customStyle="1" w:styleId="ListLabel20">
    <w:name w:val="ListLabel 20"/>
    <w:rsid w:val="00EA7088"/>
    <w:rPr>
      <w:b/>
      <w:i w:val="0"/>
    </w:rPr>
  </w:style>
  <w:style w:type="character" w:customStyle="1" w:styleId="ListLabel21">
    <w:name w:val="ListLabel 21"/>
    <w:rsid w:val="00EA7088"/>
    <w:rPr>
      <w:rFonts w:eastAsia="SimSun" w:cs="Helvetica"/>
    </w:rPr>
  </w:style>
  <w:style w:type="character" w:customStyle="1" w:styleId="ListLabel22">
    <w:name w:val="ListLabel 22"/>
    <w:rsid w:val="00EA7088"/>
    <w:rPr>
      <w:rFonts w:eastAsia="Cambria" w:cs="Cambria"/>
      <w:color w:val="00000A"/>
    </w:rPr>
  </w:style>
  <w:style w:type="character" w:customStyle="1" w:styleId="ListLabel23">
    <w:name w:val="ListLabel 23"/>
    <w:rsid w:val="00EA7088"/>
    <w:rPr>
      <w:rFonts w:eastAsia="Cambria" w:cs="Cambria"/>
      <w:b/>
      <w:color w:val="00000A"/>
    </w:rPr>
  </w:style>
  <w:style w:type="character" w:customStyle="1" w:styleId="ListLabel24">
    <w:name w:val="ListLabel 24"/>
    <w:rsid w:val="00EA7088"/>
    <w:rPr>
      <w:b w:val="0"/>
    </w:rPr>
  </w:style>
  <w:style w:type="character" w:customStyle="1" w:styleId="ListLabel25">
    <w:name w:val="ListLabel 25"/>
    <w:rsid w:val="00EA7088"/>
    <w:rPr>
      <w:b/>
      <w:bCs/>
    </w:rPr>
  </w:style>
  <w:style w:type="character" w:customStyle="1" w:styleId="ListLabel26">
    <w:name w:val="ListLabel 26"/>
    <w:rsid w:val="00EA7088"/>
    <w:rPr>
      <w:b/>
      <w:bCs w:val="0"/>
    </w:rPr>
  </w:style>
  <w:style w:type="character" w:customStyle="1" w:styleId="ListLabel27">
    <w:name w:val="ListLabel 27"/>
    <w:rsid w:val="00EA7088"/>
    <w:rPr>
      <w:rFonts w:eastAsia="SimSun" w:cs="Times New Roman"/>
    </w:rPr>
  </w:style>
  <w:style w:type="character" w:customStyle="1" w:styleId="ListLabel28">
    <w:name w:val="ListLabel 28"/>
    <w:rsid w:val="00EA7088"/>
    <w:rPr>
      <w:b/>
      <w:i w:val="0"/>
      <w:sz w:val="24"/>
      <w:szCs w:val="24"/>
    </w:rPr>
  </w:style>
  <w:style w:type="character" w:customStyle="1" w:styleId="ListLabel29">
    <w:name w:val="ListLabel 29"/>
    <w:rsid w:val="00EA7088"/>
    <w:rPr>
      <w:b w:val="0"/>
      <w:i/>
      <w:color w:val="000000"/>
      <w:sz w:val="24"/>
      <w:szCs w:val="24"/>
    </w:rPr>
  </w:style>
  <w:style w:type="character" w:customStyle="1" w:styleId="ListLabel30">
    <w:name w:val="ListLabel 30"/>
    <w:rsid w:val="00EA7088"/>
    <w:rPr>
      <w:rFonts w:cs="Arial"/>
      <w:b/>
      <w:bCs/>
      <w:sz w:val="24"/>
      <w:szCs w:val="24"/>
    </w:rPr>
  </w:style>
  <w:style w:type="character" w:customStyle="1" w:styleId="ListLabel31">
    <w:name w:val="ListLabel 31"/>
    <w:rsid w:val="00EA7088"/>
    <w:rPr>
      <w:color w:val="00000A"/>
    </w:rPr>
  </w:style>
  <w:style w:type="character" w:customStyle="1" w:styleId="ListLabel32">
    <w:name w:val="ListLabel 32"/>
    <w:rsid w:val="00EA7088"/>
    <w:rPr>
      <w:b/>
      <w:bCs/>
      <w:color w:val="00000A"/>
    </w:rPr>
  </w:style>
  <w:style w:type="character" w:customStyle="1" w:styleId="ListLabel33">
    <w:name w:val="ListLabel 33"/>
    <w:rsid w:val="00EA7088"/>
    <w:rPr>
      <w:rFonts w:cs="Times New Roman"/>
      <w:color w:val="00000A"/>
      <w:sz w:val="20"/>
    </w:rPr>
  </w:style>
  <w:style w:type="character" w:customStyle="1" w:styleId="ListLabel34">
    <w:name w:val="ListLabel 34"/>
    <w:rsid w:val="00EA7088"/>
    <w:rPr>
      <w:b w:val="0"/>
      <w:bCs w:val="0"/>
    </w:rPr>
  </w:style>
  <w:style w:type="character" w:customStyle="1" w:styleId="ListLabel36">
    <w:name w:val="ListLabel 36"/>
    <w:rsid w:val="00EA7088"/>
    <w:rPr>
      <w:rFonts w:eastAsia="Times New Roman" w:cs="Arial"/>
      <w:b w:val="0"/>
      <w:bCs/>
    </w:rPr>
  </w:style>
  <w:style w:type="character" w:customStyle="1" w:styleId="ListLabel37">
    <w:name w:val="ListLabel 37"/>
    <w:rsid w:val="00EA7088"/>
    <w:rPr>
      <w:rFonts w:eastAsia="Times New Roman" w:cs="Arial"/>
      <w:b w:val="0"/>
      <w:bCs w:val="0"/>
    </w:rPr>
  </w:style>
  <w:style w:type="character" w:customStyle="1" w:styleId="ListLabel38">
    <w:name w:val="ListLabel 38"/>
    <w:rsid w:val="00EA7088"/>
    <w:rPr>
      <w:rFonts w:eastAsia="Times New Roman" w:cs="Helvetica"/>
      <w:b w:val="0"/>
      <w:i/>
    </w:rPr>
  </w:style>
  <w:style w:type="character" w:customStyle="1" w:styleId="ListLabel39">
    <w:name w:val="ListLabel 39"/>
    <w:rsid w:val="00EA7088"/>
    <w:rPr>
      <w:rFonts w:cs="Times New Roman"/>
      <w:b/>
      <w:color w:val="000000"/>
    </w:rPr>
  </w:style>
  <w:style w:type="character" w:customStyle="1" w:styleId="WW-Znakiprzypiswkocowych">
    <w:name w:val="WW-Znaki przypisów końcowych"/>
    <w:rsid w:val="00EA7088"/>
  </w:style>
  <w:style w:type="character" w:customStyle="1" w:styleId="Symbolewypunktowania">
    <w:name w:val="Symbole wypunktowania"/>
    <w:rsid w:val="00EA7088"/>
    <w:rPr>
      <w:rFonts w:ascii="OpenSymbol" w:eastAsia="OpenSymbol" w:hAnsi="OpenSymbol" w:cs="OpenSymbol"/>
    </w:rPr>
  </w:style>
  <w:style w:type="character" w:customStyle="1" w:styleId="Znakinumeracji">
    <w:name w:val="Znaki numeracji"/>
    <w:rsid w:val="00EA7088"/>
  </w:style>
  <w:style w:type="character" w:customStyle="1" w:styleId="TekstpodstawowyZnak1">
    <w:name w:val="Tekst podstawowy Znak1"/>
    <w:basedOn w:val="Domylnaczcionkaakapitu"/>
    <w:link w:val="Tekstpodstawowy"/>
    <w:rsid w:val="00EA7088"/>
    <w:rPr>
      <w:rFonts w:ascii="Times New Roman" w:eastAsia="Calibri" w:hAnsi="Times New Roman" w:cs="Times New Roman"/>
      <w:b/>
      <w:lang w:eastAsia="zh-CN"/>
    </w:rPr>
  </w:style>
  <w:style w:type="paragraph" w:customStyle="1" w:styleId="Podpis1">
    <w:name w:val="Podpis1"/>
    <w:basedOn w:val="Normalny"/>
    <w:rsid w:val="00EA7088"/>
    <w:pPr>
      <w:widowControl w:val="0"/>
      <w:suppressLineNumbers/>
      <w:spacing w:before="120" w:after="120"/>
    </w:pPr>
    <w:rPr>
      <w:rFonts w:cs="Mangal"/>
      <w:i/>
      <w:iCs/>
      <w:kern w:val="1"/>
      <w:lang w:eastAsia="ar-SA"/>
    </w:rPr>
  </w:style>
  <w:style w:type="character" w:customStyle="1" w:styleId="StopkaZnak1">
    <w:name w:val="Stopka Znak1"/>
    <w:basedOn w:val="Domylnaczcionkaakapitu"/>
    <w:link w:val="Stopka"/>
    <w:uiPriority w:val="99"/>
    <w:rsid w:val="00EA7088"/>
    <w:rPr>
      <w:rFonts w:ascii="Times New Roman" w:eastAsia="Calibri" w:hAnsi="Times New Roman" w:cs="Times New Roman"/>
      <w:sz w:val="24"/>
      <w:lang w:eastAsia="zh-CN"/>
    </w:rPr>
  </w:style>
  <w:style w:type="paragraph" w:customStyle="1" w:styleId="Bezodstpw1">
    <w:name w:val="Bez odstępów1"/>
    <w:rsid w:val="00EA7088"/>
    <w:pPr>
      <w:suppressAutoHyphens/>
    </w:pPr>
    <w:rPr>
      <w:rFonts w:ascii="Calibri" w:eastAsia="Times New Roman" w:hAnsi="Calibri" w:cs="Times New Roman"/>
      <w:sz w:val="22"/>
      <w:szCs w:val="22"/>
      <w:lang w:eastAsia="ar-SA"/>
    </w:rPr>
  </w:style>
  <w:style w:type="paragraph" w:customStyle="1" w:styleId="NormalnyWeb1">
    <w:name w:val="Normalny (Web)1"/>
    <w:basedOn w:val="Normalny"/>
    <w:rsid w:val="00EA7088"/>
    <w:pPr>
      <w:widowControl w:val="0"/>
    </w:pPr>
    <w:rPr>
      <w:rFonts w:eastAsia="Calibri" w:cs="Tahoma"/>
      <w:kern w:val="1"/>
      <w:lang w:eastAsia="ar-SA"/>
    </w:rPr>
  </w:style>
  <w:style w:type="paragraph" w:customStyle="1" w:styleId="Listanumerowana1">
    <w:name w:val="Lista numerowana1"/>
    <w:basedOn w:val="Normalny"/>
    <w:rsid w:val="00EA7088"/>
    <w:pPr>
      <w:widowControl w:val="0"/>
      <w:numPr>
        <w:numId w:val="170"/>
      </w:numPr>
      <w:tabs>
        <w:tab w:val="left" w:pos="425"/>
      </w:tabs>
      <w:spacing w:before="120" w:after="60" w:line="288" w:lineRule="auto"/>
      <w:ind w:left="425" w:hanging="425"/>
    </w:pPr>
    <w:rPr>
      <w:rFonts w:ascii="Times" w:hAnsi="Times" w:cs="Times"/>
      <w:b/>
      <w:kern w:val="1"/>
      <w:sz w:val="22"/>
      <w:szCs w:val="22"/>
      <w:lang w:eastAsia="ar-SA"/>
    </w:rPr>
  </w:style>
  <w:style w:type="paragraph" w:customStyle="1" w:styleId="Listanumerowana21">
    <w:name w:val="Lista numerowana 21"/>
    <w:basedOn w:val="Normalny"/>
    <w:rsid w:val="00EA7088"/>
    <w:pPr>
      <w:widowControl w:val="0"/>
      <w:tabs>
        <w:tab w:val="num" w:pos="0"/>
      </w:tabs>
      <w:spacing w:line="288" w:lineRule="auto"/>
      <w:ind w:left="992" w:hanging="567"/>
      <w:jc w:val="both"/>
    </w:pPr>
    <w:rPr>
      <w:rFonts w:ascii="Times" w:hAnsi="Times" w:cs="Times"/>
      <w:kern w:val="1"/>
      <w:sz w:val="22"/>
      <w:lang w:eastAsia="ar-SA"/>
    </w:rPr>
  </w:style>
  <w:style w:type="paragraph" w:customStyle="1" w:styleId="Listanumerowana31">
    <w:name w:val="Lista numerowana 31"/>
    <w:basedOn w:val="Normalny"/>
    <w:rsid w:val="00EA7088"/>
    <w:pPr>
      <w:widowControl w:val="0"/>
      <w:tabs>
        <w:tab w:val="num" w:pos="0"/>
        <w:tab w:val="left" w:pos="1440"/>
      </w:tabs>
      <w:spacing w:line="288" w:lineRule="auto"/>
      <w:ind w:left="1701" w:hanging="709"/>
      <w:jc w:val="both"/>
    </w:pPr>
    <w:rPr>
      <w:rFonts w:ascii="Times" w:hAnsi="Times" w:cs="Times"/>
      <w:kern w:val="1"/>
      <w:sz w:val="20"/>
      <w:szCs w:val="20"/>
      <w:lang w:eastAsia="ar-SA"/>
    </w:rPr>
  </w:style>
  <w:style w:type="paragraph" w:customStyle="1" w:styleId="Listanumerowana41">
    <w:name w:val="Lista numerowana 41"/>
    <w:basedOn w:val="Listanumerowana31"/>
    <w:rsid w:val="00EA7088"/>
    <w:pPr>
      <w:ind w:left="2552" w:hanging="851"/>
    </w:pPr>
  </w:style>
  <w:style w:type="paragraph" w:customStyle="1" w:styleId="Listanumerowana51">
    <w:name w:val="Lista numerowana 51"/>
    <w:basedOn w:val="Normalny"/>
    <w:rsid w:val="00EA7088"/>
    <w:pPr>
      <w:widowControl w:val="0"/>
      <w:tabs>
        <w:tab w:val="num" w:pos="0"/>
        <w:tab w:val="left" w:pos="2520"/>
      </w:tabs>
      <w:spacing w:line="288" w:lineRule="auto"/>
      <w:ind w:left="3544" w:hanging="992"/>
      <w:jc w:val="both"/>
    </w:pPr>
    <w:rPr>
      <w:rFonts w:ascii="Times" w:hAnsi="Times" w:cs="Times"/>
      <w:bCs/>
      <w:kern w:val="1"/>
      <w:sz w:val="22"/>
      <w:szCs w:val="22"/>
      <w:lang w:eastAsia="ar-SA"/>
    </w:rPr>
  </w:style>
  <w:style w:type="paragraph" w:customStyle="1" w:styleId="Tekstdymka1">
    <w:name w:val="Tekst dymka1"/>
    <w:basedOn w:val="Normalny"/>
    <w:rsid w:val="00EA7088"/>
    <w:pPr>
      <w:widowControl w:val="0"/>
    </w:pPr>
    <w:rPr>
      <w:rFonts w:ascii="Tahoma" w:eastAsia="Calibri" w:hAnsi="Tahoma" w:cs="Tahoma"/>
      <w:kern w:val="1"/>
      <w:sz w:val="16"/>
      <w:szCs w:val="20"/>
      <w:lang w:eastAsia="ar-SA"/>
    </w:rPr>
  </w:style>
  <w:style w:type="paragraph" w:customStyle="1" w:styleId="Tekstkomentarza1">
    <w:name w:val="Tekst komentarza1"/>
    <w:basedOn w:val="Normalny"/>
    <w:rsid w:val="00EA7088"/>
    <w:pPr>
      <w:widowControl w:val="0"/>
    </w:pPr>
    <w:rPr>
      <w:rFonts w:eastAsia="Calibri" w:cs="Tahoma"/>
      <w:kern w:val="1"/>
      <w:sz w:val="20"/>
      <w:szCs w:val="20"/>
      <w:lang w:eastAsia="ar-SA"/>
    </w:rPr>
  </w:style>
  <w:style w:type="paragraph" w:customStyle="1" w:styleId="Tematkomentarza1">
    <w:name w:val="Temat komentarza1"/>
    <w:basedOn w:val="Tekstkomentarza1"/>
    <w:rsid w:val="00EA7088"/>
    <w:rPr>
      <w:b/>
    </w:rPr>
  </w:style>
  <w:style w:type="paragraph" w:customStyle="1" w:styleId="Tekstprzypisudolnego1">
    <w:name w:val="Tekst przypisu dolnego1"/>
    <w:basedOn w:val="Normalny"/>
    <w:rsid w:val="00EA7088"/>
    <w:pPr>
      <w:widowControl w:val="0"/>
    </w:pPr>
    <w:rPr>
      <w:rFonts w:eastAsia="Calibri" w:cs="Tahoma"/>
      <w:kern w:val="1"/>
      <w:sz w:val="20"/>
      <w:szCs w:val="20"/>
      <w:lang w:eastAsia="ar-SA"/>
    </w:rPr>
  </w:style>
  <w:style w:type="paragraph" w:customStyle="1" w:styleId="Zwykytekst1">
    <w:name w:val="Zwykły tekst1"/>
    <w:basedOn w:val="Normalny"/>
    <w:rsid w:val="00EA7088"/>
    <w:pPr>
      <w:widowControl w:val="0"/>
    </w:pPr>
    <w:rPr>
      <w:rFonts w:ascii="Courier New" w:eastAsia="MS Mincho" w:hAnsi="Courier New" w:cs="Courier New"/>
      <w:kern w:val="1"/>
      <w:sz w:val="20"/>
      <w:szCs w:val="20"/>
      <w:lang w:eastAsia="ar-SA"/>
    </w:rPr>
  </w:style>
  <w:style w:type="character" w:customStyle="1" w:styleId="PodtytuZnak1">
    <w:name w:val="Podtytuł Znak1"/>
    <w:basedOn w:val="Domylnaczcionkaakapitu"/>
    <w:link w:val="Podtytu"/>
    <w:rsid w:val="00EA7088"/>
    <w:rPr>
      <w:rFonts w:ascii="Cambria" w:eastAsia="Times New Roman" w:hAnsi="Cambria" w:cs="Cambria"/>
      <w:sz w:val="24"/>
      <w:szCs w:val="24"/>
      <w:lang w:eastAsia="zh-CN"/>
    </w:rPr>
  </w:style>
  <w:style w:type="paragraph" w:customStyle="1" w:styleId="Tekstprzypisukocowego1">
    <w:name w:val="Tekst przypisu końcowego1"/>
    <w:basedOn w:val="Normalny"/>
    <w:rsid w:val="00EA7088"/>
    <w:pPr>
      <w:widowControl w:val="0"/>
    </w:pPr>
    <w:rPr>
      <w:rFonts w:eastAsia="Calibri" w:cs="Tahoma"/>
      <w:kern w:val="1"/>
      <w:sz w:val="20"/>
      <w:szCs w:val="20"/>
      <w:lang w:eastAsia="ar-SA"/>
    </w:rPr>
  </w:style>
  <w:style w:type="paragraph" w:customStyle="1" w:styleId="Tekstpodstawowy21">
    <w:name w:val="Tekst podstawowy 21"/>
    <w:basedOn w:val="Normalny"/>
    <w:rsid w:val="00EA7088"/>
    <w:pPr>
      <w:widowControl w:val="0"/>
      <w:spacing w:after="120" w:line="480" w:lineRule="auto"/>
    </w:pPr>
    <w:rPr>
      <w:rFonts w:eastAsia="Calibri" w:cs="Tahoma"/>
      <w:kern w:val="1"/>
      <w:lang w:eastAsia="ar-SA"/>
    </w:rPr>
  </w:style>
  <w:style w:type="paragraph" w:customStyle="1" w:styleId="Poprawka1">
    <w:name w:val="Poprawka1"/>
    <w:rsid w:val="00EA7088"/>
    <w:pPr>
      <w:suppressAutoHyphens/>
    </w:pPr>
    <w:rPr>
      <w:rFonts w:ascii="Times New Roman" w:eastAsia="Times New Roman" w:hAnsi="Times New Roman" w:cs="Times New Roman"/>
      <w:sz w:val="24"/>
      <w:szCs w:val="24"/>
      <w:lang w:eastAsia="ar-SA"/>
    </w:rPr>
  </w:style>
  <w:style w:type="paragraph" w:customStyle="1" w:styleId="Kolorowecieniowanieakcent31">
    <w:name w:val="Kolorowe cieniowanie — akcent 31"/>
    <w:basedOn w:val="Normalny"/>
    <w:rsid w:val="00EA7088"/>
    <w:pPr>
      <w:widowControl w:val="0"/>
      <w:spacing w:before="20" w:after="40" w:line="252" w:lineRule="auto"/>
      <w:ind w:left="720"/>
      <w:jc w:val="both"/>
    </w:pPr>
    <w:rPr>
      <w:rFonts w:ascii="Calibri" w:eastAsia="SimSun" w:hAnsi="Calibri" w:cs="Calibri"/>
      <w:kern w:val="1"/>
      <w:sz w:val="20"/>
      <w:szCs w:val="20"/>
      <w:lang w:eastAsia="ar-SA"/>
    </w:rPr>
  </w:style>
  <w:style w:type="paragraph" w:customStyle="1" w:styleId="HTML-wstpniesformatowany1">
    <w:name w:val="HTML - wstępnie sformatowany1"/>
    <w:basedOn w:val="Normalny"/>
    <w:rsid w:val="00EA70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1"/>
      <w:sz w:val="20"/>
      <w:szCs w:val="20"/>
      <w:lang w:eastAsia="ar-SA"/>
    </w:rPr>
  </w:style>
  <w:style w:type="character" w:customStyle="1" w:styleId="TekstprzypisudolnegoZnak1">
    <w:name w:val="Tekst przypisu dolnego Znak1"/>
    <w:basedOn w:val="Domylnaczcionkaakapitu"/>
    <w:link w:val="Tekstprzypisudolnego"/>
    <w:uiPriority w:val="99"/>
    <w:rsid w:val="00EA7088"/>
    <w:rPr>
      <w:rFonts w:ascii="Times New Roman" w:eastAsia="Calibri" w:hAnsi="Times New Roman" w:cs="Times New Roman"/>
      <w:lang w:eastAsia="zh-CN"/>
    </w:rPr>
  </w:style>
  <w:style w:type="character" w:customStyle="1" w:styleId="ZwykytekstZnak1">
    <w:name w:val="Zwykły tekst Znak1"/>
    <w:basedOn w:val="Domylnaczcionkaakapitu"/>
    <w:uiPriority w:val="99"/>
    <w:semiHidden/>
    <w:rsid w:val="00EA7088"/>
    <w:rPr>
      <w:rFonts w:ascii="Consolas" w:eastAsia="Times New Roman" w:hAnsi="Consolas" w:cs="Tahoma"/>
      <w:kern w:val="1"/>
      <w:sz w:val="21"/>
      <w:szCs w:val="21"/>
      <w:lang w:eastAsia="ar-SA"/>
    </w:rPr>
  </w:style>
  <w:style w:type="character" w:customStyle="1" w:styleId="TematkomentarzaZnak1">
    <w:name w:val="Temat komentarza Znak1"/>
    <w:basedOn w:val="TekstkomentarzaZnak1"/>
    <w:link w:val="Tematkomentarza"/>
    <w:uiPriority w:val="99"/>
    <w:rsid w:val="00EA7088"/>
    <w:rPr>
      <w:rFonts w:ascii="Times New Roman" w:eastAsia="Calibri" w:hAnsi="Times New Roman" w:cs="Times New Roman"/>
      <w:b/>
      <w:kern w:val="2"/>
      <w:sz w:val="20"/>
      <w:szCs w:val="20"/>
      <w:lang w:val="en-US" w:eastAsia="zh-CN"/>
    </w:rPr>
  </w:style>
  <w:style w:type="character" w:customStyle="1" w:styleId="TekstdymkaZnak1">
    <w:name w:val="Tekst dymka Znak1"/>
    <w:basedOn w:val="Domylnaczcionkaakapitu"/>
    <w:link w:val="Tekstdymka"/>
    <w:uiPriority w:val="99"/>
    <w:rsid w:val="00EA7088"/>
    <w:rPr>
      <w:rFonts w:ascii="Tahoma" w:eastAsia="Calibri" w:hAnsi="Tahoma" w:cs="Tahoma"/>
      <w:sz w:val="16"/>
      <w:lang w:eastAsia="zh-CN"/>
    </w:rPr>
  </w:style>
  <w:style w:type="character" w:customStyle="1" w:styleId="Zakotwiczenieprzypisudolnego">
    <w:name w:val="Zakotwiczenie przypisu dolnego"/>
    <w:rsid w:val="00EA7088"/>
    <w:rPr>
      <w:vertAlign w:val="superscript"/>
    </w:rPr>
  </w:style>
  <w:style w:type="character" w:customStyle="1" w:styleId="TekstprzypisukocowegoZnak1">
    <w:name w:val="Tekst przypisu końcowego Znak1"/>
    <w:basedOn w:val="Domylnaczcionkaakapitu"/>
    <w:link w:val="Tekstprzypisukocowego"/>
    <w:uiPriority w:val="99"/>
    <w:rsid w:val="00EA7088"/>
    <w:rPr>
      <w:rFonts w:ascii="Times New Roman" w:eastAsia="Calibri" w:hAnsi="Times New Roman" w:cs="Times New Roman"/>
      <w:lang w:eastAsia="zh-CN"/>
    </w:rPr>
  </w:style>
  <w:style w:type="paragraph" w:customStyle="1" w:styleId="gmail-msolistparagraph">
    <w:name w:val="gmail-msolistparagraph"/>
    <w:basedOn w:val="Normalny"/>
    <w:rsid w:val="00EA7088"/>
    <w:pPr>
      <w:suppressAutoHyphens w:val="0"/>
      <w:spacing w:before="100" w:beforeAutospacing="1" w:after="100" w:afterAutospacing="1"/>
    </w:pPr>
    <w:rPr>
      <w:lang w:eastAsia="pl-PL"/>
    </w:rPr>
  </w:style>
  <w:style w:type="character" w:customStyle="1" w:styleId="gmail-msocommentreference">
    <w:name w:val="gmail-msocommentreference"/>
    <w:basedOn w:val="Domylnaczcionkaakapitu"/>
    <w:rsid w:val="00EA7088"/>
  </w:style>
  <w:style w:type="character" w:customStyle="1" w:styleId="Nierozpoznanawzmianka7">
    <w:name w:val="Nierozpoznana wzmianka7"/>
    <w:unhideWhenUsed/>
    <w:rsid w:val="00EA7088"/>
    <w:rPr>
      <w:color w:val="605E5C"/>
      <w:shd w:val="clear" w:color="auto" w:fill="E1DFDD"/>
    </w:rPr>
  </w:style>
  <w:style w:type="character" w:customStyle="1" w:styleId="Domylnaczcionkaakapitu3">
    <w:name w:val="Domyślna czcionka akapitu3"/>
    <w:rsid w:val="00EA7088"/>
  </w:style>
  <w:style w:type="character" w:customStyle="1" w:styleId="UyteHipercze2">
    <w:name w:val="UżyteHiperłącze2"/>
    <w:rsid w:val="00EA7088"/>
    <w:rPr>
      <w:rFonts w:cs="Times New Roman"/>
      <w:color w:val="954F72"/>
      <w:u w:val="single"/>
    </w:rPr>
  </w:style>
  <w:style w:type="character" w:customStyle="1" w:styleId="Odwoaniedokomentarza2">
    <w:name w:val="Odwołanie do komentarza2"/>
    <w:rsid w:val="00EA7088"/>
    <w:rPr>
      <w:rFonts w:cs="Times New Roman"/>
      <w:sz w:val="16"/>
    </w:rPr>
  </w:style>
  <w:style w:type="character" w:customStyle="1" w:styleId="Odwoanieprzypisudolnego2">
    <w:name w:val="Odwołanie przypisu dolnego2"/>
    <w:rsid w:val="00EA7088"/>
    <w:rPr>
      <w:rFonts w:cs="Times New Roman"/>
      <w:vertAlign w:val="superscript"/>
    </w:rPr>
  </w:style>
  <w:style w:type="character" w:customStyle="1" w:styleId="Odwoanieprzypisukocowego2">
    <w:name w:val="Odwołanie przypisu końcowego2"/>
    <w:rsid w:val="00EA7088"/>
    <w:rPr>
      <w:rFonts w:cs="Times New Roman"/>
      <w:vertAlign w:val="superscript"/>
    </w:rPr>
  </w:style>
  <w:style w:type="paragraph" w:customStyle="1" w:styleId="Bezodstpw2">
    <w:name w:val="Bez odstępów2"/>
    <w:rsid w:val="00EA7088"/>
    <w:pPr>
      <w:suppressAutoHyphens/>
    </w:pPr>
    <w:rPr>
      <w:rFonts w:ascii="Calibri" w:eastAsia="Times New Roman" w:hAnsi="Calibri" w:cs="Times New Roman"/>
      <w:sz w:val="22"/>
      <w:szCs w:val="22"/>
      <w:lang w:eastAsia="ar-SA"/>
    </w:rPr>
  </w:style>
  <w:style w:type="paragraph" w:customStyle="1" w:styleId="NormalnyWeb2">
    <w:name w:val="Normalny (Web)2"/>
    <w:basedOn w:val="Normalny"/>
    <w:rsid w:val="00EA7088"/>
    <w:pPr>
      <w:widowControl w:val="0"/>
    </w:pPr>
    <w:rPr>
      <w:rFonts w:eastAsia="Calibri" w:cs="Tahoma"/>
      <w:kern w:val="1"/>
      <w:lang w:eastAsia="ar-SA"/>
    </w:rPr>
  </w:style>
  <w:style w:type="paragraph" w:customStyle="1" w:styleId="Listanumerowana20">
    <w:name w:val="Lista numerowana2"/>
    <w:basedOn w:val="Normalny"/>
    <w:rsid w:val="00EA7088"/>
    <w:pPr>
      <w:widowControl w:val="0"/>
      <w:tabs>
        <w:tab w:val="num" w:pos="0"/>
        <w:tab w:val="left" w:pos="425"/>
      </w:tabs>
      <w:spacing w:before="120" w:after="60" w:line="288" w:lineRule="auto"/>
      <w:ind w:left="425" w:hanging="425"/>
    </w:pPr>
    <w:rPr>
      <w:rFonts w:ascii="Times" w:hAnsi="Times" w:cs="Times"/>
      <w:b/>
      <w:kern w:val="1"/>
      <w:sz w:val="22"/>
      <w:szCs w:val="22"/>
      <w:lang w:eastAsia="ar-SA"/>
    </w:rPr>
  </w:style>
  <w:style w:type="paragraph" w:customStyle="1" w:styleId="Listanumerowana22">
    <w:name w:val="Lista numerowana 22"/>
    <w:basedOn w:val="Normalny"/>
    <w:rsid w:val="00EA7088"/>
    <w:pPr>
      <w:widowControl w:val="0"/>
      <w:tabs>
        <w:tab w:val="num" w:pos="0"/>
      </w:tabs>
      <w:spacing w:line="288" w:lineRule="auto"/>
      <w:ind w:left="992" w:hanging="567"/>
      <w:jc w:val="both"/>
    </w:pPr>
    <w:rPr>
      <w:rFonts w:ascii="Times" w:hAnsi="Times" w:cs="Times"/>
      <w:kern w:val="1"/>
      <w:sz w:val="22"/>
      <w:lang w:eastAsia="ar-SA"/>
    </w:rPr>
  </w:style>
  <w:style w:type="paragraph" w:customStyle="1" w:styleId="Listanumerowana32">
    <w:name w:val="Lista numerowana 32"/>
    <w:basedOn w:val="Normalny"/>
    <w:rsid w:val="00EA7088"/>
    <w:pPr>
      <w:widowControl w:val="0"/>
      <w:tabs>
        <w:tab w:val="num" w:pos="0"/>
        <w:tab w:val="left" w:pos="1440"/>
      </w:tabs>
      <w:spacing w:line="288" w:lineRule="auto"/>
      <w:ind w:left="1701" w:hanging="709"/>
      <w:jc w:val="both"/>
    </w:pPr>
    <w:rPr>
      <w:rFonts w:ascii="Times" w:hAnsi="Times" w:cs="Times"/>
      <w:kern w:val="1"/>
      <w:sz w:val="20"/>
      <w:szCs w:val="20"/>
      <w:lang w:eastAsia="ar-SA"/>
    </w:rPr>
  </w:style>
  <w:style w:type="paragraph" w:customStyle="1" w:styleId="Listanumerowana42">
    <w:name w:val="Lista numerowana 42"/>
    <w:basedOn w:val="Listanumerowana32"/>
    <w:rsid w:val="00EA7088"/>
    <w:pPr>
      <w:ind w:left="2552" w:hanging="851"/>
    </w:pPr>
  </w:style>
  <w:style w:type="paragraph" w:customStyle="1" w:styleId="Listanumerowana52">
    <w:name w:val="Lista numerowana 52"/>
    <w:basedOn w:val="Normalny"/>
    <w:rsid w:val="00EA7088"/>
    <w:pPr>
      <w:widowControl w:val="0"/>
      <w:tabs>
        <w:tab w:val="num" w:pos="0"/>
        <w:tab w:val="left" w:pos="2520"/>
      </w:tabs>
      <w:spacing w:line="288" w:lineRule="auto"/>
      <w:ind w:left="3544" w:hanging="992"/>
      <w:jc w:val="both"/>
    </w:pPr>
    <w:rPr>
      <w:rFonts w:ascii="Times" w:hAnsi="Times" w:cs="Times"/>
      <w:bCs/>
      <w:kern w:val="1"/>
      <w:sz w:val="22"/>
      <w:szCs w:val="22"/>
      <w:lang w:eastAsia="ar-SA"/>
    </w:rPr>
  </w:style>
  <w:style w:type="paragraph" w:customStyle="1" w:styleId="Tekstdymka2">
    <w:name w:val="Tekst dymka2"/>
    <w:basedOn w:val="Normalny"/>
    <w:rsid w:val="00EA7088"/>
    <w:pPr>
      <w:widowControl w:val="0"/>
    </w:pPr>
    <w:rPr>
      <w:rFonts w:ascii="Tahoma" w:eastAsia="Calibri" w:hAnsi="Tahoma" w:cs="Tahoma"/>
      <w:kern w:val="1"/>
      <w:sz w:val="16"/>
      <w:szCs w:val="20"/>
      <w:lang w:eastAsia="ar-SA"/>
    </w:rPr>
  </w:style>
  <w:style w:type="paragraph" w:customStyle="1" w:styleId="Tekstkomentarza2">
    <w:name w:val="Tekst komentarza2"/>
    <w:basedOn w:val="Normalny"/>
    <w:rsid w:val="00EA7088"/>
    <w:pPr>
      <w:widowControl w:val="0"/>
    </w:pPr>
    <w:rPr>
      <w:rFonts w:eastAsia="Calibri" w:cs="Tahoma"/>
      <w:kern w:val="1"/>
      <w:sz w:val="20"/>
      <w:szCs w:val="20"/>
      <w:lang w:eastAsia="ar-SA"/>
    </w:rPr>
  </w:style>
  <w:style w:type="paragraph" w:customStyle="1" w:styleId="Tematkomentarza2">
    <w:name w:val="Temat komentarza2"/>
    <w:basedOn w:val="Tekstkomentarza2"/>
    <w:rsid w:val="00EA7088"/>
    <w:rPr>
      <w:b/>
    </w:rPr>
  </w:style>
  <w:style w:type="paragraph" w:customStyle="1" w:styleId="Tekstprzypisudolnego2">
    <w:name w:val="Tekst przypisu dolnego2"/>
    <w:basedOn w:val="Normalny"/>
    <w:rsid w:val="00EA7088"/>
    <w:pPr>
      <w:widowControl w:val="0"/>
    </w:pPr>
    <w:rPr>
      <w:rFonts w:eastAsia="Calibri" w:cs="Tahoma"/>
      <w:kern w:val="1"/>
      <w:sz w:val="20"/>
      <w:szCs w:val="20"/>
      <w:lang w:eastAsia="ar-SA"/>
    </w:rPr>
  </w:style>
  <w:style w:type="paragraph" w:customStyle="1" w:styleId="Zwykytekst2">
    <w:name w:val="Zwykły tekst2"/>
    <w:basedOn w:val="Normalny"/>
    <w:rsid w:val="00EA7088"/>
    <w:pPr>
      <w:widowControl w:val="0"/>
    </w:pPr>
    <w:rPr>
      <w:rFonts w:ascii="Courier New" w:eastAsia="MS Mincho" w:hAnsi="Courier New" w:cs="Courier New"/>
      <w:kern w:val="1"/>
      <w:sz w:val="20"/>
      <w:szCs w:val="20"/>
      <w:lang w:eastAsia="ar-SA"/>
    </w:rPr>
  </w:style>
  <w:style w:type="paragraph" w:customStyle="1" w:styleId="Tekstprzypisukocowego2">
    <w:name w:val="Tekst przypisu końcowego2"/>
    <w:basedOn w:val="Normalny"/>
    <w:rsid w:val="00EA7088"/>
    <w:pPr>
      <w:widowControl w:val="0"/>
    </w:pPr>
    <w:rPr>
      <w:rFonts w:eastAsia="Calibri" w:cs="Tahoma"/>
      <w:kern w:val="1"/>
      <w:sz w:val="20"/>
      <w:szCs w:val="20"/>
      <w:lang w:eastAsia="ar-SA"/>
    </w:rPr>
  </w:style>
  <w:style w:type="paragraph" w:customStyle="1" w:styleId="Tekstpodstawowy22">
    <w:name w:val="Tekst podstawowy 22"/>
    <w:basedOn w:val="Normalny"/>
    <w:rsid w:val="00EA7088"/>
    <w:pPr>
      <w:widowControl w:val="0"/>
      <w:spacing w:after="120" w:line="480" w:lineRule="auto"/>
    </w:pPr>
    <w:rPr>
      <w:rFonts w:eastAsia="Calibri" w:cs="Tahoma"/>
      <w:kern w:val="1"/>
      <w:lang w:eastAsia="ar-SA"/>
    </w:rPr>
  </w:style>
  <w:style w:type="paragraph" w:customStyle="1" w:styleId="Poprawka2">
    <w:name w:val="Poprawka2"/>
    <w:rsid w:val="00EA7088"/>
    <w:pPr>
      <w:suppressAutoHyphens/>
    </w:pPr>
    <w:rPr>
      <w:rFonts w:ascii="Times New Roman" w:eastAsia="Times New Roman" w:hAnsi="Times New Roman" w:cs="Times New Roman"/>
      <w:sz w:val="24"/>
      <w:szCs w:val="24"/>
      <w:lang w:eastAsia="ar-SA"/>
    </w:rPr>
  </w:style>
  <w:style w:type="paragraph" w:customStyle="1" w:styleId="HTML-wstpniesformatowany2">
    <w:name w:val="HTML - wstępnie sformatowany2"/>
    <w:basedOn w:val="Normalny"/>
    <w:rsid w:val="00EA70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1"/>
      <w:sz w:val="20"/>
      <w:szCs w:val="20"/>
      <w:lang w:eastAsia="ar-SA"/>
    </w:rPr>
  </w:style>
  <w:style w:type="character" w:customStyle="1" w:styleId="Teksttreci20">
    <w:name w:val="Tekst treści (2)_"/>
    <w:basedOn w:val="Domylnaczcionkaakapitu"/>
    <w:link w:val="Teksttreci2"/>
    <w:locked/>
    <w:rsid w:val="00EA7088"/>
    <w:rPr>
      <w:rFonts w:ascii="Times New Roman" w:eastAsia="Times New Roman" w:hAnsi="Times New Roman" w:cs="Times New Roman"/>
      <w:sz w:val="21"/>
      <w:szCs w:val="24"/>
      <w:shd w:val="clear" w:color="auto" w:fill="FFFFFF"/>
      <w:lang w:eastAsia="zh-CN"/>
    </w:rPr>
  </w:style>
  <w:style w:type="character" w:customStyle="1" w:styleId="Nierozpoznanawzmianka8">
    <w:name w:val="Nierozpoznana wzmianka8"/>
    <w:basedOn w:val="Domylnaczcionkaakapitu"/>
    <w:uiPriority w:val="99"/>
    <w:semiHidden/>
    <w:unhideWhenUsed/>
    <w:rsid w:val="00EA7088"/>
    <w:rPr>
      <w:color w:val="605E5C"/>
      <w:shd w:val="clear" w:color="auto" w:fill="E1DFDD"/>
    </w:rPr>
  </w:style>
  <w:style w:type="character" w:customStyle="1" w:styleId="Nierozpoznanawzmianka9">
    <w:name w:val="Nierozpoznana wzmianka9"/>
    <w:basedOn w:val="Domylnaczcionkaakapitu"/>
    <w:uiPriority w:val="99"/>
    <w:semiHidden/>
    <w:unhideWhenUsed/>
    <w:rsid w:val="00EA7088"/>
    <w:rPr>
      <w:color w:val="605E5C"/>
      <w:shd w:val="clear" w:color="auto" w:fill="E1DFDD"/>
    </w:rPr>
  </w:style>
  <w:style w:type="character" w:customStyle="1" w:styleId="fontstyle01">
    <w:name w:val="fontstyle01"/>
    <w:basedOn w:val="Domylnaczcionkaakapitu"/>
    <w:rsid w:val="00EA7088"/>
    <w:rPr>
      <w:rFonts w:ascii="Cambria" w:hAnsi="Cambria" w:hint="default"/>
      <w:b w:val="0"/>
      <w:bCs w:val="0"/>
      <w:i w:val="0"/>
      <w:iCs w:val="0"/>
      <w:color w:val="000000"/>
      <w:sz w:val="24"/>
      <w:szCs w:val="24"/>
    </w:rPr>
  </w:style>
  <w:style w:type="numbering" w:customStyle="1" w:styleId="WWNum19">
    <w:name w:val="WWNum19"/>
    <w:basedOn w:val="Bezlisty"/>
    <w:rsid w:val="00EA7088"/>
    <w:pPr>
      <w:numPr>
        <w:numId w:val="216"/>
      </w:numPr>
    </w:pPr>
  </w:style>
  <w:style w:type="character" w:styleId="Tekstzastpczy">
    <w:name w:val="Placeholder Text"/>
    <w:basedOn w:val="Domylnaczcionkaakapitu"/>
    <w:uiPriority w:val="99"/>
    <w:semiHidden/>
    <w:rsid w:val="00EA7088"/>
    <w:rPr>
      <w:color w:val="808080"/>
    </w:rPr>
  </w:style>
  <w:style w:type="character" w:customStyle="1" w:styleId="act">
    <w:name w:val="act"/>
    <w:basedOn w:val="Domylnaczcionkaakapitu"/>
    <w:rsid w:val="00EA7088"/>
  </w:style>
  <w:style w:type="character" w:customStyle="1" w:styleId="Nagwek2Znak">
    <w:name w:val="Nagłówek 2 Znak"/>
    <w:basedOn w:val="Domylnaczcionkaakapitu"/>
    <w:link w:val="Nagwek2"/>
    <w:uiPriority w:val="9"/>
    <w:semiHidden/>
    <w:rsid w:val="00896F16"/>
    <w:rPr>
      <w:rFonts w:asciiTheme="majorHAnsi" w:eastAsiaTheme="majorEastAsia" w:hAnsiTheme="majorHAnsi" w:cstheme="majorBidi"/>
      <w:color w:val="0F4761" w:themeColor="accent1" w:themeShade="BF"/>
      <w:sz w:val="26"/>
      <w:szCs w:val="26"/>
      <w:lang w:eastAsia="zh-CN"/>
    </w:rPr>
  </w:style>
  <w:style w:type="character" w:styleId="HTML-kod">
    <w:name w:val="HTML Code"/>
    <w:basedOn w:val="Domylnaczcionkaakapitu"/>
    <w:uiPriority w:val="99"/>
    <w:semiHidden/>
    <w:unhideWhenUsed/>
    <w:rsid w:val="00221E68"/>
    <w:rPr>
      <w:rFonts w:ascii="Courier New" w:eastAsia="Times New Roman" w:hAnsi="Courier New" w:cs="Courier New"/>
      <w:sz w:val="20"/>
      <w:szCs w:val="20"/>
    </w:rPr>
  </w:style>
  <w:style w:type="character" w:customStyle="1" w:styleId="highlighted">
    <w:name w:val="highlighted"/>
    <w:basedOn w:val="Domylnaczcionkaakapitu"/>
    <w:rsid w:val="00221E68"/>
  </w:style>
  <w:style w:type="paragraph" w:styleId="Tekstpodstawowywcity">
    <w:name w:val="Body Text Indent"/>
    <w:basedOn w:val="Normalny"/>
    <w:link w:val="TekstpodstawowywcityZnak"/>
    <w:rsid w:val="00F572EE"/>
    <w:pPr>
      <w:spacing w:after="120" w:line="276" w:lineRule="auto"/>
      <w:ind w:left="283"/>
    </w:pPr>
    <w:rPr>
      <w:rFonts w:ascii="Calibri" w:hAnsi="Calibri" w:cs="Calibri"/>
      <w:sz w:val="22"/>
      <w:szCs w:val="22"/>
    </w:rPr>
  </w:style>
  <w:style w:type="character" w:customStyle="1" w:styleId="TekstpodstawowywcityZnak">
    <w:name w:val="Tekst podstawowy wcięty Znak"/>
    <w:basedOn w:val="Domylnaczcionkaakapitu"/>
    <w:link w:val="Tekstpodstawowywcity"/>
    <w:rsid w:val="00F572EE"/>
    <w:rPr>
      <w:rFonts w:ascii="Calibri" w:eastAsia="Times New Roman"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01866">
      <w:bodyDiv w:val="1"/>
      <w:marLeft w:val="0"/>
      <w:marRight w:val="0"/>
      <w:marTop w:val="0"/>
      <w:marBottom w:val="0"/>
      <w:divBdr>
        <w:top w:val="none" w:sz="0" w:space="0" w:color="auto"/>
        <w:left w:val="none" w:sz="0" w:space="0" w:color="auto"/>
        <w:bottom w:val="none" w:sz="0" w:space="0" w:color="auto"/>
        <w:right w:val="none" w:sz="0" w:space="0" w:color="auto"/>
      </w:divBdr>
    </w:div>
    <w:div w:id="29494687">
      <w:bodyDiv w:val="1"/>
      <w:marLeft w:val="0"/>
      <w:marRight w:val="0"/>
      <w:marTop w:val="0"/>
      <w:marBottom w:val="0"/>
      <w:divBdr>
        <w:top w:val="none" w:sz="0" w:space="0" w:color="auto"/>
        <w:left w:val="none" w:sz="0" w:space="0" w:color="auto"/>
        <w:bottom w:val="none" w:sz="0" w:space="0" w:color="auto"/>
        <w:right w:val="none" w:sz="0" w:space="0" w:color="auto"/>
      </w:divBdr>
    </w:div>
    <w:div w:id="119693047">
      <w:bodyDiv w:val="1"/>
      <w:marLeft w:val="0"/>
      <w:marRight w:val="0"/>
      <w:marTop w:val="0"/>
      <w:marBottom w:val="0"/>
      <w:divBdr>
        <w:top w:val="none" w:sz="0" w:space="0" w:color="auto"/>
        <w:left w:val="none" w:sz="0" w:space="0" w:color="auto"/>
        <w:bottom w:val="none" w:sz="0" w:space="0" w:color="auto"/>
        <w:right w:val="none" w:sz="0" w:space="0" w:color="auto"/>
      </w:divBdr>
    </w:div>
    <w:div w:id="142814836">
      <w:bodyDiv w:val="1"/>
      <w:marLeft w:val="0"/>
      <w:marRight w:val="0"/>
      <w:marTop w:val="0"/>
      <w:marBottom w:val="0"/>
      <w:divBdr>
        <w:top w:val="none" w:sz="0" w:space="0" w:color="auto"/>
        <w:left w:val="none" w:sz="0" w:space="0" w:color="auto"/>
        <w:bottom w:val="none" w:sz="0" w:space="0" w:color="auto"/>
        <w:right w:val="none" w:sz="0" w:space="0" w:color="auto"/>
      </w:divBdr>
    </w:div>
    <w:div w:id="164782161">
      <w:bodyDiv w:val="1"/>
      <w:marLeft w:val="0"/>
      <w:marRight w:val="0"/>
      <w:marTop w:val="0"/>
      <w:marBottom w:val="0"/>
      <w:divBdr>
        <w:top w:val="none" w:sz="0" w:space="0" w:color="auto"/>
        <w:left w:val="none" w:sz="0" w:space="0" w:color="auto"/>
        <w:bottom w:val="none" w:sz="0" w:space="0" w:color="auto"/>
        <w:right w:val="none" w:sz="0" w:space="0" w:color="auto"/>
      </w:divBdr>
    </w:div>
    <w:div w:id="180632810">
      <w:bodyDiv w:val="1"/>
      <w:marLeft w:val="0"/>
      <w:marRight w:val="0"/>
      <w:marTop w:val="0"/>
      <w:marBottom w:val="0"/>
      <w:divBdr>
        <w:top w:val="none" w:sz="0" w:space="0" w:color="auto"/>
        <w:left w:val="none" w:sz="0" w:space="0" w:color="auto"/>
        <w:bottom w:val="none" w:sz="0" w:space="0" w:color="auto"/>
        <w:right w:val="none" w:sz="0" w:space="0" w:color="auto"/>
      </w:divBdr>
    </w:div>
    <w:div w:id="217205729">
      <w:bodyDiv w:val="1"/>
      <w:marLeft w:val="0"/>
      <w:marRight w:val="0"/>
      <w:marTop w:val="0"/>
      <w:marBottom w:val="0"/>
      <w:divBdr>
        <w:top w:val="none" w:sz="0" w:space="0" w:color="auto"/>
        <w:left w:val="none" w:sz="0" w:space="0" w:color="auto"/>
        <w:bottom w:val="none" w:sz="0" w:space="0" w:color="auto"/>
        <w:right w:val="none" w:sz="0" w:space="0" w:color="auto"/>
      </w:divBdr>
    </w:div>
    <w:div w:id="269246664">
      <w:bodyDiv w:val="1"/>
      <w:marLeft w:val="0"/>
      <w:marRight w:val="0"/>
      <w:marTop w:val="0"/>
      <w:marBottom w:val="0"/>
      <w:divBdr>
        <w:top w:val="none" w:sz="0" w:space="0" w:color="auto"/>
        <w:left w:val="none" w:sz="0" w:space="0" w:color="auto"/>
        <w:bottom w:val="none" w:sz="0" w:space="0" w:color="auto"/>
        <w:right w:val="none" w:sz="0" w:space="0" w:color="auto"/>
      </w:divBdr>
    </w:div>
    <w:div w:id="282544206">
      <w:bodyDiv w:val="1"/>
      <w:marLeft w:val="0"/>
      <w:marRight w:val="0"/>
      <w:marTop w:val="0"/>
      <w:marBottom w:val="0"/>
      <w:divBdr>
        <w:top w:val="none" w:sz="0" w:space="0" w:color="auto"/>
        <w:left w:val="none" w:sz="0" w:space="0" w:color="auto"/>
        <w:bottom w:val="none" w:sz="0" w:space="0" w:color="auto"/>
        <w:right w:val="none" w:sz="0" w:space="0" w:color="auto"/>
      </w:divBdr>
    </w:div>
    <w:div w:id="291861673">
      <w:bodyDiv w:val="1"/>
      <w:marLeft w:val="0"/>
      <w:marRight w:val="0"/>
      <w:marTop w:val="0"/>
      <w:marBottom w:val="0"/>
      <w:divBdr>
        <w:top w:val="none" w:sz="0" w:space="0" w:color="auto"/>
        <w:left w:val="none" w:sz="0" w:space="0" w:color="auto"/>
        <w:bottom w:val="none" w:sz="0" w:space="0" w:color="auto"/>
        <w:right w:val="none" w:sz="0" w:space="0" w:color="auto"/>
      </w:divBdr>
    </w:div>
    <w:div w:id="292492606">
      <w:bodyDiv w:val="1"/>
      <w:marLeft w:val="0"/>
      <w:marRight w:val="0"/>
      <w:marTop w:val="0"/>
      <w:marBottom w:val="0"/>
      <w:divBdr>
        <w:top w:val="none" w:sz="0" w:space="0" w:color="auto"/>
        <w:left w:val="none" w:sz="0" w:space="0" w:color="auto"/>
        <w:bottom w:val="none" w:sz="0" w:space="0" w:color="auto"/>
        <w:right w:val="none" w:sz="0" w:space="0" w:color="auto"/>
      </w:divBdr>
    </w:div>
    <w:div w:id="391730064">
      <w:bodyDiv w:val="1"/>
      <w:marLeft w:val="0"/>
      <w:marRight w:val="0"/>
      <w:marTop w:val="0"/>
      <w:marBottom w:val="0"/>
      <w:divBdr>
        <w:top w:val="none" w:sz="0" w:space="0" w:color="auto"/>
        <w:left w:val="none" w:sz="0" w:space="0" w:color="auto"/>
        <w:bottom w:val="none" w:sz="0" w:space="0" w:color="auto"/>
        <w:right w:val="none" w:sz="0" w:space="0" w:color="auto"/>
      </w:divBdr>
    </w:div>
    <w:div w:id="401373233">
      <w:bodyDiv w:val="1"/>
      <w:marLeft w:val="0"/>
      <w:marRight w:val="0"/>
      <w:marTop w:val="0"/>
      <w:marBottom w:val="0"/>
      <w:divBdr>
        <w:top w:val="none" w:sz="0" w:space="0" w:color="auto"/>
        <w:left w:val="none" w:sz="0" w:space="0" w:color="auto"/>
        <w:bottom w:val="none" w:sz="0" w:space="0" w:color="auto"/>
        <w:right w:val="none" w:sz="0" w:space="0" w:color="auto"/>
      </w:divBdr>
    </w:div>
    <w:div w:id="500507818">
      <w:bodyDiv w:val="1"/>
      <w:marLeft w:val="0"/>
      <w:marRight w:val="0"/>
      <w:marTop w:val="0"/>
      <w:marBottom w:val="0"/>
      <w:divBdr>
        <w:top w:val="none" w:sz="0" w:space="0" w:color="auto"/>
        <w:left w:val="none" w:sz="0" w:space="0" w:color="auto"/>
        <w:bottom w:val="none" w:sz="0" w:space="0" w:color="auto"/>
        <w:right w:val="none" w:sz="0" w:space="0" w:color="auto"/>
      </w:divBdr>
    </w:div>
    <w:div w:id="512653082">
      <w:bodyDiv w:val="1"/>
      <w:marLeft w:val="0"/>
      <w:marRight w:val="0"/>
      <w:marTop w:val="0"/>
      <w:marBottom w:val="0"/>
      <w:divBdr>
        <w:top w:val="none" w:sz="0" w:space="0" w:color="auto"/>
        <w:left w:val="none" w:sz="0" w:space="0" w:color="auto"/>
        <w:bottom w:val="none" w:sz="0" w:space="0" w:color="auto"/>
        <w:right w:val="none" w:sz="0" w:space="0" w:color="auto"/>
      </w:divBdr>
    </w:div>
    <w:div w:id="523516464">
      <w:bodyDiv w:val="1"/>
      <w:marLeft w:val="0"/>
      <w:marRight w:val="0"/>
      <w:marTop w:val="0"/>
      <w:marBottom w:val="0"/>
      <w:divBdr>
        <w:top w:val="none" w:sz="0" w:space="0" w:color="auto"/>
        <w:left w:val="none" w:sz="0" w:space="0" w:color="auto"/>
        <w:bottom w:val="none" w:sz="0" w:space="0" w:color="auto"/>
        <w:right w:val="none" w:sz="0" w:space="0" w:color="auto"/>
      </w:divBdr>
    </w:div>
    <w:div w:id="534658536">
      <w:bodyDiv w:val="1"/>
      <w:marLeft w:val="0"/>
      <w:marRight w:val="0"/>
      <w:marTop w:val="0"/>
      <w:marBottom w:val="0"/>
      <w:divBdr>
        <w:top w:val="none" w:sz="0" w:space="0" w:color="auto"/>
        <w:left w:val="none" w:sz="0" w:space="0" w:color="auto"/>
        <w:bottom w:val="none" w:sz="0" w:space="0" w:color="auto"/>
        <w:right w:val="none" w:sz="0" w:space="0" w:color="auto"/>
      </w:divBdr>
    </w:div>
    <w:div w:id="578446603">
      <w:bodyDiv w:val="1"/>
      <w:marLeft w:val="0"/>
      <w:marRight w:val="0"/>
      <w:marTop w:val="0"/>
      <w:marBottom w:val="0"/>
      <w:divBdr>
        <w:top w:val="none" w:sz="0" w:space="0" w:color="auto"/>
        <w:left w:val="none" w:sz="0" w:space="0" w:color="auto"/>
        <w:bottom w:val="none" w:sz="0" w:space="0" w:color="auto"/>
        <w:right w:val="none" w:sz="0" w:space="0" w:color="auto"/>
      </w:divBdr>
    </w:div>
    <w:div w:id="578637310">
      <w:bodyDiv w:val="1"/>
      <w:marLeft w:val="0"/>
      <w:marRight w:val="0"/>
      <w:marTop w:val="0"/>
      <w:marBottom w:val="0"/>
      <w:divBdr>
        <w:top w:val="none" w:sz="0" w:space="0" w:color="auto"/>
        <w:left w:val="none" w:sz="0" w:space="0" w:color="auto"/>
        <w:bottom w:val="none" w:sz="0" w:space="0" w:color="auto"/>
        <w:right w:val="none" w:sz="0" w:space="0" w:color="auto"/>
      </w:divBdr>
    </w:div>
    <w:div w:id="716323019">
      <w:bodyDiv w:val="1"/>
      <w:marLeft w:val="0"/>
      <w:marRight w:val="0"/>
      <w:marTop w:val="0"/>
      <w:marBottom w:val="0"/>
      <w:divBdr>
        <w:top w:val="none" w:sz="0" w:space="0" w:color="auto"/>
        <w:left w:val="none" w:sz="0" w:space="0" w:color="auto"/>
        <w:bottom w:val="none" w:sz="0" w:space="0" w:color="auto"/>
        <w:right w:val="none" w:sz="0" w:space="0" w:color="auto"/>
      </w:divBdr>
    </w:div>
    <w:div w:id="754590765">
      <w:bodyDiv w:val="1"/>
      <w:marLeft w:val="0"/>
      <w:marRight w:val="0"/>
      <w:marTop w:val="0"/>
      <w:marBottom w:val="0"/>
      <w:divBdr>
        <w:top w:val="none" w:sz="0" w:space="0" w:color="auto"/>
        <w:left w:val="none" w:sz="0" w:space="0" w:color="auto"/>
        <w:bottom w:val="none" w:sz="0" w:space="0" w:color="auto"/>
        <w:right w:val="none" w:sz="0" w:space="0" w:color="auto"/>
      </w:divBdr>
    </w:div>
    <w:div w:id="759839922">
      <w:bodyDiv w:val="1"/>
      <w:marLeft w:val="0"/>
      <w:marRight w:val="0"/>
      <w:marTop w:val="0"/>
      <w:marBottom w:val="0"/>
      <w:divBdr>
        <w:top w:val="none" w:sz="0" w:space="0" w:color="auto"/>
        <w:left w:val="none" w:sz="0" w:space="0" w:color="auto"/>
        <w:bottom w:val="none" w:sz="0" w:space="0" w:color="auto"/>
        <w:right w:val="none" w:sz="0" w:space="0" w:color="auto"/>
      </w:divBdr>
    </w:div>
    <w:div w:id="770125405">
      <w:bodyDiv w:val="1"/>
      <w:marLeft w:val="0"/>
      <w:marRight w:val="0"/>
      <w:marTop w:val="0"/>
      <w:marBottom w:val="0"/>
      <w:divBdr>
        <w:top w:val="none" w:sz="0" w:space="0" w:color="auto"/>
        <w:left w:val="none" w:sz="0" w:space="0" w:color="auto"/>
        <w:bottom w:val="none" w:sz="0" w:space="0" w:color="auto"/>
        <w:right w:val="none" w:sz="0" w:space="0" w:color="auto"/>
      </w:divBdr>
    </w:div>
    <w:div w:id="775563275">
      <w:bodyDiv w:val="1"/>
      <w:marLeft w:val="0"/>
      <w:marRight w:val="0"/>
      <w:marTop w:val="0"/>
      <w:marBottom w:val="0"/>
      <w:divBdr>
        <w:top w:val="none" w:sz="0" w:space="0" w:color="auto"/>
        <w:left w:val="none" w:sz="0" w:space="0" w:color="auto"/>
        <w:bottom w:val="none" w:sz="0" w:space="0" w:color="auto"/>
        <w:right w:val="none" w:sz="0" w:space="0" w:color="auto"/>
      </w:divBdr>
    </w:div>
    <w:div w:id="798576004">
      <w:bodyDiv w:val="1"/>
      <w:marLeft w:val="0"/>
      <w:marRight w:val="0"/>
      <w:marTop w:val="0"/>
      <w:marBottom w:val="0"/>
      <w:divBdr>
        <w:top w:val="none" w:sz="0" w:space="0" w:color="auto"/>
        <w:left w:val="none" w:sz="0" w:space="0" w:color="auto"/>
        <w:bottom w:val="none" w:sz="0" w:space="0" w:color="auto"/>
        <w:right w:val="none" w:sz="0" w:space="0" w:color="auto"/>
      </w:divBdr>
    </w:div>
    <w:div w:id="903611530">
      <w:bodyDiv w:val="1"/>
      <w:marLeft w:val="0"/>
      <w:marRight w:val="0"/>
      <w:marTop w:val="0"/>
      <w:marBottom w:val="0"/>
      <w:divBdr>
        <w:top w:val="none" w:sz="0" w:space="0" w:color="auto"/>
        <w:left w:val="none" w:sz="0" w:space="0" w:color="auto"/>
        <w:bottom w:val="none" w:sz="0" w:space="0" w:color="auto"/>
        <w:right w:val="none" w:sz="0" w:space="0" w:color="auto"/>
      </w:divBdr>
    </w:div>
    <w:div w:id="921528424">
      <w:bodyDiv w:val="1"/>
      <w:marLeft w:val="0"/>
      <w:marRight w:val="0"/>
      <w:marTop w:val="0"/>
      <w:marBottom w:val="0"/>
      <w:divBdr>
        <w:top w:val="none" w:sz="0" w:space="0" w:color="auto"/>
        <w:left w:val="none" w:sz="0" w:space="0" w:color="auto"/>
        <w:bottom w:val="none" w:sz="0" w:space="0" w:color="auto"/>
        <w:right w:val="none" w:sz="0" w:space="0" w:color="auto"/>
      </w:divBdr>
    </w:div>
    <w:div w:id="943731793">
      <w:bodyDiv w:val="1"/>
      <w:marLeft w:val="0"/>
      <w:marRight w:val="0"/>
      <w:marTop w:val="0"/>
      <w:marBottom w:val="0"/>
      <w:divBdr>
        <w:top w:val="none" w:sz="0" w:space="0" w:color="auto"/>
        <w:left w:val="none" w:sz="0" w:space="0" w:color="auto"/>
        <w:bottom w:val="none" w:sz="0" w:space="0" w:color="auto"/>
        <w:right w:val="none" w:sz="0" w:space="0" w:color="auto"/>
      </w:divBdr>
    </w:div>
    <w:div w:id="999191624">
      <w:bodyDiv w:val="1"/>
      <w:marLeft w:val="0"/>
      <w:marRight w:val="0"/>
      <w:marTop w:val="0"/>
      <w:marBottom w:val="0"/>
      <w:divBdr>
        <w:top w:val="none" w:sz="0" w:space="0" w:color="auto"/>
        <w:left w:val="none" w:sz="0" w:space="0" w:color="auto"/>
        <w:bottom w:val="none" w:sz="0" w:space="0" w:color="auto"/>
        <w:right w:val="none" w:sz="0" w:space="0" w:color="auto"/>
      </w:divBdr>
    </w:div>
    <w:div w:id="1035623515">
      <w:bodyDiv w:val="1"/>
      <w:marLeft w:val="0"/>
      <w:marRight w:val="0"/>
      <w:marTop w:val="0"/>
      <w:marBottom w:val="0"/>
      <w:divBdr>
        <w:top w:val="none" w:sz="0" w:space="0" w:color="auto"/>
        <w:left w:val="none" w:sz="0" w:space="0" w:color="auto"/>
        <w:bottom w:val="none" w:sz="0" w:space="0" w:color="auto"/>
        <w:right w:val="none" w:sz="0" w:space="0" w:color="auto"/>
      </w:divBdr>
    </w:div>
    <w:div w:id="1058355739">
      <w:bodyDiv w:val="1"/>
      <w:marLeft w:val="0"/>
      <w:marRight w:val="0"/>
      <w:marTop w:val="0"/>
      <w:marBottom w:val="0"/>
      <w:divBdr>
        <w:top w:val="none" w:sz="0" w:space="0" w:color="auto"/>
        <w:left w:val="none" w:sz="0" w:space="0" w:color="auto"/>
        <w:bottom w:val="none" w:sz="0" w:space="0" w:color="auto"/>
        <w:right w:val="none" w:sz="0" w:space="0" w:color="auto"/>
      </w:divBdr>
    </w:div>
    <w:div w:id="1250580320">
      <w:bodyDiv w:val="1"/>
      <w:marLeft w:val="0"/>
      <w:marRight w:val="0"/>
      <w:marTop w:val="0"/>
      <w:marBottom w:val="0"/>
      <w:divBdr>
        <w:top w:val="none" w:sz="0" w:space="0" w:color="auto"/>
        <w:left w:val="none" w:sz="0" w:space="0" w:color="auto"/>
        <w:bottom w:val="none" w:sz="0" w:space="0" w:color="auto"/>
        <w:right w:val="none" w:sz="0" w:space="0" w:color="auto"/>
      </w:divBdr>
    </w:div>
    <w:div w:id="1252393912">
      <w:bodyDiv w:val="1"/>
      <w:marLeft w:val="0"/>
      <w:marRight w:val="0"/>
      <w:marTop w:val="0"/>
      <w:marBottom w:val="0"/>
      <w:divBdr>
        <w:top w:val="none" w:sz="0" w:space="0" w:color="auto"/>
        <w:left w:val="none" w:sz="0" w:space="0" w:color="auto"/>
        <w:bottom w:val="none" w:sz="0" w:space="0" w:color="auto"/>
        <w:right w:val="none" w:sz="0" w:space="0" w:color="auto"/>
      </w:divBdr>
    </w:div>
    <w:div w:id="1345551686">
      <w:bodyDiv w:val="1"/>
      <w:marLeft w:val="0"/>
      <w:marRight w:val="0"/>
      <w:marTop w:val="0"/>
      <w:marBottom w:val="0"/>
      <w:divBdr>
        <w:top w:val="none" w:sz="0" w:space="0" w:color="auto"/>
        <w:left w:val="none" w:sz="0" w:space="0" w:color="auto"/>
        <w:bottom w:val="none" w:sz="0" w:space="0" w:color="auto"/>
        <w:right w:val="none" w:sz="0" w:space="0" w:color="auto"/>
      </w:divBdr>
    </w:div>
    <w:div w:id="1364019428">
      <w:bodyDiv w:val="1"/>
      <w:marLeft w:val="0"/>
      <w:marRight w:val="0"/>
      <w:marTop w:val="0"/>
      <w:marBottom w:val="0"/>
      <w:divBdr>
        <w:top w:val="none" w:sz="0" w:space="0" w:color="auto"/>
        <w:left w:val="none" w:sz="0" w:space="0" w:color="auto"/>
        <w:bottom w:val="none" w:sz="0" w:space="0" w:color="auto"/>
        <w:right w:val="none" w:sz="0" w:space="0" w:color="auto"/>
      </w:divBdr>
    </w:div>
    <w:div w:id="1378818495">
      <w:bodyDiv w:val="1"/>
      <w:marLeft w:val="0"/>
      <w:marRight w:val="0"/>
      <w:marTop w:val="0"/>
      <w:marBottom w:val="0"/>
      <w:divBdr>
        <w:top w:val="none" w:sz="0" w:space="0" w:color="auto"/>
        <w:left w:val="none" w:sz="0" w:space="0" w:color="auto"/>
        <w:bottom w:val="none" w:sz="0" w:space="0" w:color="auto"/>
        <w:right w:val="none" w:sz="0" w:space="0" w:color="auto"/>
      </w:divBdr>
    </w:div>
    <w:div w:id="1402412864">
      <w:bodyDiv w:val="1"/>
      <w:marLeft w:val="0"/>
      <w:marRight w:val="0"/>
      <w:marTop w:val="0"/>
      <w:marBottom w:val="0"/>
      <w:divBdr>
        <w:top w:val="none" w:sz="0" w:space="0" w:color="auto"/>
        <w:left w:val="none" w:sz="0" w:space="0" w:color="auto"/>
        <w:bottom w:val="none" w:sz="0" w:space="0" w:color="auto"/>
        <w:right w:val="none" w:sz="0" w:space="0" w:color="auto"/>
      </w:divBdr>
    </w:div>
    <w:div w:id="1466311984">
      <w:bodyDiv w:val="1"/>
      <w:marLeft w:val="0"/>
      <w:marRight w:val="0"/>
      <w:marTop w:val="0"/>
      <w:marBottom w:val="0"/>
      <w:divBdr>
        <w:top w:val="none" w:sz="0" w:space="0" w:color="auto"/>
        <w:left w:val="none" w:sz="0" w:space="0" w:color="auto"/>
        <w:bottom w:val="none" w:sz="0" w:space="0" w:color="auto"/>
        <w:right w:val="none" w:sz="0" w:space="0" w:color="auto"/>
      </w:divBdr>
    </w:div>
    <w:div w:id="1467428044">
      <w:bodyDiv w:val="1"/>
      <w:marLeft w:val="0"/>
      <w:marRight w:val="0"/>
      <w:marTop w:val="0"/>
      <w:marBottom w:val="0"/>
      <w:divBdr>
        <w:top w:val="none" w:sz="0" w:space="0" w:color="auto"/>
        <w:left w:val="none" w:sz="0" w:space="0" w:color="auto"/>
        <w:bottom w:val="none" w:sz="0" w:space="0" w:color="auto"/>
        <w:right w:val="none" w:sz="0" w:space="0" w:color="auto"/>
      </w:divBdr>
    </w:div>
    <w:div w:id="1492058191">
      <w:bodyDiv w:val="1"/>
      <w:marLeft w:val="0"/>
      <w:marRight w:val="0"/>
      <w:marTop w:val="0"/>
      <w:marBottom w:val="0"/>
      <w:divBdr>
        <w:top w:val="none" w:sz="0" w:space="0" w:color="auto"/>
        <w:left w:val="none" w:sz="0" w:space="0" w:color="auto"/>
        <w:bottom w:val="none" w:sz="0" w:space="0" w:color="auto"/>
        <w:right w:val="none" w:sz="0" w:space="0" w:color="auto"/>
      </w:divBdr>
    </w:div>
    <w:div w:id="1533373844">
      <w:bodyDiv w:val="1"/>
      <w:marLeft w:val="0"/>
      <w:marRight w:val="0"/>
      <w:marTop w:val="0"/>
      <w:marBottom w:val="0"/>
      <w:divBdr>
        <w:top w:val="none" w:sz="0" w:space="0" w:color="auto"/>
        <w:left w:val="none" w:sz="0" w:space="0" w:color="auto"/>
        <w:bottom w:val="none" w:sz="0" w:space="0" w:color="auto"/>
        <w:right w:val="none" w:sz="0" w:space="0" w:color="auto"/>
      </w:divBdr>
    </w:div>
    <w:div w:id="1606763561">
      <w:bodyDiv w:val="1"/>
      <w:marLeft w:val="0"/>
      <w:marRight w:val="0"/>
      <w:marTop w:val="0"/>
      <w:marBottom w:val="0"/>
      <w:divBdr>
        <w:top w:val="none" w:sz="0" w:space="0" w:color="auto"/>
        <w:left w:val="none" w:sz="0" w:space="0" w:color="auto"/>
        <w:bottom w:val="none" w:sz="0" w:space="0" w:color="auto"/>
        <w:right w:val="none" w:sz="0" w:space="0" w:color="auto"/>
      </w:divBdr>
    </w:div>
    <w:div w:id="1611816152">
      <w:bodyDiv w:val="1"/>
      <w:marLeft w:val="0"/>
      <w:marRight w:val="0"/>
      <w:marTop w:val="0"/>
      <w:marBottom w:val="0"/>
      <w:divBdr>
        <w:top w:val="none" w:sz="0" w:space="0" w:color="auto"/>
        <w:left w:val="none" w:sz="0" w:space="0" w:color="auto"/>
        <w:bottom w:val="none" w:sz="0" w:space="0" w:color="auto"/>
        <w:right w:val="none" w:sz="0" w:space="0" w:color="auto"/>
      </w:divBdr>
    </w:div>
    <w:div w:id="1671176289">
      <w:bodyDiv w:val="1"/>
      <w:marLeft w:val="0"/>
      <w:marRight w:val="0"/>
      <w:marTop w:val="0"/>
      <w:marBottom w:val="0"/>
      <w:divBdr>
        <w:top w:val="none" w:sz="0" w:space="0" w:color="auto"/>
        <w:left w:val="none" w:sz="0" w:space="0" w:color="auto"/>
        <w:bottom w:val="none" w:sz="0" w:space="0" w:color="auto"/>
        <w:right w:val="none" w:sz="0" w:space="0" w:color="auto"/>
      </w:divBdr>
    </w:div>
    <w:div w:id="1724523734">
      <w:bodyDiv w:val="1"/>
      <w:marLeft w:val="0"/>
      <w:marRight w:val="0"/>
      <w:marTop w:val="0"/>
      <w:marBottom w:val="0"/>
      <w:divBdr>
        <w:top w:val="none" w:sz="0" w:space="0" w:color="auto"/>
        <w:left w:val="none" w:sz="0" w:space="0" w:color="auto"/>
        <w:bottom w:val="none" w:sz="0" w:space="0" w:color="auto"/>
        <w:right w:val="none" w:sz="0" w:space="0" w:color="auto"/>
      </w:divBdr>
    </w:div>
    <w:div w:id="1730566707">
      <w:bodyDiv w:val="1"/>
      <w:marLeft w:val="0"/>
      <w:marRight w:val="0"/>
      <w:marTop w:val="0"/>
      <w:marBottom w:val="0"/>
      <w:divBdr>
        <w:top w:val="none" w:sz="0" w:space="0" w:color="auto"/>
        <w:left w:val="none" w:sz="0" w:space="0" w:color="auto"/>
        <w:bottom w:val="none" w:sz="0" w:space="0" w:color="auto"/>
        <w:right w:val="none" w:sz="0" w:space="0" w:color="auto"/>
      </w:divBdr>
    </w:div>
    <w:div w:id="1735664321">
      <w:bodyDiv w:val="1"/>
      <w:marLeft w:val="0"/>
      <w:marRight w:val="0"/>
      <w:marTop w:val="0"/>
      <w:marBottom w:val="0"/>
      <w:divBdr>
        <w:top w:val="none" w:sz="0" w:space="0" w:color="auto"/>
        <w:left w:val="none" w:sz="0" w:space="0" w:color="auto"/>
        <w:bottom w:val="none" w:sz="0" w:space="0" w:color="auto"/>
        <w:right w:val="none" w:sz="0" w:space="0" w:color="auto"/>
      </w:divBdr>
    </w:div>
    <w:div w:id="1778057236">
      <w:bodyDiv w:val="1"/>
      <w:marLeft w:val="0"/>
      <w:marRight w:val="0"/>
      <w:marTop w:val="0"/>
      <w:marBottom w:val="0"/>
      <w:divBdr>
        <w:top w:val="none" w:sz="0" w:space="0" w:color="auto"/>
        <w:left w:val="none" w:sz="0" w:space="0" w:color="auto"/>
        <w:bottom w:val="none" w:sz="0" w:space="0" w:color="auto"/>
        <w:right w:val="none" w:sz="0" w:space="0" w:color="auto"/>
      </w:divBdr>
    </w:div>
    <w:div w:id="1790391721">
      <w:bodyDiv w:val="1"/>
      <w:marLeft w:val="0"/>
      <w:marRight w:val="0"/>
      <w:marTop w:val="0"/>
      <w:marBottom w:val="0"/>
      <w:divBdr>
        <w:top w:val="none" w:sz="0" w:space="0" w:color="auto"/>
        <w:left w:val="none" w:sz="0" w:space="0" w:color="auto"/>
        <w:bottom w:val="none" w:sz="0" w:space="0" w:color="auto"/>
        <w:right w:val="none" w:sz="0" w:space="0" w:color="auto"/>
      </w:divBdr>
    </w:div>
    <w:div w:id="1805806475">
      <w:bodyDiv w:val="1"/>
      <w:marLeft w:val="0"/>
      <w:marRight w:val="0"/>
      <w:marTop w:val="0"/>
      <w:marBottom w:val="0"/>
      <w:divBdr>
        <w:top w:val="none" w:sz="0" w:space="0" w:color="auto"/>
        <w:left w:val="none" w:sz="0" w:space="0" w:color="auto"/>
        <w:bottom w:val="none" w:sz="0" w:space="0" w:color="auto"/>
        <w:right w:val="none" w:sz="0" w:space="0" w:color="auto"/>
      </w:divBdr>
    </w:div>
    <w:div w:id="1871995419">
      <w:bodyDiv w:val="1"/>
      <w:marLeft w:val="0"/>
      <w:marRight w:val="0"/>
      <w:marTop w:val="0"/>
      <w:marBottom w:val="0"/>
      <w:divBdr>
        <w:top w:val="none" w:sz="0" w:space="0" w:color="auto"/>
        <w:left w:val="none" w:sz="0" w:space="0" w:color="auto"/>
        <w:bottom w:val="none" w:sz="0" w:space="0" w:color="auto"/>
        <w:right w:val="none" w:sz="0" w:space="0" w:color="auto"/>
      </w:divBdr>
    </w:div>
    <w:div w:id="1875381910">
      <w:bodyDiv w:val="1"/>
      <w:marLeft w:val="0"/>
      <w:marRight w:val="0"/>
      <w:marTop w:val="0"/>
      <w:marBottom w:val="0"/>
      <w:divBdr>
        <w:top w:val="none" w:sz="0" w:space="0" w:color="auto"/>
        <w:left w:val="none" w:sz="0" w:space="0" w:color="auto"/>
        <w:bottom w:val="none" w:sz="0" w:space="0" w:color="auto"/>
        <w:right w:val="none" w:sz="0" w:space="0" w:color="auto"/>
      </w:divBdr>
    </w:div>
    <w:div w:id="1958825856">
      <w:bodyDiv w:val="1"/>
      <w:marLeft w:val="0"/>
      <w:marRight w:val="0"/>
      <w:marTop w:val="0"/>
      <w:marBottom w:val="0"/>
      <w:divBdr>
        <w:top w:val="none" w:sz="0" w:space="0" w:color="auto"/>
        <w:left w:val="none" w:sz="0" w:space="0" w:color="auto"/>
        <w:bottom w:val="none" w:sz="0" w:space="0" w:color="auto"/>
        <w:right w:val="none" w:sz="0" w:space="0" w:color="auto"/>
      </w:divBdr>
    </w:div>
    <w:div w:id="1979332684">
      <w:bodyDiv w:val="1"/>
      <w:marLeft w:val="0"/>
      <w:marRight w:val="0"/>
      <w:marTop w:val="0"/>
      <w:marBottom w:val="0"/>
      <w:divBdr>
        <w:top w:val="none" w:sz="0" w:space="0" w:color="auto"/>
        <w:left w:val="none" w:sz="0" w:space="0" w:color="auto"/>
        <w:bottom w:val="none" w:sz="0" w:space="0" w:color="auto"/>
        <w:right w:val="none" w:sz="0" w:space="0" w:color="auto"/>
      </w:divBdr>
    </w:div>
    <w:div w:id="2080665006">
      <w:bodyDiv w:val="1"/>
      <w:marLeft w:val="0"/>
      <w:marRight w:val="0"/>
      <w:marTop w:val="0"/>
      <w:marBottom w:val="0"/>
      <w:divBdr>
        <w:top w:val="none" w:sz="0" w:space="0" w:color="auto"/>
        <w:left w:val="none" w:sz="0" w:space="0" w:color="auto"/>
        <w:bottom w:val="none" w:sz="0" w:space="0" w:color="auto"/>
        <w:right w:val="none" w:sz="0" w:space="0" w:color="auto"/>
      </w:divBdr>
    </w:div>
    <w:div w:id="2088336395">
      <w:bodyDiv w:val="1"/>
      <w:marLeft w:val="0"/>
      <w:marRight w:val="0"/>
      <w:marTop w:val="0"/>
      <w:marBottom w:val="0"/>
      <w:divBdr>
        <w:top w:val="none" w:sz="0" w:space="0" w:color="auto"/>
        <w:left w:val="none" w:sz="0" w:space="0" w:color="auto"/>
        <w:bottom w:val="none" w:sz="0" w:space="0" w:color="auto"/>
        <w:right w:val="none" w:sz="0" w:space="0" w:color="auto"/>
      </w:divBdr>
    </w:div>
    <w:div w:id="213602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zetargi@miedzyrzecgmina.p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zeas@ulanmajorat.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9aa062-5c3e-4473-81a8-8ac048fbf72e">
      <Terms xmlns="http://schemas.microsoft.com/office/infopath/2007/PartnerControls"/>
    </lcf76f155ced4ddcb4097134ff3c332f>
    <TaxCatchAll xmlns="90a87bee-01e3-4408-b5ad-0bc8ae3c40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3EBE0712E8C624B92DB7D60A17BDE81" ma:contentTypeVersion="11" ma:contentTypeDescription="Utwórz nowy dokument." ma:contentTypeScope="" ma:versionID="41549b17fef4b1757fb1091f936152ff">
  <xsd:schema xmlns:xsd="http://www.w3.org/2001/XMLSchema" xmlns:xs="http://www.w3.org/2001/XMLSchema" xmlns:p="http://schemas.microsoft.com/office/2006/metadata/properties" xmlns:ns2="ea9aa062-5c3e-4473-81a8-8ac048fbf72e" xmlns:ns3="90a87bee-01e3-4408-b5ad-0bc8ae3c4097" targetNamespace="http://schemas.microsoft.com/office/2006/metadata/properties" ma:root="true" ma:fieldsID="8dcd923f1a259b2140a2aaa7c664c45e" ns2:_="" ns3:_="">
    <xsd:import namespace="ea9aa062-5c3e-4473-81a8-8ac048fbf72e"/>
    <xsd:import namespace="90a87bee-01e3-4408-b5ad-0bc8ae3c40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9aa062-5c3e-4473-81a8-8ac048fb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953ce52-7fc1-4a37-b3d9-39c1272065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a87bee-01e3-4408-b5ad-0bc8ae3c40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ec7914-8013-456f-81af-2538ca8f3275}" ma:internalName="TaxCatchAll" ma:showField="CatchAllData" ma:web="90a87bee-01e3-4408-b5ad-0bc8ae3c4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C66E8-FA67-4E01-AE04-0CDC85D66773}">
  <ds:schemaRefs>
    <ds:schemaRef ds:uri="http://schemas.microsoft.com/office/2006/metadata/properties"/>
    <ds:schemaRef ds:uri="http://schemas.microsoft.com/office/infopath/2007/PartnerControls"/>
    <ds:schemaRef ds:uri="ea9aa062-5c3e-4473-81a8-8ac048fbf72e"/>
    <ds:schemaRef ds:uri="90a87bee-01e3-4408-b5ad-0bc8ae3c4097"/>
  </ds:schemaRefs>
</ds:datastoreItem>
</file>

<file path=customXml/itemProps2.xml><?xml version="1.0" encoding="utf-8"?>
<ds:datastoreItem xmlns:ds="http://schemas.openxmlformats.org/officeDocument/2006/customXml" ds:itemID="{908DE2C3-DACD-4107-B0D1-2600E079E4DF}">
  <ds:schemaRefs>
    <ds:schemaRef ds:uri="http://schemas.microsoft.com/sharepoint/v3/contenttype/forms"/>
  </ds:schemaRefs>
</ds:datastoreItem>
</file>

<file path=customXml/itemProps3.xml><?xml version="1.0" encoding="utf-8"?>
<ds:datastoreItem xmlns:ds="http://schemas.openxmlformats.org/officeDocument/2006/customXml" ds:itemID="{34C31078-B94B-4DD8-BC4C-8150BDA25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9aa062-5c3e-4473-81a8-8ac048fbf72e"/>
    <ds:schemaRef ds:uri="90a87bee-01e3-4408-b5ad-0bc8ae3c4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E39AB3-8045-49F9-A6C3-A50B1A68A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5797</Words>
  <Characters>34786</Characters>
  <Application>Microsoft Office Word</Application>
  <DocSecurity>0</DocSecurity>
  <Lines>289</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Słowikowski</dc:creator>
  <dc:description/>
  <cp:lastModifiedBy>boguslawkarpinski@ulanmajorat.pl</cp:lastModifiedBy>
  <cp:revision>25</cp:revision>
  <cp:lastPrinted>2026-07-27T06:03:00Z</cp:lastPrinted>
  <dcterms:created xsi:type="dcterms:W3CDTF">2026-07-20T06:40:00Z</dcterms:created>
  <dcterms:modified xsi:type="dcterms:W3CDTF">2026-10-20T10:58:00Z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0x01010093EBE0712E8C624B92DB7D60A17BDE81</vt:lpwstr>
  </property>
</Properties>
</file>