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077061" w14:textId="77777777" w:rsidR="00777438" w:rsidRPr="001E3703" w:rsidRDefault="00777438" w:rsidP="00777438">
      <w:pPr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1E3703">
        <w:rPr>
          <w:rFonts w:ascii="Cambria" w:hAnsi="Cambria"/>
          <w:b/>
          <w:bCs/>
          <w:sz w:val="22"/>
          <w:szCs w:val="22"/>
        </w:rPr>
        <w:t>Załącznik Nr 3 do SWZ</w:t>
      </w:r>
    </w:p>
    <w:p w14:paraId="116F0F1C" w14:textId="77777777" w:rsidR="00777438" w:rsidRPr="001E3703" w:rsidRDefault="00777438" w:rsidP="00777438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/>
          <w:color w:val="000000"/>
          <w:sz w:val="22"/>
          <w:szCs w:val="22"/>
        </w:rPr>
      </w:pPr>
      <w:r w:rsidRPr="001E3703">
        <w:rPr>
          <w:rFonts w:ascii="Cambria" w:hAnsi="Cambria"/>
          <w:color w:val="000000"/>
          <w:sz w:val="22"/>
          <w:szCs w:val="22"/>
        </w:rPr>
        <w:t>Wzór formularza ofertowego</w:t>
      </w:r>
    </w:p>
    <w:p w14:paraId="6CA35ECA" w14:textId="53DBF140" w:rsidR="00777438" w:rsidRPr="001E3703" w:rsidRDefault="00777438" w:rsidP="00777438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u w:val="single"/>
        </w:rPr>
      </w:pPr>
      <w:r w:rsidRPr="001E3703">
        <w:rPr>
          <w:rFonts w:ascii="Cambria" w:hAnsi="Cambria"/>
          <w:bCs/>
        </w:rPr>
        <w:t xml:space="preserve">(Znak postępowania: </w:t>
      </w:r>
      <w:r w:rsidRPr="001E3703">
        <w:rPr>
          <w:rFonts w:ascii="Cambria" w:hAnsi="Cambria"/>
          <w:b/>
        </w:rPr>
        <w:t>RKS.271.</w:t>
      </w:r>
      <w:r w:rsidR="00D02A29">
        <w:rPr>
          <w:rFonts w:ascii="Cambria" w:hAnsi="Cambria"/>
          <w:b/>
        </w:rPr>
        <w:t>16</w:t>
      </w:r>
      <w:r w:rsidRPr="001E3703">
        <w:rPr>
          <w:rFonts w:ascii="Cambria" w:hAnsi="Cambria"/>
          <w:b/>
        </w:rPr>
        <w:t>.202</w:t>
      </w:r>
      <w:r w:rsidR="007F3780">
        <w:rPr>
          <w:rFonts w:ascii="Cambria" w:hAnsi="Cambria"/>
          <w:b/>
        </w:rPr>
        <w:t>6</w:t>
      </w:r>
      <w:r w:rsidRPr="001E3703">
        <w:rPr>
          <w:rFonts w:ascii="Cambria" w:hAnsi="Cambria"/>
          <w:bCs/>
        </w:rPr>
        <w:t xml:space="preserve">) </w:t>
      </w:r>
      <w:r w:rsidR="00DB11B1">
        <w:rPr>
          <w:rFonts w:ascii="Cambria" w:hAnsi="Cambria"/>
          <w:bCs/>
        </w:rPr>
        <w:t xml:space="preserve">  </w:t>
      </w:r>
    </w:p>
    <w:p w14:paraId="52785F5F" w14:textId="77777777" w:rsidR="00777438" w:rsidRPr="001E3703" w:rsidRDefault="00777438" w:rsidP="00777438">
      <w:pPr>
        <w:pStyle w:val="Akapitzlist"/>
        <w:tabs>
          <w:tab w:val="left" w:pos="142"/>
        </w:tabs>
        <w:spacing w:line="276" w:lineRule="auto"/>
        <w:ind w:left="284"/>
        <w:rPr>
          <w:rFonts w:ascii="Cambria" w:hAnsi="Cambria"/>
          <w:b/>
          <w:bCs/>
          <w:color w:val="000000"/>
          <w:sz w:val="22"/>
          <w:szCs w:val="22"/>
        </w:rPr>
      </w:pPr>
    </w:p>
    <w:p w14:paraId="6EEFA03E" w14:textId="77777777" w:rsidR="00777438" w:rsidRPr="001E3703" w:rsidRDefault="00777438" w:rsidP="00777438">
      <w:pPr>
        <w:pStyle w:val="Akapitzlist"/>
        <w:numPr>
          <w:ilvl w:val="3"/>
          <w:numId w:val="297"/>
        </w:numPr>
        <w:tabs>
          <w:tab w:val="left" w:pos="142"/>
        </w:tabs>
        <w:suppressAutoHyphens w:val="0"/>
        <w:spacing w:before="0" w:after="0" w:line="276" w:lineRule="auto"/>
        <w:ind w:left="284" w:hanging="426"/>
        <w:rPr>
          <w:rFonts w:ascii="Cambria" w:hAnsi="Cambria"/>
          <w:b/>
          <w:bCs/>
          <w:color w:val="000000"/>
          <w:sz w:val="22"/>
          <w:szCs w:val="22"/>
        </w:rPr>
      </w:pPr>
      <w:r w:rsidRPr="001E3703">
        <w:rPr>
          <w:rFonts w:ascii="Cambria" w:hAnsi="Cambria"/>
          <w:b/>
          <w:bCs/>
          <w:color w:val="000000"/>
          <w:sz w:val="22"/>
          <w:szCs w:val="22"/>
        </w:rPr>
        <w:t>DANE DOTYCZĄCE ZAMAWIAJĄCEGO:</w:t>
      </w:r>
      <w:bookmarkStart w:id="0" w:name="_Hlk71723422"/>
    </w:p>
    <w:bookmarkEnd w:id="0"/>
    <w:p w14:paraId="79E35777" w14:textId="77777777" w:rsidR="00777438" w:rsidRPr="001E3703" w:rsidRDefault="00777438" w:rsidP="00777438">
      <w:pPr>
        <w:pStyle w:val="Akapitzlist"/>
        <w:spacing w:line="360" w:lineRule="auto"/>
        <w:ind w:hanging="566"/>
        <w:rPr>
          <w:rFonts w:ascii="Cambria" w:hAnsi="Cambria" w:cstheme="minorHAnsi"/>
          <w:i/>
          <w:sz w:val="22"/>
          <w:szCs w:val="22"/>
        </w:rPr>
      </w:pPr>
      <w:r w:rsidRPr="001E3703">
        <w:rPr>
          <w:rFonts w:ascii="Cambria" w:hAnsi="Cambria" w:cstheme="minorHAnsi"/>
          <w:b/>
          <w:sz w:val="22"/>
          <w:szCs w:val="22"/>
        </w:rPr>
        <w:t>Gmina Ulan-Majorat</w:t>
      </w:r>
      <w:r w:rsidRPr="001E3703">
        <w:rPr>
          <w:rFonts w:ascii="Cambria" w:hAnsi="Cambria" w:cstheme="minorHAnsi"/>
          <w:sz w:val="22"/>
          <w:szCs w:val="22"/>
        </w:rPr>
        <w:t xml:space="preserve"> zwana dalej </w:t>
      </w:r>
      <w:r w:rsidRPr="001E3703">
        <w:rPr>
          <w:rFonts w:ascii="Cambria" w:hAnsi="Cambria" w:cstheme="minorHAnsi"/>
          <w:i/>
          <w:sz w:val="22"/>
          <w:szCs w:val="22"/>
        </w:rPr>
        <w:t>„Zamawiającym”,</w:t>
      </w:r>
    </w:p>
    <w:p w14:paraId="219F74A2" w14:textId="77777777" w:rsidR="00777438" w:rsidRPr="001E3703" w:rsidRDefault="00777438" w:rsidP="00777438">
      <w:pPr>
        <w:pStyle w:val="Akapitzlist"/>
        <w:widowControl w:val="0"/>
        <w:spacing w:line="360" w:lineRule="auto"/>
        <w:ind w:hanging="566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1E3703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7D4A1CD3" w14:textId="77777777" w:rsidR="00777438" w:rsidRPr="001E3703" w:rsidRDefault="00777438" w:rsidP="00777438">
      <w:pPr>
        <w:pStyle w:val="Akapitzlist"/>
        <w:widowControl w:val="0"/>
        <w:spacing w:line="360" w:lineRule="auto"/>
        <w:ind w:hanging="566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1E3703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1F40D0C7" w14:textId="77777777" w:rsidR="00777438" w:rsidRPr="001E3703" w:rsidRDefault="00777438" w:rsidP="00777438">
      <w:pPr>
        <w:pStyle w:val="Akapitzlist"/>
        <w:widowControl w:val="0"/>
        <w:spacing w:line="360" w:lineRule="auto"/>
        <w:ind w:hanging="566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1E3703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14961B2B" w14:textId="77777777" w:rsidR="00777438" w:rsidRPr="001E3703" w:rsidRDefault="00777438" w:rsidP="00777438">
      <w:pPr>
        <w:pStyle w:val="Akapitzlist"/>
        <w:widowControl w:val="0"/>
        <w:spacing w:line="360" w:lineRule="auto"/>
        <w:ind w:hanging="566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1E3703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5D9CEEED" w14:textId="77777777" w:rsidR="00777438" w:rsidRPr="001E3703" w:rsidRDefault="00777438" w:rsidP="00777438">
      <w:pPr>
        <w:pStyle w:val="Akapitzlist"/>
        <w:widowControl w:val="0"/>
        <w:spacing w:line="360" w:lineRule="auto"/>
        <w:ind w:hanging="566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1E3703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1E3703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6886DDAD" w14:textId="77777777" w:rsidR="00777438" w:rsidRPr="001E3703" w:rsidRDefault="00777438" w:rsidP="00777438">
      <w:pPr>
        <w:pStyle w:val="Akapitzlist"/>
        <w:tabs>
          <w:tab w:val="left" w:pos="567"/>
        </w:tabs>
        <w:spacing w:line="360" w:lineRule="auto"/>
        <w:ind w:hanging="566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1E3703">
        <w:rPr>
          <w:rFonts w:ascii="Cambria" w:hAnsi="Cambria" w:cstheme="minorHAnsi"/>
          <w:bCs/>
          <w:sz w:val="22"/>
          <w:szCs w:val="22"/>
        </w:rPr>
        <w:t xml:space="preserve">Strona internetowa Zamawiającego: </w:t>
      </w:r>
      <w:hyperlink r:id="rId11" w:history="1">
        <w:r w:rsidRPr="001E3703">
          <w:rPr>
            <w:rStyle w:val="Hipercze"/>
            <w:rFonts w:ascii="Cambria" w:hAnsi="Cambria" w:cstheme="minorHAnsi"/>
            <w:sz w:val="22"/>
            <w:szCs w:val="22"/>
          </w:rPr>
          <w:t>https://ulanmajorat.e-biuletyn.pl</w:t>
        </w:r>
      </w:hyperlink>
      <w:r w:rsidRPr="001E3703">
        <w:rPr>
          <w:rFonts w:ascii="Cambria" w:hAnsi="Cambria" w:cstheme="minorHAnsi"/>
          <w:color w:val="0E2841" w:themeColor="text2"/>
          <w:sz w:val="22"/>
          <w:szCs w:val="22"/>
          <w:u w:val="single"/>
        </w:rPr>
        <w:t xml:space="preserve"> </w:t>
      </w:r>
    </w:p>
    <w:p w14:paraId="18F31F0D" w14:textId="77777777" w:rsidR="00777438" w:rsidRPr="001E3703" w:rsidRDefault="00777438" w:rsidP="00777438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22"/>
          <w:szCs w:val="22"/>
        </w:rPr>
      </w:pPr>
    </w:p>
    <w:tbl>
      <w:tblPr>
        <w:tblW w:w="10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229"/>
      </w:tblGrid>
      <w:tr w:rsidR="00777438" w:rsidRPr="001E3703" w14:paraId="10532B2B" w14:textId="77777777" w:rsidTr="00493190">
        <w:trPr>
          <w:trHeight w:val="235"/>
          <w:jc w:val="center"/>
        </w:trPr>
        <w:tc>
          <w:tcPr>
            <w:tcW w:w="10229" w:type="dxa"/>
            <w:tcBorders>
              <w:top w:val="single" w:sz="4" w:space="0" w:color="auto"/>
            </w:tcBorders>
          </w:tcPr>
          <w:p w14:paraId="41FAEA19" w14:textId="77777777" w:rsidR="00777438" w:rsidRPr="001E3703" w:rsidRDefault="00777438" w:rsidP="00493190">
            <w:pPr>
              <w:spacing w:before="12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B. DANE WYKONAWCY/WYKONAWCÓW.</w:t>
            </w:r>
          </w:p>
          <w:p w14:paraId="51F399A6" w14:textId="77777777" w:rsidR="00777438" w:rsidRPr="001E3703" w:rsidRDefault="00777438" w:rsidP="00493190">
            <w:pPr>
              <w:pStyle w:val="Tekstpodstawowy"/>
              <w:rPr>
                <w:rFonts w:ascii="Cambria" w:eastAsia="Times New Roman" w:hAnsi="Cambria"/>
                <w:iCs/>
                <w:sz w:val="22"/>
                <w:szCs w:val="22"/>
              </w:rPr>
            </w:pPr>
          </w:p>
          <w:p w14:paraId="095A439C" w14:textId="77777777" w:rsidR="00777438" w:rsidRPr="001E3703" w:rsidRDefault="00777438" w:rsidP="00777438">
            <w:pPr>
              <w:pStyle w:val="Tekstpodstawowy"/>
              <w:numPr>
                <w:ilvl w:val="0"/>
                <w:numId w:val="300"/>
              </w:numPr>
              <w:spacing w:line="360" w:lineRule="auto"/>
              <w:ind w:left="316" w:hanging="284"/>
              <w:jc w:val="both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E3703">
              <w:rPr>
                <w:rFonts w:ascii="Cambria" w:eastAsia="Times New Roman" w:hAnsi="Cambria"/>
                <w:iCs/>
                <w:sz w:val="22"/>
                <w:szCs w:val="22"/>
              </w:rPr>
              <w:t>Osoba upoważniona do reprezentacji Wykonawcy/-ów i podpisująca ofertę:</w:t>
            </w:r>
          </w:p>
          <w:p w14:paraId="66E06407" w14:textId="77777777" w:rsidR="00777438" w:rsidRPr="001E3703" w:rsidRDefault="00777438" w:rsidP="004931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96A4EC3" w14:textId="77777777" w:rsidR="00777438" w:rsidRPr="001E3703" w:rsidRDefault="00777438" w:rsidP="00777438">
            <w:pPr>
              <w:pStyle w:val="Tekstpodstawowy"/>
              <w:numPr>
                <w:ilvl w:val="0"/>
                <w:numId w:val="300"/>
              </w:numPr>
              <w:spacing w:line="360" w:lineRule="auto"/>
              <w:jc w:val="both"/>
              <w:rPr>
                <w:rFonts w:ascii="Cambria" w:eastAsia="Times New Roman" w:hAnsi="Cambria"/>
                <w:iCs/>
                <w:sz w:val="22"/>
                <w:szCs w:val="22"/>
              </w:rPr>
            </w:pPr>
            <w:r w:rsidRPr="001E3703">
              <w:rPr>
                <w:rFonts w:ascii="Cambria" w:eastAsia="Times New Roman" w:hAnsi="Cambria"/>
                <w:iCs/>
                <w:sz w:val="22"/>
                <w:szCs w:val="22"/>
              </w:rPr>
              <w:t xml:space="preserve">Nazwa </w:t>
            </w:r>
            <w:r w:rsidRPr="001E3703">
              <w:rPr>
                <w:rFonts w:ascii="Cambria" w:eastAsia="Times New Roman" w:hAnsi="Cambria"/>
                <w:sz w:val="22"/>
                <w:szCs w:val="22"/>
              </w:rPr>
              <w:t>albo imię i nazwisko</w:t>
            </w:r>
            <w:r w:rsidRPr="001E3703">
              <w:rPr>
                <w:rFonts w:ascii="Cambria" w:eastAsia="Times New Roman" w:hAnsi="Cambria"/>
                <w:iCs/>
                <w:sz w:val="22"/>
                <w:szCs w:val="22"/>
              </w:rPr>
              <w:t xml:space="preserve"> Wykonawcy</w:t>
            </w:r>
            <w:r w:rsidRPr="001E3703">
              <w:rPr>
                <w:rStyle w:val="Odwoanieprzypisudolnego"/>
                <w:rFonts w:ascii="Cambria" w:eastAsia="Times New Roman" w:hAnsi="Cambria"/>
                <w:iCs/>
                <w:sz w:val="22"/>
                <w:szCs w:val="22"/>
              </w:rPr>
              <w:footnoteReference w:id="1"/>
            </w:r>
            <w:r w:rsidRPr="001E3703">
              <w:rPr>
                <w:rFonts w:ascii="Cambria" w:eastAsia="Times New Roman" w:hAnsi="Cambria"/>
                <w:iCs/>
                <w:sz w:val="22"/>
                <w:szCs w:val="22"/>
              </w:rPr>
              <w:t>:</w:t>
            </w:r>
          </w:p>
          <w:p w14:paraId="0E5C701A" w14:textId="77777777" w:rsidR="00777438" w:rsidRPr="001E3703" w:rsidRDefault="00777438" w:rsidP="004931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0B454015" w14:textId="77777777" w:rsidR="00777438" w:rsidRPr="001E3703" w:rsidRDefault="00777438" w:rsidP="004931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AB826AA" w14:textId="77777777" w:rsidR="00777438" w:rsidRPr="001E3703" w:rsidRDefault="00777438" w:rsidP="00493190">
            <w:pPr>
              <w:pStyle w:val="Akapitzlist"/>
              <w:spacing w:line="360" w:lineRule="auto"/>
              <w:ind w:left="316"/>
              <w:rPr>
                <w:rFonts w:ascii="Cambria" w:hAnsi="Cambria" w:cs="Arial"/>
                <w:sz w:val="22"/>
                <w:szCs w:val="22"/>
              </w:rPr>
            </w:pPr>
            <w:r w:rsidRPr="001E3703">
              <w:rPr>
                <w:rFonts w:ascii="Cambria" w:hAnsi="Cambria" w:cs="Arial"/>
                <w:sz w:val="22"/>
                <w:szCs w:val="22"/>
              </w:rPr>
              <w:t>Siedziba albo miejsce zamieszkania i adres Wykonawcy:</w:t>
            </w:r>
          </w:p>
          <w:p w14:paraId="05B03B14" w14:textId="77777777" w:rsidR="00777438" w:rsidRPr="001E3703" w:rsidRDefault="00777438" w:rsidP="00493190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4D7105B" w14:textId="77777777" w:rsidR="00777438" w:rsidRPr="001E3703" w:rsidRDefault="00777438" w:rsidP="00493190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NIP</w:t>
            </w:r>
            <w:r w:rsidRPr="001E3703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REGON</w:t>
            </w: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</w:t>
            </w:r>
          </w:p>
          <w:p w14:paraId="599B65B3" w14:textId="77777777" w:rsidR="00777438" w:rsidRPr="001E3703" w:rsidRDefault="00777438" w:rsidP="00777438">
            <w:pPr>
              <w:pStyle w:val="Akapitzlist"/>
              <w:numPr>
                <w:ilvl w:val="0"/>
                <w:numId w:val="300"/>
              </w:numPr>
              <w:suppressAutoHyphens w:val="0"/>
              <w:spacing w:before="0" w:after="0" w:line="240" w:lineRule="auto"/>
              <w:ind w:right="182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Adres e-mail, na który w szczególnie uzasadnionych przypadkach uniemożliwiających komunikację Wykonawcy i Zamawiającego za pośrednictwem Platformy e-Zamówienia należy przekazywać korespondencję związaną z niniejszym postępowaniem </w:t>
            </w:r>
            <w:r w:rsidRPr="001E3703">
              <w:rPr>
                <w:rFonts w:ascii="Cambria" w:hAnsi="Cambria"/>
                <w:b/>
                <w:sz w:val="22"/>
                <w:szCs w:val="22"/>
              </w:rPr>
              <w:t>e-mail:</w:t>
            </w:r>
          </w:p>
          <w:p w14:paraId="39995A6C" w14:textId="77777777" w:rsidR="00777438" w:rsidRPr="001E3703" w:rsidRDefault="00777438" w:rsidP="00493190">
            <w:pPr>
              <w:ind w:left="360"/>
              <w:contextualSpacing/>
              <w:jc w:val="both"/>
              <w:rPr>
                <w:rFonts w:ascii="Cambria" w:hAnsi="Cambria"/>
                <w:bCs/>
                <w:sz w:val="22"/>
                <w:szCs w:val="22"/>
              </w:rPr>
            </w:pPr>
          </w:p>
          <w:p w14:paraId="4B2EA545" w14:textId="77777777" w:rsidR="00777438" w:rsidRPr="001E3703" w:rsidRDefault="00777438" w:rsidP="00493190">
            <w:pPr>
              <w:pStyle w:val="Tekstpodstawowywcity"/>
              <w:tabs>
                <w:tab w:val="left" w:pos="851"/>
              </w:tabs>
              <w:spacing w:after="0" w:line="360" w:lineRule="auto"/>
              <w:ind w:left="720" w:hanging="35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1E3703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…….………………………….…..………………….………………………………..……………………………………………………………….</w:t>
            </w:r>
          </w:p>
          <w:p w14:paraId="57871F35" w14:textId="77777777" w:rsidR="00777438" w:rsidRPr="001E3703" w:rsidRDefault="00777438" w:rsidP="00777438">
            <w:pPr>
              <w:pStyle w:val="Akapitzlist"/>
              <w:numPr>
                <w:ilvl w:val="0"/>
                <w:numId w:val="300"/>
              </w:numPr>
              <w:tabs>
                <w:tab w:val="left" w:pos="32"/>
              </w:tabs>
              <w:suppressAutoHyphens w:val="0"/>
              <w:spacing w:before="0" w:after="0" w:line="360" w:lineRule="auto"/>
              <w:jc w:val="left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 xml:space="preserve">Adres do korespondencji </w:t>
            </w:r>
            <w:r w:rsidRPr="001E3703">
              <w:rPr>
                <w:rFonts w:ascii="Cambria" w:hAnsi="Cambria" w:cs="Arial"/>
                <w:i/>
                <w:sz w:val="22"/>
                <w:szCs w:val="22"/>
              </w:rPr>
              <w:t>(jeżeli inny niż adres siedziby):</w:t>
            </w:r>
          </w:p>
          <w:p w14:paraId="75C5179B" w14:textId="77777777" w:rsidR="00777438" w:rsidRPr="001E3703" w:rsidRDefault="00777438" w:rsidP="00493190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79CADDE7" w14:textId="77777777" w:rsidR="00777438" w:rsidRPr="001E3703" w:rsidRDefault="00777438" w:rsidP="00777438">
            <w:pPr>
              <w:pStyle w:val="Tekstpodstawowy"/>
              <w:numPr>
                <w:ilvl w:val="0"/>
                <w:numId w:val="300"/>
              </w:numPr>
              <w:spacing w:line="360" w:lineRule="auto"/>
              <w:jc w:val="both"/>
              <w:rPr>
                <w:rFonts w:ascii="Cambria" w:eastAsia="Times New Roman" w:hAnsi="Cambria"/>
                <w:sz w:val="22"/>
                <w:szCs w:val="22"/>
              </w:rPr>
            </w:pPr>
            <w:r w:rsidRPr="001E3703">
              <w:rPr>
                <w:rFonts w:ascii="Cambria" w:eastAsia="Times New Roman" w:hAnsi="Cambria"/>
                <w:sz w:val="22"/>
                <w:szCs w:val="22"/>
              </w:rPr>
              <w:t xml:space="preserve">Osoba odpowiedzialna za kontakty z Zamawiającym: </w:t>
            </w:r>
          </w:p>
          <w:p w14:paraId="76AFEBB0" w14:textId="77777777" w:rsidR="00777438" w:rsidRPr="001E3703" w:rsidRDefault="00777438" w:rsidP="00493190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22"/>
                <w:szCs w:val="22"/>
              </w:rPr>
            </w:pPr>
          </w:p>
          <w:p w14:paraId="55F1BA0B" w14:textId="77777777" w:rsidR="00777438" w:rsidRPr="001E3703" w:rsidRDefault="00777438" w:rsidP="00493190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</w:t>
            </w:r>
          </w:p>
          <w:p w14:paraId="50776B10" w14:textId="77777777" w:rsidR="00777438" w:rsidRPr="001E3703" w:rsidRDefault="00777438" w:rsidP="00493190">
            <w:pPr>
              <w:tabs>
                <w:tab w:val="left" w:pos="337"/>
              </w:tabs>
              <w:spacing w:before="120"/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</w:tc>
      </w:tr>
    </w:tbl>
    <w:p w14:paraId="61ABC8BE" w14:textId="77777777" w:rsidR="00777438" w:rsidRPr="001E3703" w:rsidRDefault="00777438" w:rsidP="00777438">
      <w:pPr>
        <w:rPr>
          <w:sz w:val="22"/>
          <w:szCs w:val="22"/>
        </w:rPr>
      </w:pPr>
      <w:r w:rsidRPr="001E3703">
        <w:rPr>
          <w:sz w:val="22"/>
          <w:szCs w:val="22"/>
        </w:rPr>
        <w:br w:type="page"/>
      </w:r>
    </w:p>
    <w:tbl>
      <w:tblPr>
        <w:tblW w:w="10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229"/>
      </w:tblGrid>
      <w:tr w:rsidR="00102C80" w:rsidRPr="001E3703" w14:paraId="47A88C08" w14:textId="77777777" w:rsidTr="00CE1CAC">
        <w:trPr>
          <w:trHeight w:val="151"/>
          <w:jc w:val="center"/>
        </w:trPr>
        <w:tc>
          <w:tcPr>
            <w:tcW w:w="10229" w:type="dxa"/>
          </w:tcPr>
          <w:p w14:paraId="4B2F94F5" w14:textId="77777777" w:rsidR="00102C80" w:rsidRPr="001E3703" w:rsidRDefault="00102C80" w:rsidP="00102C80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lastRenderedPageBreak/>
              <w:t>C. OFEROWANY PRZEDMIOT ZAMÓWIENIA:</w:t>
            </w:r>
          </w:p>
          <w:p w14:paraId="7B724A6D" w14:textId="77777777" w:rsidR="00102C80" w:rsidRPr="001E3703" w:rsidRDefault="00102C80" w:rsidP="00102C80">
            <w:pPr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W związku z ogłoszeniem postępowania o udzielenie zamówienia publicznego prowadzonego w trybie podstawowym na zadanie pn.</w:t>
            </w:r>
          </w:p>
          <w:p w14:paraId="6A9E261D" w14:textId="77777777" w:rsidR="00102C80" w:rsidRDefault="00102C80" w:rsidP="00102C80">
            <w:pPr>
              <w:pStyle w:val="Akapitzlist"/>
              <w:spacing w:line="276" w:lineRule="auto"/>
              <w:ind w:left="601"/>
              <w:jc w:val="center"/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</w:pPr>
            <w:r w:rsidRPr="00777438"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  <w:t>Zakup i dostawa sprzętu i pomocy dydaktycznych</w:t>
            </w:r>
          </w:p>
          <w:p w14:paraId="7826EB43" w14:textId="77777777" w:rsidR="00D02A29" w:rsidRDefault="00102C80" w:rsidP="00102C80">
            <w:pPr>
              <w:pStyle w:val="Akapitzlist"/>
              <w:spacing w:line="276" w:lineRule="auto"/>
              <w:ind w:left="601"/>
              <w:jc w:val="center"/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</w:pPr>
            <w:r w:rsidRPr="00777438"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  <w:t>dla placówek oświatowych z terenu Gminy Ulan-Majorat</w:t>
            </w:r>
            <w:r w:rsidR="00D02A29"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  <w:t xml:space="preserve"> </w:t>
            </w:r>
          </w:p>
          <w:p w14:paraId="502923BD" w14:textId="1DFFC4A0" w:rsidR="00102C80" w:rsidRDefault="00D02A29" w:rsidP="00102C80">
            <w:pPr>
              <w:pStyle w:val="Akapitzlist"/>
              <w:spacing w:line="276" w:lineRule="auto"/>
              <w:ind w:left="601"/>
              <w:jc w:val="center"/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CC"/>
                <w:sz w:val="22"/>
                <w:szCs w:val="22"/>
              </w:rPr>
              <w:t xml:space="preserve">– drugie postępowanie </w:t>
            </w:r>
          </w:p>
          <w:p w14:paraId="27E9993D" w14:textId="77777777" w:rsidR="00102C80" w:rsidRPr="001E3703" w:rsidRDefault="00102C80" w:rsidP="00493190">
            <w:pPr>
              <w:spacing w:before="120" w:line="300" w:lineRule="auto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</w:tbl>
    <w:p w14:paraId="5533813D" w14:textId="77777777" w:rsidR="00102C80" w:rsidRDefault="00102C80" w:rsidP="00777438">
      <w:pPr>
        <w:pStyle w:val="Akapitzlist"/>
        <w:spacing w:line="276" w:lineRule="auto"/>
        <w:ind w:left="601"/>
        <w:jc w:val="center"/>
        <w:rPr>
          <w:rFonts w:ascii="Cambria" w:hAnsi="Cambria" w:cs="Arial"/>
          <w:bCs/>
          <w:iCs/>
          <w:color w:val="0000CC"/>
          <w:sz w:val="22"/>
          <w:szCs w:val="22"/>
        </w:rPr>
        <w:sectPr w:rsidR="00102C80" w:rsidSect="00DD06C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851" w:bottom="567" w:left="851" w:header="57" w:footer="0" w:gutter="0"/>
          <w:cols w:space="708"/>
          <w:formProt w:val="0"/>
          <w:titlePg/>
          <w:docGrid w:linePitch="326"/>
        </w:sectPr>
      </w:pPr>
    </w:p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5896"/>
      </w:tblGrid>
      <w:tr w:rsidR="005F5517" w:rsidRPr="001E3703" w14:paraId="12CC1ED0" w14:textId="77777777" w:rsidTr="00387805">
        <w:trPr>
          <w:trHeight w:val="552"/>
          <w:jc w:val="center"/>
        </w:trPr>
        <w:tc>
          <w:tcPr>
            <w:tcW w:w="15896" w:type="dxa"/>
          </w:tcPr>
          <w:p w14:paraId="5A7D44FA" w14:textId="1CB32993" w:rsidR="005F5517" w:rsidRPr="001E3703" w:rsidRDefault="005F5517" w:rsidP="00CF41C8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5F5517" w:rsidRPr="001E3703" w14:paraId="2A197D11" w14:textId="77777777" w:rsidTr="00387805">
        <w:trPr>
          <w:trHeight w:val="552"/>
          <w:jc w:val="center"/>
        </w:trPr>
        <w:tc>
          <w:tcPr>
            <w:tcW w:w="15896" w:type="dxa"/>
          </w:tcPr>
          <w:tbl>
            <w:tblPr>
              <w:tblW w:w="0" w:type="auto"/>
              <w:tblInd w:w="403" w:type="dxa"/>
              <w:tblLook w:val="0000" w:firstRow="0" w:lastRow="0" w:firstColumn="0" w:lastColumn="0" w:noHBand="0" w:noVBand="0"/>
            </w:tblPr>
            <w:tblGrid>
              <w:gridCol w:w="15175"/>
            </w:tblGrid>
            <w:tr w:rsidR="005F5517" w:rsidRPr="001E3703" w14:paraId="13FB746F" w14:textId="77777777" w:rsidTr="00493190">
              <w:tc>
                <w:tcPr>
                  <w:tcW w:w="151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5A21B1AA" w14:textId="77777777" w:rsidR="005F5517" w:rsidRPr="007F3780" w:rsidRDefault="005F5517" w:rsidP="005F5517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10"/>
                      <w:szCs w:val="10"/>
                    </w:rPr>
                  </w:pPr>
                </w:p>
                <w:p w14:paraId="59A9B773" w14:textId="2A71854C" w:rsidR="005F5517" w:rsidRPr="001E3703" w:rsidRDefault="005F5517" w:rsidP="005F5517">
                  <w:pPr>
                    <w:snapToGrid w:val="0"/>
                    <w:spacing w:line="276" w:lineRule="auto"/>
                    <w:ind w:left="-341" w:hanging="60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</w:pP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w zakresie części</w:t>
                  </w:r>
                  <w:r w:rsidR="00D86C5D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="007A1A56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1</w:t>
                  </w:r>
                  <w:r w:rsidR="00D86C5D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zamówienia:</w:t>
                  </w:r>
                </w:p>
                <w:p w14:paraId="5EEF97CF" w14:textId="49EB5FCC" w:rsidR="005F5517" w:rsidRPr="00A461A6" w:rsidRDefault="005F5517" w:rsidP="005F5517">
                  <w:pPr>
                    <w:widowControl w:val="0"/>
                    <w:spacing w:line="276" w:lineRule="auto"/>
                    <w:ind w:left="1568" w:hanging="1577"/>
                    <w:jc w:val="center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„</w:t>
                  </w:r>
                  <w:r w:rsidR="00D86C5D" w:rsidRPr="00A461A6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dostawa pomocy dydaktycznych</w:t>
                  </w:r>
                  <w:r w:rsidR="00D86C5D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 xml:space="preserve"> – pedagogika</w:t>
                  </w: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”</w:t>
                  </w:r>
                </w:p>
                <w:p w14:paraId="289FC2A8" w14:textId="77777777" w:rsidR="005F5517" w:rsidRPr="007F3780" w:rsidRDefault="005F5517" w:rsidP="005F5517">
                  <w:pPr>
                    <w:snapToGrid w:val="0"/>
                    <w:spacing w:line="276" w:lineRule="auto"/>
                    <w:jc w:val="center"/>
                    <w:rPr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30AE9227" w14:textId="77777777" w:rsidR="005F5517" w:rsidRPr="001E3703" w:rsidRDefault="005F5517" w:rsidP="005F5517">
            <w:pPr>
              <w:spacing w:line="276" w:lineRule="auto"/>
              <w:ind w:left="302"/>
              <w:jc w:val="both"/>
              <w:rPr>
                <w:sz w:val="22"/>
                <w:szCs w:val="22"/>
              </w:rPr>
            </w:pPr>
          </w:p>
          <w:p w14:paraId="3429B51D" w14:textId="40BF5D1C" w:rsidR="005F5517" w:rsidRPr="005F5517" w:rsidRDefault="005F5517" w:rsidP="005F5517">
            <w:pPr>
              <w:pStyle w:val="Akapitzlist"/>
              <w:numPr>
                <w:ilvl w:val="0"/>
                <w:numId w:val="321"/>
              </w:numPr>
              <w:suppressAutoHyphens w:val="0"/>
              <w:spacing w:before="0" w:after="0" w:line="276" w:lineRule="auto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F5517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 </w:t>
            </w:r>
            <w:r w:rsidRPr="005F5517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za cenę całkowitą: </w:t>
            </w:r>
          </w:p>
          <w:p w14:paraId="3F15F64C" w14:textId="77777777" w:rsidR="005F5517" w:rsidRDefault="005F5517" w:rsidP="005F5517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8969681" w14:textId="77777777" w:rsidR="005F5517" w:rsidRPr="001E3703" w:rsidRDefault="005F5517" w:rsidP="005F5517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5418A4FC" w14:textId="77777777" w:rsidR="005F5517" w:rsidRDefault="005F5517" w:rsidP="005F5517">
            <w:pPr>
              <w:spacing w:line="360" w:lineRule="auto"/>
              <w:ind w:firstLine="428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......................................................................................................................zł)</w:t>
            </w:r>
          </w:p>
          <w:p w14:paraId="507E3462" w14:textId="77777777" w:rsidR="005F5517" w:rsidRPr="007F3780" w:rsidRDefault="005F5517" w:rsidP="005F5517">
            <w:pPr>
              <w:spacing w:line="360" w:lineRule="auto"/>
              <w:ind w:firstLine="428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 w:rsidRPr="007F3780">
              <w:rPr>
                <w:rFonts w:ascii="Cambria" w:hAnsi="Cambria" w:cs="Arial"/>
                <w:b/>
                <w:bCs/>
                <w:i/>
                <w:iCs/>
                <w:color w:val="FF0000"/>
                <w:sz w:val="22"/>
                <w:szCs w:val="22"/>
              </w:rPr>
              <w:t>Obliczoną na podstawie:</w:t>
            </w:r>
            <w:r w:rsidRPr="007F3780"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Tabela-Siatka"/>
              <w:tblW w:w="15631" w:type="dxa"/>
              <w:tblLook w:val="04A0" w:firstRow="1" w:lastRow="0" w:firstColumn="1" w:lastColumn="0" w:noHBand="0" w:noVBand="1"/>
            </w:tblPr>
            <w:tblGrid>
              <w:gridCol w:w="692"/>
              <w:gridCol w:w="1339"/>
              <w:gridCol w:w="5190"/>
              <w:gridCol w:w="2021"/>
              <w:gridCol w:w="687"/>
              <w:gridCol w:w="951"/>
              <w:gridCol w:w="1187"/>
              <w:gridCol w:w="1188"/>
              <w:gridCol w:w="1188"/>
              <w:gridCol w:w="1188"/>
            </w:tblGrid>
            <w:tr w:rsidR="00D86C5D" w:rsidRPr="00CE7BFC" w14:paraId="25D8B2AE" w14:textId="77777777" w:rsidTr="00493190">
              <w:trPr>
                <w:trHeight w:val="280"/>
              </w:trPr>
              <w:tc>
                <w:tcPr>
                  <w:tcW w:w="692" w:type="dxa"/>
                  <w:shd w:val="clear" w:color="auto" w:fill="D1D1D1" w:themeFill="background2" w:themeFillShade="E6"/>
                  <w:vAlign w:val="center"/>
                </w:tcPr>
                <w:p w14:paraId="3E3B0D28" w14:textId="77777777" w:rsidR="00D86C5D" w:rsidRPr="00CE7BFC" w:rsidRDefault="00D86C5D" w:rsidP="00D86C5D">
                  <w:pPr>
                    <w:pStyle w:val="Akapitzlist"/>
                    <w:spacing w:before="0" w:after="0" w:line="276" w:lineRule="auto"/>
                    <w:ind w:left="57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339" w:type="dxa"/>
                  <w:shd w:val="clear" w:color="auto" w:fill="D1D1D1" w:themeFill="background2" w:themeFillShade="E6"/>
                  <w:vAlign w:val="center"/>
                </w:tcPr>
                <w:p w14:paraId="7A7490FE" w14:textId="77777777" w:rsidR="00D86C5D" w:rsidRPr="00CE7BFC" w:rsidRDefault="00D86C5D" w:rsidP="00D86C5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Nr</w:t>
                  </w:r>
                </w:p>
                <w:p w14:paraId="64EB5BD4" w14:textId="77777777" w:rsidR="00D86C5D" w:rsidRPr="00CE7BFC" w:rsidRDefault="00D86C5D" w:rsidP="00D86C5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techniczny zamawiającego</w:t>
                  </w:r>
                </w:p>
              </w:tc>
              <w:tc>
                <w:tcPr>
                  <w:tcW w:w="7211" w:type="dxa"/>
                  <w:gridSpan w:val="2"/>
                  <w:shd w:val="clear" w:color="auto" w:fill="D1D1D1" w:themeFill="background2" w:themeFillShade="E6"/>
                  <w:vAlign w:val="center"/>
                </w:tcPr>
                <w:p w14:paraId="342EC216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687" w:type="dxa"/>
                  <w:shd w:val="clear" w:color="auto" w:fill="D1D1D1" w:themeFill="background2" w:themeFillShade="E6"/>
                  <w:vAlign w:val="center"/>
                </w:tcPr>
                <w:p w14:paraId="00D89951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Liczba</w:t>
                  </w:r>
                </w:p>
              </w:tc>
              <w:tc>
                <w:tcPr>
                  <w:tcW w:w="951" w:type="dxa"/>
                  <w:shd w:val="clear" w:color="auto" w:fill="D1D1D1" w:themeFill="background2" w:themeFillShade="E6"/>
                  <w:vAlign w:val="center"/>
                </w:tcPr>
                <w:p w14:paraId="107E6B4E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Jednostka miary</w:t>
                  </w:r>
                </w:p>
              </w:tc>
              <w:tc>
                <w:tcPr>
                  <w:tcW w:w="1187" w:type="dxa"/>
                  <w:shd w:val="clear" w:color="auto" w:fill="D1D1D1" w:themeFill="background2" w:themeFillShade="E6"/>
                  <w:vAlign w:val="center"/>
                </w:tcPr>
                <w:p w14:paraId="5CE74FA0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Cena jednostkowa (netto)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30E68C9F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netto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17AD89AE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Podatek VAT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77878A7C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brutto</w:t>
                  </w:r>
                </w:p>
              </w:tc>
            </w:tr>
            <w:tr w:rsidR="00D86C5D" w:rsidRPr="00CE7BFC" w14:paraId="0AD7E186" w14:textId="77777777" w:rsidTr="00493190">
              <w:trPr>
                <w:trHeight w:val="280"/>
              </w:trPr>
              <w:tc>
                <w:tcPr>
                  <w:tcW w:w="2031" w:type="dxa"/>
                  <w:gridSpan w:val="2"/>
                  <w:shd w:val="clear" w:color="auto" w:fill="E8E8E8" w:themeFill="background2"/>
                  <w:vAlign w:val="center"/>
                </w:tcPr>
                <w:p w14:paraId="054B8BF7" w14:textId="77777777" w:rsidR="00D86C5D" w:rsidRPr="00CE7BFC" w:rsidRDefault="00D86C5D" w:rsidP="00D86C5D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211" w:type="dxa"/>
                  <w:gridSpan w:val="2"/>
                  <w:shd w:val="clear" w:color="auto" w:fill="E8E8E8" w:themeFill="background2"/>
                  <w:vAlign w:val="center"/>
                </w:tcPr>
                <w:p w14:paraId="3E453289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  <w:t>2</w:t>
                  </w:r>
                </w:p>
              </w:tc>
              <w:tc>
                <w:tcPr>
                  <w:tcW w:w="687" w:type="dxa"/>
                  <w:shd w:val="clear" w:color="auto" w:fill="E8E8E8" w:themeFill="background2"/>
                  <w:vAlign w:val="center"/>
                </w:tcPr>
                <w:p w14:paraId="7FB08742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4</w:t>
                  </w:r>
                </w:p>
              </w:tc>
              <w:tc>
                <w:tcPr>
                  <w:tcW w:w="951" w:type="dxa"/>
                  <w:shd w:val="clear" w:color="auto" w:fill="E8E8E8" w:themeFill="background2"/>
                  <w:vAlign w:val="center"/>
                </w:tcPr>
                <w:p w14:paraId="3241F8D9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5</w:t>
                  </w:r>
                </w:p>
              </w:tc>
              <w:tc>
                <w:tcPr>
                  <w:tcW w:w="1187" w:type="dxa"/>
                  <w:shd w:val="clear" w:color="auto" w:fill="E8E8E8" w:themeFill="background2"/>
                  <w:vAlign w:val="center"/>
                </w:tcPr>
                <w:p w14:paraId="27F458B4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6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63FBA9E2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7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48B141A8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8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53309BDA" w14:textId="77777777" w:rsidR="00D86C5D" w:rsidRPr="00CE7BFC" w:rsidRDefault="00D86C5D" w:rsidP="00D86C5D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9</w:t>
                  </w:r>
                </w:p>
              </w:tc>
            </w:tr>
            <w:tr w:rsidR="00D86C5D" w:rsidRPr="004F311A" w14:paraId="4B63D9AF" w14:textId="77777777" w:rsidTr="00493190">
              <w:trPr>
                <w:trHeight w:val="573"/>
              </w:trPr>
              <w:tc>
                <w:tcPr>
                  <w:tcW w:w="692" w:type="dxa"/>
                </w:tcPr>
                <w:p w14:paraId="16F397AA" w14:textId="77777777" w:rsidR="00D86C5D" w:rsidRPr="004F311A" w:rsidRDefault="00D86C5D" w:rsidP="00D86C5D">
                  <w:pPr>
                    <w:pStyle w:val="Akapitzlist"/>
                    <w:numPr>
                      <w:ilvl w:val="0"/>
                      <w:numId w:val="324"/>
                    </w:numPr>
                    <w:spacing w:before="0" w:after="0"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1A0E2143" w14:textId="495C3C00" w:rsidR="00D86C5D" w:rsidRPr="004F311A" w:rsidRDefault="00D86C5D" w:rsidP="00D86C5D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ascii="Cambria" w:hAnsi="Cambria"/>
                      <w:color w:val="000000"/>
                      <w:sz w:val="22"/>
                      <w:szCs w:val="22"/>
                    </w:rPr>
                    <w:t>1.1.</w:t>
                  </w:r>
                </w:p>
              </w:tc>
              <w:tc>
                <w:tcPr>
                  <w:tcW w:w="5190" w:type="dxa"/>
                </w:tcPr>
                <w:p w14:paraId="2B1ECC47" w14:textId="154D89B8" w:rsidR="00D86C5D" w:rsidRPr="004F311A" w:rsidRDefault="00D86C5D" w:rsidP="00D86C5D">
                  <w:pPr>
                    <w:spacing w:line="360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zestaw edukacyjny przeznaczonych do realizacji zajęć zgodnych z pedagogiką Froebla, obejmujących klasyczne elementy tej metody, lub równoważne </w:t>
                  </w:r>
                </w:p>
              </w:tc>
              <w:tc>
                <w:tcPr>
                  <w:tcW w:w="2021" w:type="dxa"/>
                </w:tcPr>
                <w:p w14:paraId="578F7777" w14:textId="77777777" w:rsidR="00D86C5D" w:rsidRPr="00653CD9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35E6E87F" w14:textId="77777777" w:rsidR="00D86C5D" w:rsidRPr="00653CD9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767228EC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TYP</w:t>
                  </w:r>
                  <w:r w:rsidRPr="004F311A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/WERSJA </w:t>
                  </w:r>
                </w:p>
                <w:p w14:paraId="1498EF4E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4A2149B1" w14:textId="679E1C49" w:rsidR="00D86C5D" w:rsidRPr="004F311A" w:rsidRDefault="00D86C5D" w:rsidP="00D86C5D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951" w:type="dxa"/>
                  <w:vAlign w:val="center"/>
                </w:tcPr>
                <w:p w14:paraId="7A14FAA4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4F311A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11E062A3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834C0D5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AD69F5E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6ACB9E2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D86C5D" w:rsidRPr="004F311A" w14:paraId="12D37208" w14:textId="77777777" w:rsidTr="00493190">
              <w:trPr>
                <w:trHeight w:val="653"/>
              </w:trPr>
              <w:tc>
                <w:tcPr>
                  <w:tcW w:w="692" w:type="dxa"/>
                </w:tcPr>
                <w:p w14:paraId="50A2EC75" w14:textId="77777777" w:rsidR="00D86C5D" w:rsidRPr="004F311A" w:rsidRDefault="00D86C5D" w:rsidP="00D86C5D">
                  <w:pPr>
                    <w:pStyle w:val="Akapitzlist"/>
                    <w:numPr>
                      <w:ilvl w:val="0"/>
                      <w:numId w:val="324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15563533" w14:textId="72769B45" w:rsidR="00D86C5D" w:rsidRPr="004F311A" w:rsidRDefault="00D86C5D" w:rsidP="00D86C5D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ascii="Cambria" w:hAnsi="Cambria"/>
                      <w:color w:val="000000"/>
                      <w:sz w:val="22"/>
                      <w:szCs w:val="22"/>
                    </w:rPr>
                    <w:t>1.2.</w:t>
                  </w:r>
                </w:p>
              </w:tc>
              <w:tc>
                <w:tcPr>
                  <w:tcW w:w="5190" w:type="dxa"/>
                </w:tcPr>
                <w:p w14:paraId="2743A033" w14:textId="5AA91AE7" w:rsidR="00D86C5D" w:rsidRPr="004F311A" w:rsidRDefault="00D86C5D" w:rsidP="00D86C5D">
                  <w:pPr>
                    <w:spacing w:line="360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zestaw edukacyjny przeznaczonych do edukacji matematycznej dzieci w wieku przedszkolnym i wczesnoszkolnym, zgodnych z pedagogiką Froebla</w:t>
                  </w:r>
                </w:p>
              </w:tc>
              <w:tc>
                <w:tcPr>
                  <w:tcW w:w="2021" w:type="dxa"/>
                </w:tcPr>
                <w:p w14:paraId="6865809E" w14:textId="77777777" w:rsidR="00D86C5D" w:rsidRPr="00653CD9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1904212A" w14:textId="77777777" w:rsidR="00D86C5D" w:rsidRPr="00653CD9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4E791416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TYP</w:t>
                  </w:r>
                  <w:r w:rsidRPr="004F311A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/WERSJA </w:t>
                  </w:r>
                </w:p>
                <w:p w14:paraId="160462F1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653CD9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41546DF3" w14:textId="77777777" w:rsidR="00D86C5D" w:rsidRPr="004F311A" w:rsidRDefault="00D86C5D" w:rsidP="00D86C5D">
                  <w:pPr>
                    <w:spacing w:line="360" w:lineRule="auto"/>
                    <w:jc w:val="center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4F311A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5F0AD82B" w14:textId="77777777" w:rsidR="00D86C5D" w:rsidRPr="004F311A" w:rsidRDefault="00D86C5D" w:rsidP="00D86C5D">
                  <w:pPr>
                    <w:spacing w:line="360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4F311A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3E13E21B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BD602A6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C304FCD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4725FD6" w14:textId="77777777" w:rsidR="00D86C5D" w:rsidRPr="004F311A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D86C5D" w:rsidRPr="004F311A" w14:paraId="091C61CD" w14:textId="77777777" w:rsidTr="00064489">
              <w:trPr>
                <w:trHeight w:val="653"/>
              </w:trPr>
              <w:tc>
                <w:tcPr>
                  <w:tcW w:w="14443" w:type="dxa"/>
                  <w:gridSpan w:val="9"/>
                  <w:shd w:val="clear" w:color="auto" w:fill="D1D1D1" w:themeFill="background2" w:themeFillShade="E6"/>
                  <w:vAlign w:val="center"/>
                </w:tcPr>
                <w:p w14:paraId="5AED291B" w14:textId="57321AA8" w:rsidR="00D86C5D" w:rsidRPr="00D86C5D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D86C5D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RAZEM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574EE7B8" w14:textId="77777777" w:rsidR="00D86C5D" w:rsidRPr="00D86C5D" w:rsidRDefault="00D86C5D" w:rsidP="00D86C5D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4AC6F77" w14:textId="77777777" w:rsidR="005F5517" w:rsidRPr="001E3703" w:rsidRDefault="005F5517" w:rsidP="005F5517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363CF63B" w14:textId="77777777" w:rsidR="005F5517" w:rsidRPr="00CE1CAC" w:rsidRDefault="005F5517" w:rsidP="005F5517">
            <w:pPr>
              <w:ind w:left="442" w:firstLine="28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CE1CAC">
              <w:rPr>
                <w:rFonts w:ascii="Cambria" w:hAnsi="Cambria"/>
                <w:b/>
                <w:color w:val="000000"/>
                <w:sz w:val="22"/>
                <w:szCs w:val="22"/>
              </w:rPr>
              <w:t>Uwaga: W przypadku, gdy Wykonawca nie wskaże producenta lub modelu lub wersji oferowanego urządzenia Zamawiający odrzuci ofertę na podstawie art. 226 ust. 1 pkt 5 ustawy Pzp, z zastrzeżeniem art. 223 ustawy Pzp.</w:t>
            </w:r>
          </w:p>
          <w:p w14:paraId="5BBF12A5" w14:textId="77777777" w:rsidR="005F5517" w:rsidRPr="00777438" w:rsidRDefault="005F5517" w:rsidP="005F5517">
            <w:pPr>
              <w:pStyle w:val="Akapitzlist"/>
              <w:ind w:left="733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  <w:p w14:paraId="4C3B1C48" w14:textId="77777777" w:rsidR="005F5517" w:rsidRPr="00777438" w:rsidRDefault="005F5517" w:rsidP="005F5517">
            <w:pPr>
              <w:pStyle w:val="Akapitzlist"/>
              <w:widowControl w:val="0"/>
              <w:ind w:left="733"/>
              <w:outlineLvl w:val="3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  <w:p w14:paraId="12B8D5EB" w14:textId="77777777" w:rsidR="005F5517" w:rsidRDefault="005F5517" w:rsidP="005F5517">
            <w:pPr>
              <w:pStyle w:val="Akapitzlist"/>
              <w:widowControl w:val="0"/>
              <w:numPr>
                <w:ilvl w:val="0"/>
                <w:numId w:val="321"/>
              </w:numPr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>Informacja dotycząca „aspektu społecznego”:</w:t>
            </w:r>
          </w:p>
          <w:p w14:paraId="57F35117" w14:textId="77777777" w:rsidR="005F5517" w:rsidRPr="00777438" w:rsidRDefault="005F5517" w:rsidP="005F5517">
            <w:pPr>
              <w:pStyle w:val="Akapitzlist"/>
              <w:widowControl w:val="0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2C7ACC74" w14:textId="77777777" w:rsidR="005F5517" w:rsidRPr="00777438" w:rsidRDefault="005F5517" w:rsidP="005F5517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1146DD6" wp14:editId="67C69417">
                      <wp:simplePos x="0" y="0"/>
                      <wp:positionH relativeFrom="column">
                        <wp:posOffset>479586</wp:posOffset>
                      </wp:positionH>
                      <wp:positionV relativeFrom="paragraph">
                        <wp:posOffset>21590</wp:posOffset>
                      </wp:positionV>
                      <wp:extent cx="157480" cy="153670"/>
                      <wp:effectExtent l="0" t="0" r="13970" b="17780"/>
                      <wp:wrapNone/>
                      <wp:docPr id="898715240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C6CBEF" w14:textId="77777777" w:rsidR="005F5517" w:rsidRDefault="005F5517" w:rsidP="005F5517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146DD6" id="_x0000_s1032" style="position:absolute;left:0;text-align:left;margin-left:37.75pt;margin-top:1.7pt;width:12.4pt;height:12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RNdAIAAOUEAAAOAAAAZHJzL2Uyb0RvYy54bWysVMtu2zAQvBfoPxC8N7JcO06EyIETI0UB&#10;owmQFDmvKdIiyldJ2lL69V1SspOmt6IXgvvQ7O5wVlfXvVbkwH2Q1tS0PJtQwg2zjTS7mn5/uvt0&#10;QUmIYBpQ1vCavvBAr5cfP1x1ruJT21rVcE8QxISqczVtY3RVUQTWcg3hzDpuMCis1xDR9Lui8dAh&#10;ulbFdDI5LzrrG+ct4yGgdz0E6TLjC8FZvBci8EhUTbG3mE+fz206i+UVVDsPrpVsbAP+oQsN0mDR&#10;E9QaIpC9l39Bacm8DVbEM2Z1YYWQjOcZcJpy8m6axxYcz7MgOcGdaAr/D5Z9Ozy6B59aD25j2Y+A&#10;jBSdC9Upkoww5vTC65SLjZM+s/hyYpH3kTB0lvPF7AK5Zhgq55/PF5nlAqrjx86H+IVbTdKlph4f&#10;KXMHh02IqTxUx5RUy9g7qVR+KGVIh6DTxSThA+pFKIh41a6paTA7SkDtUIgs+gwZrJJN+jwP6Hfb&#10;W+XJAVAM85vLm/V8SGqh4YO3nE8QeughDOm5nz9wUnNrCO3wSQ4NOtIyopiV1DW9QJwTkjKpPM9y&#10;HEd8JTXdYr/ticQRzhNQ8mxt8/LgibeDYoNjdxLLbiDEB/AoUSQA1y7e4yGURVaYko6S1vpf730p&#10;DxWDEUo6lDoy9XMPnlOivhrU0mU5myFczMZsvpii4d9Gtm8jZq9vLRJY4mI7lq8pP6rjVXirn3Er&#10;V6kqhsAwrD28yWjcxmEFca8ZX61yGu6Dg7gxj44l8MRYIvqpfwbvRqlE1Ng3e1wLqN4pZsgdNLPa&#10;RytkltMrn6O0cZfyq457n5b1rZ2zXv9Oy98AAAD//wMAUEsDBBQABgAIAAAAIQCIkJvX3AAAAAcB&#10;AAAPAAAAZHJzL2Rvd25yZXYueG1sTI7LTsMwFET3SPyDdSuxo3ZTkqAQp6oqWLBCfcDajS9JqH0d&#10;xW4T+HrcFSxHMzpzytVkDbvg4DtHEhZzAQypdrqjRsJh/3L/CMwHRVoZRyjhGz2sqtubUhXajbTF&#10;yy40LELIF0pCG0JfcO7rFq3yc9cjxe7TDVaFGIeG60GNEW4NT4TIuFUdxYdW9bhpsT7tzjZSsu3J&#10;JM9v+Ve9Gd37T5Z+mPWrlHezaf0ELOAU/sZw1Y/qUEWnozuT9sxIyNM0LiUsH4BdayGWwI4SkjwD&#10;XpX8v3/1CwAA//8DAFBLAQItABQABgAIAAAAIQC2gziS/gAAAOEBAAATAAAAAAAAAAAAAAAAAAAA&#10;AABbQ29udGVudF9UeXBlc10ueG1sUEsBAi0AFAAGAAgAAAAhADj9If/WAAAAlAEAAAsAAAAAAAAA&#10;AAAAAAAALwEAAF9yZWxzLy5yZWxzUEsBAi0AFAAGAAgAAAAhAPlYRE10AgAA5QQAAA4AAAAAAAAA&#10;AAAAAAAALgIAAGRycy9lMm9Eb2MueG1sUEsBAi0AFAAGAAgAAAAhAIiQm9fcAAAABwEAAA8AAAAA&#10;AAAAAAAAAAAAzgQAAGRycy9kb3ducmV2LnhtbFBLBQYAAAAABAAEAPMAAADXBQAAAAA=&#10;" filled="f" strokecolor="#223f59" strokeweight="1pt">
                      <v:path arrowok="t"/>
                      <v:textbox>
                        <w:txbxContent>
                          <w:p w14:paraId="3BC6CBEF" w14:textId="77777777" w:rsidR="005F5517" w:rsidRDefault="005F5517" w:rsidP="005F5517"/>
                        </w:txbxContent>
                      </v:textbox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7E024398" w14:textId="77777777" w:rsidR="005F5517" w:rsidRPr="00777438" w:rsidRDefault="005F5517" w:rsidP="005F5517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37E82D08" w14:textId="77777777" w:rsidR="005F5517" w:rsidRPr="00777438" w:rsidRDefault="005F5517" w:rsidP="005F5517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82C1F08" wp14:editId="5FAF463A">
                      <wp:simplePos x="0" y="0"/>
                      <wp:positionH relativeFrom="column">
                        <wp:posOffset>514341</wp:posOffset>
                      </wp:positionH>
                      <wp:positionV relativeFrom="paragraph">
                        <wp:posOffset>34925</wp:posOffset>
                      </wp:positionV>
                      <wp:extent cx="157480" cy="153670"/>
                      <wp:effectExtent l="0" t="0" r="13970" b="17780"/>
                      <wp:wrapNone/>
                      <wp:docPr id="1100182258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rect w14:anchorId="0E44EA1A" id="Prostokąt 3" o:spid="_x0000_s1026" style="position:absolute;margin-left:40.5pt;margin-top:2.75pt;width:12.4pt;height:12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fuaQIAANMEAAAOAAAAZHJzL2Uyb0RvYy54bWysVE1v2zAMvQ/YfxB0Xx1nSZMadYq0QYcB&#10;QVugLXpmZCkWpq9JSpzu14+SnbTrbsMuAinSj+TToy+vDlqRPfdBWlPT8mxECTfMNtJsa/r8dPtl&#10;TkmIYBpQ1vCavvJArxafP112ruJj21rVcE8QxISqczVtY3RVUQTWcg3hzDpuMCis1xDR9dui8dAh&#10;ulbFeDQ6LzrrG+ct4yHg7aoP0kXGF4KzeC9E4JGommJvMZ8+n5t0FotLqLYeXCvZ0Ab8QxcapMGi&#10;J6gVRCA7L/+C0pJ5G6yIZ8zqwgohGc8z4DTl6MM0jy04nmdBcoI70RT+Hyy72z+6B59aD25t2Y+A&#10;jBSdC9Upkpww5ByE1ykXGyeHzOLriUV+iIThZTmdTebINcNQOf16PsssF1AdP3Y+xG/capKMmnp8&#10;pMwd7NchpvJQHVNSLWNvpVL5oZQhHYKOZ6OED6gXoSCiqV1T02C2lIDaohBZ9BkyWCWb9Hke0G83&#10;N8qTPaAYptcX16tpn9RCw/vbcjpC6L6H0Kfnfv7ASc2tILT9JznU60jLiGJWUtd0jjgnJGVSeZ7l&#10;OIz4RmqyNrZ5ffDE216fwbFbiUXWEOIDeBQkjotLFu/xEMoiB0xJR0lr/a+PdykP9YERSjoUNvLy&#10;cweeU6K+G1TORTmZIFzMzmQ6G6Pj30c27yNmp28s0lXiGjuWzZQf1dEU3uoX3MFlqoohMAxr9y8w&#10;ODexXzjcYsaXy5yG6ncQ1+bRsQSe+Em0Ph1ewLtBGBEVdWePSwDVB330ub1ClrtohczieeNzEDJu&#10;Tn7DYcvTar73c9bbv2jxGwAA//8DAFBLAwQUAAYACAAAACEA3U0spt0AAAAHAQAADwAAAGRycy9k&#10;b3ducmV2LnhtbEyPy07DMBBF90j8gzVI7KjTSEnbNE5VVbBghVoeazceklB7HMVuE/h6pitYju7o&#10;3HPLzeSsuOAQOk8K5rMEBFLtTUeNgrfXp4cliBA1GW09oYJvDLCpbm9KXRg/0h4vh9gIhlAotII2&#10;xr6QMtQtOh1mvkfi7NMPTkc+h0aaQY8Md1amSZJLpzvihlb3uGuxPh3Ojin5/mTTx5fFV70b/ftP&#10;nn3Y7bNS93fTdg0i4hT/nuGqz+pQsdPRn8kEYRUs5zwlKsgyENc4yXjJUUG6WoCsSvnfv/oFAAD/&#10;/wMAUEsBAi0AFAAGAAgAAAAhALaDOJL+AAAA4QEAABMAAAAAAAAAAAAAAAAAAAAAAFtDb250ZW50&#10;X1R5cGVzXS54bWxQSwECLQAUAAYACAAAACEAOP0h/9YAAACUAQAACwAAAAAAAAAAAAAAAAAvAQAA&#10;X3JlbHMvLnJlbHNQSwECLQAUAAYACAAAACEAeAj37mkCAADTBAAADgAAAAAAAAAAAAAAAAAuAgAA&#10;ZHJzL2Uyb0RvYy54bWxQSwECLQAUAAYACAAAACEA3U0spt0AAAAHAQAADwAAAAAAAAAAAAAAAADD&#10;BAAAZHJzL2Rvd25yZXYueG1sUEsFBgAAAAAEAAQA8wAAAM0FAAAAAA==&#10;" filled="f" strokecolor="#223f59" strokeweight="1pt">
                      <v:path arrowok="t"/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*Nie 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4527FCC9" w14:textId="77777777" w:rsidR="005F5517" w:rsidRPr="001E3703" w:rsidRDefault="005F5517" w:rsidP="00CF41C8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</w:tbl>
    <w:p w14:paraId="633B0E92" w14:textId="77777777" w:rsidR="00064489" w:rsidRDefault="00064489">
      <w:r>
        <w:br w:type="page"/>
      </w:r>
    </w:p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5896"/>
      </w:tblGrid>
      <w:tr w:rsidR="00D86C5D" w:rsidRPr="001E3703" w14:paraId="5D53DEF4" w14:textId="77777777" w:rsidTr="00387805">
        <w:trPr>
          <w:trHeight w:val="552"/>
          <w:jc w:val="center"/>
        </w:trPr>
        <w:tc>
          <w:tcPr>
            <w:tcW w:w="15896" w:type="dxa"/>
          </w:tcPr>
          <w:p w14:paraId="38D4F8A7" w14:textId="6BAAED93" w:rsidR="00D86C5D" w:rsidRPr="001E3703" w:rsidRDefault="00D86C5D" w:rsidP="00CF41C8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D86C5D" w:rsidRPr="001E3703" w14:paraId="7645AC37" w14:textId="77777777" w:rsidTr="00387805">
        <w:trPr>
          <w:trHeight w:val="552"/>
          <w:jc w:val="center"/>
        </w:trPr>
        <w:tc>
          <w:tcPr>
            <w:tcW w:w="15896" w:type="dxa"/>
          </w:tcPr>
          <w:tbl>
            <w:tblPr>
              <w:tblW w:w="0" w:type="auto"/>
              <w:tblInd w:w="26" w:type="dxa"/>
              <w:tblLook w:val="0000" w:firstRow="0" w:lastRow="0" w:firstColumn="0" w:lastColumn="0" w:noHBand="0" w:noVBand="0"/>
            </w:tblPr>
            <w:tblGrid>
              <w:gridCol w:w="15552"/>
            </w:tblGrid>
            <w:tr w:rsidR="00D86C5D" w:rsidRPr="001E3703" w14:paraId="02A2574C" w14:textId="77777777" w:rsidTr="00493190">
              <w:tc>
                <w:tcPr>
                  <w:tcW w:w="15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4975D0FF" w14:textId="77777777" w:rsidR="00D86C5D" w:rsidRPr="007F3780" w:rsidRDefault="00D86C5D" w:rsidP="00D86C5D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10"/>
                      <w:szCs w:val="10"/>
                    </w:rPr>
                  </w:pPr>
                </w:p>
                <w:p w14:paraId="47DF9E01" w14:textId="69696227" w:rsidR="00D86C5D" w:rsidRPr="001E3703" w:rsidRDefault="00D86C5D" w:rsidP="00D86C5D">
                  <w:pPr>
                    <w:snapToGrid w:val="0"/>
                    <w:spacing w:line="276" w:lineRule="auto"/>
                    <w:ind w:left="-341" w:hanging="60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</w:pP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w zakresie części</w:t>
                  </w:r>
                  <w:r w:rsidR="00176D97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="007A1A56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2</w:t>
                  </w: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zamówienia:</w:t>
                  </w:r>
                </w:p>
                <w:p w14:paraId="68BD5E42" w14:textId="0E9935C5" w:rsidR="00D86C5D" w:rsidRPr="00A461A6" w:rsidRDefault="00D86C5D" w:rsidP="00D86C5D">
                  <w:pPr>
                    <w:widowControl w:val="0"/>
                    <w:spacing w:line="276" w:lineRule="auto"/>
                    <w:ind w:left="1568" w:hanging="1577"/>
                    <w:jc w:val="center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„</w:t>
                  </w:r>
                  <w:r w:rsidR="00176D97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D</w:t>
                  </w:r>
                  <w:r w:rsidR="00176D97" w:rsidRPr="00176D97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ostawa pomocy dydaktycznych – logopedia</w:t>
                  </w: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”</w:t>
                  </w:r>
                </w:p>
                <w:p w14:paraId="43D5F845" w14:textId="77777777" w:rsidR="00D86C5D" w:rsidRPr="007F3780" w:rsidRDefault="00D86C5D" w:rsidP="00D86C5D">
                  <w:pPr>
                    <w:snapToGrid w:val="0"/>
                    <w:spacing w:line="276" w:lineRule="auto"/>
                    <w:jc w:val="center"/>
                    <w:rPr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28FBA520" w14:textId="77777777" w:rsidR="00D86C5D" w:rsidRPr="001E3703" w:rsidRDefault="00D86C5D" w:rsidP="00D86C5D">
            <w:pPr>
              <w:spacing w:line="276" w:lineRule="auto"/>
              <w:ind w:left="302"/>
              <w:jc w:val="both"/>
              <w:rPr>
                <w:sz w:val="22"/>
                <w:szCs w:val="22"/>
              </w:rPr>
            </w:pPr>
          </w:p>
          <w:p w14:paraId="58FA7E0A" w14:textId="26B06E21" w:rsidR="00D86C5D" w:rsidRPr="005F5517" w:rsidRDefault="00D86C5D" w:rsidP="00D86C5D">
            <w:pPr>
              <w:pStyle w:val="Akapitzlist"/>
              <w:numPr>
                <w:ilvl w:val="0"/>
                <w:numId w:val="325"/>
              </w:numPr>
              <w:suppressAutoHyphens w:val="0"/>
              <w:spacing w:before="0" w:after="0" w:line="276" w:lineRule="auto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F5517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 </w:t>
            </w:r>
            <w:r w:rsidRPr="005F5517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za cenę całkowitą: </w:t>
            </w:r>
          </w:p>
          <w:p w14:paraId="1CC22611" w14:textId="77777777" w:rsidR="00D86C5D" w:rsidRDefault="00D86C5D" w:rsidP="00D86C5D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5F3B2B3F" w14:textId="77777777" w:rsidR="00D86C5D" w:rsidRPr="001E3703" w:rsidRDefault="00D86C5D" w:rsidP="00D86C5D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7BF6FE41" w14:textId="77777777" w:rsidR="00D86C5D" w:rsidRDefault="00D86C5D" w:rsidP="00D86C5D">
            <w:pPr>
              <w:spacing w:line="360" w:lineRule="auto"/>
              <w:ind w:firstLine="428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......................................................................................................................zł)</w:t>
            </w:r>
          </w:p>
          <w:p w14:paraId="4D84F2CE" w14:textId="77777777" w:rsidR="00D86C5D" w:rsidRPr="007F3780" w:rsidRDefault="00D86C5D" w:rsidP="00D86C5D">
            <w:pPr>
              <w:spacing w:line="360" w:lineRule="auto"/>
              <w:ind w:firstLine="428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 w:rsidRPr="007F3780">
              <w:rPr>
                <w:rFonts w:ascii="Cambria" w:hAnsi="Cambria" w:cs="Arial"/>
                <w:b/>
                <w:bCs/>
                <w:i/>
                <w:iCs/>
                <w:color w:val="FF0000"/>
                <w:sz w:val="22"/>
                <w:szCs w:val="22"/>
              </w:rPr>
              <w:t>Obliczoną na podstawie:</w:t>
            </w:r>
            <w:r w:rsidRPr="007F3780"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Tabela-Siatka"/>
              <w:tblW w:w="15631" w:type="dxa"/>
              <w:tblLook w:val="04A0" w:firstRow="1" w:lastRow="0" w:firstColumn="1" w:lastColumn="0" w:noHBand="0" w:noVBand="1"/>
            </w:tblPr>
            <w:tblGrid>
              <w:gridCol w:w="692"/>
              <w:gridCol w:w="1339"/>
              <w:gridCol w:w="5190"/>
              <w:gridCol w:w="2021"/>
              <w:gridCol w:w="687"/>
              <w:gridCol w:w="951"/>
              <w:gridCol w:w="1187"/>
              <w:gridCol w:w="1188"/>
              <w:gridCol w:w="1188"/>
              <w:gridCol w:w="1188"/>
            </w:tblGrid>
            <w:tr w:rsidR="00176D97" w:rsidRPr="00CE7BFC" w14:paraId="21C703CE" w14:textId="77777777" w:rsidTr="00675720">
              <w:trPr>
                <w:trHeight w:val="280"/>
              </w:trPr>
              <w:tc>
                <w:tcPr>
                  <w:tcW w:w="692" w:type="dxa"/>
                  <w:shd w:val="clear" w:color="auto" w:fill="D1D1D1" w:themeFill="background2" w:themeFillShade="E6"/>
                  <w:vAlign w:val="center"/>
                </w:tcPr>
                <w:p w14:paraId="332DE09E" w14:textId="77777777" w:rsidR="00176D97" w:rsidRPr="00CE7BFC" w:rsidRDefault="00176D97" w:rsidP="00176D97">
                  <w:pPr>
                    <w:pStyle w:val="Akapitzlist"/>
                    <w:spacing w:before="0" w:after="0" w:line="276" w:lineRule="auto"/>
                    <w:ind w:left="57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339" w:type="dxa"/>
                  <w:shd w:val="clear" w:color="auto" w:fill="D1D1D1" w:themeFill="background2" w:themeFillShade="E6"/>
                  <w:vAlign w:val="center"/>
                </w:tcPr>
                <w:p w14:paraId="020ED14A" w14:textId="77777777" w:rsidR="00176D97" w:rsidRPr="00CE7BFC" w:rsidRDefault="00176D97" w:rsidP="00176D97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Nr</w:t>
                  </w:r>
                </w:p>
                <w:p w14:paraId="0D7FA6BA" w14:textId="77777777" w:rsidR="00176D97" w:rsidRPr="00CE7BFC" w:rsidRDefault="00176D97" w:rsidP="00176D97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techniczny zamawiającego</w:t>
                  </w:r>
                </w:p>
              </w:tc>
              <w:tc>
                <w:tcPr>
                  <w:tcW w:w="7211" w:type="dxa"/>
                  <w:gridSpan w:val="2"/>
                  <w:shd w:val="clear" w:color="auto" w:fill="D1D1D1" w:themeFill="background2" w:themeFillShade="E6"/>
                  <w:vAlign w:val="center"/>
                </w:tcPr>
                <w:p w14:paraId="752BF2CE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687" w:type="dxa"/>
                  <w:shd w:val="clear" w:color="auto" w:fill="D1D1D1" w:themeFill="background2" w:themeFillShade="E6"/>
                  <w:vAlign w:val="center"/>
                </w:tcPr>
                <w:p w14:paraId="320EB363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Liczba</w:t>
                  </w:r>
                </w:p>
              </w:tc>
              <w:tc>
                <w:tcPr>
                  <w:tcW w:w="951" w:type="dxa"/>
                  <w:shd w:val="clear" w:color="auto" w:fill="D1D1D1" w:themeFill="background2" w:themeFillShade="E6"/>
                  <w:vAlign w:val="center"/>
                </w:tcPr>
                <w:p w14:paraId="79049BD4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Jednostka miary</w:t>
                  </w:r>
                </w:p>
              </w:tc>
              <w:tc>
                <w:tcPr>
                  <w:tcW w:w="1187" w:type="dxa"/>
                  <w:shd w:val="clear" w:color="auto" w:fill="D1D1D1" w:themeFill="background2" w:themeFillShade="E6"/>
                  <w:vAlign w:val="center"/>
                </w:tcPr>
                <w:p w14:paraId="40DAFD11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Cena jednostkowa (netto)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2C2B4221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netto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1294B45F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Podatek VAT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6DD865D1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brutto</w:t>
                  </w:r>
                </w:p>
              </w:tc>
            </w:tr>
            <w:tr w:rsidR="00176D97" w:rsidRPr="00CE7BFC" w14:paraId="6338043F" w14:textId="77777777" w:rsidTr="00675720">
              <w:trPr>
                <w:trHeight w:val="280"/>
              </w:trPr>
              <w:tc>
                <w:tcPr>
                  <w:tcW w:w="2031" w:type="dxa"/>
                  <w:gridSpan w:val="2"/>
                  <w:shd w:val="clear" w:color="auto" w:fill="E8E8E8" w:themeFill="background2"/>
                  <w:vAlign w:val="center"/>
                </w:tcPr>
                <w:p w14:paraId="6AE9B97E" w14:textId="77777777" w:rsidR="00176D97" w:rsidRPr="00CE7BFC" w:rsidRDefault="00176D97" w:rsidP="00176D97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211" w:type="dxa"/>
                  <w:gridSpan w:val="2"/>
                  <w:shd w:val="clear" w:color="auto" w:fill="E8E8E8" w:themeFill="background2"/>
                  <w:vAlign w:val="center"/>
                </w:tcPr>
                <w:p w14:paraId="237E17CD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  <w:t>2</w:t>
                  </w:r>
                </w:p>
              </w:tc>
              <w:tc>
                <w:tcPr>
                  <w:tcW w:w="687" w:type="dxa"/>
                  <w:shd w:val="clear" w:color="auto" w:fill="E8E8E8" w:themeFill="background2"/>
                  <w:vAlign w:val="center"/>
                </w:tcPr>
                <w:p w14:paraId="3763E538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4</w:t>
                  </w:r>
                </w:p>
              </w:tc>
              <w:tc>
                <w:tcPr>
                  <w:tcW w:w="951" w:type="dxa"/>
                  <w:shd w:val="clear" w:color="auto" w:fill="E8E8E8" w:themeFill="background2"/>
                  <w:vAlign w:val="center"/>
                </w:tcPr>
                <w:p w14:paraId="0E5D75B4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5</w:t>
                  </w:r>
                </w:p>
              </w:tc>
              <w:tc>
                <w:tcPr>
                  <w:tcW w:w="1187" w:type="dxa"/>
                  <w:shd w:val="clear" w:color="auto" w:fill="E8E8E8" w:themeFill="background2"/>
                  <w:vAlign w:val="center"/>
                </w:tcPr>
                <w:p w14:paraId="3279447F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6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71458843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7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13896129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8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18612E40" w14:textId="77777777" w:rsidR="00176D97" w:rsidRPr="00CE7BFC" w:rsidRDefault="00176D97" w:rsidP="00176D97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9</w:t>
                  </w:r>
                </w:p>
              </w:tc>
            </w:tr>
            <w:tr w:rsidR="00176D97" w:rsidRPr="00653CD9" w14:paraId="22F8D3D3" w14:textId="77777777" w:rsidTr="00176D97">
              <w:trPr>
                <w:trHeight w:val="573"/>
              </w:trPr>
              <w:tc>
                <w:tcPr>
                  <w:tcW w:w="692" w:type="dxa"/>
                </w:tcPr>
                <w:p w14:paraId="7707CB29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357" w:hanging="357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0109E1C7" w14:textId="181243AF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7.4.1.</w:t>
                  </w:r>
                </w:p>
              </w:tc>
              <w:tc>
                <w:tcPr>
                  <w:tcW w:w="5190" w:type="dxa"/>
                </w:tcPr>
                <w:p w14:paraId="732748C3" w14:textId="4222D6B5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zestaw pomocy dydaktycznych do samodzielnego wykonywania i sprawdzania zadań dla dzieci w wieku przedszkolnym</w:t>
                  </w:r>
                </w:p>
              </w:tc>
              <w:tc>
                <w:tcPr>
                  <w:tcW w:w="2021" w:type="dxa"/>
                </w:tcPr>
                <w:p w14:paraId="451F46E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BEF8D57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100E2DC2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0AFE1537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50809920" w14:textId="2E0607AB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707F38AA" w14:textId="0EB8F31A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5BADBC01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3126215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34992CC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8918DC7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13D87CB7" w14:textId="77777777" w:rsidTr="00176D97">
              <w:trPr>
                <w:trHeight w:val="653"/>
              </w:trPr>
              <w:tc>
                <w:tcPr>
                  <w:tcW w:w="692" w:type="dxa"/>
                </w:tcPr>
                <w:p w14:paraId="3EE318E6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293F01D4" w14:textId="0FBB5C08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7.4.2.</w:t>
                  </w:r>
                </w:p>
              </w:tc>
              <w:tc>
                <w:tcPr>
                  <w:tcW w:w="5190" w:type="dxa"/>
                </w:tcPr>
                <w:p w14:paraId="7135E66C" w14:textId="4D93A8FB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zestaw logopedyczny do ćwiczenia głosek szeregu szumiącego</w:t>
                  </w:r>
                </w:p>
              </w:tc>
              <w:tc>
                <w:tcPr>
                  <w:tcW w:w="2021" w:type="dxa"/>
                </w:tcPr>
                <w:p w14:paraId="3BD5B738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10E2AE19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633DA4E2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4EEB6DF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38E63382" w14:textId="3860F8D3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7252E474" w14:textId="6852E8AF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71133B5C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9D93721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D24A675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212BC8F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20A93D16" w14:textId="77777777" w:rsidTr="00176D97">
              <w:trPr>
                <w:trHeight w:val="802"/>
              </w:trPr>
              <w:tc>
                <w:tcPr>
                  <w:tcW w:w="692" w:type="dxa"/>
                </w:tcPr>
                <w:p w14:paraId="733525E2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58FB5226" w14:textId="21C64F03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7.4.3.</w:t>
                  </w:r>
                </w:p>
              </w:tc>
              <w:tc>
                <w:tcPr>
                  <w:tcW w:w="5190" w:type="dxa"/>
                </w:tcPr>
                <w:p w14:paraId="3C8B702B" w14:textId="34C68D1C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Pakiet pomocy logopedycznych</w:t>
                  </w:r>
                </w:p>
              </w:tc>
              <w:tc>
                <w:tcPr>
                  <w:tcW w:w="2021" w:type="dxa"/>
                </w:tcPr>
                <w:p w14:paraId="4C5AFED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9EF09B8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4254B79A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47146E07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75CDEFA3" w14:textId="7B36837D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786F2C09" w14:textId="4FB58346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5BF93DCB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3C47D93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412284D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7A0D8C7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24636227" w14:textId="77777777" w:rsidTr="00176D97">
              <w:trPr>
                <w:trHeight w:val="771"/>
              </w:trPr>
              <w:tc>
                <w:tcPr>
                  <w:tcW w:w="692" w:type="dxa"/>
                </w:tcPr>
                <w:p w14:paraId="179932F6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6B44C328" w14:textId="4FD1F118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7.4.4.</w:t>
                  </w:r>
                </w:p>
              </w:tc>
              <w:tc>
                <w:tcPr>
                  <w:tcW w:w="5190" w:type="dxa"/>
                </w:tcPr>
                <w:p w14:paraId="47FFD3C9" w14:textId="4020428A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pakiet dydaktycznych do terapii logopedycznej - ćwiczenia z dźwięczności</w:t>
                  </w:r>
                </w:p>
              </w:tc>
              <w:tc>
                <w:tcPr>
                  <w:tcW w:w="2021" w:type="dxa"/>
                </w:tcPr>
                <w:p w14:paraId="3C6CA268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2E9F4833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2FA18CE4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63A6E1CA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1430EFDB" w14:textId="755F49D8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346E667F" w14:textId="0179FE62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0A5EE9FC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64325D6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90F72EA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0B82B56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73F40574" w14:textId="77777777" w:rsidTr="00176D97">
              <w:trPr>
                <w:trHeight w:val="100"/>
              </w:trPr>
              <w:tc>
                <w:tcPr>
                  <w:tcW w:w="692" w:type="dxa"/>
                </w:tcPr>
                <w:p w14:paraId="13B938D4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43C5DB82" w14:textId="441AF8BD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7.4.5.</w:t>
                  </w:r>
                </w:p>
              </w:tc>
              <w:tc>
                <w:tcPr>
                  <w:tcW w:w="5190" w:type="dxa"/>
                </w:tcPr>
                <w:p w14:paraId="1882D070" w14:textId="30A57A08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pakiet dydaktycznych do terapii logopedycznej - ćwiczenia z prawidłową wymową /r/</w:t>
                  </w:r>
                </w:p>
              </w:tc>
              <w:tc>
                <w:tcPr>
                  <w:tcW w:w="2021" w:type="dxa"/>
                </w:tcPr>
                <w:p w14:paraId="6D8313BB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898CBDE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78D1E2E1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26F9CCC6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lastRenderedPageBreak/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5831854B" w14:textId="63A0D1FC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lastRenderedPageBreak/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7ED38561" w14:textId="4020A2EF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13B0D31A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19F3F7A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5552D32E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57C7DD3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031E6307" w14:textId="77777777" w:rsidTr="00176D97">
              <w:trPr>
                <w:trHeight w:val="1396"/>
              </w:trPr>
              <w:tc>
                <w:tcPr>
                  <w:tcW w:w="692" w:type="dxa"/>
                </w:tcPr>
                <w:p w14:paraId="7382325E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64D32A78" w14:textId="59C54E63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7.4.6.</w:t>
                  </w:r>
                </w:p>
              </w:tc>
              <w:tc>
                <w:tcPr>
                  <w:tcW w:w="5190" w:type="dxa"/>
                </w:tcPr>
                <w:p w14:paraId="14113435" w14:textId="57474CD6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pakiet gier dydaktycznych do terapii logopedycznej - ćwiczenia słowotwórcze i artykulacyjne</w:t>
                  </w:r>
                </w:p>
              </w:tc>
              <w:tc>
                <w:tcPr>
                  <w:tcW w:w="2021" w:type="dxa"/>
                </w:tcPr>
                <w:p w14:paraId="730C9D5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45FCBC0A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0BC6B6B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615C06E2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2280F0BB" w14:textId="2BA4ADC1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47A00D99" w14:textId="3F17808B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6236945A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2E61E81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12D2497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BE173A6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176D97" w:rsidRPr="00653CD9" w14:paraId="34313F06" w14:textId="77777777" w:rsidTr="00176D97">
              <w:trPr>
                <w:trHeight w:val="896"/>
              </w:trPr>
              <w:tc>
                <w:tcPr>
                  <w:tcW w:w="692" w:type="dxa"/>
                </w:tcPr>
                <w:p w14:paraId="3FC9AE1A" w14:textId="77777777" w:rsidR="00176D97" w:rsidRPr="00176D97" w:rsidRDefault="00176D97" w:rsidP="00176D97">
                  <w:pPr>
                    <w:pStyle w:val="Akapitzlist"/>
                    <w:numPr>
                      <w:ilvl w:val="0"/>
                      <w:numId w:val="32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3728FBE2" w14:textId="015D231B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7.4.7.</w:t>
                  </w:r>
                </w:p>
              </w:tc>
              <w:tc>
                <w:tcPr>
                  <w:tcW w:w="5190" w:type="dxa"/>
                </w:tcPr>
                <w:p w14:paraId="3A53CED0" w14:textId="6B6ECA84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>pakiet dydaktyczny do terapii logopedycznej służc</w:t>
                  </w:r>
                  <w:r w:rsidR="00F07845">
                    <w:rPr>
                      <w:rFonts w:ascii="Cambria" w:hAnsi="Cambria"/>
                      <w:sz w:val="16"/>
                      <w:szCs w:val="16"/>
                    </w:rPr>
                    <w:t>ego</w:t>
                  </w:r>
                  <w:r w:rsidRPr="00176D97">
                    <w:rPr>
                      <w:rFonts w:ascii="Cambria" w:hAnsi="Cambria"/>
                      <w:sz w:val="16"/>
                      <w:szCs w:val="16"/>
                    </w:rPr>
                    <w:t xml:space="preserve"> do percepcji słuchowej i analizy językowej</w:t>
                  </w:r>
                </w:p>
              </w:tc>
              <w:tc>
                <w:tcPr>
                  <w:tcW w:w="2021" w:type="dxa"/>
                </w:tcPr>
                <w:p w14:paraId="3C31E6DE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61729C4D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04E32505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190FEBA3" w14:textId="77777777" w:rsidR="00176D97" w:rsidRPr="00176D97" w:rsidRDefault="00176D97" w:rsidP="00176D97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176D97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12CF963F" w14:textId="67AA8C98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40C3B40C" w14:textId="03AB3203" w:rsidR="00176D97" w:rsidRPr="00176D97" w:rsidRDefault="00176D97" w:rsidP="00176D97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2EDEFCF0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B9A4F17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9D8FF45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4C5D2B6" w14:textId="77777777" w:rsidR="00176D97" w:rsidRPr="00653CD9" w:rsidRDefault="00176D97" w:rsidP="00176D97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F07845" w:rsidRPr="00653CD9" w14:paraId="48896C8A" w14:textId="77777777" w:rsidTr="00064489">
              <w:trPr>
                <w:trHeight w:val="411"/>
              </w:trPr>
              <w:tc>
                <w:tcPr>
                  <w:tcW w:w="14443" w:type="dxa"/>
                  <w:gridSpan w:val="9"/>
                  <w:shd w:val="clear" w:color="auto" w:fill="D1D1D1" w:themeFill="background2" w:themeFillShade="E6"/>
                  <w:vAlign w:val="center"/>
                </w:tcPr>
                <w:p w14:paraId="22784C11" w14:textId="497BE6C3" w:rsidR="00F07845" w:rsidRPr="00F07845" w:rsidRDefault="00F07845" w:rsidP="00F07845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F0784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RAZEM 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7C0AE1E8" w14:textId="77777777" w:rsidR="00F07845" w:rsidRPr="00F07845" w:rsidRDefault="00F07845" w:rsidP="00F07845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0063B7F5" w14:textId="77777777" w:rsidR="00D86C5D" w:rsidRPr="001E3703" w:rsidRDefault="00D86C5D" w:rsidP="00D86C5D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C94F3CB" w14:textId="77777777" w:rsidR="00D86C5D" w:rsidRPr="00CE1CAC" w:rsidRDefault="00D86C5D" w:rsidP="00D86C5D">
            <w:pPr>
              <w:ind w:left="442" w:firstLine="28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CE1CAC">
              <w:rPr>
                <w:rFonts w:ascii="Cambria" w:hAnsi="Cambria"/>
                <w:b/>
                <w:color w:val="000000"/>
                <w:sz w:val="22"/>
                <w:szCs w:val="22"/>
              </w:rPr>
              <w:t>Uwaga: W przypadku, gdy Wykonawca nie wskaże producenta lub modelu lub wersji oferowanego urządzenia Zamawiający odrzuci ofertę na podstawie art. 226 ust. 1 pkt 5 ustawy Pzp, z zastrzeżeniem art. 223 ustawy Pzp.</w:t>
            </w:r>
          </w:p>
          <w:p w14:paraId="495978A8" w14:textId="77777777" w:rsidR="00D86C5D" w:rsidRPr="00777438" w:rsidRDefault="00D86C5D" w:rsidP="00D86C5D">
            <w:pPr>
              <w:pStyle w:val="Akapitzlist"/>
              <w:ind w:left="733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  <w:p w14:paraId="087698F2" w14:textId="77777777" w:rsidR="00D86C5D" w:rsidRPr="00777438" w:rsidRDefault="00D86C5D" w:rsidP="00D86C5D">
            <w:pPr>
              <w:pStyle w:val="Akapitzlist"/>
              <w:widowControl w:val="0"/>
              <w:ind w:left="733"/>
              <w:outlineLvl w:val="3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  <w:p w14:paraId="48D630E3" w14:textId="77777777" w:rsidR="00D86C5D" w:rsidRDefault="00D86C5D" w:rsidP="00D86C5D">
            <w:pPr>
              <w:pStyle w:val="Akapitzlist"/>
              <w:widowControl w:val="0"/>
              <w:numPr>
                <w:ilvl w:val="0"/>
                <w:numId w:val="325"/>
              </w:numPr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>Informacja dotycząca „aspektu społecznego”:</w:t>
            </w:r>
          </w:p>
          <w:p w14:paraId="5C1E5E69" w14:textId="77777777" w:rsidR="00D86C5D" w:rsidRPr="00777438" w:rsidRDefault="00D86C5D" w:rsidP="00D86C5D">
            <w:pPr>
              <w:pStyle w:val="Akapitzlist"/>
              <w:widowControl w:val="0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1418DC35" w14:textId="77777777" w:rsidR="00D86C5D" w:rsidRPr="00777438" w:rsidRDefault="00D86C5D" w:rsidP="00D86C5D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8687EB6" wp14:editId="3BD1EC1A">
                      <wp:simplePos x="0" y="0"/>
                      <wp:positionH relativeFrom="column">
                        <wp:posOffset>479586</wp:posOffset>
                      </wp:positionH>
                      <wp:positionV relativeFrom="paragraph">
                        <wp:posOffset>21590</wp:posOffset>
                      </wp:positionV>
                      <wp:extent cx="157480" cy="153670"/>
                      <wp:effectExtent l="0" t="0" r="13970" b="17780"/>
                      <wp:wrapNone/>
                      <wp:docPr id="212834914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9D30FF" w14:textId="77777777" w:rsidR="00D86C5D" w:rsidRDefault="00D86C5D" w:rsidP="00D86C5D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687EB6" id="_x0000_s1034" style="position:absolute;left:0;text-align:left;margin-left:37.75pt;margin-top:1.7pt;width:12.4pt;height:12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5AYdAIAAOUEAAAOAAAAZHJzL2Uyb0RvYy54bWysVMtu2zAQvBfoPxC8N7JcO3YEy4ETI0UB&#10;IwmQBDmvKcoiyldJ2lL69V1SspO6t6IXgvvQ7O5wVovrTkly4M4Lo0uaX4wo4ZqZSuhdSV+e777M&#10;KfEBdAXSaF7SN+7p9fLzp0VrCz42jZEVdwRBtC9aW9ImBFtkmWcNV+AvjOUag7VxCgKabpdVDlpE&#10;VzIbj0aXWWtcZZ1h3Hv0rvsgXSb8uuYsPNS154HIkmJvIZ0undt4ZssFFDsHthFsaAP+oQsFQmPR&#10;E9QaApC9E39BKcGc8aYOF8yozNS1YDzNgNPko7NpnhqwPM2C5Hh7osn/P1h2f3iyjy627u3GsB8e&#10;Gcla64tTJBp+yOlqp2IuNk66xOLbiUXeBcLQmU9nkzlyzTCUT79ezhLLGRTHj63z4Rs3isRLSR0+&#10;UuIODhsfYnkojimxljZ3Qsr0UFKTFkHHs1HEB9RLLSHgVdmqpF7vKAG5QyGy4BKkN1JU8fM0oNtt&#10;b6UjB0AxTG+ubtbTPqmBivfefDpC6L4H36enfv7Aic2twTf9JynU60iJgGKWQpV0jjgnJKljeZ7k&#10;OIz4Tmq8hW7bEYEjzCNQ9GxN9fboiDO9Yr1ldwLLbsCHR3AoUSQA1y484FFLg6wwKSwljXG/zn0x&#10;DxWDEUpalDoy9XMPjlMiv2vU0lU+mSBcSMZkOhuj4T5Gth8jeq9uDRKY42Jblq4xP8jjtXZGveJW&#10;rmJVDIFmWLt/k8G4Df0K4l4zvlqlNNwHC2GjnyyL4JGxSPRz9wrODlIJqLF7c1wLKM4U0+f2mlnt&#10;g6lFktM7n4O0cZfSqw57H5f1o52y3v9Oy98AAAD//wMAUEsDBBQABgAIAAAAIQCIkJvX3AAAAAcB&#10;AAAPAAAAZHJzL2Rvd25yZXYueG1sTI7LTsMwFET3SPyDdSuxo3ZTkqAQp6oqWLBCfcDajS9JqH0d&#10;xW4T+HrcFSxHMzpzytVkDbvg4DtHEhZzAQypdrqjRsJh/3L/CMwHRVoZRyjhGz2sqtubUhXajbTF&#10;yy40LELIF0pCG0JfcO7rFq3yc9cjxe7TDVaFGIeG60GNEW4NT4TIuFUdxYdW9bhpsT7tzjZSsu3J&#10;JM9v+Ve9Gd37T5Z+mPWrlHezaf0ELOAU/sZw1Y/qUEWnozuT9sxIyNM0LiUsH4BdayGWwI4SkjwD&#10;XpX8v3/1CwAA//8DAFBLAQItABQABgAIAAAAIQC2gziS/gAAAOEBAAATAAAAAAAAAAAAAAAAAAAA&#10;AABbQ29udGVudF9UeXBlc10ueG1sUEsBAi0AFAAGAAgAAAAhADj9If/WAAAAlAEAAAsAAAAAAAAA&#10;AAAAAAAALwEAAF9yZWxzLy5yZWxzUEsBAi0AFAAGAAgAAAAhAHzfkBh0AgAA5QQAAA4AAAAAAAAA&#10;AAAAAAAALgIAAGRycy9lMm9Eb2MueG1sUEsBAi0AFAAGAAgAAAAhAIiQm9fcAAAABwEAAA8AAAAA&#10;AAAAAAAAAAAAzgQAAGRycy9kb3ducmV2LnhtbFBLBQYAAAAABAAEAPMAAADXBQAAAAA=&#10;" filled="f" strokecolor="#223f59" strokeweight="1pt">
                      <v:path arrowok="t"/>
                      <v:textbox>
                        <w:txbxContent>
                          <w:p w14:paraId="759D30FF" w14:textId="77777777" w:rsidR="00D86C5D" w:rsidRDefault="00D86C5D" w:rsidP="00D86C5D"/>
                        </w:txbxContent>
                      </v:textbox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18C48C9C" w14:textId="77777777" w:rsidR="00D86C5D" w:rsidRPr="00777438" w:rsidRDefault="00D86C5D" w:rsidP="00D86C5D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47530EB8" w14:textId="77777777" w:rsidR="00D86C5D" w:rsidRPr="00777438" w:rsidRDefault="00D86C5D" w:rsidP="00D86C5D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F5B6F11" wp14:editId="71C0E645">
                      <wp:simplePos x="0" y="0"/>
                      <wp:positionH relativeFrom="column">
                        <wp:posOffset>514341</wp:posOffset>
                      </wp:positionH>
                      <wp:positionV relativeFrom="paragraph">
                        <wp:posOffset>34925</wp:posOffset>
                      </wp:positionV>
                      <wp:extent cx="157480" cy="153670"/>
                      <wp:effectExtent l="0" t="0" r="13970" b="17780"/>
                      <wp:wrapNone/>
                      <wp:docPr id="1167053781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rect w14:anchorId="3A953668" id="Prostokąt 3" o:spid="_x0000_s1026" style="position:absolute;margin-left:40.5pt;margin-top:2.75pt;width:12.4pt;height:12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fuaQIAANMEAAAOAAAAZHJzL2Uyb0RvYy54bWysVE1v2zAMvQ/YfxB0Xx1nSZMadYq0QYcB&#10;QVugLXpmZCkWpq9JSpzu14+SnbTrbsMuAinSj+TToy+vDlqRPfdBWlPT8mxECTfMNtJsa/r8dPtl&#10;TkmIYBpQ1vCavvJArxafP112ruJj21rVcE8QxISqczVtY3RVUQTWcg3hzDpuMCis1xDR9dui8dAh&#10;ulbFeDQ6LzrrG+ct4yHg7aoP0kXGF4KzeC9E4JGommJvMZ8+n5t0FotLqLYeXCvZ0Ab8QxcapMGi&#10;J6gVRCA7L/+C0pJ5G6yIZ8zqwgohGc8z4DTl6MM0jy04nmdBcoI70RT+Hyy72z+6B59aD25t2Y+A&#10;jBSdC9Upkpww5ByE1ykXGyeHzOLriUV+iIThZTmdTebINcNQOf16PsssF1AdP3Y+xG/capKMmnp8&#10;pMwd7NchpvJQHVNSLWNvpVL5oZQhHYKOZ6OED6gXoSCiqV1T02C2lIDaohBZ9BkyWCWb9Hke0G83&#10;N8qTPaAYptcX16tpn9RCw/vbcjpC6L6H0Kfnfv7ASc2tILT9JznU60jLiGJWUtd0jjgnJGVSeZ7l&#10;OIz4RmqyNrZ5ffDE216fwbFbiUXWEOIDeBQkjotLFu/xEMoiB0xJR0lr/a+PdykP9YERSjoUNvLy&#10;cweeU6K+G1TORTmZIFzMzmQ6G6Pj30c27yNmp28s0lXiGjuWzZQf1dEU3uoX3MFlqoohMAxr9y8w&#10;ODexXzjcYsaXy5yG6ncQ1+bRsQSe+Em0Ph1ewLtBGBEVdWePSwDVB330ub1ClrtohczieeNzEDJu&#10;Tn7DYcvTar73c9bbv2jxGwAA//8DAFBLAwQUAAYACAAAACEA3U0spt0AAAAHAQAADwAAAGRycy9k&#10;b3ducmV2LnhtbEyPy07DMBBF90j8gzVI7KjTSEnbNE5VVbBghVoeazceklB7HMVuE/h6pitYju7o&#10;3HPLzeSsuOAQOk8K5rMEBFLtTUeNgrfXp4cliBA1GW09oYJvDLCpbm9KXRg/0h4vh9gIhlAotII2&#10;xr6QMtQtOh1mvkfi7NMPTkc+h0aaQY8Md1amSZJLpzvihlb3uGuxPh3Ojin5/mTTx5fFV70b/ftP&#10;nn3Y7bNS93fTdg0i4hT/nuGqz+pQsdPRn8kEYRUs5zwlKsgyENc4yXjJUUG6WoCsSvnfv/oFAAD/&#10;/wMAUEsBAi0AFAAGAAgAAAAhALaDOJL+AAAA4QEAABMAAAAAAAAAAAAAAAAAAAAAAFtDb250ZW50&#10;X1R5cGVzXS54bWxQSwECLQAUAAYACAAAACEAOP0h/9YAAACUAQAACwAAAAAAAAAAAAAAAAAvAQAA&#10;X3JlbHMvLnJlbHNQSwECLQAUAAYACAAAACEAeAj37mkCAADTBAAADgAAAAAAAAAAAAAAAAAuAgAA&#10;ZHJzL2Uyb0RvYy54bWxQSwECLQAUAAYACAAAACEA3U0spt0AAAAHAQAADwAAAAAAAAAAAAAAAADD&#10;BAAAZHJzL2Rvd25yZXYueG1sUEsFBgAAAAAEAAQA8wAAAM0FAAAAAA==&#10;" filled="f" strokecolor="#223f59" strokeweight="1pt">
                      <v:path arrowok="t"/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*Nie 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3DA822A3" w14:textId="77777777" w:rsidR="00D86C5D" w:rsidRPr="001E3703" w:rsidRDefault="00D86C5D" w:rsidP="00CF41C8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</w:tbl>
    <w:p w14:paraId="0854F587" w14:textId="77777777" w:rsidR="00064489" w:rsidRDefault="00064489">
      <w:r>
        <w:br w:type="page"/>
      </w:r>
    </w:p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5896"/>
      </w:tblGrid>
      <w:tr w:rsidR="00E23DB1" w:rsidRPr="001E3703" w14:paraId="74069F56" w14:textId="77777777" w:rsidTr="00387805">
        <w:trPr>
          <w:trHeight w:val="552"/>
          <w:jc w:val="center"/>
        </w:trPr>
        <w:tc>
          <w:tcPr>
            <w:tcW w:w="15896" w:type="dxa"/>
          </w:tcPr>
          <w:p w14:paraId="5EA827AA" w14:textId="0FFF86A8" w:rsidR="00E23DB1" w:rsidRPr="001E3703" w:rsidRDefault="00E23DB1" w:rsidP="0072109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E23DB1" w:rsidRPr="001E3703" w14:paraId="3361B9C4" w14:textId="77777777" w:rsidTr="00387805">
        <w:trPr>
          <w:trHeight w:val="552"/>
          <w:jc w:val="center"/>
        </w:trPr>
        <w:tc>
          <w:tcPr>
            <w:tcW w:w="15896" w:type="dxa"/>
          </w:tcPr>
          <w:tbl>
            <w:tblPr>
              <w:tblW w:w="0" w:type="auto"/>
              <w:tblInd w:w="26" w:type="dxa"/>
              <w:tblLook w:val="0000" w:firstRow="0" w:lastRow="0" w:firstColumn="0" w:lastColumn="0" w:noHBand="0" w:noVBand="0"/>
            </w:tblPr>
            <w:tblGrid>
              <w:gridCol w:w="15552"/>
            </w:tblGrid>
            <w:tr w:rsidR="00E23DB1" w:rsidRPr="001E3703" w14:paraId="4CCE5A30" w14:textId="77777777" w:rsidTr="00675720">
              <w:tc>
                <w:tcPr>
                  <w:tcW w:w="15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185A89FC" w14:textId="77777777" w:rsidR="00E23DB1" w:rsidRPr="007F3780" w:rsidRDefault="00E23DB1" w:rsidP="00E23DB1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10"/>
                      <w:szCs w:val="10"/>
                    </w:rPr>
                  </w:pPr>
                </w:p>
                <w:p w14:paraId="646C48C2" w14:textId="0AE76F14" w:rsidR="00E23DB1" w:rsidRPr="001E3703" w:rsidRDefault="00E23DB1" w:rsidP="00E23DB1">
                  <w:pPr>
                    <w:snapToGrid w:val="0"/>
                    <w:spacing w:line="276" w:lineRule="auto"/>
                    <w:ind w:left="-341" w:hanging="60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</w:pP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w zakresie części</w:t>
                  </w:r>
                  <w:r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="00800A32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3 </w:t>
                  </w: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zamówienia:</w:t>
                  </w:r>
                </w:p>
                <w:p w14:paraId="29302DDE" w14:textId="194C0052" w:rsidR="00E23DB1" w:rsidRPr="00A461A6" w:rsidRDefault="00E23DB1" w:rsidP="00E23DB1">
                  <w:pPr>
                    <w:widowControl w:val="0"/>
                    <w:spacing w:line="276" w:lineRule="auto"/>
                    <w:ind w:left="1568" w:hanging="1577"/>
                    <w:jc w:val="center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„D</w:t>
                  </w:r>
                  <w:r w:rsidRPr="00176D97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 xml:space="preserve">ostawa pomocy dydaktycznych – </w:t>
                  </w:r>
                  <w:r w:rsidR="00800A32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kodowanie</w:t>
                  </w: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”</w:t>
                  </w:r>
                </w:p>
                <w:p w14:paraId="385C6D00" w14:textId="77777777" w:rsidR="00E23DB1" w:rsidRPr="007F3780" w:rsidRDefault="00E23DB1" w:rsidP="00E23DB1">
                  <w:pPr>
                    <w:snapToGrid w:val="0"/>
                    <w:spacing w:line="276" w:lineRule="auto"/>
                    <w:jc w:val="center"/>
                    <w:rPr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2366BE54" w14:textId="77777777" w:rsidR="00E23DB1" w:rsidRPr="001E3703" w:rsidRDefault="00E23DB1" w:rsidP="00E23DB1">
            <w:pPr>
              <w:spacing w:line="276" w:lineRule="auto"/>
              <w:ind w:left="302"/>
              <w:jc w:val="both"/>
              <w:rPr>
                <w:sz w:val="22"/>
                <w:szCs w:val="22"/>
              </w:rPr>
            </w:pPr>
          </w:p>
          <w:p w14:paraId="37A05CA8" w14:textId="77777777" w:rsidR="00E23DB1" w:rsidRPr="005F5517" w:rsidRDefault="00E23DB1" w:rsidP="00800A32">
            <w:pPr>
              <w:pStyle w:val="Akapitzlist"/>
              <w:numPr>
                <w:ilvl w:val="0"/>
                <w:numId w:val="332"/>
              </w:numPr>
              <w:suppressAutoHyphens w:val="0"/>
              <w:spacing w:before="0" w:after="0" w:line="276" w:lineRule="auto"/>
              <w:ind w:left="395" w:hanging="322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F5517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 </w:t>
            </w:r>
            <w:r w:rsidRPr="005F5517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za cenę całkowitą: </w:t>
            </w:r>
          </w:p>
          <w:p w14:paraId="1E0F5F17" w14:textId="77777777" w:rsidR="00E23DB1" w:rsidRDefault="00E23DB1" w:rsidP="00E23DB1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EBFC8D3" w14:textId="77777777" w:rsidR="00E23DB1" w:rsidRPr="001E3703" w:rsidRDefault="00E23DB1" w:rsidP="00E23DB1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2E882DD4" w14:textId="77777777" w:rsidR="00E23DB1" w:rsidRDefault="00E23DB1" w:rsidP="00E23DB1">
            <w:pPr>
              <w:spacing w:line="360" w:lineRule="auto"/>
              <w:ind w:firstLine="428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......................................................................................................................zł)</w:t>
            </w:r>
          </w:p>
          <w:p w14:paraId="3952FC6D" w14:textId="77777777" w:rsidR="00E23DB1" w:rsidRPr="007F3780" w:rsidRDefault="00E23DB1" w:rsidP="00E23DB1">
            <w:pPr>
              <w:spacing w:line="360" w:lineRule="auto"/>
              <w:ind w:firstLine="428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 w:rsidRPr="007F3780">
              <w:rPr>
                <w:rFonts w:ascii="Cambria" w:hAnsi="Cambria" w:cs="Arial"/>
                <w:b/>
                <w:bCs/>
                <w:i/>
                <w:iCs/>
                <w:color w:val="FF0000"/>
                <w:sz w:val="22"/>
                <w:szCs w:val="22"/>
              </w:rPr>
              <w:t>Obliczoną na podstawie:</w:t>
            </w:r>
            <w:r w:rsidRPr="007F3780"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Tabela-Siatka"/>
              <w:tblW w:w="15631" w:type="dxa"/>
              <w:tblLook w:val="04A0" w:firstRow="1" w:lastRow="0" w:firstColumn="1" w:lastColumn="0" w:noHBand="0" w:noVBand="1"/>
            </w:tblPr>
            <w:tblGrid>
              <w:gridCol w:w="692"/>
              <w:gridCol w:w="1339"/>
              <w:gridCol w:w="5190"/>
              <w:gridCol w:w="2021"/>
              <w:gridCol w:w="687"/>
              <w:gridCol w:w="951"/>
              <w:gridCol w:w="1187"/>
              <w:gridCol w:w="1188"/>
              <w:gridCol w:w="1188"/>
              <w:gridCol w:w="1188"/>
            </w:tblGrid>
            <w:tr w:rsidR="00E23DB1" w:rsidRPr="00CE7BFC" w14:paraId="7A74B739" w14:textId="77777777" w:rsidTr="00675720">
              <w:trPr>
                <w:trHeight w:val="280"/>
              </w:trPr>
              <w:tc>
                <w:tcPr>
                  <w:tcW w:w="692" w:type="dxa"/>
                  <w:shd w:val="clear" w:color="auto" w:fill="D1D1D1" w:themeFill="background2" w:themeFillShade="E6"/>
                  <w:vAlign w:val="center"/>
                </w:tcPr>
                <w:p w14:paraId="3FAAB658" w14:textId="77777777" w:rsidR="00E23DB1" w:rsidRPr="00CE7BFC" w:rsidRDefault="00E23DB1" w:rsidP="00E23DB1">
                  <w:pPr>
                    <w:pStyle w:val="Akapitzlist"/>
                    <w:spacing w:before="0" w:after="0" w:line="276" w:lineRule="auto"/>
                    <w:ind w:left="57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339" w:type="dxa"/>
                  <w:shd w:val="clear" w:color="auto" w:fill="D1D1D1" w:themeFill="background2" w:themeFillShade="E6"/>
                  <w:vAlign w:val="center"/>
                </w:tcPr>
                <w:p w14:paraId="13221228" w14:textId="77777777" w:rsidR="00E23DB1" w:rsidRPr="00CE7BFC" w:rsidRDefault="00E23DB1" w:rsidP="00E23DB1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Nr</w:t>
                  </w:r>
                </w:p>
                <w:p w14:paraId="1D1F4740" w14:textId="77777777" w:rsidR="00E23DB1" w:rsidRPr="00CE7BFC" w:rsidRDefault="00E23DB1" w:rsidP="00E23DB1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techniczny zamawiającego</w:t>
                  </w:r>
                </w:p>
              </w:tc>
              <w:tc>
                <w:tcPr>
                  <w:tcW w:w="7211" w:type="dxa"/>
                  <w:gridSpan w:val="2"/>
                  <w:shd w:val="clear" w:color="auto" w:fill="D1D1D1" w:themeFill="background2" w:themeFillShade="E6"/>
                  <w:vAlign w:val="center"/>
                </w:tcPr>
                <w:p w14:paraId="53FD1700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687" w:type="dxa"/>
                  <w:shd w:val="clear" w:color="auto" w:fill="D1D1D1" w:themeFill="background2" w:themeFillShade="E6"/>
                  <w:vAlign w:val="center"/>
                </w:tcPr>
                <w:p w14:paraId="2F68300C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Liczba</w:t>
                  </w:r>
                </w:p>
              </w:tc>
              <w:tc>
                <w:tcPr>
                  <w:tcW w:w="951" w:type="dxa"/>
                  <w:shd w:val="clear" w:color="auto" w:fill="D1D1D1" w:themeFill="background2" w:themeFillShade="E6"/>
                  <w:vAlign w:val="center"/>
                </w:tcPr>
                <w:p w14:paraId="4B07F60E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Jednostka miary</w:t>
                  </w:r>
                </w:p>
              </w:tc>
              <w:tc>
                <w:tcPr>
                  <w:tcW w:w="1187" w:type="dxa"/>
                  <w:shd w:val="clear" w:color="auto" w:fill="D1D1D1" w:themeFill="background2" w:themeFillShade="E6"/>
                  <w:vAlign w:val="center"/>
                </w:tcPr>
                <w:p w14:paraId="0B774BAF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Cena jednostkowa (netto)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7A9F2ED2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netto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47D41B9C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Podatek VAT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2F340A1D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brutto</w:t>
                  </w:r>
                </w:p>
              </w:tc>
            </w:tr>
            <w:tr w:rsidR="00E23DB1" w:rsidRPr="00CE7BFC" w14:paraId="6D74FF89" w14:textId="77777777" w:rsidTr="00675720">
              <w:trPr>
                <w:trHeight w:val="280"/>
              </w:trPr>
              <w:tc>
                <w:tcPr>
                  <w:tcW w:w="2031" w:type="dxa"/>
                  <w:gridSpan w:val="2"/>
                  <w:shd w:val="clear" w:color="auto" w:fill="E8E8E8" w:themeFill="background2"/>
                  <w:vAlign w:val="center"/>
                </w:tcPr>
                <w:p w14:paraId="6AA60ADA" w14:textId="77777777" w:rsidR="00E23DB1" w:rsidRPr="00CE7BFC" w:rsidRDefault="00E23DB1" w:rsidP="00E23DB1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211" w:type="dxa"/>
                  <w:gridSpan w:val="2"/>
                  <w:shd w:val="clear" w:color="auto" w:fill="E8E8E8" w:themeFill="background2"/>
                  <w:vAlign w:val="center"/>
                </w:tcPr>
                <w:p w14:paraId="7EFB44DA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  <w:t>2</w:t>
                  </w:r>
                </w:p>
              </w:tc>
              <w:tc>
                <w:tcPr>
                  <w:tcW w:w="687" w:type="dxa"/>
                  <w:shd w:val="clear" w:color="auto" w:fill="E8E8E8" w:themeFill="background2"/>
                  <w:vAlign w:val="center"/>
                </w:tcPr>
                <w:p w14:paraId="088D6279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4</w:t>
                  </w:r>
                </w:p>
              </w:tc>
              <w:tc>
                <w:tcPr>
                  <w:tcW w:w="951" w:type="dxa"/>
                  <w:shd w:val="clear" w:color="auto" w:fill="E8E8E8" w:themeFill="background2"/>
                  <w:vAlign w:val="center"/>
                </w:tcPr>
                <w:p w14:paraId="3307786D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5</w:t>
                  </w:r>
                </w:p>
              </w:tc>
              <w:tc>
                <w:tcPr>
                  <w:tcW w:w="1187" w:type="dxa"/>
                  <w:shd w:val="clear" w:color="auto" w:fill="E8E8E8" w:themeFill="background2"/>
                  <w:vAlign w:val="center"/>
                </w:tcPr>
                <w:p w14:paraId="40A3B77A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6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63C2A0E7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7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3CA3B91A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8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7000E599" w14:textId="77777777" w:rsidR="00E23DB1" w:rsidRPr="00CE7BFC" w:rsidRDefault="00E23DB1" w:rsidP="00E23DB1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9</w:t>
                  </w:r>
                </w:p>
              </w:tc>
            </w:tr>
            <w:tr w:rsidR="00800A32" w:rsidRPr="00653CD9" w14:paraId="20B76EC9" w14:textId="77777777" w:rsidTr="00675720">
              <w:trPr>
                <w:trHeight w:val="573"/>
              </w:trPr>
              <w:tc>
                <w:tcPr>
                  <w:tcW w:w="692" w:type="dxa"/>
                </w:tcPr>
                <w:p w14:paraId="3C7C2CC5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357" w:hanging="357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02CE611B" w14:textId="5386B759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7.11.1.</w:t>
                  </w:r>
                </w:p>
              </w:tc>
              <w:tc>
                <w:tcPr>
                  <w:tcW w:w="5190" w:type="dxa"/>
                </w:tcPr>
                <w:p w14:paraId="426FECA0" w14:textId="57E74AC4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edukacyjny zestaw do nauki kodowania z matami dydaktycznymi</w:t>
                  </w:r>
                </w:p>
              </w:tc>
              <w:tc>
                <w:tcPr>
                  <w:tcW w:w="2021" w:type="dxa"/>
                </w:tcPr>
                <w:p w14:paraId="5AD5893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4CFE2B0B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4DC62EF2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4703CD9C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77F3AF63" w14:textId="034A6164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51" w:type="dxa"/>
                  <w:vAlign w:val="center"/>
                </w:tcPr>
                <w:p w14:paraId="5A9C6160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3C5075D1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5C4B9E0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71BB63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D2B49B5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5147B0D6" w14:textId="77777777" w:rsidTr="00675720">
              <w:trPr>
                <w:trHeight w:val="653"/>
              </w:trPr>
              <w:tc>
                <w:tcPr>
                  <w:tcW w:w="692" w:type="dxa"/>
                </w:tcPr>
                <w:p w14:paraId="3821DA2E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05BBE34B" w14:textId="687535B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7.11.2.</w:t>
                  </w:r>
                </w:p>
              </w:tc>
              <w:tc>
                <w:tcPr>
                  <w:tcW w:w="5190" w:type="dxa"/>
                </w:tcPr>
                <w:p w14:paraId="140B59CA" w14:textId="3D5AC109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edukacyjny zestaw do nauki kodowania dla najmłodszych</w:t>
                  </w:r>
                </w:p>
              </w:tc>
              <w:tc>
                <w:tcPr>
                  <w:tcW w:w="2021" w:type="dxa"/>
                </w:tcPr>
                <w:p w14:paraId="12804DF0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F3AA276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6777847F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6F22F11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2A883AAE" w14:textId="702E75E0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51" w:type="dxa"/>
                  <w:vAlign w:val="center"/>
                </w:tcPr>
                <w:p w14:paraId="473FDC95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77FE22E2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B8D2160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04641A9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251A585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2D90F282" w14:textId="77777777" w:rsidTr="00675720">
              <w:trPr>
                <w:trHeight w:val="802"/>
              </w:trPr>
              <w:tc>
                <w:tcPr>
                  <w:tcW w:w="692" w:type="dxa"/>
                </w:tcPr>
                <w:p w14:paraId="4657F38F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37278B6B" w14:textId="0F1A2EDB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7.11.3.</w:t>
                  </w:r>
                </w:p>
              </w:tc>
              <w:tc>
                <w:tcPr>
                  <w:tcW w:w="5190" w:type="dxa"/>
                </w:tcPr>
                <w:p w14:paraId="031C52E1" w14:textId="34FA85D2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Zestaw edukacyjny do nauki kodowania i programowania bez użycia ekranu z robotem edukacyjnym oraz matą do kodowania.</w:t>
                  </w:r>
                </w:p>
              </w:tc>
              <w:tc>
                <w:tcPr>
                  <w:tcW w:w="2021" w:type="dxa"/>
                </w:tcPr>
                <w:p w14:paraId="70A42E65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6594BC6C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160D6303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1A9C3386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75714F74" w14:textId="0F38177C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951" w:type="dxa"/>
                  <w:vAlign w:val="center"/>
                </w:tcPr>
                <w:p w14:paraId="170202B0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432DE2FE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526A07E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8BF379C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AC54911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77DFD037" w14:textId="77777777" w:rsidTr="00675720">
              <w:trPr>
                <w:trHeight w:val="771"/>
              </w:trPr>
              <w:tc>
                <w:tcPr>
                  <w:tcW w:w="692" w:type="dxa"/>
                </w:tcPr>
                <w:p w14:paraId="2CB43D45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199F43F4" w14:textId="3CAEA764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7.11.4.</w:t>
                  </w:r>
                </w:p>
              </w:tc>
              <w:tc>
                <w:tcPr>
                  <w:tcW w:w="5190" w:type="dxa"/>
                </w:tcPr>
                <w:p w14:paraId="0DFEB0D9" w14:textId="55C51FF6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 xml:space="preserve">zestaw edukacyjny do nauki programowania i robotyki składający się z robota edukacyjnego oraz tabletu </w:t>
                  </w:r>
                </w:p>
              </w:tc>
              <w:tc>
                <w:tcPr>
                  <w:tcW w:w="2021" w:type="dxa"/>
                </w:tcPr>
                <w:p w14:paraId="7ED33A10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086771B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03828E11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4290DD12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4A7DCC89" w14:textId="1DE2CC7C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51" w:type="dxa"/>
                  <w:vAlign w:val="center"/>
                </w:tcPr>
                <w:p w14:paraId="571C8B2B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7D13E3E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F1C3691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866447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65EA4AA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2A7E0EAA" w14:textId="77777777" w:rsidTr="00675720">
              <w:trPr>
                <w:trHeight w:val="100"/>
              </w:trPr>
              <w:tc>
                <w:tcPr>
                  <w:tcW w:w="692" w:type="dxa"/>
                </w:tcPr>
                <w:p w14:paraId="6043D29A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24F34B45" w14:textId="4651956E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7.11.5.</w:t>
                  </w:r>
                </w:p>
              </w:tc>
              <w:tc>
                <w:tcPr>
                  <w:tcW w:w="5190" w:type="dxa"/>
                </w:tcPr>
                <w:p w14:paraId="249B4A12" w14:textId="60385AEE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zestaw kart do nauki kodowania przez robota edukacyjnego</w:t>
                  </w:r>
                </w:p>
              </w:tc>
              <w:tc>
                <w:tcPr>
                  <w:tcW w:w="2021" w:type="dxa"/>
                </w:tcPr>
                <w:p w14:paraId="74754A43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2AECF3F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175174BD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2AF829C3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lastRenderedPageBreak/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0D66F309" w14:textId="3912555D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951" w:type="dxa"/>
                  <w:vAlign w:val="center"/>
                </w:tcPr>
                <w:p w14:paraId="418667E7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5C4CD545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A9E956E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00D75CE1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112D4E4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229F40AE" w14:textId="77777777" w:rsidTr="00675720">
              <w:trPr>
                <w:trHeight w:val="1396"/>
              </w:trPr>
              <w:tc>
                <w:tcPr>
                  <w:tcW w:w="692" w:type="dxa"/>
                </w:tcPr>
                <w:p w14:paraId="41055AE9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057D7D9B" w14:textId="6B4CAA78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7.11.6.</w:t>
                  </w:r>
                </w:p>
              </w:tc>
              <w:tc>
                <w:tcPr>
                  <w:tcW w:w="5190" w:type="dxa"/>
                </w:tcPr>
                <w:p w14:paraId="3A48586F" w14:textId="7E487F63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adapter komunikacyjny USB do robota  edukacyjnego</w:t>
                  </w:r>
                </w:p>
              </w:tc>
              <w:tc>
                <w:tcPr>
                  <w:tcW w:w="2021" w:type="dxa"/>
                </w:tcPr>
                <w:p w14:paraId="04756BDA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27B72F4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399DD9FD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77C089E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3077A908" w14:textId="32627C36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51" w:type="dxa"/>
                  <w:vAlign w:val="center"/>
                </w:tcPr>
                <w:p w14:paraId="799C5545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7D802F33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99FB08A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E445F19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60010810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73FB33D0" w14:textId="77777777" w:rsidTr="00675720">
              <w:trPr>
                <w:trHeight w:val="896"/>
              </w:trPr>
              <w:tc>
                <w:tcPr>
                  <w:tcW w:w="692" w:type="dxa"/>
                </w:tcPr>
                <w:p w14:paraId="52811825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3D88217A" w14:textId="3CEF1208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7.11.7.</w:t>
                  </w:r>
                </w:p>
              </w:tc>
              <w:tc>
                <w:tcPr>
                  <w:tcW w:w="5190" w:type="dxa"/>
                </w:tcPr>
                <w:p w14:paraId="2A791D96" w14:textId="04B0EC37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sz w:val="16"/>
                      <w:szCs w:val="16"/>
                    </w:rPr>
                    <w:t>dwustronna mata edukacyjna do nauki kodowania i pracy z robotem podłogowymi</w:t>
                  </w:r>
                </w:p>
              </w:tc>
              <w:tc>
                <w:tcPr>
                  <w:tcW w:w="2021" w:type="dxa"/>
                </w:tcPr>
                <w:p w14:paraId="0370DC49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1BBF995D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206B4B25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4F2E936C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48DA6CED" w14:textId="52CD2C4D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800A32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951" w:type="dxa"/>
                  <w:vAlign w:val="center"/>
                </w:tcPr>
                <w:p w14:paraId="7E91A001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33B43363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23241B88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B40FD95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74D1A6A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BB3B2B" w:rsidRPr="00653CD9" w14:paraId="684C1CDB" w14:textId="77777777" w:rsidTr="00675720">
              <w:trPr>
                <w:trHeight w:val="896"/>
              </w:trPr>
              <w:tc>
                <w:tcPr>
                  <w:tcW w:w="692" w:type="dxa"/>
                </w:tcPr>
                <w:p w14:paraId="2A57F0A9" w14:textId="77777777" w:rsidR="00BB3B2B" w:rsidRPr="00176D97" w:rsidRDefault="00BB3B2B" w:rsidP="00800A32">
                  <w:pPr>
                    <w:pStyle w:val="Akapitzlist"/>
                    <w:numPr>
                      <w:ilvl w:val="0"/>
                      <w:numId w:val="333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0AB843B0" w14:textId="03CD728D" w:rsidR="00BB3B2B" w:rsidRPr="00800A32" w:rsidRDefault="00BB3B2B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7.11.8.</w:t>
                  </w:r>
                </w:p>
              </w:tc>
              <w:tc>
                <w:tcPr>
                  <w:tcW w:w="5190" w:type="dxa"/>
                </w:tcPr>
                <w:p w14:paraId="5A096491" w14:textId="121D394F" w:rsidR="00BB3B2B" w:rsidRPr="00800A32" w:rsidRDefault="00BB3B2B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</w:rPr>
                  </w:pPr>
                  <w:r w:rsidRPr="00BB3B2B">
                    <w:rPr>
                      <w:rFonts w:ascii="Cambria" w:hAnsi="Cambria"/>
                      <w:sz w:val="16"/>
                      <w:szCs w:val="16"/>
                    </w:rPr>
                    <w:t>zestaw do rysowania z robotem edukacyjnym</w:t>
                  </w:r>
                </w:p>
              </w:tc>
              <w:tc>
                <w:tcPr>
                  <w:tcW w:w="2021" w:type="dxa"/>
                </w:tcPr>
                <w:p w14:paraId="668E7146" w14:textId="77777777" w:rsidR="00BB3B2B" w:rsidRPr="00800A32" w:rsidRDefault="00BB3B2B" w:rsidP="00BB3B2B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019C786E" w14:textId="77777777" w:rsidR="00BB3B2B" w:rsidRPr="00800A32" w:rsidRDefault="00BB3B2B" w:rsidP="00BB3B2B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6AC4B9F3" w14:textId="77777777" w:rsidR="00BB3B2B" w:rsidRPr="00800A32" w:rsidRDefault="00BB3B2B" w:rsidP="00BB3B2B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35640045" w14:textId="181E7CA4" w:rsidR="00BB3B2B" w:rsidRPr="00800A32" w:rsidRDefault="00BB3B2B" w:rsidP="00BB3B2B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586B18A1" w14:textId="64A06B07" w:rsidR="00BB3B2B" w:rsidRPr="00800A32" w:rsidRDefault="00BB3B2B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951" w:type="dxa"/>
                  <w:vAlign w:val="center"/>
                </w:tcPr>
                <w:p w14:paraId="1F9CAFDB" w14:textId="32652CEB" w:rsidR="00BB3B2B" w:rsidRPr="00176D97" w:rsidRDefault="00BB3B2B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</w:t>
                  </w:r>
                </w:p>
              </w:tc>
              <w:tc>
                <w:tcPr>
                  <w:tcW w:w="1187" w:type="dxa"/>
                  <w:vAlign w:val="center"/>
                </w:tcPr>
                <w:p w14:paraId="59133674" w14:textId="77777777" w:rsidR="00BB3B2B" w:rsidRPr="00653CD9" w:rsidRDefault="00BB3B2B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511CEE6F" w14:textId="77777777" w:rsidR="00BB3B2B" w:rsidRPr="00653CD9" w:rsidRDefault="00BB3B2B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5DF4008C" w14:textId="77777777" w:rsidR="00BB3B2B" w:rsidRPr="00653CD9" w:rsidRDefault="00BB3B2B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4C5EE19" w14:textId="77777777" w:rsidR="00BB3B2B" w:rsidRPr="00653CD9" w:rsidRDefault="00BB3B2B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E23DB1" w:rsidRPr="00653CD9" w14:paraId="266B6A03" w14:textId="77777777" w:rsidTr="00800A32">
              <w:trPr>
                <w:trHeight w:val="411"/>
              </w:trPr>
              <w:tc>
                <w:tcPr>
                  <w:tcW w:w="14443" w:type="dxa"/>
                  <w:gridSpan w:val="9"/>
                  <w:shd w:val="clear" w:color="auto" w:fill="D1D1D1" w:themeFill="background2" w:themeFillShade="E6"/>
                  <w:vAlign w:val="center"/>
                </w:tcPr>
                <w:p w14:paraId="06FFB491" w14:textId="77777777" w:rsidR="00E23DB1" w:rsidRPr="00F07845" w:rsidRDefault="00E23DB1" w:rsidP="00E23DB1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F0784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RAZEM 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1ABED7D9" w14:textId="77777777" w:rsidR="00E23DB1" w:rsidRPr="00F07845" w:rsidRDefault="00E23DB1" w:rsidP="00E23DB1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01CEC830" w14:textId="77777777" w:rsidR="00E23DB1" w:rsidRPr="001E3703" w:rsidRDefault="00E23DB1" w:rsidP="00E23DB1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4E29DC5" w14:textId="77777777" w:rsidR="00E23DB1" w:rsidRPr="00CE1CAC" w:rsidRDefault="00E23DB1" w:rsidP="00E23DB1">
            <w:pPr>
              <w:ind w:left="442" w:firstLine="28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CE1CAC">
              <w:rPr>
                <w:rFonts w:ascii="Cambria" w:hAnsi="Cambria"/>
                <w:b/>
                <w:color w:val="000000"/>
                <w:sz w:val="22"/>
                <w:szCs w:val="22"/>
              </w:rPr>
              <w:t>Uwaga: W przypadku, gdy Wykonawca nie wskaże producenta lub modelu lub wersji oferowanego urządzenia Zamawiający odrzuci ofertę na podstawie art. 226 ust. 1 pkt 5 ustawy Pzp, z zastrzeżeniem art. 223 ustawy Pzp.</w:t>
            </w:r>
          </w:p>
          <w:p w14:paraId="34CB8196" w14:textId="77777777" w:rsidR="00E23DB1" w:rsidRPr="00777438" w:rsidRDefault="00E23DB1" w:rsidP="00E23DB1">
            <w:pPr>
              <w:pStyle w:val="Akapitzlist"/>
              <w:ind w:left="733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  <w:p w14:paraId="7E371B00" w14:textId="77777777" w:rsidR="00E23DB1" w:rsidRPr="00777438" w:rsidRDefault="00E23DB1" w:rsidP="00E23DB1">
            <w:pPr>
              <w:pStyle w:val="Akapitzlist"/>
              <w:widowControl w:val="0"/>
              <w:ind w:left="733"/>
              <w:outlineLvl w:val="3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  <w:p w14:paraId="2313C218" w14:textId="77777777" w:rsidR="00E23DB1" w:rsidRDefault="00E23DB1" w:rsidP="00800A32">
            <w:pPr>
              <w:pStyle w:val="Akapitzlist"/>
              <w:widowControl w:val="0"/>
              <w:numPr>
                <w:ilvl w:val="0"/>
                <w:numId w:val="332"/>
              </w:numPr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>Informacja dotycząca „aspektu społecznego”:</w:t>
            </w:r>
          </w:p>
          <w:p w14:paraId="4809C632" w14:textId="77777777" w:rsidR="00E23DB1" w:rsidRPr="00777438" w:rsidRDefault="00E23DB1" w:rsidP="00E23DB1">
            <w:pPr>
              <w:pStyle w:val="Akapitzlist"/>
              <w:widowControl w:val="0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3A053DD6" w14:textId="77777777" w:rsidR="00E23DB1" w:rsidRPr="00777438" w:rsidRDefault="00E23DB1" w:rsidP="00E23DB1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E4D3B84" wp14:editId="23F1294C">
                      <wp:simplePos x="0" y="0"/>
                      <wp:positionH relativeFrom="column">
                        <wp:posOffset>479586</wp:posOffset>
                      </wp:positionH>
                      <wp:positionV relativeFrom="paragraph">
                        <wp:posOffset>21590</wp:posOffset>
                      </wp:positionV>
                      <wp:extent cx="157480" cy="153670"/>
                      <wp:effectExtent l="0" t="0" r="13970" b="17780"/>
                      <wp:wrapNone/>
                      <wp:docPr id="1079551246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CA1CDE" w14:textId="77777777" w:rsidR="00E23DB1" w:rsidRDefault="00E23DB1" w:rsidP="00E23DB1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D3B84" id="_x0000_s1038" style="position:absolute;left:0;text-align:left;margin-left:37.75pt;margin-top:1.7pt;width:12.4pt;height:12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ufdAIAAOYEAAAOAAAAZHJzL2Uyb0RvYy54bWysVMtu2zAQvBfoPxC8N7JcO06EyIETI0UB&#10;owmQFDmvKdIiyldJ2lL69V1SspOmt6IXgvvQ7O5wVlfXvVbkwH2Q1tS0PJtQwg2zjTS7mn5/uvt0&#10;QUmIYBpQ1vCavvBAr5cfP1x1ruJT21rVcE8QxISqczVtY3RVUQTWcg3hzDpuMCis1xDR9Lui8dAh&#10;ulbFdDI5LzrrG+ct4yGgdz0E6TLjC8FZvBci8EhUTbG3mE+fz206i+UVVDsPrpVsbAP+oQsN0mDR&#10;E9QaIpC9l39Bacm8DVbEM2Z1YYWQjOcZcJpy8m6axxYcz7MgOcGdaAr/D5Z9Ozy6B59aD25j2Y+A&#10;jBSdC9Upkoww5vTC65SLjZM+s/hyYpH3kTB0lvPF7AK5Zhgq55/PF5nlAqrjx86H+IVbTdKlph4f&#10;KXMHh02IqTxUx5RUy9g7qVR+KGVIh6DTxSThA+pFKIh41a6paTA7SkDtUIgs+gwZrJJN+jwP6Hfb&#10;W+XJAVAM85vLm/V8SGqh4YO3nE8QeughDOm5nz9wUnNrCO3wSQ4NOtIyopiV1DW9QJwTkjKpPM9y&#10;HEd8JTXdYr/ticQRymlCSq6tbV4ePPF2kGxw7E5i3Q2E+AAeNYoM4N7FezyEskgLU9JR0lr/670v&#10;5aFkMEJJh1pHqn7uwXNK1FeDYrosZzOEi9mYzRdTNPzbyPZtxOz1rUUGS9xsx/I15Ud1vApv9TOu&#10;5SpVxRAYhrWHRxmN2zjsIC4246tVTsOFcBA35tGxBJ4oS0w/9c/g3aiViCL7Zo97AdU7yQy5g2hW&#10;+2iFzHp65XPUNi5TftZx8dO2vrVz1uvvafkbAAD//wMAUEsDBBQABgAIAAAAIQCIkJvX3AAAAAcB&#10;AAAPAAAAZHJzL2Rvd25yZXYueG1sTI7LTsMwFET3SPyDdSuxo3ZTkqAQp6oqWLBCfcDajS9JqH0d&#10;xW4T+HrcFSxHMzpzytVkDbvg4DtHEhZzAQypdrqjRsJh/3L/CMwHRVoZRyjhGz2sqtubUhXajbTF&#10;yy40LELIF0pCG0JfcO7rFq3yc9cjxe7TDVaFGIeG60GNEW4NT4TIuFUdxYdW9bhpsT7tzjZSsu3J&#10;JM9v+Ve9Gd37T5Z+mPWrlHezaf0ELOAU/sZw1Y/qUEWnozuT9sxIyNM0LiUsH4BdayGWwI4SkjwD&#10;XpX8v3/1CwAA//8DAFBLAQItABQABgAIAAAAIQC2gziS/gAAAOEBAAATAAAAAAAAAAAAAAAAAAAA&#10;AABbQ29udGVudF9UeXBlc10ueG1sUEsBAi0AFAAGAAgAAAAhADj9If/WAAAAlAEAAAsAAAAAAAAA&#10;AAAAAAAALwEAAF9yZWxzLy5yZWxzUEsBAi0AFAAGAAgAAAAhAISpa590AgAA5gQAAA4AAAAAAAAA&#10;AAAAAAAALgIAAGRycy9lMm9Eb2MueG1sUEsBAi0AFAAGAAgAAAAhAIiQm9fcAAAABwEAAA8AAAAA&#10;AAAAAAAAAAAAzgQAAGRycy9kb3ducmV2LnhtbFBLBQYAAAAABAAEAPMAAADXBQAAAAA=&#10;" filled="f" strokecolor="#223f59" strokeweight="1pt">
                      <v:path arrowok="t"/>
                      <v:textbox>
                        <w:txbxContent>
                          <w:p w14:paraId="1ECA1CDE" w14:textId="77777777" w:rsidR="00E23DB1" w:rsidRDefault="00E23DB1" w:rsidP="00E23DB1"/>
                        </w:txbxContent>
                      </v:textbox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76221421" w14:textId="77777777" w:rsidR="00E23DB1" w:rsidRPr="00777438" w:rsidRDefault="00E23DB1" w:rsidP="00E23DB1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146B2A94" w14:textId="77777777" w:rsidR="00E23DB1" w:rsidRPr="00777438" w:rsidRDefault="00E23DB1" w:rsidP="00E23DB1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5CA0346" wp14:editId="61EC9D3F">
                      <wp:simplePos x="0" y="0"/>
                      <wp:positionH relativeFrom="column">
                        <wp:posOffset>514341</wp:posOffset>
                      </wp:positionH>
                      <wp:positionV relativeFrom="paragraph">
                        <wp:posOffset>34925</wp:posOffset>
                      </wp:positionV>
                      <wp:extent cx="157480" cy="153670"/>
                      <wp:effectExtent l="0" t="0" r="13970" b="17780"/>
                      <wp:wrapNone/>
                      <wp:docPr id="17275394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rect w14:anchorId="52ADD6E1" id="Prostokąt 3" o:spid="_x0000_s1026" style="position:absolute;margin-left:40.5pt;margin-top:2.75pt;width:12.4pt;height:12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fuaQIAANMEAAAOAAAAZHJzL2Uyb0RvYy54bWysVE1v2zAMvQ/YfxB0Xx1nSZMadYq0QYcB&#10;QVugLXpmZCkWpq9JSpzu14+SnbTrbsMuAinSj+TToy+vDlqRPfdBWlPT8mxECTfMNtJsa/r8dPtl&#10;TkmIYBpQ1vCavvJArxafP112ruJj21rVcE8QxISqczVtY3RVUQTWcg3hzDpuMCis1xDR9dui8dAh&#10;ulbFeDQ6LzrrG+ct4yHg7aoP0kXGF4KzeC9E4JGommJvMZ8+n5t0FotLqLYeXCvZ0Ab8QxcapMGi&#10;J6gVRCA7L/+C0pJ5G6yIZ8zqwgohGc8z4DTl6MM0jy04nmdBcoI70RT+Hyy72z+6B59aD25t2Y+A&#10;jBSdC9Upkpww5ByE1ykXGyeHzOLriUV+iIThZTmdTebINcNQOf16PsssF1AdP3Y+xG/capKMmnp8&#10;pMwd7NchpvJQHVNSLWNvpVL5oZQhHYKOZ6OED6gXoSCiqV1T02C2lIDaohBZ9BkyWCWb9Hke0G83&#10;N8qTPaAYptcX16tpn9RCw/vbcjpC6L6H0Kfnfv7ASc2tILT9JznU60jLiGJWUtd0jjgnJGVSeZ7l&#10;OIz4RmqyNrZ5ffDE216fwbFbiUXWEOIDeBQkjotLFu/xEMoiB0xJR0lr/a+PdykP9YERSjoUNvLy&#10;cweeU6K+G1TORTmZIFzMzmQ6G6Pj30c27yNmp28s0lXiGjuWzZQf1dEU3uoX3MFlqoohMAxr9y8w&#10;ODexXzjcYsaXy5yG6ncQ1+bRsQSe+Em0Ph1ewLtBGBEVdWePSwDVB330ub1ClrtohczieeNzEDJu&#10;Tn7DYcvTar73c9bbv2jxGwAA//8DAFBLAwQUAAYACAAAACEA3U0spt0AAAAHAQAADwAAAGRycy9k&#10;b3ducmV2LnhtbEyPy07DMBBF90j8gzVI7KjTSEnbNE5VVbBghVoeazceklB7HMVuE/h6pitYju7o&#10;3HPLzeSsuOAQOk8K5rMEBFLtTUeNgrfXp4cliBA1GW09oYJvDLCpbm9KXRg/0h4vh9gIhlAotII2&#10;xr6QMtQtOh1mvkfi7NMPTkc+h0aaQY8Md1amSZJLpzvihlb3uGuxPh3Ojin5/mTTx5fFV70b/ftP&#10;nn3Y7bNS93fTdg0i4hT/nuGqz+pQsdPRn8kEYRUs5zwlKsgyENc4yXjJUUG6WoCsSvnfv/oFAAD/&#10;/wMAUEsBAi0AFAAGAAgAAAAhALaDOJL+AAAA4QEAABMAAAAAAAAAAAAAAAAAAAAAAFtDb250ZW50&#10;X1R5cGVzXS54bWxQSwECLQAUAAYACAAAACEAOP0h/9YAAACUAQAACwAAAAAAAAAAAAAAAAAvAQAA&#10;X3JlbHMvLnJlbHNQSwECLQAUAAYACAAAACEAeAj37mkCAADTBAAADgAAAAAAAAAAAAAAAAAuAgAA&#10;ZHJzL2Uyb0RvYy54bWxQSwECLQAUAAYACAAAACEA3U0spt0AAAAHAQAADwAAAAAAAAAAAAAAAADD&#10;BAAAZHJzL2Rvd25yZXYueG1sUEsFBgAAAAAEAAQA8wAAAM0FAAAAAA==&#10;" filled="f" strokecolor="#223f59" strokeweight="1pt">
                      <v:path arrowok="t"/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*Nie 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744C6F96" w14:textId="77777777" w:rsidR="00E23DB1" w:rsidRPr="001E3703" w:rsidRDefault="00E23DB1" w:rsidP="0072109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</w:tbl>
    <w:p w14:paraId="73AE45BF" w14:textId="77777777" w:rsidR="00064489" w:rsidRDefault="00064489">
      <w:r>
        <w:br w:type="page"/>
      </w:r>
    </w:p>
    <w:p w14:paraId="1EBB415E" w14:textId="6312F12C" w:rsidR="00064489" w:rsidRDefault="00064489"/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5896"/>
      </w:tblGrid>
      <w:tr w:rsidR="00800A32" w:rsidRPr="001E3703" w14:paraId="5FD50B05" w14:textId="77777777" w:rsidTr="00387805">
        <w:trPr>
          <w:trHeight w:val="552"/>
          <w:jc w:val="center"/>
        </w:trPr>
        <w:tc>
          <w:tcPr>
            <w:tcW w:w="15896" w:type="dxa"/>
          </w:tcPr>
          <w:p w14:paraId="589178D3" w14:textId="7FB6B143" w:rsidR="00800A32" w:rsidRPr="001E3703" w:rsidRDefault="00800A32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800A32" w:rsidRPr="001E3703" w14:paraId="2060D9BB" w14:textId="77777777" w:rsidTr="00387805">
        <w:trPr>
          <w:trHeight w:val="552"/>
          <w:jc w:val="center"/>
        </w:trPr>
        <w:tc>
          <w:tcPr>
            <w:tcW w:w="15896" w:type="dxa"/>
          </w:tcPr>
          <w:tbl>
            <w:tblPr>
              <w:tblW w:w="0" w:type="auto"/>
              <w:tblInd w:w="26" w:type="dxa"/>
              <w:tblLook w:val="0000" w:firstRow="0" w:lastRow="0" w:firstColumn="0" w:lastColumn="0" w:noHBand="0" w:noVBand="0"/>
            </w:tblPr>
            <w:tblGrid>
              <w:gridCol w:w="15552"/>
            </w:tblGrid>
            <w:tr w:rsidR="00800A32" w:rsidRPr="001E3703" w14:paraId="2697E3F9" w14:textId="77777777" w:rsidTr="00675720">
              <w:tc>
                <w:tcPr>
                  <w:tcW w:w="15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50A18DDA" w14:textId="77777777" w:rsidR="00800A32" w:rsidRPr="007F3780" w:rsidRDefault="00800A32" w:rsidP="00800A32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10"/>
                      <w:szCs w:val="10"/>
                    </w:rPr>
                  </w:pPr>
                </w:p>
                <w:p w14:paraId="60CBD389" w14:textId="177B4488" w:rsidR="00800A32" w:rsidRPr="001E3703" w:rsidRDefault="00800A32" w:rsidP="00800A32">
                  <w:pPr>
                    <w:snapToGrid w:val="0"/>
                    <w:spacing w:line="276" w:lineRule="auto"/>
                    <w:ind w:left="-341" w:firstLine="236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</w:pP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w zakresie części</w:t>
                  </w:r>
                  <w:r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="007A1A56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4</w:t>
                  </w:r>
                  <w:r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zamówienia:</w:t>
                  </w:r>
                </w:p>
                <w:p w14:paraId="067F2BD4" w14:textId="7F073E26" w:rsidR="00800A32" w:rsidRPr="00A461A6" w:rsidRDefault="00800A32" w:rsidP="00800A32">
                  <w:pPr>
                    <w:widowControl w:val="0"/>
                    <w:spacing w:line="276" w:lineRule="auto"/>
                    <w:ind w:left="1568" w:hanging="1577"/>
                    <w:jc w:val="center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„D</w:t>
                  </w:r>
                  <w:r w:rsidRPr="00176D97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 xml:space="preserve">ostawa </w:t>
                  </w: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mebli”</w:t>
                  </w:r>
                </w:p>
                <w:p w14:paraId="57C11D8F" w14:textId="77777777" w:rsidR="00800A32" w:rsidRPr="007F3780" w:rsidRDefault="00800A32" w:rsidP="00800A32">
                  <w:pPr>
                    <w:snapToGrid w:val="0"/>
                    <w:spacing w:line="276" w:lineRule="auto"/>
                    <w:jc w:val="center"/>
                    <w:rPr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2C1185F3" w14:textId="77777777" w:rsidR="00800A32" w:rsidRPr="001E3703" w:rsidRDefault="00800A32" w:rsidP="00800A32">
            <w:pPr>
              <w:spacing w:line="276" w:lineRule="auto"/>
              <w:ind w:left="302"/>
              <w:jc w:val="both"/>
              <w:rPr>
                <w:sz w:val="22"/>
                <w:szCs w:val="22"/>
              </w:rPr>
            </w:pPr>
          </w:p>
          <w:p w14:paraId="374C817C" w14:textId="77777777" w:rsidR="00800A32" w:rsidRPr="005F5517" w:rsidRDefault="00800A32" w:rsidP="00800A32">
            <w:pPr>
              <w:pStyle w:val="Akapitzlist"/>
              <w:numPr>
                <w:ilvl w:val="0"/>
                <w:numId w:val="336"/>
              </w:numPr>
              <w:suppressAutoHyphens w:val="0"/>
              <w:spacing w:before="0" w:after="0" w:line="276" w:lineRule="auto"/>
              <w:ind w:left="479" w:hanging="462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F5517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 </w:t>
            </w:r>
            <w:r w:rsidRPr="005F5517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za cenę całkowitą: </w:t>
            </w:r>
          </w:p>
          <w:p w14:paraId="0D105375" w14:textId="77777777" w:rsidR="00800A32" w:rsidRDefault="00800A32" w:rsidP="00800A32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465E6813" w14:textId="77777777" w:rsidR="00800A32" w:rsidRPr="001E3703" w:rsidRDefault="00800A32" w:rsidP="00800A32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2ECB8010" w14:textId="77777777" w:rsidR="00800A32" w:rsidRDefault="00800A32" w:rsidP="00800A32">
            <w:pPr>
              <w:spacing w:line="360" w:lineRule="auto"/>
              <w:ind w:firstLine="428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......................................................................................................................zł)</w:t>
            </w:r>
          </w:p>
          <w:p w14:paraId="4FFCB383" w14:textId="77777777" w:rsidR="00800A32" w:rsidRPr="007F3780" w:rsidRDefault="00800A32" w:rsidP="00800A32">
            <w:pPr>
              <w:spacing w:line="360" w:lineRule="auto"/>
              <w:ind w:firstLine="428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 w:rsidRPr="007F3780">
              <w:rPr>
                <w:rFonts w:ascii="Cambria" w:hAnsi="Cambria" w:cs="Arial"/>
                <w:b/>
                <w:bCs/>
                <w:i/>
                <w:iCs/>
                <w:color w:val="FF0000"/>
                <w:sz w:val="22"/>
                <w:szCs w:val="22"/>
              </w:rPr>
              <w:t>Obliczoną na podstawie:</w:t>
            </w:r>
            <w:r w:rsidRPr="007F3780"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Tabela-Siatka"/>
              <w:tblW w:w="15631" w:type="dxa"/>
              <w:tblLook w:val="04A0" w:firstRow="1" w:lastRow="0" w:firstColumn="1" w:lastColumn="0" w:noHBand="0" w:noVBand="1"/>
            </w:tblPr>
            <w:tblGrid>
              <w:gridCol w:w="692"/>
              <w:gridCol w:w="1339"/>
              <w:gridCol w:w="5190"/>
              <w:gridCol w:w="2021"/>
              <w:gridCol w:w="687"/>
              <w:gridCol w:w="951"/>
              <w:gridCol w:w="1187"/>
              <w:gridCol w:w="1188"/>
              <w:gridCol w:w="1188"/>
              <w:gridCol w:w="1188"/>
            </w:tblGrid>
            <w:tr w:rsidR="00800A32" w:rsidRPr="00CE7BFC" w14:paraId="7B72CFD9" w14:textId="77777777" w:rsidTr="00675720">
              <w:trPr>
                <w:trHeight w:val="280"/>
              </w:trPr>
              <w:tc>
                <w:tcPr>
                  <w:tcW w:w="692" w:type="dxa"/>
                  <w:shd w:val="clear" w:color="auto" w:fill="D1D1D1" w:themeFill="background2" w:themeFillShade="E6"/>
                  <w:vAlign w:val="center"/>
                </w:tcPr>
                <w:p w14:paraId="2C7F904B" w14:textId="77777777" w:rsidR="00800A32" w:rsidRPr="00CE7BFC" w:rsidRDefault="00800A32" w:rsidP="00800A32">
                  <w:pPr>
                    <w:pStyle w:val="Akapitzlist"/>
                    <w:spacing w:before="0" w:after="0" w:line="276" w:lineRule="auto"/>
                    <w:ind w:left="57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339" w:type="dxa"/>
                  <w:shd w:val="clear" w:color="auto" w:fill="D1D1D1" w:themeFill="background2" w:themeFillShade="E6"/>
                  <w:vAlign w:val="center"/>
                </w:tcPr>
                <w:p w14:paraId="34CF4FB5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Nr</w:t>
                  </w:r>
                </w:p>
                <w:p w14:paraId="1031B104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techniczny zamawiającego</w:t>
                  </w:r>
                </w:p>
              </w:tc>
              <w:tc>
                <w:tcPr>
                  <w:tcW w:w="7211" w:type="dxa"/>
                  <w:gridSpan w:val="2"/>
                  <w:shd w:val="clear" w:color="auto" w:fill="D1D1D1" w:themeFill="background2" w:themeFillShade="E6"/>
                  <w:vAlign w:val="center"/>
                </w:tcPr>
                <w:p w14:paraId="5D60AD42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687" w:type="dxa"/>
                  <w:shd w:val="clear" w:color="auto" w:fill="D1D1D1" w:themeFill="background2" w:themeFillShade="E6"/>
                  <w:vAlign w:val="center"/>
                </w:tcPr>
                <w:p w14:paraId="60E3AFC4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Liczba</w:t>
                  </w:r>
                </w:p>
              </w:tc>
              <w:tc>
                <w:tcPr>
                  <w:tcW w:w="951" w:type="dxa"/>
                  <w:shd w:val="clear" w:color="auto" w:fill="D1D1D1" w:themeFill="background2" w:themeFillShade="E6"/>
                  <w:vAlign w:val="center"/>
                </w:tcPr>
                <w:p w14:paraId="19DAD689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Jednostka miary</w:t>
                  </w:r>
                </w:p>
              </w:tc>
              <w:tc>
                <w:tcPr>
                  <w:tcW w:w="1187" w:type="dxa"/>
                  <w:shd w:val="clear" w:color="auto" w:fill="D1D1D1" w:themeFill="background2" w:themeFillShade="E6"/>
                  <w:vAlign w:val="center"/>
                </w:tcPr>
                <w:p w14:paraId="7B65018F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Cena jednostkowa (netto)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6CF9C933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netto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45A8AC47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Podatek VAT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72E5F848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brutto</w:t>
                  </w:r>
                </w:p>
              </w:tc>
            </w:tr>
            <w:tr w:rsidR="00800A32" w:rsidRPr="00CE7BFC" w14:paraId="53A39F3F" w14:textId="77777777" w:rsidTr="00675720">
              <w:trPr>
                <w:trHeight w:val="280"/>
              </w:trPr>
              <w:tc>
                <w:tcPr>
                  <w:tcW w:w="2031" w:type="dxa"/>
                  <w:gridSpan w:val="2"/>
                  <w:shd w:val="clear" w:color="auto" w:fill="E8E8E8" w:themeFill="background2"/>
                  <w:vAlign w:val="center"/>
                </w:tcPr>
                <w:p w14:paraId="7E9CB509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211" w:type="dxa"/>
                  <w:gridSpan w:val="2"/>
                  <w:shd w:val="clear" w:color="auto" w:fill="E8E8E8" w:themeFill="background2"/>
                  <w:vAlign w:val="center"/>
                </w:tcPr>
                <w:p w14:paraId="5CDA0830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  <w:t>2</w:t>
                  </w:r>
                </w:p>
              </w:tc>
              <w:tc>
                <w:tcPr>
                  <w:tcW w:w="687" w:type="dxa"/>
                  <w:shd w:val="clear" w:color="auto" w:fill="E8E8E8" w:themeFill="background2"/>
                  <w:vAlign w:val="center"/>
                </w:tcPr>
                <w:p w14:paraId="33790543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4</w:t>
                  </w:r>
                </w:p>
              </w:tc>
              <w:tc>
                <w:tcPr>
                  <w:tcW w:w="951" w:type="dxa"/>
                  <w:shd w:val="clear" w:color="auto" w:fill="E8E8E8" w:themeFill="background2"/>
                  <w:vAlign w:val="center"/>
                </w:tcPr>
                <w:p w14:paraId="44CB9D6D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5</w:t>
                  </w:r>
                </w:p>
              </w:tc>
              <w:tc>
                <w:tcPr>
                  <w:tcW w:w="1187" w:type="dxa"/>
                  <w:shd w:val="clear" w:color="auto" w:fill="E8E8E8" w:themeFill="background2"/>
                  <w:vAlign w:val="center"/>
                </w:tcPr>
                <w:p w14:paraId="52634061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6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44A9A4A7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7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3B1E6539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8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181E0B49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9</w:t>
                  </w:r>
                </w:p>
              </w:tc>
            </w:tr>
            <w:tr w:rsidR="00800A32" w:rsidRPr="00653CD9" w14:paraId="33F76387" w14:textId="77777777" w:rsidTr="00675720">
              <w:trPr>
                <w:trHeight w:val="573"/>
              </w:trPr>
              <w:tc>
                <w:tcPr>
                  <w:tcW w:w="692" w:type="dxa"/>
                </w:tcPr>
                <w:p w14:paraId="472128C6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7"/>
                    </w:numPr>
                    <w:spacing w:before="0" w:after="0" w:line="276" w:lineRule="auto"/>
                    <w:ind w:left="357" w:hanging="357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5E261B8E" w14:textId="3199A27D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ascii="Cambria" w:hAnsi="Cambria"/>
                      <w:color w:val="000000"/>
                      <w:sz w:val="22"/>
                      <w:szCs w:val="22"/>
                    </w:rPr>
                    <w:t>4.4.</w:t>
                  </w:r>
                </w:p>
              </w:tc>
              <w:tc>
                <w:tcPr>
                  <w:tcW w:w="5190" w:type="dxa"/>
                </w:tcPr>
                <w:p w14:paraId="76FBF870" w14:textId="385D5ADD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zakup i dostawa mebli do Sali przedszkolnej</w:t>
                  </w:r>
                </w:p>
              </w:tc>
              <w:tc>
                <w:tcPr>
                  <w:tcW w:w="2021" w:type="dxa"/>
                </w:tcPr>
                <w:p w14:paraId="3B76E96F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5BE60DD5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23AD7B4C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515FE10F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6649DD1B" w14:textId="0EB0B565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3AB43AC9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2F401307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826BD7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14095B2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5BB77FF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27399367" w14:textId="77777777" w:rsidTr="00675720">
              <w:trPr>
                <w:trHeight w:val="653"/>
              </w:trPr>
              <w:tc>
                <w:tcPr>
                  <w:tcW w:w="692" w:type="dxa"/>
                </w:tcPr>
                <w:p w14:paraId="34B20F7B" w14:textId="77777777" w:rsidR="00800A32" w:rsidRPr="00176D97" w:rsidRDefault="00800A32" w:rsidP="00800A32">
                  <w:pPr>
                    <w:pStyle w:val="Akapitzlist"/>
                    <w:numPr>
                      <w:ilvl w:val="0"/>
                      <w:numId w:val="337"/>
                    </w:numPr>
                    <w:spacing w:before="0" w:after="0" w:line="276" w:lineRule="auto"/>
                    <w:ind w:left="57" w:firstLine="0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2E08A891" w14:textId="6DFB5B3E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>
                    <w:rPr>
                      <w:rFonts w:ascii="Cambria" w:hAnsi="Cambria"/>
                      <w:color w:val="000000"/>
                      <w:sz w:val="22"/>
                      <w:szCs w:val="22"/>
                    </w:rPr>
                    <w:t>7.9.</w:t>
                  </w:r>
                </w:p>
              </w:tc>
              <w:tc>
                <w:tcPr>
                  <w:tcW w:w="5190" w:type="dxa"/>
                </w:tcPr>
                <w:p w14:paraId="1D379613" w14:textId="7073A626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Zestaw szafek przedszkolnych modułowych do przechowywania pomocy dydaktycznych</w:t>
                  </w:r>
                </w:p>
              </w:tc>
              <w:tc>
                <w:tcPr>
                  <w:tcW w:w="2021" w:type="dxa"/>
                </w:tcPr>
                <w:p w14:paraId="788510BE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PRODUCENT …………………</w:t>
                  </w:r>
                </w:p>
                <w:p w14:paraId="23E051EB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MODEL ……………………</w:t>
                  </w:r>
                </w:p>
                <w:p w14:paraId="6FB378D0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 xml:space="preserve">TYP/WERSJA </w:t>
                  </w:r>
                </w:p>
                <w:p w14:paraId="532EB89A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426CBB4B" w14:textId="68ADE052" w:rsidR="00800A32" w:rsidRPr="00800A32" w:rsidRDefault="00BA661D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iCs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951" w:type="dxa"/>
                  <w:vAlign w:val="center"/>
                </w:tcPr>
                <w:p w14:paraId="605A13CC" w14:textId="77777777" w:rsidR="00800A32" w:rsidRPr="00176D97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176D97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sztuka</w:t>
                  </w:r>
                </w:p>
              </w:tc>
              <w:tc>
                <w:tcPr>
                  <w:tcW w:w="1187" w:type="dxa"/>
                  <w:vAlign w:val="center"/>
                </w:tcPr>
                <w:p w14:paraId="7AB653FE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3FC14424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45FDF22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1D001530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470E97F1" w14:textId="77777777" w:rsidTr="00675720">
              <w:trPr>
                <w:trHeight w:val="411"/>
              </w:trPr>
              <w:tc>
                <w:tcPr>
                  <w:tcW w:w="14443" w:type="dxa"/>
                  <w:gridSpan w:val="9"/>
                  <w:shd w:val="clear" w:color="auto" w:fill="D1D1D1" w:themeFill="background2" w:themeFillShade="E6"/>
                  <w:vAlign w:val="center"/>
                </w:tcPr>
                <w:p w14:paraId="3ADC2095" w14:textId="77777777" w:rsidR="00800A32" w:rsidRPr="00F07845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F0784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RAZEM 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29DAB997" w14:textId="77777777" w:rsidR="00800A32" w:rsidRPr="00F07845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5E7DA56" w14:textId="77777777" w:rsidR="00800A32" w:rsidRPr="001E3703" w:rsidRDefault="00800A32" w:rsidP="00800A32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AFCA4A" w14:textId="77777777" w:rsidR="00800A32" w:rsidRPr="00CE1CAC" w:rsidRDefault="00800A32" w:rsidP="00800A32">
            <w:pPr>
              <w:ind w:left="442" w:firstLine="28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CE1CAC">
              <w:rPr>
                <w:rFonts w:ascii="Cambria" w:hAnsi="Cambria"/>
                <w:b/>
                <w:color w:val="000000"/>
                <w:sz w:val="22"/>
                <w:szCs w:val="22"/>
              </w:rPr>
              <w:t>Uwaga: W przypadku, gdy Wykonawca nie wskaże producenta lub modelu lub wersji oferowanego urządzenia Zamawiający odrzuci ofertę na podstawie art. 226 ust. 1 pkt 5 ustawy Pzp, z zastrzeżeniem art. 223 ustawy Pzp.</w:t>
            </w:r>
          </w:p>
          <w:p w14:paraId="44F069CD" w14:textId="77777777" w:rsidR="00800A32" w:rsidRDefault="00800A32" w:rsidP="00800A32">
            <w:pPr>
              <w:pStyle w:val="Akapitzlist"/>
              <w:ind w:left="733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  <w:p w14:paraId="6010AB46" w14:textId="77777777" w:rsidR="00064489" w:rsidRPr="00777438" w:rsidRDefault="00064489" w:rsidP="00800A32">
            <w:pPr>
              <w:pStyle w:val="Akapitzlist"/>
              <w:ind w:left="733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  <w:p w14:paraId="5617AD1F" w14:textId="77777777" w:rsidR="00800A32" w:rsidRPr="00777438" w:rsidRDefault="00800A32" w:rsidP="00800A32">
            <w:pPr>
              <w:pStyle w:val="Akapitzlist"/>
              <w:widowControl w:val="0"/>
              <w:ind w:left="733"/>
              <w:outlineLvl w:val="3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  <w:p w14:paraId="65595B52" w14:textId="77777777" w:rsidR="00800A32" w:rsidRDefault="00800A32" w:rsidP="00800A32">
            <w:pPr>
              <w:pStyle w:val="Akapitzlist"/>
              <w:widowControl w:val="0"/>
              <w:numPr>
                <w:ilvl w:val="0"/>
                <w:numId w:val="336"/>
              </w:numPr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>Informacja dotycząca „aspektu społecznego”:</w:t>
            </w:r>
          </w:p>
          <w:p w14:paraId="3011498F" w14:textId="77777777" w:rsidR="00800A32" w:rsidRPr="00777438" w:rsidRDefault="00800A32" w:rsidP="00800A32">
            <w:pPr>
              <w:pStyle w:val="Akapitzlist"/>
              <w:widowControl w:val="0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223FB497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29EDA0D" wp14:editId="5320150A">
                      <wp:simplePos x="0" y="0"/>
                      <wp:positionH relativeFrom="column">
                        <wp:posOffset>479586</wp:posOffset>
                      </wp:positionH>
                      <wp:positionV relativeFrom="paragraph">
                        <wp:posOffset>21590</wp:posOffset>
                      </wp:positionV>
                      <wp:extent cx="157480" cy="153670"/>
                      <wp:effectExtent l="0" t="0" r="13970" b="17780"/>
                      <wp:wrapNone/>
                      <wp:docPr id="1704884678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E83B5F" w14:textId="77777777" w:rsidR="00800A32" w:rsidRDefault="00800A32" w:rsidP="00800A32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EDA0D" id="_x0000_s1040" style="position:absolute;left:0;text-align:left;margin-left:37.75pt;margin-top:1.7pt;width:12.4pt;height:12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IxdAIAAOYEAAAOAAAAZHJzL2Uyb0RvYy54bWysVMtu2zAQvBfoPxC8N7JcO06EyIETI0UB&#10;owmQFDmvKdIiyldJ2lL69V1SspOmt6IXgvvQ7O5wVlfXvVbkwH2Q1tS0PJtQwg2zjTS7mn5/uvt0&#10;QUmIYBpQ1vCavvBAr5cfP1x1ruJT21rVcE8QxISqczVtY3RVUQTWcg3hzDpuMCis1xDR9Lui8dAh&#10;ulbFdDI5LzrrG+ct4yGgdz0E6TLjC8FZvBci8EhUTbG3mE+fz206i+UVVDsPrpVsbAP+oQsN0mDR&#10;E9QaIpC9l39Bacm8DVbEM2Z1YYWQjOcZcJpy8m6axxYcz7MgOcGdaAr/D5Z9Ozy6B59aD25j2Y+A&#10;jBSdC9Upkoww5vTC65SLjZM+s/hyYpH3kTB0lvPF7AK5Zhgq55/PF5nlAqrjx86H+IVbTdKlph4f&#10;KXMHh02IqTxUx5RUy9g7qVR+KGVIh6DTxSThA+pFKIh41a6paTA7SkDtUIgs+gwZrJJN+jwP6Hfb&#10;W+XJAVAM85vLm/V8SGqh4YO3nE8QeughDOm5nz9wUnNrCO3wSQ4NOtIyopiV1DW9QJwTkjKpPM9y&#10;HEd8JTXdYr/ticQRyllCSq6tbV4ePPF2kGxw7E5i3Q2E+AAeNYoM4N7FezyEskgLU9JR0lr/670v&#10;5aFkMEJJh1pHqn7uwXNK1FeDYrosZzOEi9mYzRdTNPzbyPZtxOz1rUUGS9xsx/I15Ud1vApv9TOu&#10;5SpVxRAYhrWHRxmN2zjsIC4246tVTsOFcBA35tGxBJ4oS0w/9c/g3aiViCL7Zo97AdU7yQy5g2hW&#10;+2iFzHp65XPUNi5TftZx8dO2vrVz1uvvafkbAAD//wMAUEsDBBQABgAIAAAAIQCIkJvX3AAAAAcB&#10;AAAPAAAAZHJzL2Rvd25yZXYueG1sTI7LTsMwFET3SPyDdSuxo3ZTkqAQp6oqWLBCfcDajS9JqH0d&#10;xW4T+HrcFSxHMzpzytVkDbvg4DtHEhZzAQypdrqjRsJh/3L/CMwHRVoZRyjhGz2sqtubUhXajbTF&#10;yy40LELIF0pCG0JfcO7rFq3yc9cjxe7TDVaFGIeG60GNEW4NT4TIuFUdxYdW9bhpsT7tzjZSsu3J&#10;JM9v+Ve9Gd37T5Z+mPWrlHezaf0ELOAU/sZw1Y/qUEWnozuT9sxIyNM0LiUsH4BdayGWwI4SkjwD&#10;XpX8v3/1CwAA//8DAFBLAQItABQABgAIAAAAIQC2gziS/gAAAOEBAAATAAAAAAAAAAAAAAAAAAAA&#10;AABbQ29udGVudF9UeXBlc10ueG1sUEsBAi0AFAAGAAgAAAAhADj9If/WAAAAlAEAAAsAAAAAAAAA&#10;AAAAAAAALwEAAF9yZWxzLy5yZWxzUEsBAi0AFAAGAAgAAAAhAOuegjF0AgAA5gQAAA4AAAAAAAAA&#10;AAAAAAAALgIAAGRycy9lMm9Eb2MueG1sUEsBAi0AFAAGAAgAAAAhAIiQm9fcAAAABwEAAA8AAAAA&#10;AAAAAAAAAAAAzgQAAGRycy9kb3ducmV2LnhtbFBLBQYAAAAABAAEAPMAAADXBQAAAAA=&#10;" filled="f" strokecolor="#223f59" strokeweight="1pt">
                      <v:path arrowok="t"/>
                      <v:textbox>
                        <w:txbxContent>
                          <w:p w14:paraId="6FE83B5F" w14:textId="77777777" w:rsidR="00800A32" w:rsidRDefault="00800A32" w:rsidP="00800A32"/>
                        </w:txbxContent>
                      </v:textbox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00FFBCD5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6DFBDECA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0D40544" wp14:editId="30DAB302">
                      <wp:simplePos x="0" y="0"/>
                      <wp:positionH relativeFrom="column">
                        <wp:posOffset>514341</wp:posOffset>
                      </wp:positionH>
                      <wp:positionV relativeFrom="paragraph">
                        <wp:posOffset>34925</wp:posOffset>
                      </wp:positionV>
                      <wp:extent cx="157480" cy="153670"/>
                      <wp:effectExtent l="0" t="0" r="13970" b="17780"/>
                      <wp:wrapNone/>
                      <wp:docPr id="158406067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rect w14:anchorId="1E416035" id="Prostokąt 3" o:spid="_x0000_s1026" style="position:absolute;margin-left:40.5pt;margin-top:2.75pt;width:12.4pt;height:12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fuaQIAANMEAAAOAAAAZHJzL2Uyb0RvYy54bWysVE1v2zAMvQ/YfxB0Xx1nSZMadYq0QYcB&#10;QVugLXpmZCkWpq9JSpzu14+SnbTrbsMuAinSj+TToy+vDlqRPfdBWlPT8mxECTfMNtJsa/r8dPtl&#10;TkmIYBpQ1vCavvJArxafP112ruJj21rVcE8QxISqczVtY3RVUQTWcg3hzDpuMCis1xDR9dui8dAh&#10;ulbFeDQ6LzrrG+ct4yHg7aoP0kXGF4KzeC9E4JGommJvMZ8+n5t0FotLqLYeXCvZ0Ab8QxcapMGi&#10;J6gVRCA7L/+C0pJ5G6yIZ8zqwgohGc8z4DTl6MM0jy04nmdBcoI70RT+Hyy72z+6B59aD25t2Y+A&#10;jBSdC9Upkpww5ByE1ykXGyeHzOLriUV+iIThZTmdTebINcNQOf16PsssF1AdP3Y+xG/capKMmnp8&#10;pMwd7NchpvJQHVNSLWNvpVL5oZQhHYKOZ6OED6gXoSCiqV1T02C2lIDaohBZ9BkyWCWb9Hke0G83&#10;N8qTPaAYptcX16tpn9RCw/vbcjpC6L6H0Kfnfv7ASc2tILT9JznU60jLiGJWUtd0jjgnJGVSeZ7l&#10;OIz4RmqyNrZ5ffDE216fwbFbiUXWEOIDeBQkjotLFu/xEMoiB0xJR0lr/a+PdykP9YERSjoUNvLy&#10;cweeU6K+G1TORTmZIFzMzmQ6G6Pj30c27yNmp28s0lXiGjuWzZQf1dEU3uoX3MFlqoohMAxr9y8w&#10;ODexXzjcYsaXy5yG6ncQ1+bRsQSe+Em0Ph1ewLtBGBEVdWePSwDVB330ub1ClrtohczieeNzEDJu&#10;Tn7DYcvTar73c9bbv2jxGwAA//8DAFBLAwQUAAYACAAAACEA3U0spt0AAAAHAQAADwAAAGRycy9k&#10;b3ducmV2LnhtbEyPy07DMBBF90j8gzVI7KjTSEnbNE5VVbBghVoeazceklB7HMVuE/h6pitYju7o&#10;3HPLzeSsuOAQOk8K5rMEBFLtTUeNgrfXp4cliBA1GW09oYJvDLCpbm9KXRg/0h4vh9gIhlAotII2&#10;xr6QMtQtOh1mvkfi7NMPTkc+h0aaQY8Md1amSZJLpzvihlb3uGuxPh3Ojin5/mTTx5fFV70b/ftP&#10;nn3Y7bNS93fTdg0i4hT/nuGqz+pQsdPRn8kEYRUs5zwlKsgyENc4yXjJUUG6WoCsSvnfv/oFAAD/&#10;/wMAUEsBAi0AFAAGAAgAAAAhALaDOJL+AAAA4QEAABMAAAAAAAAAAAAAAAAAAAAAAFtDb250ZW50&#10;X1R5cGVzXS54bWxQSwECLQAUAAYACAAAACEAOP0h/9YAAACUAQAACwAAAAAAAAAAAAAAAAAvAQAA&#10;X3JlbHMvLnJlbHNQSwECLQAUAAYACAAAACEAeAj37mkCAADTBAAADgAAAAAAAAAAAAAAAAAuAgAA&#10;ZHJzL2Uyb0RvYy54bWxQSwECLQAUAAYACAAAACEA3U0spt0AAAAHAQAADwAAAAAAAAAAAAAAAADD&#10;BAAAZHJzL2Rvd25yZXYueG1sUEsFBgAAAAAEAAQA8wAAAM0FAAAAAA==&#10;" filled="f" strokecolor="#223f59" strokeweight="1pt">
                      <v:path arrowok="t"/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*Nie 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42967059" w14:textId="77777777" w:rsidR="00800A32" w:rsidRPr="001E3703" w:rsidRDefault="00800A32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800A32" w:rsidRPr="001E3703" w14:paraId="6177310F" w14:textId="77777777" w:rsidTr="00064489">
        <w:trPr>
          <w:trHeight w:val="170"/>
          <w:jc w:val="center"/>
        </w:trPr>
        <w:tc>
          <w:tcPr>
            <w:tcW w:w="15896" w:type="dxa"/>
          </w:tcPr>
          <w:p w14:paraId="6ED7A238" w14:textId="14A030EB" w:rsidR="00800A32" w:rsidRPr="001E3703" w:rsidRDefault="00064489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>
              <w:br w:type="page"/>
            </w:r>
          </w:p>
        </w:tc>
      </w:tr>
    </w:tbl>
    <w:p w14:paraId="6B138F42" w14:textId="77777777" w:rsidR="00064489" w:rsidRDefault="00064489" w:rsidP="00800A32">
      <w:pPr>
        <w:snapToGrid w:val="0"/>
        <w:spacing w:line="276" w:lineRule="auto"/>
        <w:jc w:val="center"/>
        <w:rPr>
          <w:rFonts w:ascii="Cambria" w:hAnsi="Cambria" w:cs="Cambria"/>
          <w:b/>
          <w:iCs/>
          <w:color w:val="C00000"/>
          <w:sz w:val="10"/>
          <w:szCs w:val="10"/>
        </w:rPr>
        <w:sectPr w:rsidR="00064489" w:rsidSect="0019547A">
          <w:pgSz w:w="16838" w:h="11906" w:orient="landscape"/>
          <w:pgMar w:top="709" w:right="851" w:bottom="851" w:left="567" w:header="57" w:footer="0" w:gutter="0"/>
          <w:cols w:space="708"/>
          <w:formProt w:val="0"/>
          <w:titlePg/>
          <w:docGrid w:linePitch="326"/>
        </w:sectPr>
      </w:pPr>
    </w:p>
    <w:tbl>
      <w:tblPr>
        <w:tblW w:w="15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5896"/>
      </w:tblGrid>
      <w:tr w:rsidR="00800A32" w:rsidRPr="001E3703" w14:paraId="55F1F618" w14:textId="77777777" w:rsidTr="00387805">
        <w:trPr>
          <w:trHeight w:val="552"/>
          <w:jc w:val="center"/>
        </w:trPr>
        <w:tc>
          <w:tcPr>
            <w:tcW w:w="15896" w:type="dxa"/>
          </w:tcPr>
          <w:tbl>
            <w:tblPr>
              <w:tblW w:w="0" w:type="auto"/>
              <w:tblInd w:w="26" w:type="dxa"/>
              <w:tblLook w:val="0000" w:firstRow="0" w:lastRow="0" w:firstColumn="0" w:lastColumn="0" w:noHBand="0" w:noVBand="0"/>
            </w:tblPr>
            <w:tblGrid>
              <w:gridCol w:w="15552"/>
            </w:tblGrid>
            <w:tr w:rsidR="00800A32" w:rsidRPr="001E3703" w14:paraId="1F4FEF45" w14:textId="77777777" w:rsidTr="00675720">
              <w:tc>
                <w:tcPr>
                  <w:tcW w:w="15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5E5E5"/>
                </w:tcPr>
                <w:p w14:paraId="3E41D9F2" w14:textId="77777777" w:rsidR="00800A32" w:rsidRPr="007F3780" w:rsidRDefault="00800A32" w:rsidP="00800A32">
                  <w:pPr>
                    <w:snapToGrid w:val="0"/>
                    <w:spacing w:line="276" w:lineRule="auto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10"/>
                      <w:szCs w:val="10"/>
                    </w:rPr>
                  </w:pPr>
                </w:p>
                <w:p w14:paraId="7F52EC28" w14:textId="0B91DE80" w:rsidR="00800A32" w:rsidRPr="001E3703" w:rsidRDefault="00800A32" w:rsidP="00800A32">
                  <w:pPr>
                    <w:snapToGrid w:val="0"/>
                    <w:spacing w:line="276" w:lineRule="auto"/>
                    <w:ind w:left="-341" w:firstLine="236"/>
                    <w:jc w:val="center"/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</w:pP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w zakresie części</w:t>
                  </w:r>
                  <w:r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="007A1A56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5</w:t>
                  </w:r>
                  <w:r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 xml:space="preserve"> </w:t>
                  </w:r>
                  <w:r w:rsidRPr="001E3703">
                    <w:rPr>
                      <w:rFonts w:ascii="Cambria" w:hAnsi="Cambria" w:cs="Cambria"/>
                      <w:b/>
                      <w:iCs/>
                      <w:color w:val="C00000"/>
                      <w:sz w:val="22"/>
                      <w:szCs w:val="22"/>
                    </w:rPr>
                    <w:t>zamówienia:</w:t>
                  </w:r>
                </w:p>
                <w:p w14:paraId="2B3AB32B" w14:textId="7C033F1D" w:rsidR="00800A32" w:rsidRPr="00A461A6" w:rsidRDefault="00800A32" w:rsidP="00800A32">
                  <w:pPr>
                    <w:widowControl w:val="0"/>
                    <w:spacing w:line="276" w:lineRule="auto"/>
                    <w:ind w:left="1568" w:hanging="1577"/>
                    <w:jc w:val="center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„D</w:t>
                  </w:r>
                  <w:r w:rsidRPr="00176D97"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 xml:space="preserve">ostawa </w:t>
                  </w:r>
                  <w:r>
                    <w:rPr>
                      <w:rFonts w:ascii="Cambria" w:hAnsi="Cambria"/>
                      <w:b/>
                      <w:color w:val="0000CC"/>
                      <w:sz w:val="22"/>
                      <w:szCs w:val="22"/>
                    </w:rPr>
                    <w:t>rolet”</w:t>
                  </w:r>
                </w:p>
                <w:p w14:paraId="05F83D2F" w14:textId="77777777" w:rsidR="00800A32" w:rsidRPr="007F3780" w:rsidRDefault="00800A32" w:rsidP="00800A32">
                  <w:pPr>
                    <w:snapToGrid w:val="0"/>
                    <w:spacing w:line="276" w:lineRule="auto"/>
                    <w:jc w:val="center"/>
                    <w:rPr>
                      <w:iCs/>
                      <w:sz w:val="10"/>
                      <w:szCs w:val="10"/>
                    </w:rPr>
                  </w:pPr>
                </w:p>
              </w:tc>
            </w:tr>
          </w:tbl>
          <w:p w14:paraId="589AF093" w14:textId="77777777" w:rsidR="00800A32" w:rsidRPr="001E3703" w:rsidRDefault="00800A32" w:rsidP="00800A32">
            <w:pPr>
              <w:spacing w:line="276" w:lineRule="auto"/>
              <w:ind w:left="302"/>
              <w:jc w:val="both"/>
              <w:rPr>
                <w:sz w:val="22"/>
                <w:szCs w:val="22"/>
              </w:rPr>
            </w:pPr>
          </w:p>
          <w:p w14:paraId="4B0C0E52" w14:textId="77777777" w:rsidR="00800A32" w:rsidRPr="005F5517" w:rsidRDefault="00800A32" w:rsidP="00800A32">
            <w:pPr>
              <w:pStyle w:val="Akapitzlist"/>
              <w:numPr>
                <w:ilvl w:val="0"/>
                <w:numId w:val="339"/>
              </w:numPr>
              <w:suppressAutoHyphens w:val="0"/>
              <w:spacing w:before="0" w:after="0" w:line="276" w:lineRule="auto"/>
              <w:ind w:left="458" w:hanging="469"/>
              <w:rPr>
                <w:rFonts w:ascii="Cambria" w:hAnsi="Cambria" w:cs="Arial"/>
                <w:iCs/>
                <w:sz w:val="22"/>
                <w:szCs w:val="22"/>
                <w:lang w:eastAsia="pl-PL"/>
              </w:rPr>
            </w:pPr>
            <w:r w:rsidRPr="005F5517">
              <w:rPr>
                <w:rFonts w:ascii="Cambria" w:hAnsi="Cambria" w:cs="Arial"/>
                <w:b/>
                <w:iCs/>
                <w:sz w:val="22"/>
                <w:szCs w:val="22"/>
              </w:rPr>
              <w:t>Oferuję/oferujemy*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 xml:space="preserve"> wykonanie 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zamówienia </w:t>
            </w:r>
            <w:r w:rsidRPr="005F5517">
              <w:rPr>
                <w:rFonts w:ascii="Cambria" w:hAnsi="Cambria" w:cs="Arial"/>
                <w:iCs/>
                <w:sz w:val="22"/>
                <w:szCs w:val="22"/>
              </w:rPr>
              <w:t>zgodnie z</w:t>
            </w:r>
            <w:r w:rsidRPr="005F5517">
              <w:rPr>
                <w:rFonts w:ascii="Cambria" w:hAnsi="Cambria" w:cs="Arial"/>
                <w:bCs/>
                <w:iCs/>
                <w:sz w:val="22"/>
                <w:szCs w:val="22"/>
              </w:rPr>
              <w:t xml:space="preserve"> opisem przedmiotu zamówienia zawartym w SWZ oraz projekcie umowy </w:t>
            </w:r>
            <w:r w:rsidRPr="005F5517">
              <w:rPr>
                <w:rFonts w:ascii="Cambria" w:hAnsi="Cambria" w:cs="Arial"/>
                <w:b/>
                <w:iCs/>
                <w:sz w:val="22"/>
                <w:szCs w:val="22"/>
                <w:u w:val="single"/>
              </w:rPr>
              <w:t xml:space="preserve">za cenę całkowitą: </w:t>
            </w:r>
          </w:p>
          <w:p w14:paraId="7190BAD1" w14:textId="77777777" w:rsidR="00800A32" w:rsidRPr="001E3703" w:rsidRDefault="00800A32" w:rsidP="00800A32">
            <w:pPr>
              <w:spacing w:line="360" w:lineRule="auto"/>
              <w:ind w:firstLine="428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brutto ........................................................... zł</w:t>
            </w:r>
          </w:p>
          <w:p w14:paraId="585BC9E7" w14:textId="77777777" w:rsidR="00800A32" w:rsidRDefault="00800A32" w:rsidP="00800A32">
            <w:pPr>
              <w:spacing w:line="360" w:lineRule="auto"/>
              <w:ind w:firstLine="428"/>
              <w:rPr>
                <w:rFonts w:ascii="Cambria" w:hAnsi="Cambria" w:cs="Arial"/>
                <w:i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iCs/>
                <w:sz w:val="22"/>
                <w:szCs w:val="22"/>
              </w:rPr>
              <w:t>(słownie brutto: ......................................................................................................................zł)</w:t>
            </w:r>
          </w:p>
          <w:p w14:paraId="545D8500" w14:textId="77777777" w:rsidR="00800A32" w:rsidRPr="007F3780" w:rsidRDefault="00800A32" w:rsidP="00800A32">
            <w:pPr>
              <w:spacing w:line="360" w:lineRule="auto"/>
              <w:ind w:firstLine="428"/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</w:pPr>
            <w:r w:rsidRPr="007F3780">
              <w:rPr>
                <w:rFonts w:ascii="Cambria" w:hAnsi="Cambria" w:cs="Arial"/>
                <w:b/>
                <w:bCs/>
                <w:i/>
                <w:iCs/>
                <w:color w:val="FF0000"/>
                <w:sz w:val="22"/>
                <w:szCs w:val="22"/>
              </w:rPr>
              <w:t>Obliczoną na podstawie:</w:t>
            </w:r>
            <w:r w:rsidRPr="007F3780">
              <w:rPr>
                <w:rFonts w:ascii="Cambria" w:hAnsi="Cambria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Tabela-Siatka"/>
              <w:tblW w:w="15631" w:type="dxa"/>
              <w:tblLook w:val="04A0" w:firstRow="1" w:lastRow="0" w:firstColumn="1" w:lastColumn="0" w:noHBand="0" w:noVBand="1"/>
            </w:tblPr>
            <w:tblGrid>
              <w:gridCol w:w="692"/>
              <w:gridCol w:w="1339"/>
              <w:gridCol w:w="5190"/>
              <w:gridCol w:w="2021"/>
              <w:gridCol w:w="687"/>
              <w:gridCol w:w="951"/>
              <w:gridCol w:w="1187"/>
              <w:gridCol w:w="1188"/>
              <w:gridCol w:w="1188"/>
              <w:gridCol w:w="1188"/>
            </w:tblGrid>
            <w:tr w:rsidR="00800A32" w:rsidRPr="00CE7BFC" w14:paraId="3B8C924A" w14:textId="77777777" w:rsidTr="00675720">
              <w:trPr>
                <w:trHeight w:val="280"/>
              </w:trPr>
              <w:tc>
                <w:tcPr>
                  <w:tcW w:w="692" w:type="dxa"/>
                  <w:shd w:val="clear" w:color="auto" w:fill="D1D1D1" w:themeFill="background2" w:themeFillShade="E6"/>
                  <w:vAlign w:val="center"/>
                </w:tcPr>
                <w:p w14:paraId="22C421ED" w14:textId="77777777" w:rsidR="00800A32" w:rsidRPr="00CE7BFC" w:rsidRDefault="00800A32" w:rsidP="00800A32">
                  <w:pPr>
                    <w:pStyle w:val="Akapitzlist"/>
                    <w:spacing w:before="0" w:after="0" w:line="276" w:lineRule="auto"/>
                    <w:ind w:left="57"/>
                    <w:jc w:val="center"/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1339" w:type="dxa"/>
                  <w:shd w:val="clear" w:color="auto" w:fill="D1D1D1" w:themeFill="background2" w:themeFillShade="E6"/>
                  <w:vAlign w:val="center"/>
                </w:tcPr>
                <w:p w14:paraId="59563B2A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Nr</w:t>
                  </w:r>
                </w:p>
                <w:p w14:paraId="5C28B1B1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techniczny zamawiającego</w:t>
                  </w:r>
                </w:p>
              </w:tc>
              <w:tc>
                <w:tcPr>
                  <w:tcW w:w="7211" w:type="dxa"/>
                  <w:gridSpan w:val="2"/>
                  <w:shd w:val="clear" w:color="auto" w:fill="D1D1D1" w:themeFill="background2" w:themeFillShade="E6"/>
                  <w:vAlign w:val="center"/>
                </w:tcPr>
                <w:p w14:paraId="2035C1AC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6"/>
                      <w:szCs w:val="16"/>
                      <w:lang w:eastAsia="pl-PL"/>
                    </w:rPr>
                    <w:t>Przedmiot zamówienia</w:t>
                  </w:r>
                </w:p>
              </w:tc>
              <w:tc>
                <w:tcPr>
                  <w:tcW w:w="687" w:type="dxa"/>
                  <w:shd w:val="clear" w:color="auto" w:fill="D1D1D1" w:themeFill="background2" w:themeFillShade="E6"/>
                  <w:vAlign w:val="center"/>
                </w:tcPr>
                <w:p w14:paraId="4953AC50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Liczba</w:t>
                  </w:r>
                </w:p>
              </w:tc>
              <w:tc>
                <w:tcPr>
                  <w:tcW w:w="951" w:type="dxa"/>
                  <w:shd w:val="clear" w:color="auto" w:fill="D1D1D1" w:themeFill="background2" w:themeFillShade="E6"/>
                  <w:vAlign w:val="center"/>
                </w:tcPr>
                <w:p w14:paraId="2A06682F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Jednostka miary</w:t>
                  </w:r>
                </w:p>
              </w:tc>
              <w:tc>
                <w:tcPr>
                  <w:tcW w:w="1187" w:type="dxa"/>
                  <w:shd w:val="clear" w:color="auto" w:fill="D1D1D1" w:themeFill="background2" w:themeFillShade="E6"/>
                  <w:vAlign w:val="center"/>
                </w:tcPr>
                <w:p w14:paraId="52D794DC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Cena jednostkowa (netto)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3376A832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netto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6A1F4BB2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Podatek VAT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4DA7DB15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6"/>
                      <w:szCs w:val="16"/>
                      <w:lang w:eastAsia="pl-PL"/>
                    </w:rPr>
                    <w:t>Wartość brutto</w:t>
                  </w:r>
                </w:p>
              </w:tc>
            </w:tr>
            <w:tr w:rsidR="00800A32" w:rsidRPr="00CE7BFC" w14:paraId="42F58E50" w14:textId="77777777" w:rsidTr="00675720">
              <w:trPr>
                <w:trHeight w:val="280"/>
              </w:trPr>
              <w:tc>
                <w:tcPr>
                  <w:tcW w:w="2031" w:type="dxa"/>
                  <w:gridSpan w:val="2"/>
                  <w:shd w:val="clear" w:color="auto" w:fill="E8E8E8" w:themeFill="background2"/>
                  <w:vAlign w:val="center"/>
                </w:tcPr>
                <w:p w14:paraId="1AD4FCAC" w14:textId="77777777" w:rsidR="00800A32" w:rsidRPr="00CE7BFC" w:rsidRDefault="00800A32" w:rsidP="00800A32">
                  <w:pPr>
                    <w:spacing w:line="276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 w:cs="Arial"/>
                      <w:b/>
                      <w:bCs/>
                      <w:i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211" w:type="dxa"/>
                  <w:gridSpan w:val="2"/>
                  <w:shd w:val="clear" w:color="auto" w:fill="E8E8E8" w:themeFill="background2"/>
                  <w:vAlign w:val="center"/>
                </w:tcPr>
                <w:p w14:paraId="77EE1983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sz w:val="14"/>
                      <w:szCs w:val="14"/>
                      <w:lang w:eastAsia="pl-PL"/>
                    </w:rPr>
                    <w:t>2</w:t>
                  </w:r>
                </w:p>
              </w:tc>
              <w:tc>
                <w:tcPr>
                  <w:tcW w:w="687" w:type="dxa"/>
                  <w:shd w:val="clear" w:color="auto" w:fill="E8E8E8" w:themeFill="background2"/>
                  <w:vAlign w:val="center"/>
                </w:tcPr>
                <w:p w14:paraId="0455BE4A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4</w:t>
                  </w:r>
                </w:p>
              </w:tc>
              <w:tc>
                <w:tcPr>
                  <w:tcW w:w="951" w:type="dxa"/>
                  <w:shd w:val="clear" w:color="auto" w:fill="E8E8E8" w:themeFill="background2"/>
                  <w:vAlign w:val="center"/>
                </w:tcPr>
                <w:p w14:paraId="6871CE8F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5</w:t>
                  </w:r>
                </w:p>
              </w:tc>
              <w:tc>
                <w:tcPr>
                  <w:tcW w:w="1187" w:type="dxa"/>
                  <w:shd w:val="clear" w:color="auto" w:fill="E8E8E8" w:themeFill="background2"/>
                  <w:vAlign w:val="center"/>
                </w:tcPr>
                <w:p w14:paraId="710E2E32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6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480F23BB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7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07DAA89C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8</w:t>
                  </w:r>
                </w:p>
              </w:tc>
              <w:tc>
                <w:tcPr>
                  <w:tcW w:w="1188" w:type="dxa"/>
                  <w:shd w:val="clear" w:color="auto" w:fill="E8E8E8" w:themeFill="background2"/>
                  <w:vAlign w:val="center"/>
                </w:tcPr>
                <w:p w14:paraId="6A831CD2" w14:textId="77777777" w:rsidR="00800A32" w:rsidRPr="00CE7BFC" w:rsidRDefault="00800A32" w:rsidP="00800A32">
                  <w:pPr>
                    <w:spacing w:line="360" w:lineRule="auto"/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</w:pPr>
                  <w:r w:rsidRPr="00CE7BFC">
                    <w:rPr>
                      <w:rFonts w:ascii="Cambria" w:hAnsi="Cambria"/>
                      <w:b/>
                      <w:bCs/>
                      <w:color w:val="000000"/>
                      <w:sz w:val="14"/>
                      <w:szCs w:val="14"/>
                      <w:lang w:eastAsia="pl-PL"/>
                    </w:rPr>
                    <w:t>9</w:t>
                  </w:r>
                </w:p>
              </w:tc>
            </w:tr>
            <w:tr w:rsidR="00800A32" w:rsidRPr="00653CD9" w14:paraId="42039525" w14:textId="77777777" w:rsidTr="00675720">
              <w:trPr>
                <w:trHeight w:val="573"/>
              </w:trPr>
              <w:tc>
                <w:tcPr>
                  <w:tcW w:w="692" w:type="dxa"/>
                </w:tcPr>
                <w:p w14:paraId="61616DB9" w14:textId="77777777" w:rsidR="00800A32" w:rsidRPr="00064489" w:rsidRDefault="00800A32" w:rsidP="00800A32">
                  <w:pPr>
                    <w:pStyle w:val="Akapitzlist"/>
                    <w:numPr>
                      <w:ilvl w:val="0"/>
                      <w:numId w:val="338"/>
                    </w:numPr>
                    <w:spacing w:before="0" w:after="0" w:line="276" w:lineRule="auto"/>
                    <w:ind w:left="357" w:hanging="357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339" w:type="dxa"/>
                </w:tcPr>
                <w:p w14:paraId="71BB4A2A" w14:textId="6582DC2C" w:rsidR="00800A32" w:rsidRPr="00064489" w:rsidRDefault="00800A32" w:rsidP="00800A32">
                  <w:pPr>
                    <w:spacing w:line="276" w:lineRule="auto"/>
                    <w:rPr>
                      <w:rFonts w:ascii="Cambria" w:hAnsi="Cambria"/>
                      <w:sz w:val="16"/>
                      <w:szCs w:val="16"/>
                      <w:lang w:eastAsia="pl-PL"/>
                    </w:rPr>
                  </w:pPr>
                  <w:r w:rsidRPr="00064489"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4.3.</w:t>
                  </w:r>
                </w:p>
              </w:tc>
              <w:tc>
                <w:tcPr>
                  <w:tcW w:w="5190" w:type="dxa"/>
                </w:tcPr>
                <w:p w14:paraId="3919260B" w14:textId="3142726F" w:rsidR="00800A32" w:rsidRPr="00064489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 w:rsidRPr="00064489">
                    <w:rPr>
                      <w:rFonts w:ascii="Cambria" w:hAnsi="Cambria"/>
                      <w:sz w:val="16"/>
                      <w:szCs w:val="16"/>
                    </w:rPr>
                    <w:t xml:space="preserve">Dostawa i montaż wewnętrznych rolet materiałowych </w:t>
                  </w:r>
                </w:p>
              </w:tc>
              <w:tc>
                <w:tcPr>
                  <w:tcW w:w="2021" w:type="dxa"/>
                </w:tcPr>
                <w:p w14:paraId="14D54658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  <w:t>PRODUCENT …………………</w:t>
                  </w:r>
                </w:p>
                <w:p w14:paraId="54F86958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  <w:t>MODEL ……………………</w:t>
                  </w:r>
                </w:p>
                <w:p w14:paraId="58EE4AD4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  <w:t xml:space="preserve">TYP/WERSJA </w:t>
                  </w:r>
                </w:p>
                <w:p w14:paraId="48B99C81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lang w:eastAsia="pl-PL"/>
                    </w:rPr>
                  </w:pPr>
                  <w:r w:rsidRPr="00800A32">
                    <w:rPr>
                      <w:rFonts w:ascii="Cambria" w:hAnsi="Cambria"/>
                      <w:bCs/>
                      <w:iCs/>
                      <w:color w:val="000000"/>
                      <w:sz w:val="16"/>
                      <w:szCs w:val="16"/>
                      <w:highlight w:val="yellow"/>
                      <w:lang w:eastAsia="pl-PL"/>
                    </w:rPr>
                    <w:t>(JEŻELI DOTYCZY) ………………………………………</w:t>
                  </w:r>
                </w:p>
              </w:tc>
              <w:tc>
                <w:tcPr>
                  <w:tcW w:w="687" w:type="dxa"/>
                  <w:vAlign w:val="center"/>
                </w:tcPr>
                <w:p w14:paraId="13B5D383" w14:textId="77777777" w:rsidR="00800A32" w:rsidRPr="00800A32" w:rsidRDefault="00800A32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951" w:type="dxa"/>
                  <w:vAlign w:val="center"/>
                </w:tcPr>
                <w:p w14:paraId="4180097A" w14:textId="06F0FFFE" w:rsidR="00800A32" w:rsidRPr="00176D97" w:rsidRDefault="00D02A29" w:rsidP="00800A32">
                  <w:pPr>
                    <w:spacing w:line="276" w:lineRule="auto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  <w:r>
                    <w:rPr>
                      <w:rFonts w:ascii="Cambria" w:hAnsi="Cambria"/>
                      <w:color w:val="000000"/>
                      <w:sz w:val="16"/>
                      <w:szCs w:val="16"/>
                    </w:rPr>
                    <w:t>zestaw</w:t>
                  </w:r>
                </w:p>
              </w:tc>
              <w:tc>
                <w:tcPr>
                  <w:tcW w:w="1187" w:type="dxa"/>
                  <w:vAlign w:val="center"/>
                </w:tcPr>
                <w:p w14:paraId="67F872B2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 w:cs="Arial"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41550DA7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76F98439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1188" w:type="dxa"/>
                  <w:vAlign w:val="center"/>
                </w:tcPr>
                <w:p w14:paraId="5D5286A0" w14:textId="77777777" w:rsidR="00800A32" w:rsidRPr="00653CD9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color w:val="000000"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800A32" w:rsidRPr="00653CD9" w14:paraId="407457F7" w14:textId="77777777" w:rsidTr="00675720">
              <w:trPr>
                <w:trHeight w:val="411"/>
              </w:trPr>
              <w:tc>
                <w:tcPr>
                  <w:tcW w:w="14443" w:type="dxa"/>
                  <w:gridSpan w:val="9"/>
                  <w:shd w:val="clear" w:color="auto" w:fill="D1D1D1" w:themeFill="background2" w:themeFillShade="E6"/>
                  <w:vAlign w:val="center"/>
                </w:tcPr>
                <w:p w14:paraId="0015DFC1" w14:textId="77777777" w:rsidR="00800A32" w:rsidRPr="00F07845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F07845"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 xml:space="preserve">RAZEM </w:t>
                  </w:r>
                </w:p>
              </w:tc>
              <w:tc>
                <w:tcPr>
                  <w:tcW w:w="1188" w:type="dxa"/>
                  <w:shd w:val="clear" w:color="auto" w:fill="D1D1D1" w:themeFill="background2" w:themeFillShade="E6"/>
                  <w:vAlign w:val="center"/>
                </w:tcPr>
                <w:p w14:paraId="6235AE80" w14:textId="77777777" w:rsidR="00800A32" w:rsidRPr="00F07845" w:rsidRDefault="00800A32" w:rsidP="00800A32">
                  <w:pPr>
                    <w:spacing w:line="360" w:lineRule="auto"/>
                    <w:jc w:val="right"/>
                    <w:rPr>
                      <w:rFonts w:ascii="Cambria" w:hAnsi="Cambria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4D255940" w14:textId="77777777" w:rsidR="00800A32" w:rsidRPr="00CE1CAC" w:rsidRDefault="00800A32" w:rsidP="00800A32">
            <w:pPr>
              <w:ind w:left="442" w:firstLine="28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  <w:r w:rsidRPr="00CE1CAC">
              <w:rPr>
                <w:rFonts w:ascii="Cambria" w:hAnsi="Cambria"/>
                <w:b/>
                <w:color w:val="000000"/>
                <w:sz w:val="22"/>
                <w:szCs w:val="22"/>
              </w:rPr>
              <w:t>Uwaga: W przypadku, gdy Wykonawca nie wskaże producenta lub modelu lub wersji oferowanego urządzenia Zamawiający odrzuci ofertę na podstawie art. 226 ust. 1 pkt 5 ustawy Pzp, z zastrzeżeniem art. 223 ustawy Pzp.</w:t>
            </w:r>
          </w:p>
          <w:p w14:paraId="55D0F1D3" w14:textId="77777777" w:rsidR="00800A32" w:rsidRPr="00777438" w:rsidRDefault="00800A32" w:rsidP="00800A32">
            <w:pPr>
              <w:pStyle w:val="Akapitzlist"/>
              <w:widowControl w:val="0"/>
              <w:ind w:left="733"/>
              <w:outlineLvl w:val="3"/>
              <w:rPr>
                <w:rFonts w:ascii="Cambria" w:hAnsi="Cambria"/>
                <w:b/>
                <w:color w:val="000000"/>
                <w:sz w:val="22"/>
                <w:szCs w:val="22"/>
              </w:rPr>
            </w:pPr>
          </w:p>
          <w:p w14:paraId="4BDA0EB5" w14:textId="77777777" w:rsidR="00800A32" w:rsidRDefault="00800A32" w:rsidP="00800A32">
            <w:pPr>
              <w:pStyle w:val="Akapitzlist"/>
              <w:widowControl w:val="0"/>
              <w:numPr>
                <w:ilvl w:val="0"/>
                <w:numId w:val="339"/>
              </w:numPr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>Informacja dotycząca „aspektu społecznego”:</w:t>
            </w:r>
          </w:p>
          <w:p w14:paraId="0773148B" w14:textId="77777777" w:rsidR="00800A32" w:rsidRPr="00777438" w:rsidRDefault="00800A32" w:rsidP="00800A32">
            <w:pPr>
              <w:pStyle w:val="Akapitzlist"/>
              <w:widowControl w:val="0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64E7C35A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501B825" wp14:editId="1E02448D">
                      <wp:simplePos x="0" y="0"/>
                      <wp:positionH relativeFrom="column">
                        <wp:posOffset>479586</wp:posOffset>
                      </wp:positionH>
                      <wp:positionV relativeFrom="paragraph">
                        <wp:posOffset>21590</wp:posOffset>
                      </wp:positionV>
                      <wp:extent cx="157480" cy="153670"/>
                      <wp:effectExtent l="0" t="0" r="13970" b="17780"/>
                      <wp:wrapNone/>
                      <wp:docPr id="1538230149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980B73" w14:textId="77777777" w:rsidR="00800A32" w:rsidRDefault="00800A32" w:rsidP="00800A32"/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01B825" id="_x0000_s1041" style="position:absolute;left:0;text-align:left;margin-left:37.75pt;margin-top:1.7pt;width:12.4pt;height:12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lYdAIAAOYEAAAOAAAAZHJzL2Uyb0RvYy54bWysVMtu2zAQvBfoPxC8N7JcK3aEyIETI0UB&#10;IwmQBDmvKcoiyldJ2lL69V1SspOmt6IXgvvQ7O5wVpdXvZLkwJ0XRlc0P5tQwjUztdC7ij4/3X5Z&#10;UOID6Bqk0byir9zTq+XnT5edLfnUtEbW3BEE0b7sbEXbEGyZZZ61XIE/M5ZrDDbGKQhoul1WO+gQ&#10;XclsOpmcZ51xtXWGce/Rux6CdJnwm4azcN80ngciK4q9hXS6dG7jmS0vodw5sK1gYxvwD10oEBqL&#10;nqDWEIDsnfgLSgnmjDdNOGNGZaZpBONpBpwmn3yY5rEFy9MsSI63J5r8/4Nld4dH++Bi695uDPvh&#10;kZGss748RaLhx5y+cSrmYuOkTyy+nljkfSAMnXkxny2Qa4ahvPh6Pk8sZ1AeP7bOh2/cKBIvFXX4&#10;SIk7OGx8iOWhPKbEWtrcCinTQ0lNOgSdzicRH1AvjYSAV2Xrinq9owTkDoXIgkuQ3khRx8/TgG63&#10;vZGOHADFUFxfXK+LIamFmg/evJgg9NCDH9JTP3/gxObW4NvhkxQadKREQDFLoSq6QJwTktSxPE9y&#10;HEd8IzXeQr/ticAR8iIiRdfW1K8PjjgzSNZbdiuw7gZ8eACHGkUGcO/CPR6NNEgLk8JS0hr366Mv&#10;5qFkMEJJh1pHqn7uwXFK5HeNYrrIZzOEC8mYFfMpGu59ZPs+ovfqxiCDOW62Zeka84M8Xhtn1Auu&#10;5SpWxRBohrWHRxmNmzDsIC4246tVSsOFsBA2+tGyCB4pi0w/9S/g7KiVgCK7M8e9gPKDZIbcQTSr&#10;fTCNSHp643PUNi5TetZx8eO2vrdT1tvvafkbAAD//wMAUEsDBBQABgAIAAAAIQCIkJvX3AAAAAcB&#10;AAAPAAAAZHJzL2Rvd25yZXYueG1sTI7LTsMwFET3SPyDdSuxo3ZTkqAQp6oqWLBCfcDajS9JqH0d&#10;xW4T+HrcFSxHMzpzytVkDbvg4DtHEhZzAQypdrqjRsJh/3L/CMwHRVoZRyjhGz2sqtubUhXajbTF&#10;yy40LELIF0pCG0JfcO7rFq3yc9cjxe7TDVaFGIeG60GNEW4NT4TIuFUdxYdW9bhpsT7tzjZSsu3J&#10;JM9v+Ve9Gd37T5Z+mPWrlHezaf0ELOAU/sZw1Y/qUEWnozuT9sxIyNM0LiUsH4BdayGWwI4SkjwD&#10;XpX8v3/1CwAA//8DAFBLAQItABQABgAIAAAAIQC2gziS/gAAAOEBAAATAAAAAAAAAAAAAAAAAAAA&#10;AABbQ29udGVudF9UeXBlc10ueG1sUEsBAi0AFAAGAAgAAAAhADj9If/WAAAAlAEAAAsAAAAAAAAA&#10;AAAAAAAALwEAAF9yZWxzLy5yZWxzUEsBAi0AFAAGAAgAAAAhAGZpOVh0AgAA5gQAAA4AAAAAAAAA&#10;AAAAAAAALgIAAGRycy9lMm9Eb2MueG1sUEsBAi0AFAAGAAgAAAAhAIiQm9fcAAAABwEAAA8AAAAA&#10;AAAAAAAAAAAAzgQAAGRycy9kb3ducmV2LnhtbFBLBQYAAAAABAAEAPMAAADXBQAAAAA=&#10;" filled="f" strokecolor="#223f59" strokeweight="1pt">
                      <v:path arrowok="t"/>
                      <v:textbox>
                        <w:txbxContent>
                          <w:p w14:paraId="52980B73" w14:textId="77777777" w:rsidR="00800A32" w:rsidRDefault="00800A32" w:rsidP="00800A32"/>
                        </w:txbxContent>
                      </v:textbox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2A3E5001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</w:p>
          <w:p w14:paraId="338FF6F4" w14:textId="77777777" w:rsidR="00800A32" w:rsidRPr="00777438" w:rsidRDefault="00800A32" w:rsidP="00800A32">
            <w:pPr>
              <w:pStyle w:val="Akapitzlist"/>
              <w:widowControl w:val="0"/>
              <w:ind w:left="1310" w:hanging="14"/>
              <w:outlineLvl w:val="3"/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</w:pPr>
            <w:r w:rsidRPr="00777438">
              <w:rPr>
                <w:rFonts w:ascii="Cambria" w:hAnsi="Cambria"/>
                <w:b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80C9848" wp14:editId="763AF1CC">
                      <wp:simplePos x="0" y="0"/>
                      <wp:positionH relativeFrom="column">
                        <wp:posOffset>514341</wp:posOffset>
                      </wp:positionH>
                      <wp:positionV relativeFrom="paragraph">
                        <wp:posOffset>34925</wp:posOffset>
                      </wp:positionV>
                      <wp:extent cx="157480" cy="153670"/>
                      <wp:effectExtent l="0" t="0" r="13970" b="17780"/>
                      <wp:wrapNone/>
                      <wp:docPr id="497448337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7480" cy="1536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cei="http://schemas.microsoft.com/office/word/2026/wordml/cei">
                  <w:pict>
                    <v:rect w14:anchorId="6EC6B81A" id="Prostokąt 3" o:spid="_x0000_s1026" style="position:absolute;margin-left:40.5pt;margin-top:2.75pt;width:12.4pt;height:12.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fuaQIAANMEAAAOAAAAZHJzL2Uyb0RvYy54bWysVE1v2zAMvQ/YfxB0Xx1nSZMadYq0QYcB&#10;QVugLXpmZCkWpq9JSpzu14+SnbTrbsMuAinSj+TToy+vDlqRPfdBWlPT8mxECTfMNtJsa/r8dPtl&#10;TkmIYBpQ1vCavvJArxafP112ruJj21rVcE8QxISqczVtY3RVUQTWcg3hzDpuMCis1xDR9dui8dAh&#10;ulbFeDQ6LzrrG+ct4yHg7aoP0kXGF4KzeC9E4JGommJvMZ8+n5t0FotLqLYeXCvZ0Ab8QxcapMGi&#10;J6gVRCA7L/+C0pJ5G6yIZ8zqwgohGc8z4DTl6MM0jy04nmdBcoI70RT+Hyy72z+6B59aD25t2Y+A&#10;jBSdC9Upkpww5ByE1ykXGyeHzOLriUV+iIThZTmdTebINcNQOf16PsssF1AdP3Y+xG/capKMmnp8&#10;pMwd7NchpvJQHVNSLWNvpVL5oZQhHYKOZ6OED6gXoSCiqV1T02C2lIDaohBZ9BkyWCWb9Hke0G83&#10;N8qTPaAYptcX16tpn9RCw/vbcjpC6L6H0Kfnfv7ASc2tILT9JznU60jLiGJWUtd0jjgnJGVSeZ7l&#10;OIz4RmqyNrZ5ffDE216fwbFbiUXWEOIDeBQkjotLFu/xEMoiB0xJR0lr/a+PdykP9YERSjoUNvLy&#10;cweeU6K+G1TORTmZIFzMzmQ6G6Pj30c27yNmp28s0lXiGjuWzZQf1dEU3uoX3MFlqoohMAxr9y8w&#10;ODexXzjcYsaXy5yG6ncQ1+bRsQSe+Em0Ph1ewLtBGBEVdWePSwDVB330ub1ClrtohczieeNzEDJu&#10;Tn7DYcvTar73c9bbv2jxGwAA//8DAFBLAwQUAAYACAAAACEA3U0spt0AAAAHAQAADwAAAGRycy9k&#10;b3ducmV2LnhtbEyPy07DMBBF90j8gzVI7KjTSEnbNE5VVbBghVoeazceklB7HMVuE/h6pitYju7o&#10;3HPLzeSsuOAQOk8K5rMEBFLtTUeNgrfXp4cliBA1GW09oYJvDLCpbm9KXRg/0h4vh9gIhlAotII2&#10;xr6QMtQtOh1mvkfi7NMPTkc+h0aaQY8Md1amSZJLpzvihlb3uGuxPh3Ojin5/mTTx5fFV70b/ftP&#10;nn3Y7bNS93fTdg0i4hT/nuGqz+pQsdPRn8kEYRUs5zwlKsgyENc4yXjJUUG6WoCsSvnfv/oFAAD/&#10;/wMAUEsBAi0AFAAGAAgAAAAhALaDOJL+AAAA4QEAABMAAAAAAAAAAAAAAAAAAAAAAFtDb250ZW50&#10;X1R5cGVzXS54bWxQSwECLQAUAAYACAAAACEAOP0h/9YAAACUAQAACwAAAAAAAAAAAAAAAAAvAQAA&#10;X3JlbHMvLnJlbHNQSwECLQAUAAYACAAAACEAeAj37mkCAADTBAAADgAAAAAAAAAAAAAAAAAuAgAA&#10;ZHJzL2Uyb0RvYy54bWxQSwECLQAUAAYACAAAACEA3U0spt0AAAAHAQAADwAAAAAAAAAAAAAAAADD&#10;BAAAZHJzL2Rvd25yZXYueG1sUEsFBgAAAAAEAAQA8wAAAM0FAAAAAA==&#10;" filled="f" strokecolor="#223f59" strokeweight="1pt">
                      <v:path arrowok="t"/>
                    </v:rect>
                  </w:pict>
                </mc:Fallback>
              </mc:AlternateContent>
            </w:r>
            <w:r w:rsidRPr="00777438">
              <w:rPr>
                <w:rFonts w:ascii="Cambria" w:hAnsi="Cambria"/>
                <w:b/>
                <w:bCs/>
                <w:iCs/>
                <w:color w:val="000000"/>
                <w:sz w:val="22"/>
                <w:szCs w:val="22"/>
              </w:rPr>
              <w:t>*Nie zobowiązuję się</w:t>
            </w:r>
            <w:r w:rsidRPr="00777438">
              <w:rPr>
                <w:rFonts w:ascii="Cambria" w:hAnsi="Cambria"/>
                <w:b/>
                <w:iCs/>
                <w:color w:val="000000"/>
                <w:sz w:val="22"/>
                <w:szCs w:val="22"/>
              </w:rPr>
              <w:t xml:space="preserve"> do zatrudnienia lub oddelegowania do wykonywania zamówienia minimum jednej osoby wymienionej w pkt. 17.3 opis na czas realizacji zamówienia na podstawie umowy o pracę.</w:t>
            </w:r>
          </w:p>
          <w:p w14:paraId="280153A0" w14:textId="77777777" w:rsidR="00800A32" w:rsidRPr="001E3703" w:rsidRDefault="00800A32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800A32" w:rsidRPr="001E3703" w14:paraId="1A022936" w14:textId="77777777" w:rsidTr="00387805">
        <w:trPr>
          <w:trHeight w:val="552"/>
          <w:jc w:val="center"/>
        </w:trPr>
        <w:tc>
          <w:tcPr>
            <w:tcW w:w="15896" w:type="dxa"/>
          </w:tcPr>
          <w:p w14:paraId="2F35E502" w14:textId="77777777" w:rsidR="00800A32" w:rsidRPr="001E3703" w:rsidRDefault="00800A32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D. OŚWIADCZENIE DOTYCZĄCE POSTANOWIEŃ TREŚCI SWZ.</w:t>
            </w:r>
          </w:p>
          <w:p w14:paraId="419F4402" w14:textId="77777777" w:rsidR="00800A32" w:rsidRPr="001E3703" w:rsidRDefault="00800A32" w:rsidP="00800A32">
            <w:pPr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  <w:p w14:paraId="1600E91B" w14:textId="07B2F8C5" w:rsidR="00800A32" w:rsidRPr="001E3703" w:rsidRDefault="00800A32" w:rsidP="00800A32">
            <w:pPr>
              <w:numPr>
                <w:ilvl w:val="0"/>
                <w:numId w:val="301"/>
              </w:numPr>
              <w:suppressAutoHyphens w:val="0"/>
              <w:spacing w:line="276" w:lineRule="auto"/>
              <w:ind w:left="323" w:hanging="323"/>
              <w:contextualSpacing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Oświadczam/y, że powyższa cena zawierają wszystkie koszty, jakie ponosi Zamawiający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w przypadku wyboru niniejszej oferty na zasadach wynikających z umowy.</w:t>
            </w:r>
          </w:p>
          <w:p w14:paraId="3BFB6542" w14:textId="77777777" w:rsidR="00800A32" w:rsidRPr="001E3703" w:rsidRDefault="00800A32" w:rsidP="00800A32">
            <w:pPr>
              <w:numPr>
                <w:ilvl w:val="0"/>
                <w:numId w:val="301"/>
              </w:numPr>
              <w:suppressAutoHyphens w:val="0"/>
              <w:spacing w:line="276" w:lineRule="auto"/>
              <w:ind w:left="323" w:hanging="323"/>
              <w:contextualSpacing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36687483" w14:textId="77777777" w:rsidR="00800A32" w:rsidRPr="001E3703" w:rsidRDefault="00800A32" w:rsidP="00800A32">
            <w:pPr>
              <w:numPr>
                <w:ilvl w:val="0"/>
                <w:numId w:val="302"/>
              </w:numPr>
              <w:suppressAutoHyphens w:val="0"/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E3703">
              <w:rPr>
                <w:rFonts w:ascii="Cambria" w:hAnsi="Cambria" w:cs="Arial"/>
                <w:sz w:val="22"/>
                <w:szCs w:val="22"/>
              </w:rPr>
              <w:t>Oświadczam/y, że uważam/y się za związanych niniejszą ofertą przez okres wskazany w SWZ.</w:t>
            </w:r>
          </w:p>
          <w:p w14:paraId="604A8FC4" w14:textId="77777777" w:rsidR="00800A32" w:rsidRPr="001E3703" w:rsidRDefault="00800A32" w:rsidP="00800A32">
            <w:pPr>
              <w:numPr>
                <w:ilvl w:val="0"/>
                <w:numId w:val="302"/>
              </w:numPr>
              <w:suppressAutoHyphens w:val="0"/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E3703">
              <w:rPr>
                <w:rFonts w:ascii="Cambria" w:hAnsi="Cambria" w:cs="Arial"/>
                <w:sz w:val="22"/>
                <w:szCs w:val="22"/>
              </w:rPr>
              <w:t>Oświadczam/y, że zrealizuję/emy zamówienie zgodnie z SWZ i Projektem umowy.</w:t>
            </w:r>
          </w:p>
          <w:p w14:paraId="277A4BAA" w14:textId="77777777" w:rsidR="00800A32" w:rsidRPr="001E3703" w:rsidRDefault="00800A32" w:rsidP="00800A32">
            <w:pPr>
              <w:numPr>
                <w:ilvl w:val="0"/>
                <w:numId w:val="302"/>
              </w:numPr>
              <w:suppressAutoHyphens w:val="0"/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  że   akceptuję/emy   Regulamin   Platformy   e-Zamówienia   dostępny na stronie  </w:t>
            </w:r>
            <w:hyperlink r:id="rId16" w:anchor="regulamin-serwisu" w:history="1">
              <w:r w:rsidRPr="001E3703">
                <w:rPr>
                  <w:rStyle w:val="Hipercze"/>
                  <w:rFonts w:ascii="Cambria" w:hAnsi="Cambria" w:cs="Arial"/>
                  <w:b/>
                  <w:iCs/>
                  <w:color w:val="000000"/>
                  <w:sz w:val="22"/>
                  <w:szCs w:val="22"/>
                </w:rPr>
                <w:t>https://ezamowienia.gov.pl/pl/regulamin/#regulamin-serwisu</w:t>
              </w:r>
            </w:hyperlink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zawierający wiążące Wykonawcę informacje związane z korzystaniem z Platformy e-Zamówienia w szczególności  opis sposobu składania/zmiany/wycofania oferty w niniejszym postępowaniu.</w:t>
            </w:r>
          </w:p>
          <w:p w14:paraId="19B57D18" w14:textId="77777777" w:rsidR="00800A32" w:rsidRPr="001E3703" w:rsidRDefault="00800A32" w:rsidP="00800A32">
            <w:pPr>
              <w:spacing w:line="276" w:lineRule="auto"/>
              <w:ind w:left="323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28CCE5E" w14:textId="77777777" w:rsidR="00800A32" w:rsidRPr="001E3703" w:rsidRDefault="00800A32" w:rsidP="00800A32">
            <w:pPr>
              <w:numPr>
                <w:ilvl w:val="0"/>
                <w:numId w:val="302"/>
              </w:numPr>
              <w:tabs>
                <w:tab w:val="num" w:pos="312"/>
              </w:tabs>
              <w:suppressAutoHyphens w:val="0"/>
              <w:spacing w:line="276" w:lineRule="auto"/>
              <w:ind w:left="312" w:hanging="312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1E3703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4ED5E562" w14:textId="77777777" w:rsidR="00800A32" w:rsidRPr="001E3703" w:rsidRDefault="00800A32" w:rsidP="00800A32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  <w:sz w:val="22"/>
                <w:szCs w:val="22"/>
              </w:rPr>
            </w:pPr>
            <w:r w:rsidRPr="001E3703">
              <w:rPr>
                <w:rFonts w:ascii="Cambria" w:hAnsi="Cambria" w:cs="Arial"/>
                <w:i/>
                <w:sz w:val="22"/>
                <w:szCs w:val="22"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ECDB664" w14:textId="77777777" w:rsidR="00800A32" w:rsidRPr="001E3703" w:rsidRDefault="00800A32" w:rsidP="00800A32">
            <w:pPr>
              <w:numPr>
                <w:ilvl w:val="0"/>
                <w:numId w:val="302"/>
              </w:numPr>
              <w:autoSpaceDN w:val="0"/>
              <w:spacing w:line="276" w:lineRule="auto"/>
              <w:ind w:left="312" w:hanging="312"/>
              <w:jc w:val="both"/>
              <w:textAlignment w:val="baseline"/>
              <w:rPr>
                <w:rFonts w:ascii="Cambria" w:hAnsi="Cambria"/>
                <w:b/>
                <w:color w:val="000000"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/>
                <w:b/>
                <w:color w:val="000000"/>
                <w:sz w:val="22"/>
                <w:szCs w:val="22"/>
                <w:lang w:eastAsia="pl-PL"/>
              </w:rPr>
              <w:t>Zobowiązujemy się dotrzymać wskazanego terminu realizacji zamówienia.</w:t>
            </w:r>
          </w:p>
          <w:p w14:paraId="34DB19B5" w14:textId="77777777" w:rsidR="00800A32" w:rsidRPr="001E3703" w:rsidRDefault="00800A32" w:rsidP="00800A32">
            <w:pPr>
              <w:numPr>
                <w:ilvl w:val="0"/>
                <w:numId w:val="302"/>
              </w:numPr>
              <w:autoSpaceDN w:val="0"/>
              <w:spacing w:line="276" w:lineRule="auto"/>
              <w:ind w:left="312" w:hanging="312"/>
              <w:jc w:val="both"/>
              <w:textAlignment w:val="baseline"/>
              <w:rPr>
                <w:rFonts w:ascii="Cambria" w:hAnsi="Cambria"/>
                <w:b/>
                <w:color w:val="000000"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/>
                <w:b/>
                <w:color w:val="000000"/>
                <w:sz w:val="22"/>
                <w:szCs w:val="22"/>
                <w:lang w:eastAsia="pl-PL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4760680" w14:textId="77777777" w:rsidR="00800A32" w:rsidRPr="001E3703" w:rsidRDefault="00800A32" w:rsidP="00800A32">
            <w:pPr>
              <w:numPr>
                <w:ilvl w:val="0"/>
                <w:numId w:val="302"/>
              </w:numPr>
              <w:tabs>
                <w:tab w:val="num" w:pos="426"/>
              </w:tabs>
              <w:spacing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Składając niniejszą ofertę, zgodnie z art. 225 ust. 1 ustawy Pzp informuję, że wybór oferty</w:t>
            </w:r>
            <w:r w:rsidRPr="001E3703">
              <w:rPr>
                <w:rFonts w:ascii="Cambria" w:hAnsi="Cambria" w:cs="Arial"/>
                <w:iCs/>
                <w:sz w:val="22"/>
                <w:szCs w:val="22"/>
                <w:vertAlign w:val="superscript"/>
              </w:rPr>
              <w:footnoteReference w:id="2"/>
            </w: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4EE43CDB" w14:textId="77777777" w:rsidR="00800A32" w:rsidRPr="001E3703" w:rsidRDefault="00000000" w:rsidP="00800A32">
            <w:pPr>
              <w:numPr>
                <w:ilvl w:val="0"/>
                <w:numId w:val="303"/>
              </w:numPr>
              <w:tabs>
                <w:tab w:val="left" w:pos="360"/>
              </w:tabs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913540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800A32" w:rsidRPr="001E370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00A32" w:rsidRPr="001E3703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24FF8E07" w14:textId="77777777" w:rsidR="00800A32" w:rsidRPr="001E3703" w:rsidRDefault="00000000" w:rsidP="00800A32">
            <w:pPr>
              <w:numPr>
                <w:ilvl w:val="0"/>
                <w:numId w:val="303"/>
              </w:numPr>
              <w:tabs>
                <w:tab w:val="left" w:pos="360"/>
              </w:tabs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2012277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800A32" w:rsidRPr="001E370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00A32" w:rsidRPr="001E3703">
              <w:rPr>
                <w:rFonts w:ascii="Cambria" w:hAnsi="Cambria" w:cs="Arial"/>
                <w:iCs/>
                <w:sz w:val="22"/>
                <w:szCs w:val="22"/>
              </w:rPr>
              <w:t xml:space="preserve"> do prowadzić do powstania u Zamawiającego obowiązku podatkowego następujących towarów/usług:</w:t>
            </w:r>
          </w:p>
          <w:p w14:paraId="7AF86EAB" w14:textId="77777777" w:rsidR="00800A32" w:rsidRPr="001E3703" w:rsidRDefault="00800A32" w:rsidP="00800A32">
            <w:pPr>
              <w:spacing w:line="276" w:lineRule="auto"/>
              <w:ind w:left="743"/>
              <w:contextualSpacing/>
              <w:jc w:val="both"/>
              <w:rPr>
                <w:rFonts w:ascii="Cambria" w:hAnsi="Cambria" w:cs="Tahoma"/>
                <w:bCs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 w:cs="Tahoma"/>
                <w:bCs/>
                <w:sz w:val="22"/>
                <w:szCs w:val="22"/>
                <w:lang w:eastAsia="pl-PL"/>
              </w:rPr>
              <w:t>………………………………………………… - ……………………………………………………     zł netto</w:t>
            </w:r>
          </w:p>
          <w:p w14:paraId="27BA84F1" w14:textId="77777777" w:rsidR="00800A32" w:rsidRPr="001E3703" w:rsidRDefault="00800A32" w:rsidP="00800A32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="Cambria" w:hAnsi="Cambria" w:cs="Tahoma"/>
                <w:bCs/>
                <w:i/>
                <w:iCs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 w:cs="Tahoma"/>
                <w:bCs/>
                <w:i/>
                <w:iCs/>
                <w:sz w:val="22"/>
                <w:szCs w:val="22"/>
                <w:lang w:eastAsia="pl-PL"/>
              </w:rPr>
              <w:t xml:space="preserve">                 Nazwa towaru/usług                      wartość bez kwoty podatku VAT</w:t>
            </w:r>
          </w:p>
          <w:p w14:paraId="398ADDE7" w14:textId="77777777" w:rsidR="00800A32" w:rsidRPr="001E3703" w:rsidRDefault="00800A32" w:rsidP="00800A32">
            <w:pPr>
              <w:tabs>
                <w:tab w:val="left" w:pos="360"/>
              </w:tabs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F6FC448" w14:textId="77777777" w:rsidR="00800A32" w:rsidRPr="001E3703" w:rsidRDefault="00800A32" w:rsidP="00800A32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1E3703">
              <w:rPr>
                <w:rFonts w:ascii="Cambria" w:hAnsi="Cambria" w:cs="Arial"/>
                <w:i/>
                <w:sz w:val="22"/>
                <w:szCs w:val="22"/>
                <w:lang w:eastAsia="ar-SA"/>
              </w:rPr>
              <w:t xml:space="preserve"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</w:t>
            </w:r>
            <w:r w:rsidRPr="001E3703">
              <w:rPr>
                <w:rFonts w:ascii="Cambria" w:hAnsi="Cambria" w:cs="Arial"/>
                <w:i/>
                <w:sz w:val="22"/>
                <w:szCs w:val="22"/>
                <w:lang w:eastAsia="ar-SA"/>
              </w:rPr>
              <w:lastRenderedPageBreak/>
              <w:t>wartość bez kwoty podatku.</w:t>
            </w:r>
            <w:r w:rsidRPr="001E3703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1E3703">
              <w:rPr>
                <w:rFonts w:ascii="Cambria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podatkowego.</w:t>
            </w:r>
          </w:p>
          <w:p w14:paraId="1DC9BE13" w14:textId="77777777" w:rsidR="00800A32" w:rsidRPr="001E3703" w:rsidRDefault="00800A32" w:rsidP="00800A32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</w:p>
          <w:p w14:paraId="5F8D900E" w14:textId="77777777" w:rsidR="00800A32" w:rsidRPr="001E3703" w:rsidRDefault="00800A32" w:rsidP="00800A32">
            <w:pPr>
              <w:numPr>
                <w:ilvl w:val="0"/>
                <w:numId w:val="302"/>
              </w:numPr>
              <w:autoSpaceDN w:val="0"/>
              <w:spacing w:line="276" w:lineRule="auto"/>
              <w:ind w:left="445" w:hanging="445"/>
              <w:jc w:val="both"/>
              <w:textAlignment w:val="baseline"/>
              <w:rPr>
                <w:rFonts w:ascii="Cambria" w:hAnsi="Cambria"/>
                <w:b/>
                <w:color w:val="000000"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 w:cs="Arial"/>
                <w:b/>
                <w:color w:val="000000"/>
                <w:sz w:val="22"/>
                <w:szCs w:val="22"/>
                <w:lang w:eastAsia="pl-PL"/>
              </w:rPr>
              <w:t>Oświadczam, że wypełniłem obowiązki informacyjne przewidziane w art. 13 lub art. 14 RODO</w:t>
            </w:r>
            <w:r w:rsidRPr="001E3703">
              <w:rPr>
                <w:rFonts w:ascii="Cambria" w:hAnsi="Cambria" w:cs="Arial"/>
                <w:b/>
                <w:color w:val="000000"/>
                <w:sz w:val="22"/>
                <w:szCs w:val="22"/>
                <w:vertAlign w:val="superscript"/>
                <w:lang w:eastAsia="pl-PL"/>
              </w:rPr>
              <w:footnoteReference w:id="3"/>
            </w:r>
            <w:r w:rsidRPr="001E3703">
              <w:rPr>
                <w:rFonts w:ascii="Cambria" w:hAnsi="Cambria" w:cs="Arial"/>
                <w:b/>
                <w:color w:val="000000"/>
                <w:sz w:val="22"/>
                <w:szCs w:val="22"/>
                <w:lang w:eastAsia="pl-PL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54DC48EB" w14:textId="44F90358" w:rsidR="00800A32" w:rsidRDefault="00800A32" w:rsidP="00B01702">
            <w:pPr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</w:pPr>
            <w:r w:rsidRPr="001E3703">
              <w:rPr>
                <w:rFonts w:ascii="Cambria" w:hAnsi="Cambria" w:cs="Arial"/>
                <w:b/>
                <w:i/>
                <w:color w:val="000000"/>
                <w:sz w:val="22"/>
                <w:szCs w:val="22"/>
                <w:lang w:eastAsia="pl-PL"/>
              </w:rPr>
              <w:t>*</w:t>
            </w:r>
            <w:r w:rsidRPr="001E3703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W przypadku, gdy Wykonawca </w:t>
            </w:r>
            <w:r w:rsidRPr="001E3703">
              <w:rPr>
                <w:rFonts w:ascii="Cambria" w:hAnsi="Cambria" w:cs="Arial"/>
                <w:i/>
                <w:color w:val="000000"/>
                <w:sz w:val="22"/>
                <w:szCs w:val="22"/>
                <w:u w:val="single"/>
                <w:lang w:eastAsia="pl-PL"/>
              </w:rPr>
              <w:t>nie przekazuje danych osobowych</w:t>
            </w:r>
            <w:r w:rsidRPr="001E3703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      </w:r>
            <w:r w:rsidR="00B01702">
              <w:rPr>
                <w:rFonts w:ascii="Cambria" w:hAnsi="Cambria" w:cs="Arial"/>
                <w:i/>
                <w:color w:val="000000"/>
                <w:sz w:val="22"/>
                <w:szCs w:val="22"/>
                <w:lang w:eastAsia="pl-PL"/>
              </w:rPr>
              <w:t>.</w:t>
            </w:r>
          </w:p>
          <w:p w14:paraId="4BFC944C" w14:textId="77777777" w:rsidR="00B01702" w:rsidRPr="00155AE6" w:rsidRDefault="00B01702" w:rsidP="00BA661D">
            <w:pPr>
              <w:numPr>
                <w:ilvl w:val="0"/>
                <w:numId w:val="302"/>
              </w:numPr>
              <w:autoSpaceDN w:val="0"/>
              <w:spacing w:line="276" w:lineRule="auto"/>
              <w:ind w:left="445" w:hanging="445"/>
              <w:jc w:val="both"/>
              <w:textAlignment w:val="baseline"/>
              <w:rPr>
                <w:rFonts w:ascii="Cambria" w:hAnsi="Cambria"/>
                <w:b/>
                <w:bCs/>
              </w:rPr>
            </w:pPr>
            <w:r w:rsidRPr="00155AE6">
              <w:rPr>
                <w:rFonts w:ascii="Cambria" w:hAnsi="Cambria" w:cs="Calibri"/>
                <w:b/>
              </w:rPr>
              <w:t>Ponadto</w:t>
            </w:r>
            <w:r w:rsidRPr="00155AE6">
              <w:rPr>
                <w:rFonts w:ascii="Cambria" w:hAnsi="Cambria"/>
                <w:b/>
                <w:bCs/>
              </w:rPr>
              <w:t>:</w:t>
            </w:r>
          </w:p>
          <w:p w14:paraId="33D2002D" w14:textId="77777777" w:rsidR="00B01702" w:rsidRPr="00155AE6" w:rsidRDefault="00B01702" w:rsidP="00B01702">
            <w:pPr>
              <w:pStyle w:val="Bezodstpw"/>
              <w:spacing w:line="276" w:lineRule="auto"/>
              <w:ind w:left="1190" w:hanging="470"/>
              <w:rPr>
                <w:rFonts w:ascii="Cambria" w:hAnsi="Cambria"/>
              </w:rPr>
            </w:pPr>
            <w:r w:rsidRPr="00155AE6">
              <w:rPr>
                <w:rFonts w:ascii="Cambria" w:hAnsi="Cambria" w:cs="Arial"/>
              </w:rPr>
              <w:t xml:space="preserve">- </w:t>
            </w:r>
            <w:r w:rsidRPr="00155AE6">
              <w:rPr>
                <w:rFonts w:ascii="Cambria" w:hAnsi="Cambria" w:cs="Arial"/>
              </w:rPr>
              <w:tab/>
      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państwa;</w:t>
            </w:r>
          </w:p>
          <w:p w14:paraId="4A92C494" w14:textId="70D6C44C" w:rsidR="00B01702" w:rsidRPr="00BA661D" w:rsidRDefault="00B01702" w:rsidP="00BA661D">
            <w:pPr>
              <w:pStyle w:val="Bezodstpw"/>
              <w:spacing w:line="276" w:lineRule="auto"/>
              <w:ind w:left="1190" w:hanging="470"/>
              <w:rPr>
                <w:rFonts w:ascii="Cambria" w:hAnsi="Cambria"/>
              </w:rPr>
            </w:pPr>
            <w:r w:rsidRPr="00155AE6">
              <w:rPr>
                <w:rFonts w:ascii="Cambria" w:hAnsi="Cambria" w:cs="Arial"/>
              </w:rPr>
              <w:t xml:space="preserve">- </w:t>
            </w:r>
            <w:r w:rsidRPr="00155AE6">
              <w:rPr>
                <w:rFonts w:ascii="Cambria" w:hAnsi="Cambria" w:cs="Arial"/>
              </w:rPr>
              <w:tab/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</w:t>
            </w:r>
          </w:p>
          <w:p w14:paraId="21E6456D" w14:textId="77777777" w:rsidR="00800A32" w:rsidRPr="001E3703" w:rsidRDefault="00800A32" w:rsidP="00800A32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800A32" w:rsidRPr="001E3703" w14:paraId="3978832D" w14:textId="77777777" w:rsidTr="00387805">
        <w:trPr>
          <w:trHeight w:val="315"/>
          <w:jc w:val="center"/>
        </w:trPr>
        <w:tc>
          <w:tcPr>
            <w:tcW w:w="15896" w:type="dxa"/>
          </w:tcPr>
          <w:p w14:paraId="5FF3C273" w14:textId="77777777" w:rsidR="00800A32" w:rsidRPr="001E3703" w:rsidRDefault="00800A32" w:rsidP="00800A3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E. ZOBOWIĄZANIE W PRZYPADKU PRZYZNANIA ZAMÓWIENIA.</w:t>
            </w:r>
          </w:p>
          <w:p w14:paraId="25779AB5" w14:textId="77777777" w:rsidR="00800A32" w:rsidRPr="001E3703" w:rsidRDefault="00800A32" w:rsidP="00800A32">
            <w:pPr>
              <w:numPr>
                <w:ilvl w:val="0"/>
                <w:numId w:val="298"/>
              </w:numPr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876DEED" w14:textId="77777777" w:rsidR="00800A32" w:rsidRPr="001E3703" w:rsidRDefault="00800A32" w:rsidP="00800A32">
            <w:pPr>
              <w:numPr>
                <w:ilvl w:val="0"/>
                <w:numId w:val="298"/>
              </w:numPr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 …………………………………………………………………………………………..…………………</w:t>
            </w:r>
          </w:p>
          <w:p w14:paraId="03532DC0" w14:textId="77777777" w:rsidR="00800A32" w:rsidRPr="001E3703" w:rsidRDefault="00800A32" w:rsidP="00800A32">
            <w:pPr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………………………………..……………………………………..……</w:t>
            </w:r>
          </w:p>
          <w:p w14:paraId="290ED7C6" w14:textId="77777777" w:rsidR="00800A32" w:rsidRPr="001E3703" w:rsidRDefault="00800A32" w:rsidP="00800A32">
            <w:pPr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  <w:tr w:rsidR="00800A32" w:rsidRPr="001E3703" w14:paraId="3C0C3228" w14:textId="77777777" w:rsidTr="00685853">
        <w:trPr>
          <w:trHeight w:val="114"/>
          <w:jc w:val="center"/>
        </w:trPr>
        <w:tc>
          <w:tcPr>
            <w:tcW w:w="15896" w:type="dxa"/>
          </w:tcPr>
          <w:p w14:paraId="5F4D2153" w14:textId="77777777" w:rsidR="00800A32" w:rsidRPr="001E3703" w:rsidRDefault="00800A32" w:rsidP="00800A32">
            <w:pPr>
              <w:pStyle w:val="Akapitzlist"/>
              <w:spacing w:before="120" w:line="300" w:lineRule="auto"/>
              <w:ind w:left="0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F. CZY WYKONAWCA JEST?</w:t>
            </w:r>
          </w:p>
          <w:p w14:paraId="2D044E09" w14:textId="77777777" w:rsidR="00800A32" w:rsidRPr="001E3703" w:rsidRDefault="00000000" w:rsidP="00800A32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715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>mikroproprzesiębiorstwem,</w:t>
            </w:r>
          </w:p>
          <w:p w14:paraId="193283CB" w14:textId="77777777" w:rsidR="00800A32" w:rsidRPr="001E3703" w:rsidRDefault="00000000" w:rsidP="00800A32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414308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   małym przedsiębiorstwem,</w:t>
            </w:r>
          </w:p>
          <w:p w14:paraId="41F6B207" w14:textId="77777777" w:rsidR="00800A32" w:rsidRPr="001E3703" w:rsidRDefault="00000000" w:rsidP="00800A32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752778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>średnim przedsiębiorstwem,</w:t>
            </w:r>
          </w:p>
          <w:p w14:paraId="3018819F" w14:textId="77777777" w:rsidR="00800A32" w:rsidRPr="001E3703" w:rsidRDefault="00000000" w:rsidP="00800A32">
            <w:pPr>
              <w:tabs>
                <w:tab w:val="left" w:pos="926"/>
              </w:tabs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36965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>jednoosobową działalnością gospodarczą,</w:t>
            </w:r>
          </w:p>
          <w:p w14:paraId="37318AC0" w14:textId="77777777" w:rsidR="00800A32" w:rsidRPr="001E3703" w:rsidRDefault="00000000" w:rsidP="00800A32">
            <w:pPr>
              <w:spacing w:line="360" w:lineRule="auto"/>
              <w:rPr>
                <w:rFonts w:ascii="Cambria" w:hAnsi="Cambria"/>
                <w:noProof/>
                <w:sz w:val="22"/>
                <w:szCs w:val="22"/>
                <w:lang w:eastAsia="pl-PL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32867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 xml:space="preserve">osobą fizyczną nieprowadzącą działalności gospodarczej,       </w:t>
            </w:r>
          </w:p>
          <w:p w14:paraId="02A4C75D" w14:textId="77777777" w:rsidR="00800A32" w:rsidRPr="001E3703" w:rsidRDefault="00000000" w:rsidP="00800A32">
            <w:pPr>
              <w:spacing w:line="360" w:lineRule="auto"/>
              <w:rPr>
                <w:rFonts w:ascii="Cambria" w:hAnsi="Cambria" w:cs="Arial"/>
                <w:i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709993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0A32" w:rsidRPr="001E3703">
                  <w:rPr>
                    <w:rFonts w:ascii="MS Gothic" w:eastAsia="MS Gothic" w:hAnsi="MS Gothic" w:cs="Arial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800A32" w:rsidRPr="001E37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0A32" w:rsidRPr="001E3703">
              <w:rPr>
                <w:rFonts w:ascii="Cambria" w:hAnsi="Cambria"/>
                <w:noProof/>
                <w:sz w:val="22"/>
                <w:szCs w:val="22"/>
                <w:lang w:eastAsia="pl-PL"/>
              </w:rPr>
              <w:t>inny rodzaj działalności.</w:t>
            </w:r>
          </w:p>
          <w:p w14:paraId="0680E593" w14:textId="77777777" w:rsidR="00800A32" w:rsidRPr="001E3703" w:rsidRDefault="00800A32" w:rsidP="00800A32">
            <w:pPr>
              <w:pStyle w:val="Bezodstpw"/>
              <w:spacing w:line="276" w:lineRule="auto"/>
              <w:ind w:left="318"/>
              <w:rPr>
                <w:rFonts w:ascii="Cambria" w:hAnsi="Cambria" w:cs="Arial"/>
                <w:b/>
                <w:bCs/>
                <w:i/>
                <w:iCs/>
              </w:rPr>
            </w:pPr>
            <w:r w:rsidRPr="001E3703">
              <w:rPr>
                <w:rFonts w:ascii="Cambria" w:hAnsi="Cambria" w:cs="Arial"/>
                <w:b/>
                <w:bCs/>
                <w:i/>
                <w:iCs/>
              </w:rPr>
              <w:t>(zaznacz właściwe)</w:t>
            </w:r>
          </w:p>
          <w:p w14:paraId="19F3E105" w14:textId="77777777" w:rsidR="00800A32" w:rsidRPr="001E3703" w:rsidRDefault="00800A32" w:rsidP="00800A32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</w:p>
        </w:tc>
      </w:tr>
      <w:tr w:rsidR="00800A32" w:rsidRPr="001E3703" w14:paraId="04B6B5E4" w14:textId="77777777" w:rsidTr="00387805">
        <w:trPr>
          <w:trHeight w:val="2830"/>
          <w:jc w:val="center"/>
        </w:trPr>
        <w:tc>
          <w:tcPr>
            <w:tcW w:w="15896" w:type="dxa"/>
            <w:tcBorders>
              <w:bottom w:val="single" w:sz="4" w:space="0" w:color="auto"/>
            </w:tcBorders>
          </w:tcPr>
          <w:p w14:paraId="3AECFFB6" w14:textId="77777777" w:rsidR="00800A32" w:rsidRPr="001E3703" w:rsidRDefault="00800A32" w:rsidP="00800A32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b/>
                <w:iCs/>
                <w:sz w:val="22"/>
                <w:szCs w:val="22"/>
              </w:rPr>
              <w:t>G. SPIS TREŚCI.</w:t>
            </w:r>
          </w:p>
          <w:p w14:paraId="311ABCBD" w14:textId="77777777" w:rsidR="00800A32" w:rsidRPr="001E3703" w:rsidRDefault="00800A32" w:rsidP="00800A32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9C76D68" w14:textId="77777777" w:rsidR="00800A32" w:rsidRPr="001E3703" w:rsidRDefault="00800A32" w:rsidP="00800A32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</w:p>
          <w:p w14:paraId="22BD2B50" w14:textId="77777777" w:rsidR="00800A32" w:rsidRPr="001E3703" w:rsidRDefault="00800A32" w:rsidP="00800A32">
            <w:pPr>
              <w:numPr>
                <w:ilvl w:val="0"/>
                <w:numId w:val="299"/>
              </w:numPr>
              <w:suppressAutoHyphens w:val="0"/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4E33718E" w14:textId="77777777" w:rsidR="00800A32" w:rsidRPr="001E3703" w:rsidRDefault="00800A32" w:rsidP="00800A32">
            <w:pPr>
              <w:numPr>
                <w:ilvl w:val="0"/>
                <w:numId w:val="299"/>
              </w:numPr>
              <w:suppressAutoHyphens w:val="0"/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26983818" w14:textId="77777777" w:rsidR="00800A32" w:rsidRPr="001E3703" w:rsidRDefault="00800A32" w:rsidP="00800A32">
            <w:pPr>
              <w:numPr>
                <w:ilvl w:val="0"/>
                <w:numId w:val="299"/>
              </w:numPr>
              <w:suppressAutoHyphens w:val="0"/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38ACAC96" w14:textId="77777777" w:rsidR="00800A32" w:rsidRPr="001E3703" w:rsidRDefault="00800A32" w:rsidP="00800A32">
            <w:pPr>
              <w:numPr>
                <w:ilvl w:val="0"/>
                <w:numId w:val="299"/>
              </w:numPr>
              <w:suppressAutoHyphens w:val="0"/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E3703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  <w:p w14:paraId="5365D55A" w14:textId="77777777" w:rsidR="00800A32" w:rsidRPr="001E3703" w:rsidRDefault="00800A32" w:rsidP="00800A32">
            <w:pPr>
              <w:spacing w:line="360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</w:tc>
      </w:tr>
    </w:tbl>
    <w:p w14:paraId="706C9749" w14:textId="77777777" w:rsidR="00777438" w:rsidRPr="001E3703" w:rsidRDefault="00777438" w:rsidP="0077743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ind w:left="0"/>
        <w:rPr>
          <w:rFonts w:ascii="Cambria" w:hAnsi="Cambria"/>
          <w:b/>
          <w:bCs/>
          <w:sz w:val="22"/>
          <w:szCs w:val="22"/>
        </w:rPr>
      </w:pPr>
    </w:p>
    <w:p w14:paraId="0A69B36A" w14:textId="473DE859" w:rsidR="001308C2" w:rsidRPr="00777438" w:rsidRDefault="001308C2" w:rsidP="00777438"/>
    <w:sectPr w:rsidR="001308C2" w:rsidRPr="00777438" w:rsidSect="0019547A">
      <w:pgSz w:w="16838" w:h="11906" w:orient="landscape"/>
      <w:pgMar w:top="709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CA3EB" w14:textId="77777777" w:rsidR="008735AA" w:rsidRDefault="008735AA">
      <w:r>
        <w:separator/>
      </w:r>
    </w:p>
  </w:endnote>
  <w:endnote w:type="continuationSeparator" w:id="0">
    <w:p w14:paraId="56C42C3F" w14:textId="77777777" w:rsidR="008735AA" w:rsidRDefault="0087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5542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2"/>
      <w:gridCol w:w="5525"/>
      <w:gridCol w:w="6895"/>
    </w:tblGrid>
    <w:tr w:rsidR="001308C2" w:rsidRPr="00832CA8" w14:paraId="4C2A8E71" w14:textId="77777777" w:rsidTr="00CE7BFC">
      <w:trPr>
        <w:trHeight w:val="350"/>
      </w:trPr>
      <w:tc>
        <w:tcPr>
          <w:tcW w:w="3122" w:type="dxa"/>
          <w:vAlign w:val="center"/>
        </w:tcPr>
        <w:p w14:paraId="3967A29D" w14:textId="23DD348E" w:rsidR="001308C2" w:rsidRDefault="00777438" w:rsidP="00777438">
          <w:pPr>
            <w:pStyle w:val="Stopka"/>
            <w:jc w:val="right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5525" w:type="dxa"/>
          <w:vAlign w:val="center"/>
        </w:tcPr>
        <w:p w14:paraId="3C177907" w14:textId="37EB49DC" w:rsidR="001308C2" w:rsidRPr="00777438" w:rsidRDefault="00777438" w:rsidP="00777438">
          <w:pPr>
            <w:pStyle w:val="Stopka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ZAŁĄCZNIK nr </w:t>
          </w:r>
          <w:r w:rsidR="00366CA4">
            <w:rPr>
              <w:rFonts w:ascii="Cambria" w:hAnsi="Cambria"/>
              <w:b/>
              <w:bCs/>
              <w:sz w:val="16"/>
              <w:szCs w:val="16"/>
            </w:rPr>
            <w:t>3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– Wzór formularza ofertowego</w:t>
          </w:r>
        </w:p>
      </w:tc>
      <w:tc>
        <w:tcPr>
          <w:tcW w:w="6895" w:type="dxa"/>
          <w:vAlign w:val="center"/>
        </w:tcPr>
        <w:p w14:paraId="49B8A8A5" w14:textId="77777777" w:rsidR="001308C2" w:rsidRPr="00832CA8" w:rsidRDefault="001308C2" w:rsidP="001308C2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1E55C62F" w14:textId="7D9EE1A4" w:rsidR="006352AD" w:rsidRDefault="006352AD" w:rsidP="00DD06C6">
    <w:pPr>
      <w:tabs>
        <w:tab w:val="left" w:pos="6824"/>
      </w:tabs>
    </w:pPr>
  </w:p>
  <w:p w14:paraId="4FEDFB6E" w14:textId="77777777" w:rsidR="006352AD" w:rsidRDefault="006352AD"/>
  <w:p w14:paraId="7FDAFAEE" w14:textId="77777777" w:rsidR="006352AD" w:rsidRDefault="006352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31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34"/>
      <w:gridCol w:w="5431"/>
      <w:gridCol w:w="6645"/>
    </w:tblGrid>
    <w:tr w:rsidR="00777438" w:rsidRPr="00832CA8" w14:paraId="65562FDB" w14:textId="77777777" w:rsidTr="00CE7BFC">
      <w:trPr>
        <w:trHeight w:val="416"/>
      </w:trPr>
      <w:tc>
        <w:tcPr>
          <w:tcW w:w="3234" w:type="dxa"/>
          <w:vAlign w:val="center"/>
        </w:tcPr>
        <w:p w14:paraId="473D892E" w14:textId="6E1C3503" w:rsidR="00777438" w:rsidRDefault="00777438" w:rsidP="00777438">
          <w:pPr>
            <w:pStyle w:val="Stopka"/>
            <w:jc w:val="right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5431" w:type="dxa"/>
          <w:vAlign w:val="center"/>
        </w:tcPr>
        <w:p w14:paraId="056B6EAE" w14:textId="6BE639B9" w:rsidR="00777438" w:rsidRPr="003B3ECB" w:rsidRDefault="00777438" w:rsidP="00777438">
          <w:pPr>
            <w:pStyle w:val="Stopka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 xml:space="preserve">ZAŁĄCZNIK nr </w:t>
          </w:r>
          <w:r w:rsidR="00366CA4">
            <w:rPr>
              <w:rFonts w:ascii="Cambria" w:hAnsi="Cambria"/>
              <w:b/>
              <w:bCs/>
              <w:sz w:val="16"/>
              <w:szCs w:val="16"/>
            </w:rPr>
            <w:t>3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– Wzór formularza ofertowego</w:t>
          </w:r>
        </w:p>
      </w:tc>
      <w:tc>
        <w:tcPr>
          <w:tcW w:w="6645" w:type="dxa"/>
        </w:tcPr>
        <w:p w14:paraId="0581BD84" w14:textId="77777777" w:rsidR="00777438" w:rsidRPr="00777438" w:rsidRDefault="00777438" w:rsidP="00777438">
          <w:pPr>
            <w:pStyle w:val="Stopka"/>
            <w:jc w:val="right"/>
            <w:rPr>
              <w:rFonts w:ascii="Cambria" w:hAnsi="Cambria"/>
              <w:sz w:val="16"/>
              <w:szCs w:val="16"/>
            </w:rPr>
          </w:pPr>
        </w:p>
        <w:p w14:paraId="5D501C2F" w14:textId="77777777" w:rsidR="00777438" w:rsidRPr="00832CA8" w:rsidRDefault="00777438" w:rsidP="00777438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659966FC" w14:textId="4F59E89C" w:rsidR="0008307B" w:rsidRPr="0086398A" w:rsidRDefault="0008307B" w:rsidP="0086398A">
    <w:pPr>
      <w:pStyle w:val="Stopka"/>
    </w:pPr>
  </w:p>
  <w:p w14:paraId="378263B2" w14:textId="77777777" w:rsidR="006352AD" w:rsidRDefault="006352AD"/>
  <w:p w14:paraId="72BA7F05" w14:textId="77777777" w:rsidR="006352AD" w:rsidRDefault="006352AD"/>
  <w:p w14:paraId="3F7AEDF7" w14:textId="77777777" w:rsidR="006352AD" w:rsidRDefault="006352AD"/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24889" w14:textId="77777777" w:rsidR="008735AA" w:rsidRDefault="008735AA">
      <w:r>
        <w:separator/>
      </w:r>
    </w:p>
  </w:footnote>
  <w:footnote w:type="continuationSeparator" w:id="0">
    <w:p w14:paraId="6FFC59EE" w14:textId="77777777" w:rsidR="008735AA" w:rsidRDefault="008735AA">
      <w:r>
        <w:continuationSeparator/>
      </w:r>
    </w:p>
  </w:footnote>
  <w:footnote w:id="1">
    <w:p w14:paraId="10F4B2D9" w14:textId="77777777" w:rsidR="00777438" w:rsidRDefault="00777438" w:rsidP="0077743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167DF4E5" w14:textId="77777777" w:rsidR="00800A32" w:rsidRDefault="00800A32" w:rsidP="00777438">
      <w:pPr>
        <w:pStyle w:val="Tekstprzypisudolnego"/>
        <w:ind w:left="-284" w:hanging="141"/>
        <w:jc w:val="both"/>
        <w:rPr>
          <w:rFonts w:ascii="Cambria" w:hAnsi="Cambria"/>
          <w:sz w:val="14"/>
          <w:szCs w:val="14"/>
        </w:rPr>
      </w:pPr>
      <w:r>
        <w:rPr>
          <w:rStyle w:val="Odwoanieprzypisudolnego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</w:t>
      </w:r>
      <w:r>
        <w:rPr>
          <w:rFonts w:ascii="Cambria" w:hAnsi="Cambria"/>
          <w:sz w:val="14"/>
          <w:szCs w:val="14"/>
        </w:rPr>
        <w:tab/>
        <w:t>Należy odpowiednio zaznaczyć punkt a) albo b).</w:t>
      </w:r>
    </w:p>
  </w:footnote>
  <w:footnote w:id="3">
    <w:p w14:paraId="7928A24C" w14:textId="77777777" w:rsidR="00800A32" w:rsidRDefault="00800A32" w:rsidP="00777438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Style w:val="Odwoanieprzypisudolnego"/>
          <w:rFonts w:ascii="Cambria" w:hAnsi="Cambria"/>
          <w:sz w:val="14"/>
          <w:szCs w:val="14"/>
        </w:rPr>
        <w:footnoteRef/>
      </w:r>
      <w:r>
        <w:rPr>
          <w:rFonts w:ascii="Cambria" w:hAnsi="Cambria"/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D639D" w14:textId="77777777" w:rsidR="006352AD" w:rsidRDefault="006352AD"/>
  <w:p w14:paraId="2650FA41" w14:textId="77777777" w:rsidR="006352AD" w:rsidRDefault="006352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102C80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1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7"/>
    <w:multiLevelType w:val="multilevel"/>
    <w:tmpl w:val="00000007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2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3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00000018"/>
    <w:multiLevelType w:val="multilevel"/>
    <w:tmpl w:val="FD5A16F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/>
        <w:b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7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8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9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3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5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6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9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2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3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4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40" w15:restartNumberingAfterBreak="0">
    <w:nsid w:val="006A0D2C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41" w15:restartNumberingAfterBreak="0">
    <w:nsid w:val="019735EB"/>
    <w:multiLevelType w:val="hybridMultilevel"/>
    <w:tmpl w:val="77E8614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02505309"/>
    <w:multiLevelType w:val="multilevel"/>
    <w:tmpl w:val="23C0F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3" w15:restartNumberingAfterBreak="0">
    <w:nsid w:val="02A939FF"/>
    <w:multiLevelType w:val="multilevel"/>
    <w:tmpl w:val="3062B0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44" w15:restartNumberingAfterBreak="0">
    <w:nsid w:val="02B32E4F"/>
    <w:multiLevelType w:val="multilevel"/>
    <w:tmpl w:val="9E000FE4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8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81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3296389"/>
    <w:multiLevelType w:val="multilevel"/>
    <w:tmpl w:val="EE1C6F0A"/>
    <w:lvl w:ilvl="0">
      <w:start w:val="2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03310DAA"/>
    <w:multiLevelType w:val="hybridMultilevel"/>
    <w:tmpl w:val="B11E498E"/>
    <w:lvl w:ilvl="0" w:tplc="54F0D52E">
      <w:start w:val="1"/>
      <w:numFmt w:val="bullet"/>
      <w:lvlText w:val=""/>
      <w:lvlJc w:val="left"/>
      <w:pPr>
        <w:ind w:left="25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47" w15:restartNumberingAfterBreak="0">
    <w:nsid w:val="033A69A8"/>
    <w:multiLevelType w:val="multilevel"/>
    <w:tmpl w:val="8A8CA6FA"/>
    <w:lvl w:ilvl="0">
      <w:start w:val="2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03447C23"/>
    <w:multiLevelType w:val="multilevel"/>
    <w:tmpl w:val="1FC09160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9" w15:restartNumberingAfterBreak="0">
    <w:nsid w:val="036B4144"/>
    <w:multiLevelType w:val="hybridMultilevel"/>
    <w:tmpl w:val="FF8C5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46A192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05067540"/>
    <w:multiLevelType w:val="hybridMultilevel"/>
    <w:tmpl w:val="DD8E4E00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2" w15:restartNumberingAfterBreak="0">
    <w:nsid w:val="051077BE"/>
    <w:multiLevelType w:val="hybridMultilevel"/>
    <w:tmpl w:val="8592A5B6"/>
    <w:lvl w:ilvl="0" w:tplc="C884F0E8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067733AC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7C2503E"/>
    <w:multiLevelType w:val="multilevel"/>
    <w:tmpl w:val="1D164278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5" w15:restartNumberingAfterBreak="0">
    <w:nsid w:val="081D620F"/>
    <w:multiLevelType w:val="multilevel"/>
    <w:tmpl w:val="ACB4FD88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6" w15:restartNumberingAfterBreak="0">
    <w:nsid w:val="08264682"/>
    <w:multiLevelType w:val="hybridMultilevel"/>
    <w:tmpl w:val="7B0C08E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57" w15:restartNumberingAfterBreak="0">
    <w:nsid w:val="08450047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089577D5"/>
    <w:multiLevelType w:val="hybridMultilevel"/>
    <w:tmpl w:val="FFE6AD1A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9" w15:restartNumberingAfterBreak="0">
    <w:nsid w:val="08D62A4A"/>
    <w:multiLevelType w:val="multilevel"/>
    <w:tmpl w:val="B7D2889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0" w15:restartNumberingAfterBreak="0">
    <w:nsid w:val="099E2D4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09AB041A"/>
    <w:multiLevelType w:val="multilevel"/>
    <w:tmpl w:val="1CB464B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2" w15:restartNumberingAfterBreak="0">
    <w:nsid w:val="0A464FE7"/>
    <w:multiLevelType w:val="multilevel"/>
    <w:tmpl w:val="23BC39F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63" w15:restartNumberingAfterBreak="0">
    <w:nsid w:val="0A830782"/>
    <w:multiLevelType w:val="multilevel"/>
    <w:tmpl w:val="C01443A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64" w15:restartNumberingAfterBreak="0">
    <w:nsid w:val="0A977FCA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0AE80E50"/>
    <w:multiLevelType w:val="multilevel"/>
    <w:tmpl w:val="17F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6" w15:restartNumberingAfterBreak="0">
    <w:nsid w:val="0AEC1F7B"/>
    <w:multiLevelType w:val="hybridMultilevel"/>
    <w:tmpl w:val="75B04338"/>
    <w:lvl w:ilvl="0" w:tplc="4BD812EA">
      <w:start w:val="1"/>
      <w:numFmt w:val="decimal"/>
      <w:lvlText w:val="%1)"/>
      <w:lvlJc w:val="left"/>
      <w:pPr>
        <w:ind w:left="1920" w:hanging="360"/>
      </w:pPr>
      <w:rPr>
        <w:rFonts w:ascii="Cambria" w:hAnsi="Cambria" w:hint="default"/>
        <w:b/>
        <w:i w:val="0"/>
        <w:sz w:val="22"/>
        <w:szCs w:val="22"/>
      </w:rPr>
    </w:lvl>
    <w:lvl w:ilvl="1" w:tplc="45DA1516">
      <w:start w:val="1"/>
      <w:numFmt w:val="lowerLetter"/>
      <w:lvlText w:val="%2)"/>
      <w:lvlJc w:val="left"/>
      <w:pPr>
        <w:ind w:left="2062" w:hanging="360"/>
      </w:pPr>
      <w:rPr>
        <w:rFonts w:ascii="Cambria" w:hAnsi="Cambria" w:hint="default"/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67" w15:restartNumberingAfterBreak="0">
    <w:nsid w:val="0B1B3A40"/>
    <w:multiLevelType w:val="multilevel"/>
    <w:tmpl w:val="D32AADD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8" w15:restartNumberingAfterBreak="0">
    <w:nsid w:val="0BBD01ED"/>
    <w:multiLevelType w:val="hybridMultilevel"/>
    <w:tmpl w:val="31A62BAE"/>
    <w:lvl w:ilvl="0" w:tplc="67208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9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D133DBA"/>
    <w:multiLevelType w:val="multilevel"/>
    <w:tmpl w:val="7D7C88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-372"/>
        </w:tabs>
        <w:ind w:left="1068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0DCC7E92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72" w15:restartNumberingAfterBreak="0">
    <w:nsid w:val="0E145836"/>
    <w:multiLevelType w:val="multilevel"/>
    <w:tmpl w:val="C428DDFA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73" w15:restartNumberingAfterBreak="0">
    <w:nsid w:val="0E3A67D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FCE10C3"/>
    <w:multiLevelType w:val="hybridMultilevel"/>
    <w:tmpl w:val="5286602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75" w15:restartNumberingAfterBreak="0">
    <w:nsid w:val="10DD158B"/>
    <w:multiLevelType w:val="multilevel"/>
    <w:tmpl w:val="6FFED130"/>
    <w:lvl w:ilvl="0">
      <w:start w:val="23"/>
      <w:numFmt w:val="decimal"/>
      <w:lvlText w:val="%1"/>
      <w:lvlJc w:val="left"/>
      <w:pPr>
        <w:ind w:left="849" w:hanging="68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9" w:hanging="68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56" w:hanging="68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65" w:hanging="68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3" w:hanging="68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1" w:hanging="68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0" w:hanging="68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8" w:hanging="68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6" w:hanging="680"/>
      </w:pPr>
      <w:rPr>
        <w:rFonts w:hint="default"/>
        <w:lang w:val="pl-PL" w:eastAsia="en-US" w:bidi="ar-SA"/>
      </w:rPr>
    </w:lvl>
  </w:abstractNum>
  <w:abstractNum w:abstractNumId="76" w15:restartNumberingAfterBreak="0">
    <w:nsid w:val="112A1A0D"/>
    <w:multiLevelType w:val="hybridMultilevel"/>
    <w:tmpl w:val="959A97F0"/>
    <w:lvl w:ilvl="0" w:tplc="75DE4BE2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7" w15:restartNumberingAfterBreak="0">
    <w:nsid w:val="12062249"/>
    <w:multiLevelType w:val="multilevel"/>
    <w:tmpl w:val="FAD0B74E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8" w15:restartNumberingAfterBreak="0">
    <w:nsid w:val="120E4A9E"/>
    <w:multiLevelType w:val="multilevel"/>
    <w:tmpl w:val="9F0E699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9" w15:restartNumberingAfterBreak="0">
    <w:nsid w:val="12306027"/>
    <w:multiLevelType w:val="multilevel"/>
    <w:tmpl w:val="FDF4FEE2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80" w15:restartNumberingAfterBreak="0">
    <w:nsid w:val="12585CDF"/>
    <w:multiLevelType w:val="multilevel"/>
    <w:tmpl w:val="274A9C86"/>
    <w:lvl w:ilvl="0">
      <w:start w:val="1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81" w15:restartNumberingAfterBreak="0">
    <w:nsid w:val="129231ED"/>
    <w:multiLevelType w:val="hybridMultilevel"/>
    <w:tmpl w:val="5F7A522A"/>
    <w:lvl w:ilvl="0" w:tplc="6824C73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2" w15:restartNumberingAfterBreak="0">
    <w:nsid w:val="129A4FED"/>
    <w:multiLevelType w:val="multilevel"/>
    <w:tmpl w:val="F828A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3" w15:restartNumberingAfterBreak="0">
    <w:nsid w:val="135D794E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3B00CFF"/>
    <w:multiLevelType w:val="multilevel"/>
    <w:tmpl w:val="9C2CDF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85" w15:restartNumberingAfterBreak="0">
    <w:nsid w:val="14110D1B"/>
    <w:multiLevelType w:val="multilevel"/>
    <w:tmpl w:val="E1DC6A8E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86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14C62DB5"/>
    <w:multiLevelType w:val="multilevel"/>
    <w:tmpl w:val="79AC41A2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eastAsia="Cambria" w:cs="Cambria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Cambria" w:cs="Cambria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mbria" w:cs="Cambria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</w:abstractNum>
  <w:abstractNum w:abstractNumId="88" w15:restartNumberingAfterBreak="0">
    <w:nsid w:val="14E4268D"/>
    <w:multiLevelType w:val="hybridMultilevel"/>
    <w:tmpl w:val="4E708EB4"/>
    <w:lvl w:ilvl="0" w:tplc="54F0D52E">
      <w:start w:val="1"/>
      <w:numFmt w:val="bullet"/>
      <w:lvlText w:val=""/>
      <w:lvlJc w:val="left"/>
      <w:pPr>
        <w:ind w:left="2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89" w15:restartNumberingAfterBreak="0">
    <w:nsid w:val="15035287"/>
    <w:multiLevelType w:val="multilevel"/>
    <w:tmpl w:val="80860A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0" w15:restartNumberingAfterBreak="0">
    <w:nsid w:val="15A76DE9"/>
    <w:multiLevelType w:val="multilevel"/>
    <w:tmpl w:val="BCD60A0A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91" w15:restartNumberingAfterBreak="0">
    <w:nsid w:val="163D630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89079B9"/>
    <w:multiLevelType w:val="multilevel"/>
    <w:tmpl w:val="140C51A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3" w15:restartNumberingAfterBreak="0">
    <w:nsid w:val="190516C4"/>
    <w:multiLevelType w:val="multilevel"/>
    <w:tmpl w:val="9DB0D752"/>
    <w:lvl w:ilvl="0">
      <w:start w:val="2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4" w15:restartNumberingAfterBreak="0">
    <w:nsid w:val="19766E3A"/>
    <w:multiLevelType w:val="hybridMultilevel"/>
    <w:tmpl w:val="B9CEC8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19FD2335"/>
    <w:multiLevelType w:val="hybridMultilevel"/>
    <w:tmpl w:val="E15C3A5E"/>
    <w:lvl w:ilvl="0" w:tplc="04150011">
      <w:start w:val="1"/>
      <w:numFmt w:val="decimal"/>
      <w:lvlText w:val="%1)"/>
      <w:lvlJc w:val="left"/>
      <w:pPr>
        <w:ind w:left="4676" w:hanging="360"/>
      </w:pPr>
    </w:lvl>
    <w:lvl w:ilvl="1" w:tplc="04150019">
      <w:start w:val="1"/>
      <w:numFmt w:val="lowerLetter"/>
      <w:lvlText w:val="%2."/>
      <w:lvlJc w:val="left"/>
      <w:pPr>
        <w:ind w:left="5396" w:hanging="360"/>
      </w:pPr>
    </w:lvl>
    <w:lvl w:ilvl="2" w:tplc="0415001B" w:tentative="1">
      <w:start w:val="1"/>
      <w:numFmt w:val="lowerRoman"/>
      <w:lvlText w:val="%3."/>
      <w:lvlJc w:val="right"/>
      <w:pPr>
        <w:ind w:left="6116" w:hanging="180"/>
      </w:pPr>
    </w:lvl>
    <w:lvl w:ilvl="3" w:tplc="0415000F" w:tentative="1">
      <w:start w:val="1"/>
      <w:numFmt w:val="decimal"/>
      <w:lvlText w:val="%4."/>
      <w:lvlJc w:val="left"/>
      <w:pPr>
        <w:ind w:left="6836" w:hanging="360"/>
      </w:pPr>
    </w:lvl>
    <w:lvl w:ilvl="4" w:tplc="04150019" w:tentative="1">
      <w:start w:val="1"/>
      <w:numFmt w:val="lowerLetter"/>
      <w:lvlText w:val="%5."/>
      <w:lvlJc w:val="left"/>
      <w:pPr>
        <w:ind w:left="7556" w:hanging="360"/>
      </w:pPr>
    </w:lvl>
    <w:lvl w:ilvl="5" w:tplc="0415001B" w:tentative="1">
      <w:start w:val="1"/>
      <w:numFmt w:val="lowerRoman"/>
      <w:lvlText w:val="%6."/>
      <w:lvlJc w:val="right"/>
      <w:pPr>
        <w:ind w:left="8276" w:hanging="180"/>
      </w:pPr>
    </w:lvl>
    <w:lvl w:ilvl="6" w:tplc="0415000F" w:tentative="1">
      <w:start w:val="1"/>
      <w:numFmt w:val="decimal"/>
      <w:lvlText w:val="%7."/>
      <w:lvlJc w:val="left"/>
      <w:pPr>
        <w:ind w:left="8996" w:hanging="360"/>
      </w:pPr>
    </w:lvl>
    <w:lvl w:ilvl="7" w:tplc="04150019" w:tentative="1">
      <w:start w:val="1"/>
      <w:numFmt w:val="lowerLetter"/>
      <w:lvlText w:val="%8."/>
      <w:lvlJc w:val="left"/>
      <w:pPr>
        <w:ind w:left="9716" w:hanging="360"/>
      </w:pPr>
    </w:lvl>
    <w:lvl w:ilvl="8" w:tplc="0415001B" w:tentative="1">
      <w:start w:val="1"/>
      <w:numFmt w:val="lowerRoman"/>
      <w:lvlText w:val="%9."/>
      <w:lvlJc w:val="right"/>
      <w:pPr>
        <w:ind w:left="10436" w:hanging="180"/>
      </w:pPr>
    </w:lvl>
  </w:abstractNum>
  <w:abstractNum w:abstractNumId="9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7" w15:restartNumberingAfterBreak="0">
    <w:nsid w:val="1A9F080B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ABD684E"/>
    <w:multiLevelType w:val="hybridMultilevel"/>
    <w:tmpl w:val="CCBCFE76"/>
    <w:lvl w:ilvl="0" w:tplc="54F0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1AC475A5"/>
    <w:multiLevelType w:val="hybridMultilevel"/>
    <w:tmpl w:val="248212AA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424CAA5E">
      <w:start w:val="1"/>
      <w:numFmt w:val="lowerLetter"/>
      <w:lvlText w:val="%3)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0" w15:restartNumberingAfterBreak="0">
    <w:nsid w:val="1B041ECD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B5A7F26"/>
    <w:multiLevelType w:val="multilevel"/>
    <w:tmpl w:val="71869DF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9" w:hanging="36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102" w15:restartNumberingAfterBreak="0">
    <w:nsid w:val="1B733855"/>
    <w:multiLevelType w:val="hybridMultilevel"/>
    <w:tmpl w:val="1408D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B856B3C"/>
    <w:multiLevelType w:val="hybridMultilevel"/>
    <w:tmpl w:val="70D07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BF240F9"/>
    <w:multiLevelType w:val="multilevel"/>
    <w:tmpl w:val="8A3EDD7A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5" w15:restartNumberingAfterBreak="0">
    <w:nsid w:val="1C186A54"/>
    <w:multiLevelType w:val="multilevel"/>
    <w:tmpl w:val="AEA69A2C"/>
    <w:lvl w:ilvl="0">
      <w:start w:val="16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06" w15:restartNumberingAfterBreak="0">
    <w:nsid w:val="1CA947B2"/>
    <w:multiLevelType w:val="multilevel"/>
    <w:tmpl w:val="65AE2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7" w15:restartNumberingAfterBreak="0">
    <w:nsid w:val="1CE363E3"/>
    <w:multiLevelType w:val="multilevel"/>
    <w:tmpl w:val="A822B51A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08" w15:restartNumberingAfterBreak="0">
    <w:nsid w:val="1CF35CCF"/>
    <w:multiLevelType w:val="hybridMultilevel"/>
    <w:tmpl w:val="CD32811C"/>
    <w:lvl w:ilvl="0" w:tplc="3BE2C4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9" w15:restartNumberingAfterBreak="0">
    <w:nsid w:val="1CF51D3A"/>
    <w:multiLevelType w:val="multilevel"/>
    <w:tmpl w:val="0124423C"/>
    <w:lvl w:ilvl="0">
      <w:start w:val="17"/>
      <w:numFmt w:val="decimal"/>
      <w:lvlText w:val="%1"/>
      <w:lvlJc w:val="left"/>
      <w:pPr>
        <w:ind w:left="849" w:hanging="720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3002" w:hanging="284"/>
        <w:jc w:val="right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453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07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07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46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4" w:hanging="284"/>
      </w:pPr>
      <w:rPr>
        <w:rFonts w:hint="default"/>
        <w:lang w:val="pl-PL" w:eastAsia="en-US" w:bidi="ar-SA"/>
      </w:rPr>
    </w:lvl>
  </w:abstractNum>
  <w:abstractNum w:abstractNumId="110" w15:restartNumberingAfterBreak="0">
    <w:nsid w:val="1D4C205B"/>
    <w:multiLevelType w:val="hybridMultilevel"/>
    <w:tmpl w:val="E1C49768"/>
    <w:lvl w:ilvl="0" w:tplc="04150011">
      <w:start w:val="1"/>
      <w:numFmt w:val="decimal"/>
      <w:lvlText w:val="%1)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3064" w:hanging="360"/>
      </w:pPr>
    </w:lvl>
    <w:lvl w:ilvl="2" w:tplc="0415001B" w:tentative="1">
      <w:start w:val="1"/>
      <w:numFmt w:val="lowerRoman"/>
      <w:lvlText w:val="%3."/>
      <w:lvlJc w:val="right"/>
      <w:pPr>
        <w:ind w:left="3784" w:hanging="180"/>
      </w:pPr>
    </w:lvl>
    <w:lvl w:ilvl="3" w:tplc="0415000F" w:tentative="1">
      <w:start w:val="1"/>
      <w:numFmt w:val="decimal"/>
      <w:lvlText w:val="%4."/>
      <w:lvlJc w:val="left"/>
      <w:pPr>
        <w:ind w:left="4504" w:hanging="360"/>
      </w:pPr>
    </w:lvl>
    <w:lvl w:ilvl="4" w:tplc="04150019" w:tentative="1">
      <w:start w:val="1"/>
      <w:numFmt w:val="lowerLetter"/>
      <w:lvlText w:val="%5."/>
      <w:lvlJc w:val="left"/>
      <w:pPr>
        <w:ind w:left="5224" w:hanging="360"/>
      </w:pPr>
    </w:lvl>
    <w:lvl w:ilvl="5" w:tplc="0415001B" w:tentative="1">
      <w:start w:val="1"/>
      <w:numFmt w:val="lowerRoman"/>
      <w:lvlText w:val="%6."/>
      <w:lvlJc w:val="right"/>
      <w:pPr>
        <w:ind w:left="5944" w:hanging="180"/>
      </w:pPr>
    </w:lvl>
    <w:lvl w:ilvl="6" w:tplc="0415000F" w:tentative="1">
      <w:start w:val="1"/>
      <w:numFmt w:val="decimal"/>
      <w:lvlText w:val="%7."/>
      <w:lvlJc w:val="left"/>
      <w:pPr>
        <w:ind w:left="6664" w:hanging="360"/>
      </w:pPr>
    </w:lvl>
    <w:lvl w:ilvl="7" w:tplc="04150019" w:tentative="1">
      <w:start w:val="1"/>
      <w:numFmt w:val="lowerLetter"/>
      <w:lvlText w:val="%8."/>
      <w:lvlJc w:val="left"/>
      <w:pPr>
        <w:ind w:left="7384" w:hanging="360"/>
      </w:pPr>
    </w:lvl>
    <w:lvl w:ilvl="8" w:tplc="0415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11" w15:restartNumberingAfterBreak="0">
    <w:nsid w:val="1D5B53F0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1DAC0AC1"/>
    <w:multiLevelType w:val="multilevel"/>
    <w:tmpl w:val="8F4A9E80"/>
    <w:lvl w:ilvl="0">
      <w:start w:val="1"/>
      <w:numFmt w:val="lowerLetter"/>
      <w:lvlText w:val="%1)"/>
      <w:lvlJc w:val="left"/>
      <w:pPr>
        <w:tabs>
          <w:tab w:val="num" w:pos="709"/>
        </w:tabs>
        <w:ind w:left="2563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3" w15:restartNumberingAfterBreak="0">
    <w:nsid w:val="1E694AF9"/>
    <w:multiLevelType w:val="multilevel"/>
    <w:tmpl w:val="A232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1E752E1A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1E857EBA"/>
    <w:multiLevelType w:val="multilevel"/>
    <w:tmpl w:val="05B691D2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1F2F753A"/>
    <w:multiLevelType w:val="multilevel"/>
    <w:tmpl w:val="4F945694"/>
    <w:lvl w:ilvl="0">
      <w:start w:val="1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7" w15:restartNumberingAfterBreak="0">
    <w:nsid w:val="1F3B548C"/>
    <w:multiLevelType w:val="multilevel"/>
    <w:tmpl w:val="B556172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18" w15:restartNumberingAfterBreak="0">
    <w:nsid w:val="1FA65ADF"/>
    <w:multiLevelType w:val="multilevel"/>
    <w:tmpl w:val="BF584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9" w15:restartNumberingAfterBreak="0">
    <w:nsid w:val="1FF5354A"/>
    <w:multiLevelType w:val="multilevel"/>
    <w:tmpl w:val="1E560D18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0" w15:restartNumberingAfterBreak="0">
    <w:nsid w:val="201E5C55"/>
    <w:multiLevelType w:val="hybridMultilevel"/>
    <w:tmpl w:val="04406DF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1" w15:restartNumberingAfterBreak="0">
    <w:nsid w:val="20FF0E45"/>
    <w:multiLevelType w:val="multilevel"/>
    <w:tmpl w:val="D32CD63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22" w15:restartNumberingAfterBreak="0">
    <w:nsid w:val="21335775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418784D"/>
    <w:multiLevelType w:val="hybridMultilevel"/>
    <w:tmpl w:val="091E0D74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4713632"/>
    <w:multiLevelType w:val="multilevel"/>
    <w:tmpl w:val="C85ACFD8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25" w15:restartNumberingAfterBreak="0">
    <w:nsid w:val="24940A2C"/>
    <w:multiLevelType w:val="hybridMultilevel"/>
    <w:tmpl w:val="C548DB98"/>
    <w:lvl w:ilvl="0" w:tplc="3BE2C49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6" w15:restartNumberingAfterBreak="0">
    <w:nsid w:val="25613F5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5B008D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28" w15:restartNumberingAfterBreak="0">
    <w:nsid w:val="25B6700B"/>
    <w:multiLevelType w:val="hybridMultilevel"/>
    <w:tmpl w:val="255A588C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29" w15:restartNumberingAfterBreak="0">
    <w:nsid w:val="26110362"/>
    <w:multiLevelType w:val="multilevel"/>
    <w:tmpl w:val="096CF8BE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30" w15:restartNumberingAfterBreak="0">
    <w:nsid w:val="26F11EF1"/>
    <w:multiLevelType w:val="multilevel"/>
    <w:tmpl w:val="9306D06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31" w15:restartNumberingAfterBreak="0">
    <w:nsid w:val="26F23D6E"/>
    <w:multiLevelType w:val="hybridMultilevel"/>
    <w:tmpl w:val="DD6AD9CA"/>
    <w:lvl w:ilvl="0" w:tplc="2C308E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2" w15:restartNumberingAfterBreak="0">
    <w:nsid w:val="2711000E"/>
    <w:multiLevelType w:val="hybridMultilevel"/>
    <w:tmpl w:val="970AF2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0CD0F3A2">
      <w:start w:val="1"/>
      <w:numFmt w:val="bullet"/>
      <w:lvlText w:val="•"/>
      <w:lvlJc w:val="left"/>
      <w:pPr>
        <w:ind w:left="2748" w:hanging="420"/>
      </w:pPr>
      <w:rPr>
        <w:rFonts w:ascii="Cambria" w:eastAsia="SimSun" w:hAnsi="Cambria" w:cs="Arial"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3" w15:restartNumberingAfterBreak="0">
    <w:nsid w:val="271E75C7"/>
    <w:multiLevelType w:val="multilevel"/>
    <w:tmpl w:val="604E2C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134" w15:restartNumberingAfterBreak="0">
    <w:nsid w:val="276742D5"/>
    <w:multiLevelType w:val="hybridMultilevel"/>
    <w:tmpl w:val="C492AEF4"/>
    <w:lvl w:ilvl="0" w:tplc="DF880AC0">
      <w:start w:val="1"/>
      <w:numFmt w:val="decimal"/>
      <w:lvlText w:val="%1)"/>
      <w:lvlJc w:val="left"/>
      <w:rPr>
        <w:b w:val="0"/>
        <w:i/>
        <w:color w:val="000000"/>
        <w:sz w:val="24"/>
        <w:szCs w:val="24"/>
      </w:rPr>
    </w:lvl>
    <w:lvl w:ilvl="1" w:tplc="644664F2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7D24A6C"/>
    <w:multiLevelType w:val="multilevel"/>
    <w:tmpl w:val="B176A3DC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6" w15:restartNumberingAfterBreak="0">
    <w:nsid w:val="28405014"/>
    <w:multiLevelType w:val="hybridMultilevel"/>
    <w:tmpl w:val="AF4C98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7" w15:restartNumberingAfterBreak="0">
    <w:nsid w:val="287A78A9"/>
    <w:multiLevelType w:val="multilevel"/>
    <w:tmpl w:val="899226B6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8" w15:restartNumberingAfterBreak="0">
    <w:nsid w:val="28F6146D"/>
    <w:multiLevelType w:val="multilevel"/>
    <w:tmpl w:val="A6FEEEA8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9" w15:restartNumberingAfterBreak="0">
    <w:nsid w:val="29085614"/>
    <w:multiLevelType w:val="multilevel"/>
    <w:tmpl w:val="F482BB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0" w15:restartNumberingAfterBreak="0">
    <w:nsid w:val="29654622"/>
    <w:multiLevelType w:val="multilevel"/>
    <w:tmpl w:val="CEECB5E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1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2" w15:restartNumberingAfterBreak="0">
    <w:nsid w:val="29ED2978"/>
    <w:multiLevelType w:val="hybridMultilevel"/>
    <w:tmpl w:val="9F4A5E8E"/>
    <w:lvl w:ilvl="0" w:tplc="D6B22770">
      <w:start w:val="1"/>
      <w:numFmt w:val="lowerLetter"/>
      <w:lvlText w:val="%1)"/>
      <w:lvlJc w:val="left"/>
      <w:pPr>
        <w:ind w:left="1854" w:hanging="360"/>
      </w:pPr>
      <w:rPr>
        <w:rFonts w:ascii="Cambria" w:eastAsia="SimSu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3" w15:restartNumberingAfterBreak="0">
    <w:nsid w:val="2A3C0D3C"/>
    <w:multiLevelType w:val="hybridMultilevel"/>
    <w:tmpl w:val="D28CE9D4"/>
    <w:lvl w:ilvl="0" w:tplc="D944B23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4" w15:restartNumberingAfterBreak="0">
    <w:nsid w:val="2AB22DE3"/>
    <w:multiLevelType w:val="multilevel"/>
    <w:tmpl w:val="C6D2EA12"/>
    <w:lvl w:ilvl="0">
      <w:start w:val="6"/>
      <w:numFmt w:val="decimal"/>
      <w:lvlText w:val="%1."/>
      <w:lvlJc w:val="left"/>
      <w:pPr>
        <w:ind w:left="380" w:hanging="380"/>
      </w:pPr>
      <w:rPr>
        <w:rFonts w:eastAsia="Cambria" w:cs="Cambria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cs="Cambria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cs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cs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cs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cs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cs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cs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cs="Cambria" w:hint="default"/>
        <w:color w:val="auto"/>
      </w:rPr>
    </w:lvl>
  </w:abstractNum>
  <w:abstractNum w:abstractNumId="145" w15:restartNumberingAfterBreak="0">
    <w:nsid w:val="2AF8295A"/>
    <w:multiLevelType w:val="hybridMultilevel"/>
    <w:tmpl w:val="41F233A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6" w15:restartNumberingAfterBreak="0">
    <w:nsid w:val="2C817BF9"/>
    <w:multiLevelType w:val="multilevel"/>
    <w:tmpl w:val="91805BAC"/>
    <w:lvl w:ilvl="0">
      <w:start w:val="1"/>
      <w:numFmt w:val="lowerLetter"/>
      <w:lvlText w:val="%1)"/>
      <w:lvlJc w:val="left"/>
      <w:pPr>
        <w:tabs>
          <w:tab w:val="num" w:pos="0"/>
        </w:tabs>
        <w:ind w:left="2149" w:hanging="360"/>
      </w:pPr>
      <w:rPr>
        <w:b w:val="0"/>
        <w:b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8" w15:restartNumberingAfterBreak="0">
    <w:nsid w:val="2D8163FE"/>
    <w:multiLevelType w:val="multilevel"/>
    <w:tmpl w:val="72E07DE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9" w15:restartNumberingAfterBreak="0">
    <w:nsid w:val="2E1634C8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50" w15:restartNumberingAfterBreak="0">
    <w:nsid w:val="2E2E45A5"/>
    <w:multiLevelType w:val="hybridMultilevel"/>
    <w:tmpl w:val="FD7635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1" w15:restartNumberingAfterBreak="0">
    <w:nsid w:val="2FDB21DA"/>
    <w:multiLevelType w:val="hybridMultilevel"/>
    <w:tmpl w:val="9CA4C9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2" w15:restartNumberingAfterBreak="0">
    <w:nsid w:val="30711206"/>
    <w:multiLevelType w:val="multilevel"/>
    <w:tmpl w:val="4A3EAB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3" w15:restartNumberingAfterBreak="0">
    <w:nsid w:val="307C3E69"/>
    <w:multiLevelType w:val="multilevel"/>
    <w:tmpl w:val="12F4958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54" w15:restartNumberingAfterBreak="0">
    <w:nsid w:val="31DF05EB"/>
    <w:multiLevelType w:val="multilevel"/>
    <w:tmpl w:val="6456D43E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5" w15:restartNumberingAfterBreak="0">
    <w:nsid w:val="326A4359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5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7" w15:restartNumberingAfterBreak="0">
    <w:nsid w:val="33190BB8"/>
    <w:multiLevelType w:val="multilevel"/>
    <w:tmpl w:val="AAA4E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8" w15:restartNumberingAfterBreak="0">
    <w:nsid w:val="33197275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36E4A20"/>
    <w:multiLevelType w:val="multilevel"/>
    <w:tmpl w:val="C3FC0EB0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0" w15:restartNumberingAfterBreak="0">
    <w:nsid w:val="34846579"/>
    <w:multiLevelType w:val="multilevel"/>
    <w:tmpl w:val="2BEAFD4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1" w15:restartNumberingAfterBreak="0">
    <w:nsid w:val="34CD4C2B"/>
    <w:multiLevelType w:val="multilevel"/>
    <w:tmpl w:val="1FBCF16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2" w15:restartNumberingAfterBreak="0">
    <w:nsid w:val="35070131"/>
    <w:multiLevelType w:val="multilevel"/>
    <w:tmpl w:val="E072F38A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3" w15:restartNumberingAfterBreak="0">
    <w:nsid w:val="352C0C31"/>
    <w:multiLevelType w:val="hybridMultilevel"/>
    <w:tmpl w:val="DE4231A8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4" w15:restartNumberingAfterBreak="0">
    <w:nsid w:val="355704CE"/>
    <w:multiLevelType w:val="multilevel"/>
    <w:tmpl w:val="03C63C42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5" w15:restartNumberingAfterBreak="0">
    <w:nsid w:val="35E95C2C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5F53A55"/>
    <w:multiLevelType w:val="multilevel"/>
    <w:tmpl w:val="3B0CAD94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7" w15:restartNumberingAfterBreak="0">
    <w:nsid w:val="36731951"/>
    <w:multiLevelType w:val="multilevel"/>
    <w:tmpl w:val="DB10848A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cs="Cambr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68" w15:restartNumberingAfterBreak="0">
    <w:nsid w:val="378A5ECF"/>
    <w:multiLevelType w:val="multilevel"/>
    <w:tmpl w:val="CEC4D11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9" w15:restartNumberingAfterBreak="0">
    <w:nsid w:val="38427332"/>
    <w:multiLevelType w:val="multilevel"/>
    <w:tmpl w:val="27B2388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70" w15:restartNumberingAfterBreak="0">
    <w:nsid w:val="38AF59A3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39024BA0"/>
    <w:multiLevelType w:val="multilevel"/>
    <w:tmpl w:val="21ECC20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decimal"/>
      <w:lvlText w:val="%3)"/>
      <w:lvlJc w:val="left"/>
      <w:pPr>
        <w:ind w:left="2907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72" w15:restartNumberingAfterBreak="0">
    <w:nsid w:val="395771DE"/>
    <w:multiLevelType w:val="multilevel"/>
    <w:tmpl w:val="59EE62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3" w15:restartNumberingAfterBreak="0">
    <w:nsid w:val="39EB298A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74" w15:restartNumberingAfterBreak="0">
    <w:nsid w:val="3A714D29"/>
    <w:multiLevelType w:val="hybridMultilevel"/>
    <w:tmpl w:val="010A583E"/>
    <w:lvl w:ilvl="0" w:tplc="9E4EBC6C">
      <w:start w:val="1"/>
      <w:numFmt w:val="decimal"/>
      <w:lvlText w:val="%1)"/>
      <w:lvlJc w:val="left"/>
      <w:pPr>
        <w:ind w:left="7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5" w15:restartNumberingAfterBreak="0">
    <w:nsid w:val="3AA51191"/>
    <w:multiLevelType w:val="multilevel"/>
    <w:tmpl w:val="4DEEF522"/>
    <w:lvl w:ilvl="0">
      <w:start w:val="1"/>
      <w:numFmt w:val="decimal"/>
      <w:lvlText w:val="%1)"/>
      <w:lvlJc w:val="left"/>
      <w:pPr>
        <w:tabs>
          <w:tab w:val="num" w:pos="0"/>
        </w:tabs>
        <w:ind w:left="163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6" w15:restartNumberingAfterBreak="0">
    <w:nsid w:val="3AB72FF4"/>
    <w:multiLevelType w:val="hybridMultilevel"/>
    <w:tmpl w:val="5F06BE88"/>
    <w:lvl w:ilvl="0" w:tplc="692C529A">
      <w:start w:val="21"/>
      <w:numFmt w:val="bullet"/>
      <w:lvlText w:val="-"/>
      <w:lvlJc w:val="left"/>
      <w:pPr>
        <w:ind w:left="1634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77" w15:restartNumberingAfterBreak="0">
    <w:nsid w:val="3B3D653F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B612E02"/>
    <w:multiLevelType w:val="multilevel"/>
    <w:tmpl w:val="C9206B5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79" w15:restartNumberingAfterBreak="0">
    <w:nsid w:val="3C903303"/>
    <w:multiLevelType w:val="multilevel"/>
    <w:tmpl w:val="58F29AF6"/>
    <w:lvl w:ilvl="0">
      <w:start w:val="4"/>
      <w:numFmt w:val="decimal"/>
      <w:lvlText w:val="%1"/>
      <w:lvlJc w:val="left"/>
      <w:pPr>
        <w:ind w:left="707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35" w:hanging="428"/>
      </w:pPr>
      <w:rPr>
        <w:rFonts w:hint="default"/>
        <w:spacing w:val="-1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7" w:hanging="428"/>
      </w:pPr>
      <w:rPr>
        <w:rFonts w:hint="default"/>
        <w:lang w:val="pl-PL" w:eastAsia="en-US" w:bidi="ar-SA"/>
      </w:rPr>
    </w:lvl>
  </w:abstractNum>
  <w:abstractNum w:abstractNumId="180" w15:restartNumberingAfterBreak="0">
    <w:nsid w:val="3D1102BC"/>
    <w:multiLevelType w:val="multilevel"/>
    <w:tmpl w:val="4F0CF0F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i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2" w15:restartNumberingAfterBreak="0">
    <w:nsid w:val="3D7D1B4C"/>
    <w:multiLevelType w:val="hybridMultilevel"/>
    <w:tmpl w:val="D7DA7560"/>
    <w:lvl w:ilvl="0" w:tplc="54F0D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3" w15:restartNumberingAfterBreak="0">
    <w:nsid w:val="3DAB02CE"/>
    <w:multiLevelType w:val="multilevel"/>
    <w:tmpl w:val="8874731C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84" w15:restartNumberingAfterBreak="0">
    <w:nsid w:val="3E6C6EFD"/>
    <w:multiLevelType w:val="multilevel"/>
    <w:tmpl w:val="3C749094"/>
    <w:lvl w:ilvl="0">
      <w:start w:val="16"/>
      <w:numFmt w:val="decimal"/>
      <w:lvlText w:val="%1"/>
      <w:lvlJc w:val="left"/>
      <w:pPr>
        <w:ind w:left="861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22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2" w:hanging="360"/>
      </w:pPr>
      <w:rPr>
        <w:rFonts w:hint="default"/>
        <w:lang w:val="pl-PL" w:eastAsia="en-US" w:bidi="ar-SA"/>
      </w:rPr>
    </w:lvl>
  </w:abstractNum>
  <w:abstractNum w:abstractNumId="185" w15:restartNumberingAfterBreak="0">
    <w:nsid w:val="3F7D5BA0"/>
    <w:multiLevelType w:val="multilevel"/>
    <w:tmpl w:val="C07629C0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6" w15:restartNumberingAfterBreak="0">
    <w:nsid w:val="3FA73338"/>
    <w:multiLevelType w:val="multilevel"/>
    <w:tmpl w:val="45D438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87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8" w15:restartNumberingAfterBreak="0">
    <w:nsid w:val="4023408C"/>
    <w:multiLevelType w:val="multilevel"/>
    <w:tmpl w:val="03E60D8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89" w15:restartNumberingAfterBreak="0">
    <w:nsid w:val="40291764"/>
    <w:multiLevelType w:val="hybridMultilevel"/>
    <w:tmpl w:val="1E6ED2D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90" w15:restartNumberingAfterBreak="0">
    <w:nsid w:val="402B64DE"/>
    <w:multiLevelType w:val="multilevel"/>
    <w:tmpl w:val="F078BED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0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0"/>
        <w:sz w:val="16"/>
      </w:rPr>
    </w:lvl>
  </w:abstractNum>
  <w:abstractNum w:abstractNumId="191" w15:restartNumberingAfterBreak="0">
    <w:nsid w:val="40C2088D"/>
    <w:multiLevelType w:val="hybridMultilevel"/>
    <w:tmpl w:val="3DB83E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0F40C0C"/>
    <w:multiLevelType w:val="hybridMultilevel"/>
    <w:tmpl w:val="ABA43E3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93" w15:restartNumberingAfterBreak="0">
    <w:nsid w:val="40FA780D"/>
    <w:multiLevelType w:val="multilevel"/>
    <w:tmpl w:val="BD4ECCD8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4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5" w15:restartNumberingAfterBreak="0">
    <w:nsid w:val="41261649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41464FFF"/>
    <w:multiLevelType w:val="multilevel"/>
    <w:tmpl w:val="66B4848C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8" w15:restartNumberingAfterBreak="0">
    <w:nsid w:val="4268555B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4279563A"/>
    <w:multiLevelType w:val="multilevel"/>
    <w:tmpl w:val="8F50816E"/>
    <w:lvl w:ilvl="0">
      <w:start w:val="1"/>
      <w:numFmt w:val="bullet"/>
      <w:lvlText w:val=""/>
      <w:lvlJc w:val="left"/>
      <w:pPr>
        <w:tabs>
          <w:tab w:val="num" w:pos="0"/>
        </w:tabs>
        <w:ind w:left="22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0" w15:restartNumberingAfterBreak="0">
    <w:nsid w:val="42B025F4"/>
    <w:multiLevelType w:val="multilevel"/>
    <w:tmpl w:val="835ABAC2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01" w15:restartNumberingAfterBreak="0">
    <w:nsid w:val="42D36573"/>
    <w:multiLevelType w:val="multilevel"/>
    <w:tmpl w:val="1A0A53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02" w15:restartNumberingAfterBreak="0">
    <w:nsid w:val="42F44A79"/>
    <w:multiLevelType w:val="multilevel"/>
    <w:tmpl w:val="8E8E7010"/>
    <w:lvl w:ilvl="0">
      <w:start w:val="6"/>
      <w:numFmt w:val="decimal"/>
      <w:lvlText w:val="%1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3" w15:restartNumberingAfterBreak="0">
    <w:nsid w:val="43C64191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4426281D"/>
    <w:multiLevelType w:val="multilevel"/>
    <w:tmpl w:val="4244824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5" w15:restartNumberingAfterBreak="0">
    <w:nsid w:val="44EB4095"/>
    <w:multiLevelType w:val="multilevel"/>
    <w:tmpl w:val="F60E097E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06" w15:restartNumberingAfterBreak="0">
    <w:nsid w:val="44F65D98"/>
    <w:multiLevelType w:val="multilevel"/>
    <w:tmpl w:val="D278C9E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7" w15:restartNumberingAfterBreak="0">
    <w:nsid w:val="454C34A5"/>
    <w:multiLevelType w:val="multilevel"/>
    <w:tmpl w:val="CB52A8B6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08" w15:restartNumberingAfterBreak="0">
    <w:nsid w:val="457967A1"/>
    <w:multiLevelType w:val="multilevel"/>
    <w:tmpl w:val="97C2970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9" w15:restartNumberingAfterBreak="0">
    <w:nsid w:val="457D101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45E52BFC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47030E8D"/>
    <w:multiLevelType w:val="multilevel"/>
    <w:tmpl w:val="E6F841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2" w15:restartNumberingAfterBreak="0">
    <w:nsid w:val="47F0088E"/>
    <w:multiLevelType w:val="multilevel"/>
    <w:tmpl w:val="BDA05744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Cambria" w:eastAsia="SimSun;宋体" w:hAnsi="Cambria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3" w15:restartNumberingAfterBreak="0">
    <w:nsid w:val="4828665C"/>
    <w:multiLevelType w:val="multilevel"/>
    <w:tmpl w:val="6BDC3E7A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214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215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16" w15:restartNumberingAfterBreak="0">
    <w:nsid w:val="486F0D4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17" w15:restartNumberingAfterBreak="0">
    <w:nsid w:val="49AD2721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4A0C00C7"/>
    <w:multiLevelType w:val="multilevel"/>
    <w:tmpl w:val="1D523766"/>
    <w:lvl w:ilvl="0">
      <w:start w:val="1"/>
      <w:numFmt w:val="lowerLetter"/>
      <w:lvlText w:val="%1)"/>
      <w:lvlJc w:val="left"/>
      <w:pPr>
        <w:tabs>
          <w:tab w:val="num" w:pos="709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9" w15:restartNumberingAfterBreak="0">
    <w:nsid w:val="4AFB423D"/>
    <w:multiLevelType w:val="multilevel"/>
    <w:tmpl w:val="B66CEFE4"/>
    <w:lvl w:ilvl="0">
      <w:start w:val="7"/>
      <w:numFmt w:val="decimal"/>
      <w:lvlText w:val="%1."/>
      <w:lvlJc w:val="left"/>
      <w:pPr>
        <w:tabs>
          <w:tab w:val="num" w:pos="0"/>
        </w:tabs>
        <w:ind w:left="380" w:hanging="38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/>
        <w:bCs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20" w15:restartNumberingAfterBreak="0">
    <w:nsid w:val="4D69775A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1" w15:restartNumberingAfterBreak="0">
    <w:nsid w:val="4DB2719A"/>
    <w:multiLevelType w:val="hybridMultilevel"/>
    <w:tmpl w:val="FE5A4632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4DFF7572"/>
    <w:multiLevelType w:val="hybridMultilevel"/>
    <w:tmpl w:val="5D4459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23" w15:restartNumberingAfterBreak="0">
    <w:nsid w:val="4E735872"/>
    <w:multiLevelType w:val="hybridMultilevel"/>
    <w:tmpl w:val="B29CB9BA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24" w15:restartNumberingAfterBreak="0">
    <w:nsid w:val="4F87415E"/>
    <w:multiLevelType w:val="multilevel"/>
    <w:tmpl w:val="C9FA1D3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5" w15:restartNumberingAfterBreak="0">
    <w:nsid w:val="505646AB"/>
    <w:multiLevelType w:val="hybridMultilevel"/>
    <w:tmpl w:val="567AF5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6" w15:restartNumberingAfterBreak="0">
    <w:nsid w:val="50ED52ED"/>
    <w:multiLevelType w:val="multilevel"/>
    <w:tmpl w:val="2C2AC63E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7" w15:restartNumberingAfterBreak="0">
    <w:nsid w:val="51200DDD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51AF66E1"/>
    <w:multiLevelType w:val="hybridMultilevel"/>
    <w:tmpl w:val="23B67D16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29" w15:restartNumberingAfterBreak="0">
    <w:nsid w:val="52AE1709"/>
    <w:multiLevelType w:val="multilevel"/>
    <w:tmpl w:val="9DD6A2D2"/>
    <w:lvl w:ilvl="0">
      <w:start w:val="24"/>
      <w:numFmt w:val="decimal"/>
      <w:lvlText w:val="%1."/>
      <w:lvlJc w:val="left"/>
      <w:pPr>
        <w:ind w:lef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30" w15:restartNumberingAfterBreak="0">
    <w:nsid w:val="52F953AF"/>
    <w:multiLevelType w:val="multilevel"/>
    <w:tmpl w:val="5ED0DB9C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31" w15:restartNumberingAfterBreak="0">
    <w:nsid w:val="533428F3"/>
    <w:multiLevelType w:val="hybridMultilevel"/>
    <w:tmpl w:val="7772CAB8"/>
    <w:lvl w:ilvl="0" w:tplc="853E3F7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2" w15:restartNumberingAfterBreak="0">
    <w:nsid w:val="535D65F4"/>
    <w:multiLevelType w:val="multilevel"/>
    <w:tmpl w:val="8818A8C2"/>
    <w:lvl w:ilvl="0">
      <w:start w:val="12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3" w15:restartNumberingAfterBreak="0">
    <w:nsid w:val="541C07A8"/>
    <w:multiLevelType w:val="hybridMultilevel"/>
    <w:tmpl w:val="AB6E1D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4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5" w15:restartNumberingAfterBreak="0">
    <w:nsid w:val="55CD62B8"/>
    <w:multiLevelType w:val="multilevel"/>
    <w:tmpl w:val="024A4D4A"/>
    <w:lvl w:ilvl="0">
      <w:start w:val="1"/>
      <w:numFmt w:val="bullet"/>
      <w:lvlText w:val=""/>
      <w:lvlJc w:val="left"/>
      <w:pPr>
        <w:tabs>
          <w:tab w:val="num" w:pos="0"/>
        </w:tabs>
        <w:ind w:left="71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6" w15:restartNumberingAfterBreak="0">
    <w:nsid w:val="57A106EC"/>
    <w:multiLevelType w:val="multilevel"/>
    <w:tmpl w:val="5490A6D4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7" w15:restartNumberingAfterBreak="0">
    <w:nsid w:val="57C90DCA"/>
    <w:multiLevelType w:val="hybridMultilevel"/>
    <w:tmpl w:val="533CA272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8" w15:restartNumberingAfterBreak="0">
    <w:nsid w:val="58340649"/>
    <w:multiLevelType w:val="hybridMultilevel"/>
    <w:tmpl w:val="A0AA4A3E"/>
    <w:lvl w:ilvl="0" w:tplc="07FEEF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9" w15:restartNumberingAfterBreak="0">
    <w:nsid w:val="594E541C"/>
    <w:multiLevelType w:val="multilevel"/>
    <w:tmpl w:val="04A220E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0" w15:restartNumberingAfterBreak="0">
    <w:nsid w:val="5AFE0EFE"/>
    <w:multiLevelType w:val="hybridMultilevel"/>
    <w:tmpl w:val="55EE0484"/>
    <w:lvl w:ilvl="0" w:tplc="FFFFFFFF">
      <w:start w:val="1"/>
      <w:numFmt w:val="lowerLetter"/>
      <w:lvlText w:val="%1)"/>
      <w:lvlJc w:val="left"/>
      <w:pPr>
        <w:ind w:left="1038" w:hanging="360"/>
      </w:pPr>
    </w:lvl>
    <w:lvl w:ilvl="1" w:tplc="847AC278">
      <w:start w:val="1"/>
      <w:numFmt w:val="lowerLetter"/>
      <w:lvlText w:val="%2)"/>
      <w:lvlJc w:val="left"/>
      <w:pPr>
        <w:ind w:left="2907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41" w15:restartNumberingAfterBreak="0">
    <w:nsid w:val="5BC60563"/>
    <w:multiLevelType w:val="multilevel"/>
    <w:tmpl w:val="4D84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 w15:restartNumberingAfterBreak="0">
    <w:nsid w:val="5CA55DEB"/>
    <w:multiLevelType w:val="multilevel"/>
    <w:tmpl w:val="B0821262"/>
    <w:lvl w:ilvl="0">
      <w:start w:val="1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43" w15:restartNumberingAfterBreak="0">
    <w:nsid w:val="5D140C18"/>
    <w:multiLevelType w:val="multilevel"/>
    <w:tmpl w:val="3A7AAAA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4" w15:restartNumberingAfterBreak="0">
    <w:nsid w:val="5D2A5395"/>
    <w:multiLevelType w:val="multilevel"/>
    <w:tmpl w:val="AA82E13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45" w15:restartNumberingAfterBreak="0">
    <w:nsid w:val="5D530533"/>
    <w:multiLevelType w:val="multilevel"/>
    <w:tmpl w:val="20F2312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6" w15:restartNumberingAfterBreak="0">
    <w:nsid w:val="5D6B0EBE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5D901D1A"/>
    <w:multiLevelType w:val="multilevel"/>
    <w:tmpl w:val="3F9EFF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8" w15:restartNumberingAfterBreak="0">
    <w:nsid w:val="5E3730AB"/>
    <w:multiLevelType w:val="multilevel"/>
    <w:tmpl w:val="7694AE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49" w15:restartNumberingAfterBreak="0">
    <w:nsid w:val="5E937445"/>
    <w:multiLevelType w:val="hybridMultilevel"/>
    <w:tmpl w:val="A6244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5F686DB6"/>
    <w:multiLevelType w:val="multilevel"/>
    <w:tmpl w:val="7D14D5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51" w15:restartNumberingAfterBreak="0">
    <w:nsid w:val="5F9F1DDE"/>
    <w:multiLevelType w:val="multilevel"/>
    <w:tmpl w:val="24C6364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2" w15:restartNumberingAfterBreak="0">
    <w:nsid w:val="5FB620C1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53" w15:restartNumberingAfterBreak="0">
    <w:nsid w:val="603F219F"/>
    <w:multiLevelType w:val="multilevel"/>
    <w:tmpl w:val="2B40AF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54" w15:restartNumberingAfterBreak="0">
    <w:nsid w:val="606A1FC0"/>
    <w:multiLevelType w:val="multilevel"/>
    <w:tmpl w:val="710C4462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5" w15:restartNumberingAfterBreak="0">
    <w:nsid w:val="60A74332"/>
    <w:multiLevelType w:val="multilevel"/>
    <w:tmpl w:val="50D21F5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6" w15:restartNumberingAfterBreak="0">
    <w:nsid w:val="60C820F4"/>
    <w:multiLevelType w:val="multilevel"/>
    <w:tmpl w:val="F1F6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57" w15:restartNumberingAfterBreak="0">
    <w:nsid w:val="61303706"/>
    <w:multiLevelType w:val="multilevel"/>
    <w:tmpl w:val="3CF6FDBA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774" w:hanging="5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58" w15:restartNumberingAfterBreak="0">
    <w:nsid w:val="61490553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9" w15:restartNumberingAfterBreak="0">
    <w:nsid w:val="61A00434"/>
    <w:multiLevelType w:val="hybridMultilevel"/>
    <w:tmpl w:val="EF3A2044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60" w15:restartNumberingAfterBreak="0">
    <w:nsid w:val="62C8614A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2" w15:restartNumberingAfterBreak="0">
    <w:nsid w:val="63866571"/>
    <w:multiLevelType w:val="multilevel"/>
    <w:tmpl w:val="F3406E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3" w15:restartNumberingAfterBreak="0">
    <w:nsid w:val="642D5803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4" w15:restartNumberingAfterBreak="0">
    <w:nsid w:val="64393327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65" w15:restartNumberingAfterBreak="0">
    <w:nsid w:val="647640C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66" w15:restartNumberingAfterBreak="0">
    <w:nsid w:val="64A44672"/>
    <w:multiLevelType w:val="hybridMultilevel"/>
    <w:tmpl w:val="959600AE"/>
    <w:lvl w:ilvl="0" w:tplc="54F0D52E">
      <w:start w:val="1"/>
      <w:numFmt w:val="bullet"/>
      <w:lvlText w:val=""/>
      <w:lvlJc w:val="left"/>
      <w:pPr>
        <w:ind w:left="26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67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68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9" w15:restartNumberingAfterBreak="0">
    <w:nsid w:val="65703450"/>
    <w:multiLevelType w:val="multilevel"/>
    <w:tmpl w:val="4830ED0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0" w15:restartNumberingAfterBreak="0">
    <w:nsid w:val="657B6EFE"/>
    <w:multiLevelType w:val="multilevel"/>
    <w:tmpl w:val="A17A774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71" w15:restartNumberingAfterBreak="0">
    <w:nsid w:val="662D0B8F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66440767"/>
    <w:multiLevelType w:val="multilevel"/>
    <w:tmpl w:val="B55866D6"/>
    <w:lvl w:ilvl="0">
      <w:start w:val="1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mbria" w:eastAsia="Times New Roman" w:hAnsi="Cambria" w:cs="Arial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907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520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73" w15:restartNumberingAfterBreak="0">
    <w:nsid w:val="665A48AA"/>
    <w:multiLevelType w:val="hybridMultilevel"/>
    <w:tmpl w:val="B65EA7EA"/>
    <w:lvl w:ilvl="0" w:tplc="692C529A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74" w15:restartNumberingAfterBreak="0">
    <w:nsid w:val="6765F8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5" w15:restartNumberingAfterBreak="0">
    <w:nsid w:val="684150BB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69F53597"/>
    <w:multiLevelType w:val="hybridMultilevel"/>
    <w:tmpl w:val="57FCD0E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7" w15:restartNumberingAfterBreak="0">
    <w:nsid w:val="6A8B2FE6"/>
    <w:multiLevelType w:val="multilevel"/>
    <w:tmpl w:val="6BB21B8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78" w15:restartNumberingAfterBreak="0">
    <w:nsid w:val="6ABC6975"/>
    <w:multiLevelType w:val="multilevel"/>
    <w:tmpl w:val="63727EB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  <w:rPr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9" w15:restartNumberingAfterBreak="0">
    <w:nsid w:val="6B2F2B9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80" w15:restartNumberingAfterBreak="0">
    <w:nsid w:val="6B45748E"/>
    <w:multiLevelType w:val="multilevel"/>
    <w:tmpl w:val="D71E2B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81" w15:restartNumberingAfterBreak="0">
    <w:nsid w:val="6BDF101E"/>
    <w:multiLevelType w:val="multilevel"/>
    <w:tmpl w:val="371EC2B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2" w15:restartNumberingAfterBreak="0">
    <w:nsid w:val="6C540F82"/>
    <w:multiLevelType w:val="hybridMultilevel"/>
    <w:tmpl w:val="6D6664E2"/>
    <w:lvl w:ilvl="0" w:tplc="630E6612">
      <w:start w:val="1"/>
      <w:numFmt w:val="decimal"/>
      <w:lvlText w:val="%1)"/>
      <w:lvlJc w:val="left"/>
      <w:pPr>
        <w:ind w:left="2203" w:hanging="360"/>
      </w:pPr>
      <w:rPr>
        <w:rFonts w:cs="Times New Roman"/>
        <w:b w:val="0"/>
        <w:bCs w:val="0"/>
      </w:rPr>
    </w:lvl>
    <w:lvl w:ilvl="1" w:tplc="9246FA3E">
      <w:start w:val="1"/>
      <w:numFmt w:val="decimal"/>
      <w:lvlText w:val="%2)"/>
      <w:lvlJc w:val="left"/>
      <w:pPr>
        <w:ind w:left="2149" w:hanging="360"/>
      </w:pPr>
      <w:rPr>
        <w:rFonts w:ascii="Cambria" w:eastAsia="Times New Roman" w:hAnsi="Cambria" w:cs="Arial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2907" w:hanging="360"/>
      </w:pPr>
    </w:lvl>
    <w:lvl w:ilvl="4" w:tplc="332EBDD0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FD4AB038">
      <w:start w:val="1"/>
      <w:numFmt w:val="lowerLetter"/>
      <w:lvlText w:val="%6)"/>
      <w:lvlJc w:val="left"/>
      <w:pPr>
        <w:ind w:left="5209" w:hanging="360"/>
      </w:pPr>
      <w:rPr>
        <w:rFonts w:hint="default"/>
        <w:b w:val="0"/>
        <w:bCs w:val="0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3" w15:restartNumberingAfterBreak="0">
    <w:nsid w:val="6C570365"/>
    <w:multiLevelType w:val="multilevel"/>
    <w:tmpl w:val="AE5ECD30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Cambria"/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84" w15:restartNumberingAfterBreak="0">
    <w:nsid w:val="6C583476"/>
    <w:multiLevelType w:val="hybridMultilevel"/>
    <w:tmpl w:val="C66CD6A8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85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6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87" w15:restartNumberingAfterBreak="0">
    <w:nsid w:val="6E2A008A"/>
    <w:multiLevelType w:val="multilevel"/>
    <w:tmpl w:val="DAD6CC2E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288" w15:restartNumberingAfterBreak="0">
    <w:nsid w:val="6E700738"/>
    <w:multiLevelType w:val="multilevel"/>
    <w:tmpl w:val="2EEC6788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89" w15:restartNumberingAfterBreak="0">
    <w:nsid w:val="6EBB5CAE"/>
    <w:multiLevelType w:val="multilevel"/>
    <w:tmpl w:val="A5E2638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90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1" w15:restartNumberingAfterBreak="0">
    <w:nsid w:val="7019435B"/>
    <w:multiLevelType w:val="multilevel"/>
    <w:tmpl w:val="695E9E4A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92" w15:restartNumberingAfterBreak="0">
    <w:nsid w:val="70734CEC"/>
    <w:multiLevelType w:val="hybridMultilevel"/>
    <w:tmpl w:val="605AE1A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93" w15:restartNumberingAfterBreak="0">
    <w:nsid w:val="70885FB0"/>
    <w:multiLevelType w:val="hybridMultilevel"/>
    <w:tmpl w:val="16621E46"/>
    <w:lvl w:ilvl="0" w:tplc="BB6EF2A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70D60FA5"/>
    <w:multiLevelType w:val="multilevel"/>
    <w:tmpl w:val="9E60748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95" w15:restartNumberingAfterBreak="0">
    <w:nsid w:val="70FA6531"/>
    <w:multiLevelType w:val="multilevel"/>
    <w:tmpl w:val="9B3265DC"/>
    <w:lvl w:ilvl="0">
      <w:start w:val="10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296" w15:restartNumberingAfterBreak="0">
    <w:nsid w:val="71D71D02"/>
    <w:multiLevelType w:val="multilevel"/>
    <w:tmpl w:val="2BC8F93E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97" w15:restartNumberingAfterBreak="0">
    <w:nsid w:val="724B6768"/>
    <w:multiLevelType w:val="hybridMultilevel"/>
    <w:tmpl w:val="C186DF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8" w15:restartNumberingAfterBreak="0">
    <w:nsid w:val="7282336E"/>
    <w:multiLevelType w:val="hybridMultilevel"/>
    <w:tmpl w:val="7D20905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99" w15:restartNumberingAfterBreak="0">
    <w:nsid w:val="729B710E"/>
    <w:multiLevelType w:val="hybridMultilevel"/>
    <w:tmpl w:val="9F502F52"/>
    <w:lvl w:ilvl="0" w:tplc="BF1C33B6">
      <w:start w:val="1"/>
      <w:numFmt w:val="lowerLetter"/>
      <w:lvlText w:val="%1)"/>
      <w:lvlJc w:val="left"/>
      <w:pPr>
        <w:ind w:left="2563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00" w15:restartNumberingAfterBreak="0">
    <w:nsid w:val="72B31F0B"/>
    <w:multiLevelType w:val="hybridMultilevel"/>
    <w:tmpl w:val="E696998C"/>
    <w:lvl w:ilvl="0" w:tplc="0AAE0502">
      <w:start w:val="1"/>
      <w:numFmt w:val="decimal"/>
      <w:lvlText w:val="%1)"/>
      <w:lvlJc w:val="left"/>
      <w:pPr>
        <w:ind w:left="1866" w:hanging="360"/>
      </w:pPr>
    </w:lvl>
    <w:lvl w:ilvl="1" w:tplc="3E387664">
      <w:start w:val="1"/>
      <w:numFmt w:val="lowerLetter"/>
      <w:lvlText w:val="%2)"/>
      <w:lvlJc w:val="left"/>
      <w:pPr>
        <w:ind w:left="2586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3306" w:hanging="180"/>
      </w:pPr>
    </w:lvl>
    <w:lvl w:ilvl="3" w:tplc="0415000F">
      <w:start w:val="1"/>
      <w:numFmt w:val="decimal"/>
      <w:lvlText w:val="%4."/>
      <w:lvlJc w:val="left"/>
      <w:pPr>
        <w:ind w:left="4026" w:hanging="360"/>
      </w:pPr>
    </w:lvl>
    <w:lvl w:ilvl="4" w:tplc="04150019">
      <w:start w:val="1"/>
      <w:numFmt w:val="lowerLetter"/>
      <w:lvlText w:val="%5."/>
      <w:lvlJc w:val="left"/>
      <w:pPr>
        <w:ind w:left="4746" w:hanging="360"/>
      </w:p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>
      <w:start w:val="1"/>
      <w:numFmt w:val="lowerLetter"/>
      <w:lvlText w:val="%8."/>
      <w:lvlJc w:val="left"/>
      <w:pPr>
        <w:ind w:left="6906" w:hanging="360"/>
      </w:pPr>
    </w:lvl>
    <w:lvl w:ilvl="8" w:tplc="0415001B">
      <w:start w:val="1"/>
      <w:numFmt w:val="lowerRoman"/>
      <w:lvlText w:val="%9."/>
      <w:lvlJc w:val="right"/>
      <w:pPr>
        <w:ind w:left="7626" w:hanging="180"/>
      </w:pPr>
    </w:lvl>
  </w:abstractNum>
  <w:abstractNum w:abstractNumId="301" w15:restartNumberingAfterBreak="0">
    <w:nsid w:val="72BB4D7C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72D24508"/>
    <w:multiLevelType w:val="multilevel"/>
    <w:tmpl w:val="0CA2013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03" w15:restartNumberingAfterBreak="0">
    <w:nsid w:val="72EC0624"/>
    <w:multiLevelType w:val="multilevel"/>
    <w:tmpl w:val="199829CE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04" w15:restartNumberingAfterBreak="0">
    <w:nsid w:val="734209AD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73845B19"/>
    <w:multiLevelType w:val="hybridMultilevel"/>
    <w:tmpl w:val="0046DDC8"/>
    <w:lvl w:ilvl="0" w:tplc="E7ECCE0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6" w15:restartNumberingAfterBreak="0">
    <w:nsid w:val="74041ABA"/>
    <w:multiLevelType w:val="hybridMultilevel"/>
    <w:tmpl w:val="EB78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4B21E65"/>
    <w:multiLevelType w:val="hybridMultilevel"/>
    <w:tmpl w:val="A86CCDCC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C546B026">
      <w:start w:val="1"/>
      <w:numFmt w:val="lowerLetter"/>
      <w:lvlText w:val="%2)"/>
      <w:lvlJc w:val="left"/>
      <w:pPr>
        <w:ind w:left="2774" w:hanging="5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8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09" w15:restartNumberingAfterBreak="0">
    <w:nsid w:val="75F05ADD"/>
    <w:multiLevelType w:val="multilevel"/>
    <w:tmpl w:val="0EB0F8F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0" w15:restartNumberingAfterBreak="0">
    <w:nsid w:val="769A3090"/>
    <w:multiLevelType w:val="hybridMultilevel"/>
    <w:tmpl w:val="747E860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11" w15:restartNumberingAfterBreak="0">
    <w:nsid w:val="76D06C83"/>
    <w:multiLevelType w:val="multilevel"/>
    <w:tmpl w:val="F600DE1E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2" w15:restartNumberingAfterBreak="0">
    <w:nsid w:val="77154482"/>
    <w:multiLevelType w:val="hybridMultilevel"/>
    <w:tmpl w:val="0DCA7B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3" w15:restartNumberingAfterBreak="0">
    <w:nsid w:val="77250D43"/>
    <w:multiLevelType w:val="multilevel"/>
    <w:tmpl w:val="D830337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314" w15:restartNumberingAfterBreak="0">
    <w:nsid w:val="777050EC"/>
    <w:multiLevelType w:val="multilevel"/>
    <w:tmpl w:val="7DCECFC0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315" w15:restartNumberingAfterBreak="0">
    <w:nsid w:val="783D7C82"/>
    <w:multiLevelType w:val="multilevel"/>
    <w:tmpl w:val="D6E8365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16" w15:restartNumberingAfterBreak="0">
    <w:nsid w:val="7AED3C1C"/>
    <w:multiLevelType w:val="multilevel"/>
    <w:tmpl w:val="87E4D46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17" w15:restartNumberingAfterBreak="0">
    <w:nsid w:val="7B2B621B"/>
    <w:multiLevelType w:val="multilevel"/>
    <w:tmpl w:val="4C38684E"/>
    <w:lvl w:ilvl="0">
      <w:start w:val="7"/>
      <w:numFmt w:val="decimal"/>
      <w:lvlText w:val="%1"/>
      <w:lvlJc w:val="left"/>
      <w:pPr>
        <w:ind w:left="492" w:hanging="492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34" w:hanging="49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  <w:b/>
      </w:rPr>
    </w:lvl>
  </w:abstractNum>
  <w:abstractNum w:abstractNumId="318" w15:restartNumberingAfterBreak="0">
    <w:nsid w:val="7B5D03BF"/>
    <w:multiLevelType w:val="hybridMultilevel"/>
    <w:tmpl w:val="AA503952"/>
    <w:lvl w:ilvl="0" w:tplc="54F0D52E">
      <w:start w:val="1"/>
      <w:numFmt w:val="bullet"/>
      <w:lvlText w:val=""/>
      <w:lvlJc w:val="left"/>
      <w:pPr>
        <w:ind w:left="2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319" w15:restartNumberingAfterBreak="0">
    <w:nsid w:val="7B80285A"/>
    <w:multiLevelType w:val="hybridMultilevel"/>
    <w:tmpl w:val="93AE03E0"/>
    <w:lvl w:ilvl="0" w:tplc="692C529A">
      <w:start w:val="21"/>
      <w:numFmt w:val="bullet"/>
      <w:lvlText w:val="-"/>
      <w:lvlJc w:val="left"/>
      <w:pPr>
        <w:ind w:left="2386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6" w:hanging="360"/>
      </w:pPr>
      <w:rPr>
        <w:rFonts w:ascii="Wingdings" w:hAnsi="Wingdings" w:hint="default"/>
      </w:rPr>
    </w:lvl>
  </w:abstractNum>
  <w:abstractNum w:abstractNumId="320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321" w15:restartNumberingAfterBreak="0">
    <w:nsid w:val="7C785D3A"/>
    <w:multiLevelType w:val="multilevel"/>
    <w:tmpl w:val="7B88B39E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2907" w:hanging="36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2" w15:restartNumberingAfterBreak="0">
    <w:nsid w:val="7C994788"/>
    <w:multiLevelType w:val="hybridMultilevel"/>
    <w:tmpl w:val="D6425BA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CBA357D"/>
    <w:multiLevelType w:val="hybridMultilevel"/>
    <w:tmpl w:val="623E77F8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324" w15:restartNumberingAfterBreak="0">
    <w:nsid w:val="7CBD2441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325" w15:restartNumberingAfterBreak="0">
    <w:nsid w:val="7CC61D8E"/>
    <w:multiLevelType w:val="multilevel"/>
    <w:tmpl w:val="32069A48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326" w15:restartNumberingAfterBreak="0">
    <w:nsid w:val="7CE83408"/>
    <w:multiLevelType w:val="multilevel"/>
    <w:tmpl w:val="18C231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7" w15:restartNumberingAfterBreak="0">
    <w:nsid w:val="7D976B44"/>
    <w:multiLevelType w:val="hybridMultilevel"/>
    <w:tmpl w:val="091E0D74"/>
    <w:lvl w:ilvl="0" w:tplc="FFFFFFFF">
      <w:start w:val="1"/>
      <w:numFmt w:val="decimal"/>
      <w:lvlText w:val="%1)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7DA91322"/>
    <w:multiLevelType w:val="hybridMultilevel"/>
    <w:tmpl w:val="77BA9F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9" w15:restartNumberingAfterBreak="0">
    <w:nsid w:val="7DC07B1B"/>
    <w:multiLevelType w:val="multilevel"/>
    <w:tmpl w:val="EB2CADD8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30" w15:restartNumberingAfterBreak="0">
    <w:nsid w:val="7E1D7190"/>
    <w:multiLevelType w:val="hybridMultilevel"/>
    <w:tmpl w:val="0DCA7BA0"/>
    <w:lvl w:ilvl="0" w:tplc="4CA02B3C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1" w15:restartNumberingAfterBreak="0">
    <w:nsid w:val="7E816611"/>
    <w:multiLevelType w:val="hybridMultilevel"/>
    <w:tmpl w:val="61927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F8318EF"/>
    <w:multiLevelType w:val="multilevel"/>
    <w:tmpl w:val="93AEE870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33" w15:restartNumberingAfterBreak="0">
    <w:nsid w:val="7FB75A5F"/>
    <w:multiLevelType w:val="hybridMultilevel"/>
    <w:tmpl w:val="FD8ECDAA"/>
    <w:lvl w:ilvl="0" w:tplc="B0368870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6821">
    <w:abstractNumId w:val="194"/>
  </w:num>
  <w:num w:numId="2" w16cid:durableId="1320648322">
    <w:abstractNumId w:val="166"/>
  </w:num>
  <w:num w:numId="3" w16cid:durableId="582228412">
    <w:abstractNumId w:val="183"/>
  </w:num>
  <w:num w:numId="4" w16cid:durableId="1697192033">
    <w:abstractNumId w:val="207"/>
  </w:num>
  <w:num w:numId="5" w16cid:durableId="2084642134">
    <w:abstractNumId w:val="332"/>
  </w:num>
  <w:num w:numId="6" w16cid:durableId="2824535">
    <w:abstractNumId w:val="283"/>
  </w:num>
  <w:num w:numId="7" w16cid:durableId="1611085170">
    <w:abstractNumId w:val="133"/>
  </w:num>
  <w:num w:numId="8" w16cid:durableId="396174100">
    <w:abstractNumId w:val="243"/>
  </w:num>
  <w:num w:numId="9" w16cid:durableId="1028288863">
    <w:abstractNumId w:val="235"/>
  </w:num>
  <w:num w:numId="10" w16cid:durableId="449936138">
    <w:abstractNumId w:val="213"/>
  </w:num>
  <w:num w:numId="11" w16cid:durableId="1197622703">
    <w:abstractNumId w:val="77"/>
  </w:num>
  <w:num w:numId="12" w16cid:durableId="2063944753">
    <w:abstractNumId w:val="256"/>
  </w:num>
  <w:num w:numId="13" w16cid:durableId="526329942">
    <w:abstractNumId w:val="296"/>
  </w:num>
  <w:num w:numId="14" w16cid:durableId="922564985">
    <w:abstractNumId w:val="138"/>
  </w:num>
  <w:num w:numId="15" w16cid:durableId="1889341651">
    <w:abstractNumId w:val="130"/>
  </w:num>
  <w:num w:numId="16" w16cid:durableId="1750420448">
    <w:abstractNumId w:val="268"/>
  </w:num>
  <w:num w:numId="17" w16cid:durableId="935598599">
    <w:abstractNumId w:val="119"/>
  </w:num>
  <w:num w:numId="18" w16cid:durableId="1941715868">
    <w:abstractNumId w:val="219"/>
  </w:num>
  <w:num w:numId="19" w16cid:durableId="202834179">
    <w:abstractNumId w:val="186"/>
  </w:num>
  <w:num w:numId="20" w16cid:durableId="1339623618">
    <w:abstractNumId w:val="188"/>
  </w:num>
  <w:num w:numId="21" w16cid:durableId="553393662">
    <w:abstractNumId w:val="204"/>
  </w:num>
  <w:num w:numId="22" w16cid:durableId="221449553">
    <w:abstractNumId w:val="247"/>
  </w:num>
  <w:num w:numId="23" w16cid:durableId="1038578955">
    <w:abstractNumId w:val="309"/>
  </w:num>
  <w:num w:numId="24" w16cid:durableId="954945809">
    <w:abstractNumId w:val="308"/>
  </w:num>
  <w:num w:numId="25" w16cid:durableId="519395994">
    <w:abstractNumId w:val="154"/>
  </w:num>
  <w:num w:numId="26" w16cid:durableId="2127919444">
    <w:abstractNumId w:val="269"/>
  </w:num>
  <w:num w:numId="27" w16cid:durableId="559170572">
    <w:abstractNumId w:val="137"/>
  </w:num>
  <w:num w:numId="28" w16cid:durableId="946235454">
    <w:abstractNumId w:val="160"/>
  </w:num>
  <w:num w:numId="29" w16cid:durableId="1961912720">
    <w:abstractNumId w:val="325"/>
  </w:num>
  <w:num w:numId="30" w16cid:durableId="494883070">
    <w:abstractNumId w:val="162"/>
  </w:num>
  <w:num w:numId="31" w16cid:durableId="1253708530">
    <w:abstractNumId w:val="199"/>
  </w:num>
  <w:num w:numId="32" w16cid:durableId="1685396708">
    <w:abstractNumId w:val="295"/>
  </w:num>
  <w:num w:numId="33" w16cid:durableId="72095155">
    <w:abstractNumId w:val="107"/>
  </w:num>
  <w:num w:numId="34" w16cid:durableId="333342734">
    <w:abstractNumId w:val="84"/>
  </w:num>
  <w:num w:numId="35" w16cid:durableId="1871145276">
    <w:abstractNumId w:val="314"/>
  </w:num>
  <w:num w:numId="36" w16cid:durableId="1377851352">
    <w:abstractNumId w:val="193"/>
  </w:num>
  <w:num w:numId="37" w16cid:durableId="2007584534">
    <w:abstractNumId w:val="104"/>
  </w:num>
  <w:num w:numId="38" w16cid:durableId="726608664">
    <w:abstractNumId w:val="118"/>
  </w:num>
  <w:num w:numId="39" w16cid:durableId="894387012">
    <w:abstractNumId w:val="254"/>
  </w:num>
  <w:num w:numId="40" w16cid:durableId="1022590447">
    <w:abstractNumId w:val="270"/>
  </w:num>
  <w:num w:numId="41" w16cid:durableId="2068599715">
    <w:abstractNumId w:val="218"/>
  </w:num>
  <w:num w:numId="42" w16cid:durableId="15160488">
    <w:abstractNumId w:val="255"/>
  </w:num>
  <w:num w:numId="43" w16cid:durableId="1009522153">
    <w:abstractNumId w:val="180"/>
  </w:num>
  <w:num w:numId="44" w16cid:durableId="935141084">
    <w:abstractNumId w:val="67"/>
  </w:num>
  <w:num w:numId="45" w16cid:durableId="823155867">
    <w:abstractNumId w:val="153"/>
  </w:num>
  <w:num w:numId="46" w16cid:durableId="533926475">
    <w:abstractNumId w:val="212"/>
  </w:num>
  <w:num w:numId="47" w16cid:durableId="82999322">
    <w:abstractNumId w:val="146"/>
  </w:num>
  <w:num w:numId="48" w16cid:durableId="1828521207">
    <w:abstractNumId w:val="164"/>
  </w:num>
  <w:num w:numId="49" w16cid:durableId="1553228292">
    <w:abstractNumId w:val="87"/>
  </w:num>
  <w:num w:numId="50" w16cid:durableId="597979627">
    <w:abstractNumId w:val="115"/>
  </w:num>
  <w:num w:numId="51" w16cid:durableId="1956205256">
    <w:abstractNumId w:val="236"/>
  </w:num>
  <w:num w:numId="52" w16cid:durableId="612440063">
    <w:abstractNumId w:val="208"/>
  </w:num>
  <w:num w:numId="53" w16cid:durableId="398871853">
    <w:abstractNumId w:val="124"/>
  </w:num>
  <w:num w:numId="54" w16cid:durableId="698512347">
    <w:abstractNumId w:val="135"/>
  </w:num>
  <w:num w:numId="55" w16cid:durableId="1261254864">
    <w:abstractNumId w:val="251"/>
  </w:num>
  <w:num w:numId="56" w16cid:durableId="2094157393">
    <w:abstractNumId w:val="202"/>
  </w:num>
  <w:num w:numId="57" w16cid:durableId="1818644189">
    <w:abstractNumId w:val="200"/>
  </w:num>
  <w:num w:numId="58" w16cid:durableId="1698240572">
    <w:abstractNumId w:val="121"/>
  </w:num>
  <w:num w:numId="59" w16cid:durableId="1077870842">
    <w:abstractNumId w:val="48"/>
  </w:num>
  <w:num w:numId="60" w16cid:durableId="1984236607">
    <w:abstractNumId w:val="175"/>
  </w:num>
  <w:num w:numId="61" w16cid:durableId="666135344">
    <w:abstractNumId w:val="262"/>
  </w:num>
  <w:num w:numId="62" w16cid:durableId="1861115366">
    <w:abstractNumId w:val="185"/>
  </w:num>
  <w:num w:numId="63" w16cid:durableId="98065801">
    <w:abstractNumId w:val="62"/>
  </w:num>
  <w:num w:numId="64" w16cid:durableId="542132014">
    <w:abstractNumId w:val="289"/>
  </w:num>
  <w:num w:numId="65" w16cid:durableId="1470317010">
    <w:abstractNumId w:val="302"/>
  </w:num>
  <w:num w:numId="66" w16cid:durableId="77558322">
    <w:abstractNumId w:val="169"/>
  </w:num>
  <w:num w:numId="67" w16cid:durableId="1789734414">
    <w:abstractNumId w:val="294"/>
  </w:num>
  <w:num w:numId="68" w16cid:durableId="2050035250">
    <w:abstractNumId w:val="288"/>
  </w:num>
  <w:num w:numId="69" w16cid:durableId="1266885111">
    <w:abstractNumId w:val="85"/>
  </w:num>
  <w:num w:numId="70" w16cid:durableId="968239154">
    <w:abstractNumId w:val="92"/>
  </w:num>
  <w:num w:numId="71" w16cid:durableId="277763829">
    <w:abstractNumId w:val="82"/>
  </w:num>
  <w:num w:numId="72" w16cid:durableId="672029241">
    <w:abstractNumId w:val="113"/>
  </w:num>
  <w:num w:numId="73" w16cid:durableId="1185630621">
    <w:abstractNumId w:val="230"/>
  </w:num>
  <w:num w:numId="74" w16cid:durableId="1599293554">
    <w:abstractNumId w:val="190"/>
  </w:num>
  <w:num w:numId="75" w16cid:durableId="1012951158">
    <w:abstractNumId w:val="105"/>
  </w:num>
  <w:num w:numId="76" w16cid:durableId="1218862866">
    <w:abstractNumId w:val="313"/>
  </w:num>
  <w:num w:numId="77" w16cid:durableId="373316268">
    <w:abstractNumId w:val="70"/>
  </w:num>
  <w:num w:numId="78" w16cid:durableId="1306738618">
    <w:abstractNumId w:val="277"/>
  </w:num>
  <w:num w:numId="79" w16cid:durableId="175971502">
    <w:abstractNumId w:val="239"/>
  </w:num>
  <w:num w:numId="80" w16cid:durableId="1150555771">
    <w:abstractNumId w:val="250"/>
  </w:num>
  <w:num w:numId="81" w16cid:durableId="712972306">
    <w:abstractNumId w:val="226"/>
  </w:num>
  <w:num w:numId="82" w16cid:durableId="1622221097">
    <w:abstractNumId w:val="272"/>
  </w:num>
  <w:num w:numId="83" w16cid:durableId="748191186">
    <w:abstractNumId w:val="206"/>
  </w:num>
  <w:num w:numId="84" w16cid:durableId="939067267">
    <w:abstractNumId w:val="167"/>
  </w:num>
  <w:num w:numId="85" w16cid:durableId="1753089522">
    <w:abstractNumId w:val="90"/>
  </w:num>
  <w:num w:numId="86" w16cid:durableId="1689063805">
    <w:abstractNumId w:val="148"/>
  </w:num>
  <w:num w:numId="87" w16cid:durableId="1044527732">
    <w:abstractNumId w:val="112"/>
  </w:num>
  <w:num w:numId="88" w16cid:durableId="1225796755">
    <w:abstractNumId w:val="79"/>
  </w:num>
  <w:num w:numId="89" w16cid:durableId="4796195">
    <w:abstractNumId w:val="257"/>
  </w:num>
  <w:num w:numId="90" w16cid:durableId="31001250">
    <w:abstractNumId w:val="152"/>
  </w:num>
  <w:num w:numId="91" w16cid:durableId="1686250877">
    <w:abstractNumId w:val="234"/>
  </w:num>
  <w:num w:numId="92" w16cid:durableId="574126884">
    <w:abstractNumId w:val="224"/>
  </w:num>
  <w:num w:numId="93" w16cid:durableId="254290401">
    <w:abstractNumId w:val="129"/>
  </w:num>
  <w:num w:numId="94" w16cid:durableId="210503806">
    <w:abstractNumId w:val="101"/>
  </w:num>
  <w:num w:numId="95" w16cid:durableId="1579945824">
    <w:abstractNumId w:val="244"/>
  </w:num>
  <w:num w:numId="96" w16cid:durableId="3020657">
    <w:abstractNumId w:val="253"/>
  </w:num>
  <w:num w:numId="97" w16cid:durableId="237904075">
    <w:abstractNumId w:val="72"/>
  </w:num>
  <w:num w:numId="98" w16cid:durableId="194737036">
    <w:abstractNumId w:val="248"/>
  </w:num>
  <w:num w:numId="99" w16cid:durableId="8604623">
    <w:abstractNumId w:val="282"/>
  </w:num>
  <w:num w:numId="100" w16cid:durableId="2028484438">
    <w:abstractNumId w:val="286"/>
  </w:num>
  <w:num w:numId="101" w16cid:durableId="734204150">
    <w:abstractNumId w:val="267"/>
  </w:num>
  <w:num w:numId="102" w16cid:durableId="585000812">
    <w:abstractNumId w:val="139"/>
  </w:num>
  <w:num w:numId="103" w16cid:durableId="1554341970">
    <w:abstractNumId w:val="329"/>
  </w:num>
  <w:num w:numId="104" w16cid:durableId="2087721739">
    <w:abstractNumId w:val="59"/>
  </w:num>
  <w:num w:numId="105" w16cid:durableId="2097901381">
    <w:abstractNumId w:val="187"/>
  </w:num>
  <w:num w:numId="106" w16cid:durableId="1817144214">
    <w:abstractNumId w:val="245"/>
  </w:num>
  <w:num w:numId="107" w16cid:durableId="399837322">
    <w:abstractNumId w:val="96"/>
  </w:num>
  <w:num w:numId="108" w16cid:durableId="961499202">
    <w:abstractNumId w:val="156"/>
  </w:num>
  <w:num w:numId="109" w16cid:durableId="766970121">
    <w:abstractNumId w:val="285"/>
  </w:num>
  <w:num w:numId="110" w16cid:durableId="1120151487">
    <w:abstractNumId w:val="31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00692863">
    <w:abstractNumId w:val="3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15185726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51085284">
    <w:abstractNumId w:val="214"/>
  </w:num>
  <w:num w:numId="114" w16cid:durableId="1434472139">
    <w:abstractNumId w:val="144"/>
  </w:num>
  <w:num w:numId="115" w16cid:durableId="292444790">
    <w:abstractNumId w:val="81"/>
  </w:num>
  <w:num w:numId="116" w16cid:durableId="441149948">
    <w:abstractNumId w:val="116"/>
  </w:num>
  <w:num w:numId="117" w16cid:durableId="605844593">
    <w:abstractNumId w:val="93"/>
  </w:num>
  <w:num w:numId="118" w16cid:durableId="1442145492">
    <w:abstractNumId w:val="45"/>
  </w:num>
  <w:num w:numId="119" w16cid:durableId="1866823584">
    <w:abstractNumId w:val="307"/>
  </w:num>
  <w:num w:numId="120" w16cid:durableId="343433525">
    <w:abstractNumId w:val="120"/>
  </w:num>
  <w:num w:numId="121" w16cid:durableId="1868055445">
    <w:abstractNumId w:val="222"/>
  </w:num>
  <w:num w:numId="122" w16cid:durableId="1534878931">
    <w:abstractNumId w:val="142"/>
  </w:num>
  <w:num w:numId="123" w16cid:durableId="1090277178">
    <w:abstractNumId w:val="68"/>
  </w:num>
  <w:num w:numId="124" w16cid:durableId="827284986">
    <w:abstractNumId w:val="242"/>
  </w:num>
  <w:num w:numId="125" w16cid:durableId="97912166">
    <w:abstractNumId w:val="47"/>
  </w:num>
  <w:num w:numId="126" w16cid:durableId="1082802484">
    <w:abstractNumId w:val="6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423451364">
    <w:abstractNumId w:val="117"/>
  </w:num>
  <w:num w:numId="128" w16cid:durableId="67927621">
    <w:abstractNumId w:val="225"/>
  </w:num>
  <w:num w:numId="129" w16cid:durableId="1617176586">
    <w:abstractNumId w:val="159"/>
  </w:num>
  <w:num w:numId="130" w16cid:durableId="278336030">
    <w:abstractNumId w:val="55"/>
  </w:num>
  <w:num w:numId="131" w16cid:durableId="960842599">
    <w:abstractNumId w:val="134"/>
  </w:num>
  <w:num w:numId="132" w16cid:durableId="2046519652">
    <w:abstractNumId w:val="12"/>
  </w:num>
  <w:num w:numId="133" w16cid:durableId="1482112861">
    <w:abstractNumId w:val="4"/>
  </w:num>
  <w:num w:numId="134" w16cid:durableId="264076608">
    <w:abstractNumId w:val="108"/>
  </w:num>
  <w:num w:numId="135" w16cid:durableId="1529759742">
    <w:abstractNumId w:val="287"/>
  </w:num>
  <w:num w:numId="136" w16cid:durableId="376206057">
    <w:abstractNumId w:val="89"/>
  </w:num>
  <w:num w:numId="137" w16cid:durableId="573704074">
    <w:abstractNumId w:val="34"/>
  </w:num>
  <w:num w:numId="138" w16cid:durableId="1995334799">
    <w:abstractNumId w:val="39"/>
  </w:num>
  <w:num w:numId="139" w16cid:durableId="1298147759">
    <w:abstractNumId w:val="326"/>
  </w:num>
  <w:num w:numId="140" w16cid:durableId="1571960907">
    <w:abstractNumId w:val="241"/>
  </w:num>
  <w:num w:numId="141" w16cid:durableId="1287390921">
    <w:abstractNumId w:val="300"/>
  </w:num>
  <w:num w:numId="142" w16cid:durableId="1052343358">
    <w:abstractNumId w:val="65"/>
  </w:num>
  <w:num w:numId="143" w16cid:durableId="835194457">
    <w:abstractNumId w:val="299"/>
  </w:num>
  <w:num w:numId="144" w16cid:durableId="204172597">
    <w:abstractNumId w:val="43"/>
  </w:num>
  <w:num w:numId="145" w16cid:durableId="1230459973">
    <w:abstractNumId w:val="171"/>
  </w:num>
  <w:num w:numId="146" w16cid:durableId="2024938325">
    <w:abstractNumId w:val="125"/>
  </w:num>
  <w:num w:numId="147" w16cid:durableId="1261645752">
    <w:abstractNumId w:val="229"/>
  </w:num>
  <w:num w:numId="148" w16cid:durableId="1569654973">
    <w:abstractNumId w:val="280"/>
  </w:num>
  <w:num w:numId="149" w16cid:durableId="2111388446">
    <w:abstractNumId w:val="132"/>
  </w:num>
  <w:num w:numId="150" w16cid:durableId="1729691875">
    <w:abstractNumId w:val="240"/>
  </w:num>
  <w:num w:numId="151" w16cid:durableId="665547384">
    <w:abstractNumId w:val="201"/>
  </w:num>
  <w:num w:numId="152" w16cid:durableId="1077359972">
    <w:abstractNumId w:val="284"/>
  </w:num>
  <w:num w:numId="153" w16cid:durableId="173224592">
    <w:abstractNumId w:val="232"/>
  </w:num>
  <w:num w:numId="154" w16cid:durableId="2091654117">
    <w:abstractNumId w:val="23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21324054">
    <w:abstractNumId w:val="78"/>
  </w:num>
  <w:num w:numId="156" w16cid:durableId="1862665758">
    <w:abstractNumId w:val="106"/>
  </w:num>
  <w:num w:numId="157" w16cid:durableId="1368412384">
    <w:abstractNumId w:val="44"/>
  </w:num>
  <w:num w:numId="158" w16cid:durableId="2027822248">
    <w:abstractNumId w:val="211"/>
  </w:num>
  <w:num w:numId="159" w16cid:durableId="41102251">
    <w:abstractNumId w:val="315"/>
  </w:num>
  <w:num w:numId="160" w16cid:durableId="1959752514">
    <w:abstractNumId w:val="80"/>
  </w:num>
  <w:num w:numId="161" w16cid:durableId="1995792718">
    <w:abstractNumId w:val="157"/>
  </w:num>
  <w:num w:numId="162" w16cid:durableId="1157456066">
    <w:abstractNumId w:val="215"/>
  </w:num>
  <w:num w:numId="163" w16cid:durableId="1340885726">
    <w:abstractNumId w:val="291"/>
  </w:num>
  <w:num w:numId="164" w16cid:durableId="1888638873">
    <w:abstractNumId w:val="220"/>
  </w:num>
  <w:num w:numId="165" w16cid:durableId="907809568">
    <w:abstractNumId w:val="320"/>
  </w:num>
  <w:num w:numId="166" w16cid:durableId="1436486130">
    <w:abstractNumId w:val="168"/>
  </w:num>
  <w:num w:numId="167" w16cid:durableId="850215609">
    <w:abstractNumId w:val="143"/>
  </w:num>
  <w:num w:numId="168" w16cid:durableId="854617052">
    <w:abstractNumId w:val="3"/>
  </w:num>
  <w:num w:numId="169" w16cid:durableId="629474880">
    <w:abstractNumId w:val="7"/>
  </w:num>
  <w:num w:numId="170" w16cid:durableId="1685979247">
    <w:abstractNumId w:val="0"/>
  </w:num>
  <w:num w:numId="171" w16cid:durableId="1969389483">
    <w:abstractNumId w:val="1"/>
  </w:num>
  <w:num w:numId="172" w16cid:durableId="1672873862">
    <w:abstractNumId w:val="2"/>
  </w:num>
  <w:num w:numId="173" w16cid:durableId="1945645874">
    <w:abstractNumId w:val="5"/>
  </w:num>
  <w:num w:numId="174" w16cid:durableId="469128022">
    <w:abstractNumId w:val="6"/>
  </w:num>
  <w:num w:numId="175" w16cid:durableId="1907376348">
    <w:abstractNumId w:val="8"/>
  </w:num>
  <w:num w:numId="176" w16cid:durableId="509681040">
    <w:abstractNumId w:val="9"/>
  </w:num>
  <w:num w:numId="177" w16cid:durableId="2051151420">
    <w:abstractNumId w:val="10"/>
  </w:num>
  <w:num w:numId="178" w16cid:durableId="87653822">
    <w:abstractNumId w:val="11"/>
  </w:num>
  <w:num w:numId="179" w16cid:durableId="1041979781">
    <w:abstractNumId w:val="13"/>
  </w:num>
  <w:num w:numId="180" w16cid:durableId="1214389767">
    <w:abstractNumId w:val="14"/>
  </w:num>
  <w:num w:numId="181" w16cid:durableId="1139810740">
    <w:abstractNumId w:val="15"/>
  </w:num>
  <w:num w:numId="182" w16cid:durableId="2067333524">
    <w:abstractNumId w:val="16"/>
  </w:num>
  <w:num w:numId="183" w16cid:durableId="1109351828">
    <w:abstractNumId w:val="17"/>
  </w:num>
  <w:num w:numId="184" w16cid:durableId="423502589">
    <w:abstractNumId w:val="18"/>
  </w:num>
  <w:num w:numId="185" w16cid:durableId="1884901175">
    <w:abstractNumId w:val="19"/>
  </w:num>
  <w:num w:numId="186" w16cid:durableId="1430078659">
    <w:abstractNumId w:val="20"/>
  </w:num>
  <w:num w:numId="187" w16cid:durableId="1720789044">
    <w:abstractNumId w:val="21"/>
  </w:num>
  <w:num w:numId="188" w16cid:durableId="812454569">
    <w:abstractNumId w:val="22"/>
  </w:num>
  <w:num w:numId="189" w16cid:durableId="1324434862">
    <w:abstractNumId w:val="23"/>
  </w:num>
  <w:num w:numId="190" w16cid:durableId="1348094425">
    <w:abstractNumId w:val="24"/>
  </w:num>
  <w:num w:numId="191" w16cid:durableId="813329559">
    <w:abstractNumId w:val="25"/>
  </w:num>
  <w:num w:numId="192" w16cid:durableId="747383765">
    <w:abstractNumId w:val="26"/>
  </w:num>
  <w:num w:numId="193" w16cid:durableId="988098683">
    <w:abstractNumId w:val="27"/>
  </w:num>
  <w:num w:numId="194" w16cid:durableId="1102215597">
    <w:abstractNumId w:val="28"/>
  </w:num>
  <w:num w:numId="195" w16cid:durableId="1272124793">
    <w:abstractNumId w:val="29"/>
  </w:num>
  <w:num w:numId="196" w16cid:durableId="660281944">
    <w:abstractNumId w:val="30"/>
  </w:num>
  <w:num w:numId="197" w16cid:durableId="1093237652">
    <w:abstractNumId w:val="31"/>
  </w:num>
  <w:num w:numId="198" w16cid:durableId="24330332">
    <w:abstractNumId w:val="32"/>
  </w:num>
  <w:num w:numId="199" w16cid:durableId="775101414">
    <w:abstractNumId w:val="33"/>
  </w:num>
  <w:num w:numId="200" w16cid:durableId="1617524235">
    <w:abstractNumId w:val="35"/>
  </w:num>
  <w:num w:numId="201" w16cid:durableId="531308353">
    <w:abstractNumId w:val="36"/>
  </w:num>
  <w:num w:numId="202" w16cid:durableId="838888995">
    <w:abstractNumId w:val="37"/>
  </w:num>
  <w:num w:numId="203" w16cid:durableId="156925925">
    <w:abstractNumId w:val="38"/>
  </w:num>
  <w:num w:numId="204" w16cid:durableId="33775674">
    <w:abstractNumId w:val="196"/>
  </w:num>
  <w:num w:numId="205" w16cid:durableId="2042512242">
    <w:abstractNumId w:val="178"/>
  </w:num>
  <w:num w:numId="206" w16cid:durableId="683360619">
    <w:abstractNumId w:val="140"/>
  </w:num>
  <w:num w:numId="207" w16cid:durableId="201284413">
    <w:abstractNumId w:val="182"/>
  </w:num>
  <w:num w:numId="208" w16cid:durableId="1774322307">
    <w:abstractNumId w:val="249"/>
  </w:num>
  <w:num w:numId="209" w16cid:durableId="154615339">
    <w:abstractNumId w:val="297"/>
  </w:num>
  <w:num w:numId="210" w16cid:durableId="629675909">
    <w:abstractNumId w:val="293"/>
  </w:num>
  <w:num w:numId="211" w16cid:durableId="406272181">
    <w:abstractNumId w:val="54"/>
  </w:num>
  <w:num w:numId="212" w16cid:durableId="1161853049">
    <w:abstractNumId w:val="94"/>
  </w:num>
  <w:num w:numId="213" w16cid:durableId="23759250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480390184">
    <w:abstractNumId w:val="2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983780290">
    <w:abstractNumId w:val="149"/>
  </w:num>
  <w:num w:numId="216" w16cid:durableId="2122456854">
    <w:abstractNumId w:val="141"/>
  </w:num>
  <w:num w:numId="217" w16cid:durableId="742682218">
    <w:abstractNumId w:val="317"/>
  </w:num>
  <w:num w:numId="218" w16cid:durableId="1684088955">
    <w:abstractNumId w:val="131"/>
  </w:num>
  <w:num w:numId="219" w16cid:durableId="1778871980">
    <w:abstractNumId w:val="61"/>
  </w:num>
  <w:num w:numId="220" w16cid:durableId="17584784">
    <w:abstractNumId w:val="331"/>
  </w:num>
  <w:num w:numId="221" w16cid:durableId="579876985">
    <w:abstractNumId w:val="51"/>
  </w:num>
  <w:num w:numId="222" w16cid:durableId="893351063">
    <w:abstractNumId w:val="221"/>
  </w:num>
  <w:num w:numId="223" w16cid:durableId="548735621">
    <w:abstractNumId w:val="328"/>
  </w:num>
  <w:num w:numId="224" w16cid:durableId="843475347">
    <w:abstractNumId w:val="311"/>
  </w:num>
  <w:num w:numId="225" w16cid:durableId="1227494197">
    <w:abstractNumId w:val="303"/>
  </w:num>
  <w:num w:numId="226" w16cid:durableId="2084136776">
    <w:abstractNumId w:val="42"/>
  </w:num>
  <w:num w:numId="227" w16cid:durableId="371199369">
    <w:abstractNumId w:val="321"/>
  </w:num>
  <w:num w:numId="228" w16cid:durableId="1805123892">
    <w:abstractNumId w:val="41"/>
  </w:num>
  <w:num w:numId="229" w16cid:durableId="1694914071">
    <w:abstractNumId w:val="161"/>
  </w:num>
  <w:num w:numId="230" w16cid:durableId="380596915">
    <w:abstractNumId w:val="173"/>
  </w:num>
  <w:num w:numId="231" w16cid:durableId="1043288163">
    <w:abstractNumId w:val="86"/>
  </w:num>
  <w:num w:numId="232" w16cid:durableId="797190516">
    <w:abstractNumId w:val="88"/>
  </w:num>
  <w:num w:numId="233" w16cid:durableId="131876182">
    <w:abstractNumId w:val="76"/>
  </w:num>
  <w:num w:numId="234" w16cid:durableId="1283731911">
    <w:abstractNumId w:val="205"/>
  </w:num>
  <w:num w:numId="235" w16cid:durableId="208151823">
    <w:abstractNumId w:val="292"/>
  </w:num>
  <w:num w:numId="236" w16cid:durableId="1028221071">
    <w:abstractNumId w:val="298"/>
  </w:num>
  <w:num w:numId="237" w16cid:durableId="626542419">
    <w:abstractNumId w:val="56"/>
  </w:num>
  <w:num w:numId="238" w16cid:durableId="1343975104">
    <w:abstractNumId w:val="318"/>
  </w:num>
  <w:num w:numId="239" w16cid:durableId="2124765516">
    <w:abstractNumId w:val="46"/>
  </w:num>
  <w:num w:numId="240" w16cid:durableId="211189662">
    <w:abstractNumId w:val="98"/>
  </w:num>
  <w:num w:numId="241" w16cid:durableId="304168629">
    <w:abstractNumId w:val="266"/>
  </w:num>
  <w:num w:numId="242" w16cid:durableId="208149089">
    <w:abstractNumId w:val="40"/>
  </w:num>
  <w:num w:numId="243" w16cid:durableId="541331769">
    <w:abstractNumId w:val="264"/>
  </w:num>
  <w:num w:numId="244" w16cid:durableId="1693727251">
    <w:abstractNumId w:val="127"/>
  </w:num>
  <w:num w:numId="245" w16cid:durableId="444691672">
    <w:abstractNumId w:val="216"/>
  </w:num>
  <w:num w:numId="246" w16cid:durableId="236479632">
    <w:abstractNumId w:val="71"/>
  </w:num>
  <w:num w:numId="247" w16cid:durableId="1401175453">
    <w:abstractNumId w:val="265"/>
  </w:num>
  <w:num w:numId="248" w16cid:durableId="2106613729">
    <w:abstractNumId w:val="155"/>
  </w:num>
  <w:num w:numId="249" w16cid:durableId="353190267">
    <w:abstractNumId w:val="279"/>
  </w:num>
  <w:num w:numId="250" w16cid:durableId="1148010701">
    <w:abstractNumId w:val="252"/>
  </w:num>
  <w:num w:numId="251" w16cid:durableId="1481340466">
    <w:abstractNumId w:val="176"/>
  </w:num>
  <w:num w:numId="252" w16cid:durableId="1015573283">
    <w:abstractNumId w:val="2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1414088694">
    <w:abstractNumId w:val="319"/>
  </w:num>
  <w:num w:numId="254" w16cid:durableId="550071193">
    <w:abstractNumId w:val="128"/>
  </w:num>
  <w:num w:numId="255" w16cid:durableId="1460032850">
    <w:abstractNumId w:val="323"/>
  </w:num>
  <w:num w:numId="256" w16cid:durableId="1262639401">
    <w:abstractNumId w:val="223"/>
  </w:num>
  <w:num w:numId="257" w16cid:durableId="1646736379">
    <w:abstractNumId w:val="273"/>
  </w:num>
  <w:num w:numId="258" w16cid:durableId="5644625">
    <w:abstractNumId w:val="324"/>
  </w:num>
  <w:num w:numId="259" w16cid:durableId="751589401">
    <w:abstractNumId w:val="17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725684546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745303374">
    <w:abstractNumId w:val="2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110195530">
    <w:abstractNumId w:val="276"/>
  </w:num>
  <w:num w:numId="263" w16cid:durableId="2105571888">
    <w:abstractNumId w:val="191"/>
  </w:num>
  <w:num w:numId="264" w16cid:durableId="908921387">
    <w:abstractNumId w:val="1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9463506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527792593">
    <w:abstractNumId w:val="238"/>
  </w:num>
  <w:num w:numId="267" w16cid:durableId="1662151696">
    <w:abstractNumId w:val="231"/>
  </w:num>
  <w:num w:numId="268" w16cid:durableId="446655360">
    <w:abstractNumId w:val="151"/>
  </w:num>
  <w:num w:numId="269" w16cid:durableId="1396507893">
    <w:abstractNumId w:val="330"/>
  </w:num>
  <w:num w:numId="270" w16cid:durableId="1781993117">
    <w:abstractNumId w:val="312"/>
  </w:num>
  <w:num w:numId="271" w16cid:durableId="1164004709">
    <w:abstractNumId w:val="136"/>
  </w:num>
  <w:num w:numId="272" w16cid:durableId="1703703714">
    <w:abstractNumId w:val="163"/>
  </w:num>
  <w:num w:numId="273" w16cid:durableId="1738631895">
    <w:abstractNumId w:val="274"/>
  </w:num>
  <w:num w:numId="274" w16cid:durableId="51273770">
    <w:abstractNumId w:val="333"/>
  </w:num>
  <w:num w:numId="275" w16cid:durableId="2109811414">
    <w:abstractNumId w:val="69"/>
  </w:num>
  <w:num w:numId="276" w16cid:durableId="1492482444">
    <w:abstractNumId w:val="179"/>
  </w:num>
  <w:num w:numId="277" w16cid:durableId="1308120715">
    <w:abstractNumId w:val="184"/>
  </w:num>
  <w:num w:numId="278" w16cid:durableId="2014533134">
    <w:abstractNumId w:val="281"/>
  </w:num>
  <w:num w:numId="279" w16cid:durableId="19859167">
    <w:abstractNumId w:val="109"/>
  </w:num>
  <w:num w:numId="280" w16cid:durableId="223294834">
    <w:abstractNumId w:val="75"/>
  </w:num>
  <w:num w:numId="281" w16cid:durableId="1809519159">
    <w:abstractNumId w:val="49"/>
  </w:num>
  <w:num w:numId="282" w16cid:durableId="1297488048">
    <w:abstractNumId w:val="189"/>
  </w:num>
  <w:num w:numId="283" w16cid:durableId="1613436593">
    <w:abstractNumId w:val="150"/>
  </w:num>
  <w:num w:numId="284" w16cid:durableId="391543236">
    <w:abstractNumId w:val="95"/>
  </w:num>
  <w:num w:numId="285" w16cid:durableId="1613171667">
    <w:abstractNumId w:val="192"/>
  </w:num>
  <w:num w:numId="286" w16cid:durableId="1721317434">
    <w:abstractNumId w:val="237"/>
  </w:num>
  <w:num w:numId="287" w16cid:durableId="2125466461">
    <w:abstractNumId w:val="103"/>
  </w:num>
  <w:num w:numId="288" w16cid:durableId="1935817364">
    <w:abstractNumId w:val="306"/>
  </w:num>
  <w:num w:numId="289" w16cid:durableId="649408159">
    <w:abstractNumId w:val="174"/>
  </w:num>
  <w:num w:numId="290" w16cid:durableId="1867908414">
    <w:abstractNumId w:val="228"/>
  </w:num>
  <w:num w:numId="291" w16cid:durableId="363941949">
    <w:abstractNumId w:val="310"/>
  </w:num>
  <w:num w:numId="292" w16cid:durableId="527136906">
    <w:abstractNumId w:val="58"/>
  </w:num>
  <w:num w:numId="293" w16cid:durableId="111562634">
    <w:abstractNumId w:val="110"/>
  </w:num>
  <w:num w:numId="294" w16cid:durableId="193200208">
    <w:abstractNumId w:val="145"/>
  </w:num>
  <w:num w:numId="295" w16cid:durableId="1663315172">
    <w:abstractNumId w:val="233"/>
  </w:num>
  <w:num w:numId="296" w16cid:durableId="386800937">
    <w:abstractNumId w:val="259"/>
  </w:num>
  <w:num w:numId="297" w16cid:durableId="1797485682">
    <w:abstractNumId w:val="197"/>
  </w:num>
  <w:num w:numId="298" w16cid:durableId="107240863">
    <w:abstractNumId w:val="290"/>
  </w:num>
  <w:num w:numId="299" w16cid:durableId="1360012223">
    <w:abstractNumId w:val="147"/>
  </w:num>
  <w:num w:numId="300" w16cid:durableId="1658148446">
    <w:abstractNumId w:val="305"/>
  </w:num>
  <w:num w:numId="301" w16cid:durableId="127690734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1584101773">
    <w:abstractNumId w:val="26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195894190">
    <w:abstractNumId w:val="1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1355955803">
    <w:abstractNumId w:val="122"/>
  </w:num>
  <w:num w:numId="305" w16cid:durableId="243074442">
    <w:abstractNumId w:val="209"/>
  </w:num>
  <w:num w:numId="306" w16cid:durableId="1548757977">
    <w:abstractNumId w:val="64"/>
  </w:num>
  <w:num w:numId="307" w16cid:durableId="1941717708">
    <w:abstractNumId w:val="260"/>
  </w:num>
  <w:num w:numId="308" w16cid:durableId="754014977">
    <w:abstractNumId w:val="203"/>
  </w:num>
  <w:num w:numId="309" w16cid:durableId="1155532895">
    <w:abstractNumId w:val="126"/>
  </w:num>
  <w:num w:numId="310" w16cid:durableId="439103991">
    <w:abstractNumId w:val="102"/>
  </w:num>
  <w:num w:numId="311" w16cid:durableId="1030304132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281348784">
    <w:abstractNumId w:val="271"/>
  </w:num>
  <w:num w:numId="313" w16cid:durableId="923077199">
    <w:abstractNumId w:val="123"/>
  </w:num>
  <w:num w:numId="314" w16cid:durableId="1459301418">
    <w:abstractNumId w:val="275"/>
  </w:num>
  <w:num w:numId="315" w16cid:durableId="2125230593">
    <w:abstractNumId w:val="53"/>
  </w:num>
  <w:num w:numId="316" w16cid:durableId="917207288">
    <w:abstractNumId w:val="97"/>
  </w:num>
  <w:num w:numId="317" w16cid:durableId="1279995966">
    <w:abstractNumId w:val="217"/>
  </w:num>
  <w:num w:numId="318" w16cid:durableId="1323663353">
    <w:abstractNumId w:val="327"/>
  </w:num>
  <w:num w:numId="319" w16cid:durableId="1452167475">
    <w:abstractNumId w:val="50"/>
  </w:num>
  <w:num w:numId="320" w16cid:durableId="2103185226">
    <w:abstractNumId w:val="258"/>
  </w:num>
  <w:num w:numId="321" w16cid:durableId="309792038">
    <w:abstractNumId w:val="195"/>
  </w:num>
  <w:num w:numId="322" w16cid:durableId="286395973">
    <w:abstractNumId w:val="170"/>
  </w:num>
  <w:num w:numId="323" w16cid:durableId="787969690">
    <w:abstractNumId w:val="210"/>
  </w:num>
  <w:num w:numId="324" w16cid:durableId="1266575544">
    <w:abstractNumId w:val="57"/>
  </w:num>
  <w:num w:numId="325" w16cid:durableId="1595166818">
    <w:abstractNumId w:val="322"/>
  </w:num>
  <w:num w:numId="326" w16cid:durableId="1980649542">
    <w:abstractNumId w:val="177"/>
  </w:num>
  <w:num w:numId="327" w16cid:durableId="920022069">
    <w:abstractNumId w:val="246"/>
  </w:num>
  <w:num w:numId="328" w16cid:durableId="1361471159">
    <w:abstractNumId w:val="100"/>
  </w:num>
  <w:num w:numId="329" w16cid:durableId="2064405650">
    <w:abstractNumId w:val="83"/>
  </w:num>
  <w:num w:numId="330" w16cid:durableId="1603369408">
    <w:abstractNumId w:val="304"/>
  </w:num>
  <w:num w:numId="331" w16cid:durableId="1671133511">
    <w:abstractNumId w:val="114"/>
  </w:num>
  <w:num w:numId="332" w16cid:durableId="1733504933">
    <w:abstractNumId w:val="91"/>
  </w:num>
  <w:num w:numId="333" w16cid:durableId="1524051123">
    <w:abstractNumId w:val="301"/>
  </w:num>
  <w:num w:numId="334" w16cid:durableId="1403062952">
    <w:abstractNumId w:val="158"/>
  </w:num>
  <w:num w:numId="335" w16cid:durableId="1521242000">
    <w:abstractNumId w:val="111"/>
  </w:num>
  <w:num w:numId="336" w16cid:durableId="1265071517">
    <w:abstractNumId w:val="60"/>
  </w:num>
  <w:num w:numId="337" w16cid:durableId="1507329519">
    <w:abstractNumId w:val="165"/>
  </w:num>
  <w:num w:numId="338" w16cid:durableId="459806315">
    <w:abstractNumId w:val="227"/>
  </w:num>
  <w:num w:numId="339" w16cid:durableId="1449273256">
    <w:abstractNumId w:val="73"/>
  </w:num>
  <w:num w:numId="340" w16cid:durableId="1315985501">
    <w:abstractNumId w:val="198"/>
  </w:num>
  <w:num w:numId="341" w16cid:durableId="520556749">
    <w:abstractNumId w:val="261"/>
  </w:num>
  <w:numIdMacAtCleanup w:val="3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64489"/>
    <w:rsid w:val="0006549F"/>
    <w:rsid w:val="0006712C"/>
    <w:rsid w:val="000752D3"/>
    <w:rsid w:val="0008307B"/>
    <w:rsid w:val="00086D21"/>
    <w:rsid w:val="00094041"/>
    <w:rsid w:val="000C58B0"/>
    <w:rsid w:val="000C77D4"/>
    <w:rsid w:val="000D3851"/>
    <w:rsid w:val="000F4D5C"/>
    <w:rsid w:val="00102C80"/>
    <w:rsid w:val="00114FA9"/>
    <w:rsid w:val="00116021"/>
    <w:rsid w:val="00120AC8"/>
    <w:rsid w:val="001308C2"/>
    <w:rsid w:val="00143D6E"/>
    <w:rsid w:val="00176D97"/>
    <w:rsid w:val="00186584"/>
    <w:rsid w:val="0019547A"/>
    <w:rsid w:val="001B3785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7730"/>
    <w:rsid w:val="0027261F"/>
    <w:rsid w:val="00284FEE"/>
    <w:rsid w:val="002B1A01"/>
    <w:rsid w:val="002C2E43"/>
    <w:rsid w:val="002C7B75"/>
    <w:rsid w:val="002E5A34"/>
    <w:rsid w:val="002F15C8"/>
    <w:rsid w:val="002F6B50"/>
    <w:rsid w:val="00311C77"/>
    <w:rsid w:val="00316D08"/>
    <w:rsid w:val="00326BC8"/>
    <w:rsid w:val="00326C84"/>
    <w:rsid w:val="00334D41"/>
    <w:rsid w:val="00337EF0"/>
    <w:rsid w:val="003613B7"/>
    <w:rsid w:val="0036547C"/>
    <w:rsid w:val="00366CA4"/>
    <w:rsid w:val="003739E7"/>
    <w:rsid w:val="00377566"/>
    <w:rsid w:val="003871A3"/>
    <w:rsid w:val="00387805"/>
    <w:rsid w:val="003910A2"/>
    <w:rsid w:val="003A15F0"/>
    <w:rsid w:val="003A388E"/>
    <w:rsid w:val="003A4224"/>
    <w:rsid w:val="003A52D6"/>
    <w:rsid w:val="003B0464"/>
    <w:rsid w:val="003B146D"/>
    <w:rsid w:val="003B2304"/>
    <w:rsid w:val="003B3ECB"/>
    <w:rsid w:val="003D15B6"/>
    <w:rsid w:val="003D1776"/>
    <w:rsid w:val="003D1CB2"/>
    <w:rsid w:val="003D2B26"/>
    <w:rsid w:val="003F53BC"/>
    <w:rsid w:val="0041239D"/>
    <w:rsid w:val="00422284"/>
    <w:rsid w:val="0042609C"/>
    <w:rsid w:val="00461CB8"/>
    <w:rsid w:val="004B59AE"/>
    <w:rsid w:val="004E26E3"/>
    <w:rsid w:val="004E588E"/>
    <w:rsid w:val="004F311A"/>
    <w:rsid w:val="004F7AC4"/>
    <w:rsid w:val="00512490"/>
    <w:rsid w:val="00514C66"/>
    <w:rsid w:val="00520D03"/>
    <w:rsid w:val="00535458"/>
    <w:rsid w:val="00556441"/>
    <w:rsid w:val="00580CB6"/>
    <w:rsid w:val="00583FC5"/>
    <w:rsid w:val="00597638"/>
    <w:rsid w:val="00597924"/>
    <w:rsid w:val="005B6150"/>
    <w:rsid w:val="005F5517"/>
    <w:rsid w:val="00616F89"/>
    <w:rsid w:val="00621E9E"/>
    <w:rsid w:val="006313E4"/>
    <w:rsid w:val="006352AD"/>
    <w:rsid w:val="0064255C"/>
    <w:rsid w:val="00653CD9"/>
    <w:rsid w:val="006677D5"/>
    <w:rsid w:val="0067431E"/>
    <w:rsid w:val="00674D2F"/>
    <w:rsid w:val="006766A5"/>
    <w:rsid w:val="00681518"/>
    <w:rsid w:val="00685853"/>
    <w:rsid w:val="00687F49"/>
    <w:rsid w:val="00694019"/>
    <w:rsid w:val="006B6811"/>
    <w:rsid w:val="006C2377"/>
    <w:rsid w:val="00705180"/>
    <w:rsid w:val="00721092"/>
    <w:rsid w:val="007253E1"/>
    <w:rsid w:val="00735CB3"/>
    <w:rsid w:val="007526A0"/>
    <w:rsid w:val="00752C0F"/>
    <w:rsid w:val="00753B9B"/>
    <w:rsid w:val="00774EDA"/>
    <w:rsid w:val="00777438"/>
    <w:rsid w:val="007A1A56"/>
    <w:rsid w:val="007A6C0F"/>
    <w:rsid w:val="007B205F"/>
    <w:rsid w:val="007D483A"/>
    <w:rsid w:val="007E3745"/>
    <w:rsid w:val="007E6E43"/>
    <w:rsid w:val="007F3780"/>
    <w:rsid w:val="00800A32"/>
    <w:rsid w:val="0080393E"/>
    <w:rsid w:val="00824957"/>
    <w:rsid w:val="00853636"/>
    <w:rsid w:val="0086398A"/>
    <w:rsid w:val="008735AA"/>
    <w:rsid w:val="00874D60"/>
    <w:rsid w:val="00877BAA"/>
    <w:rsid w:val="00891CC2"/>
    <w:rsid w:val="00896F16"/>
    <w:rsid w:val="008B35F2"/>
    <w:rsid w:val="008B7E01"/>
    <w:rsid w:val="008C09D8"/>
    <w:rsid w:val="008C39B3"/>
    <w:rsid w:val="008E08F2"/>
    <w:rsid w:val="008F16E2"/>
    <w:rsid w:val="00901E98"/>
    <w:rsid w:val="00902F45"/>
    <w:rsid w:val="009048C7"/>
    <w:rsid w:val="009319FA"/>
    <w:rsid w:val="009406FB"/>
    <w:rsid w:val="00950296"/>
    <w:rsid w:val="009533BF"/>
    <w:rsid w:val="009844AB"/>
    <w:rsid w:val="009D01FE"/>
    <w:rsid w:val="009D530D"/>
    <w:rsid w:val="009D6E76"/>
    <w:rsid w:val="009E0E7C"/>
    <w:rsid w:val="009F2E6E"/>
    <w:rsid w:val="009F3970"/>
    <w:rsid w:val="009F7095"/>
    <w:rsid w:val="00A037BE"/>
    <w:rsid w:val="00A10FE8"/>
    <w:rsid w:val="00A22290"/>
    <w:rsid w:val="00A40198"/>
    <w:rsid w:val="00A42B6B"/>
    <w:rsid w:val="00A461A6"/>
    <w:rsid w:val="00A51DDA"/>
    <w:rsid w:val="00A70781"/>
    <w:rsid w:val="00A865E5"/>
    <w:rsid w:val="00A934A3"/>
    <w:rsid w:val="00AB2F97"/>
    <w:rsid w:val="00AD0D2B"/>
    <w:rsid w:val="00AD20B7"/>
    <w:rsid w:val="00AE7D84"/>
    <w:rsid w:val="00B01702"/>
    <w:rsid w:val="00B36143"/>
    <w:rsid w:val="00B37DC1"/>
    <w:rsid w:val="00B730F8"/>
    <w:rsid w:val="00B803EB"/>
    <w:rsid w:val="00B9144E"/>
    <w:rsid w:val="00B9246E"/>
    <w:rsid w:val="00BA44EA"/>
    <w:rsid w:val="00BA661D"/>
    <w:rsid w:val="00BB2784"/>
    <w:rsid w:val="00BB3B2B"/>
    <w:rsid w:val="00BB53B4"/>
    <w:rsid w:val="00BE53D1"/>
    <w:rsid w:val="00BF6B1D"/>
    <w:rsid w:val="00BF723A"/>
    <w:rsid w:val="00C078E5"/>
    <w:rsid w:val="00C675A7"/>
    <w:rsid w:val="00C70669"/>
    <w:rsid w:val="00C87816"/>
    <w:rsid w:val="00C9642B"/>
    <w:rsid w:val="00CA4455"/>
    <w:rsid w:val="00CB05B5"/>
    <w:rsid w:val="00CB3A41"/>
    <w:rsid w:val="00CB4E2B"/>
    <w:rsid w:val="00CC4F23"/>
    <w:rsid w:val="00CE1CAC"/>
    <w:rsid w:val="00CE7BFC"/>
    <w:rsid w:val="00CF41C8"/>
    <w:rsid w:val="00D00D6D"/>
    <w:rsid w:val="00D02A29"/>
    <w:rsid w:val="00D11A3B"/>
    <w:rsid w:val="00D16772"/>
    <w:rsid w:val="00D206D5"/>
    <w:rsid w:val="00D35532"/>
    <w:rsid w:val="00D451E5"/>
    <w:rsid w:val="00D45C35"/>
    <w:rsid w:val="00D47E5E"/>
    <w:rsid w:val="00D71516"/>
    <w:rsid w:val="00D7558E"/>
    <w:rsid w:val="00D86C5D"/>
    <w:rsid w:val="00DA5466"/>
    <w:rsid w:val="00DB11B1"/>
    <w:rsid w:val="00DB307B"/>
    <w:rsid w:val="00DB7839"/>
    <w:rsid w:val="00DC5CA9"/>
    <w:rsid w:val="00DD06C6"/>
    <w:rsid w:val="00DD5F14"/>
    <w:rsid w:val="00DF1065"/>
    <w:rsid w:val="00E0386F"/>
    <w:rsid w:val="00E23DB1"/>
    <w:rsid w:val="00E35398"/>
    <w:rsid w:val="00E51988"/>
    <w:rsid w:val="00E61C5E"/>
    <w:rsid w:val="00E62D9D"/>
    <w:rsid w:val="00EA7088"/>
    <w:rsid w:val="00EB3F32"/>
    <w:rsid w:val="00F0587D"/>
    <w:rsid w:val="00F07845"/>
    <w:rsid w:val="00F252FF"/>
    <w:rsid w:val="00F53107"/>
    <w:rsid w:val="00F629DA"/>
    <w:rsid w:val="00F76ACA"/>
    <w:rsid w:val="00F85AA0"/>
    <w:rsid w:val="00F93849"/>
    <w:rsid w:val="00FB455D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34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uiPriority w:val="22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uiPriority w:val="99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99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24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16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91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qFormat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101"/>
      </w:numPr>
    </w:pPr>
  </w:style>
  <w:style w:type="numbering" w:customStyle="1" w:styleId="Zaimportowanystyl2">
    <w:name w:val="Zaimportowany styl 2"/>
    <w:rsid w:val="00E61C5E"/>
    <w:pPr>
      <w:numPr>
        <w:numId w:val="100"/>
      </w:numPr>
    </w:pPr>
  </w:style>
  <w:style w:type="numbering" w:customStyle="1" w:styleId="WWNum66">
    <w:name w:val="WWNum66"/>
    <w:basedOn w:val="Bezlisty"/>
    <w:rsid w:val="00E61C5E"/>
    <w:pPr>
      <w:numPr>
        <w:numId w:val="113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170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216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77438"/>
    <w:pPr>
      <w:suppressAutoHyphens w:val="0"/>
      <w:spacing w:after="120"/>
      <w:ind w:left="283"/>
    </w:pPr>
    <w:rPr>
      <w:rFonts w:ascii="Calibri" w:eastAsia="Calibri" w:hAnsi="Calibri"/>
      <w:lang w:val="x-none"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77438"/>
    <w:rPr>
      <w:rFonts w:ascii="Calibri" w:eastAsia="Calibri" w:hAnsi="Calibri" w:cs="Times New Roman"/>
      <w:sz w:val="24"/>
      <w:szCs w:val="24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ezamowienia.gov.pl/pl/regulami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lanmajorat.e-biulety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21EEC3-1048-44EC-90C5-0A8CBE3A5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9904DC-8997-4541-BBFD-6DDD883584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769381-3868-44B8-811C-BF8DF2A5AB45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14</Pages>
  <Words>2478</Words>
  <Characters>14871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31</cp:revision>
  <cp:lastPrinted>2026-07-27T06:03:00Z</cp:lastPrinted>
  <dcterms:created xsi:type="dcterms:W3CDTF">2026-07-16T08:27:00Z</dcterms:created>
  <dcterms:modified xsi:type="dcterms:W3CDTF">2026-10-05T12:22:00Z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