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1DC25" w14:textId="77777777" w:rsidR="00906E55" w:rsidRPr="00A31F8B" w:rsidRDefault="00906E55" w:rsidP="00906E55">
      <w:pPr>
        <w:spacing w:line="300" w:lineRule="auto"/>
        <w:jc w:val="center"/>
        <w:rPr>
          <w:rFonts w:ascii="Cambria" w:hAnsi="Cambria"/>
          <w:b/>
          <w:bCs/>
          <w:sz w:val="22"/>
          <w:szCs w:val="22"/>
        </w:rPr>
      </w:pPr>
      <w:r w:rsidRPr="00A31F8B">
        <w:rPr>
          <w:rFonts w:ascii="Cambria" w:hAnsi="Cambria"/>
          <w:b/>
          <w:bCs/>
          <w:sz w:val="22"/>
          <w:szCs w:val="22"/>
        </w:rPr>
        <w:t>Załącznik Nr 4 do SWZ</w:t>
      </w:r>
    </w:p>
    <w:p w14:paraId="63C74B0F" w14:textId="77777777" w:rsidR="00906E55" w:rsidRPr="00A31F8B" w:rsidRDefault="00906E55" w:rsidP="00906E55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  <w:sz w:val="22"/>
          <w:szCs w:val="22"/>
        </w:rPr>
      </w:pPr>
      <w:r w:rsidRPr="00A31F8B">
        <w:rPr>
          <w:rFonts w:ascii="Cambria" w:hAnsi="Cambria"/>
          <w:b/>
          <w:bCs/>
          <w:sz w:val="22"/>
          <w:szCs w:val="22"/>
        </w:rPr>
        <w:t xml:space="preserve">Wzór oświadczenia wykonawcy/wykonawcy wspólnie ubiegającego </w:t>
      </w:r>
    </w:p>
    <w:p w14:paraId="6F97738F" w14:textId="77777777" w:rsidR="00906E55" w:rsidRPr="00A31F8B" w:rsidRDefault="00906E55" w:rsidP="00906E55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  <w:sz w:val="22"/>
          <w:szCs w:val="22"/>
        </w:rPr>
      </w:pPr>
      <w:r w:rsidRPr="00A31F8B">
        <w:rPr>
          <w:rFonts w:ascii="Cambria" w:hAnsi="Cambria"/>
          <w:b/>
          <w:bCs/>
          <w:sz w:val="22"/>
          <w:szCs w:val="22"/>
        </w:rPr>
        <w:t>się o udzielenie zamówienia składanego na podstawie art. 125 ust. 1 ustawy Pzp</w:t>
      </w:r>
    </w:p>
    <w:p w14:paraId="2039317B" w14:textId="7CAB7EBD" w:rsidR="00906E55" w:rsidRPr="00A31F8B" w:rsidRDefault="00906E55" w:rsidP="00906E55">
      <w:pPr>
        <w:tabs>
          <w:tab w:val="left" w:pos="567"/>
        </w:tabs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A31F8B">
        <w:rPr>
          <w:rFonts w:ascii="Cambria" w:hAnsi="Cambria"/>
          <w:bCs/>
          <w:sz w:val="22"/>
          <w:szCs w:val="22"/>
        </w:rPr>
        <w:t>(Numer referencyjny: RKS.271.</w:t>
      </w:r>
      <w:r w:rsidR="00043D90">
        <w:rPr>
          <w:rFonts w:ascii="Cambria" w:hAnsi="Cambria"/>
          <w:bCs/>
          <w:sz w:val="22"/>
          <w:szCs w:val="22"/>
        </w:rPr>
        <w:t>16</w:t>
      </w:r>
      <w:r w:rsidRPr="00A31F8B">
        <w:rPr>
          <w:rFonts w:ascii="Cambria" w:hAnsi="Cambria"/>
          <w:bCs/>
          <w:sz w:val="22"/>
          <w:szCs w:val="22"/>
        </w:rPr>
        <w:t>.2026)</w:t>
      </w:r>
      <w:r w:rsidR="00DD55B5">
        <w:rPr>
          <w:rFonts w:ascii="Cambria" w:hAnsi="Cambria"/>
          <w:bCs/>
          <w:sz w:val="22"/>
          <w:szCs w:val="22"/>
        </w:rPr>
        <w:t xml:space="preserve">  </w:t>
      </w:r>
    </w:p>
    <w:p w14:paraId="4D2C1153" w14:textId="77777777" w:rsidR="00906E55" w:rsidRPr="00A31F8B" w:rsidRDefault="00906E55" w:rsidP="00906E55">
      <w:pPr>
        <w:pStyle w:val="Bezodstpw"/>
        <w:spacing w:line="300" w:lineRule="auto"/>
        <w:rPr>
          <w:rFonts w:ascii="Cambria" w:hAnsi="Cambria"/>
          <w:b/>
          <w:u w:val="single"/>
        </w:rPr>
      </w:pPr>
      <w:r w:rsidRPr="00A31F8B">
        <w:rPr>
          <w:rFonts w:ascii="Cambria" w:hAnsi="Cambria"/>
          <w:b/>
          <w:u w:val="single"/>
        </w:rPr>
        <w:t>ZAMAWIAJĄCY:</w:t>
      </w:r>
    </w:p>
    <w:p w14:paraId="16CA3786" w14:textId="77777777" w:rsidR="00906E55" w:rsidRPr="007D694C" w:rsidRDefault="00906E55" w:rsidP="00906E55">
      <w:pPr>
        <w:pStyle w:val="Akapitzlist"/>
        <w:spacing w:line="276" w:lineRule="auto"/>
        <w:ind w:left="1134" w:hanging="994"/>
        <w:rPr>
          <w:rFonts w:ascii="Cambria" w:hAnsi="Cambria" w:cstheme="minorHAnsi"/>
          <w:i/>
          <w:sz w:val="22"/>
          <w:szCs w:val="22"/>
        </w:rPr>
      </w:pPr>
      <w:r w:rsidRPr="007D694C">
        <w:rPr>
          <w:rFonts w:ascii="Cambria" w:hAnsi="Cambria" w:cstheme="minorHAnsi"/>
          <w:b/>
          <w:sz w:val="22"/>
          <w:szCs w:val="22"/>
        </w:rPr>
        <w:t>Gmina Ulan-Majorat</w:t>
      </w:r>
      <w:r w:rsidRPr="007D694C">
        <w:rPr>
          <w:rFonts w:ascii="Cambria" w:hAnsi="Cambria" w:cstheme="minorHAnsi"/>
          <w:sz w:val="22"/>
          <w:szCs w:val="22"/>
        </w:rPr>
        <w:t xml:space="preserve"> zwana dalej </w:t>
      </w:r>
      <w:r w:rsidRPr="007D694C">
        <w:rPr>
          <w:rFonts w:ascii="Cambria" w:hAnsi="Cambria" w:cstheme="minorHAnsi"/>
          <w:i/>
          <w:sz w:val="22"/>
          <w:szCs w:val="22"/>
        </w:rPr>
        <w:t>„Zamawiającym”,</w:t>
      </w:r>
    </w:p>
    <w:p w14:paraId="66C0CCAB" w14:textId="77777777" w:rsidR="00906E55" w:rsidRPr="007D694C" w:rsidRDefault="00906E55" w:rsidP="00906E55">
      <w:pPr>
        <w:widowControl w:val="0"/>
        <w:spacing w:line="276" w:lineRule="auto"/>
        <w:ind w:left="709" w:hanging="569"/>
        <w:jc w:val="both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7D694C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 xml:space="preserve">Ulan-Majorat 57, </w:t>
      </w:r>
    </w:p>
    <w:p w14:paraId="0D78B6C8" w14:textId="77777777" w:rsidR="00906E55" w:rsidRPr="007D694C" w:rsidRDefault="00906E55" w:rsidP="00906E55">
      <w:pPr>
        <w:widowControl w:val="0"/>
        <w:spacing w:line="276" w:lineRule="auto"/>
        <w:ind w:left="709" w:hanging="569"/>
        <w:jc w:val="both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7D694C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21-307 Ulan-Majorat,</w:t>
      </w:r>
    </w:p>
    <w:p w14:paraId="6B08D764" w14:textId="77777777" w:rsidR="00906E55" w:rsidRPr="007D694C" w:rsidRDefault="00906E55" w:rsidP="00906E55">
      <w:pPr>
        <w:widowControl w:val="0"/>
        <w:spacing w:line="276" w:lineRule="auto"/>
        <w:ind w:left="709" w:hanging="569"/>
        <w:jc w:val="both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7D694C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 xml:space="preserve">NIP: 538-185-06-13, </w:t>
      </w:r>
    </w:p>
    <w:p w14:paraId="4D3C1522" w14:textId="77777777" w:rsidR="00906E55" w:rsidRPr="007D694C" w:rsidRDefault="00906E55" w:rsidP="00906E55">
      <w:pPr>
        <w:widowControl w:val="0"/>
        <w:spacing w:line="276" w:lineRule="auto"/>
        <w:ind w:left="709" w:hanging="569"/>
        <w:jc w:val="both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7D694C">
        <w:rPr>
          <w:rFonts w:ascii="Cambria" w:hAnsi="Cambria" w:cstheme="minorHAnsi"/>
          <w:bCs/>
          <w:color w:val="000000" w:themeColor="text1"/>
          <w:sz w:val="22"/>
          <w:szCs w:val="22"/>
        </w:rPr>
        <w:t>REGON: 030237747,</w:t>
      </w:r>
    </w:p>
    <w:p w14:paraId="1503924B" w14:textId="77777777" w:rsidR="00906E55" w:rsidRPr="007D694C" w:rsidRDefault="00906E55" w:rsidP="00906E55">
      <w:pPr>
        <w:widowControl w:val="0"/>
        <w:spacing w:line="276" w:lineRule="auto"/>
        <w:ind w:left="709" w:hanging="569"/>
        <w:jc w:val="both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7D694C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nr tel. 83-351-80-69, </w:t>
      </w:r>
    </w:p>
    <w:p w14:paraId="45101206" w14:textId="77777777" w:rsidR="00906E55" w:rsidRPr="007D694C" w:rsidRDefault="00906E55" w:rsidP="00906E55">
      <w:pPr>
        <w:widowControl w:val="0"/>
        <w:spacing w:line="276" w:lineRule="auto"/>
        <w:ind w:left="709" w:hanging="569"/>
        <w:jc w:val="both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7D694C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Adres poczty elektronicznej: </w:t>
      </w:r>
      <w:r w:rsidRPr="007D694C">
        <w:rPr>
          <w:rFonts w:ascii="Cambria" w:hAnsi="Cambria" w:cstheme="minorHAnsi"/>
          <w:color w:val="0070C0"/>
          <w:sz w:val="22"/>
          <w:szCs w:val="22"/>
          <w:u w:val="single"/>
        </w:rPr>
        <w:t>ug@ulanmajorat.pl</w:t>
      </w:r>
    </w:p>
    <w:p w14:paraId="149054A9" w14:textId="77777777" w:rsidR="00906E55" w:rsidRPr="007D694C" w:rsidRDefault="00906E55" w:rsidP="00906E55">
      <w:pPr>
        <w:tabs>
          <w:tab w:val="left" w:pos="142"/>
        </w:tabs>
        <w:spacing w:line="276" w:lineRule="auto"/>
        <w:ind w:hanging="994"/>
        <w:jc w:val="both"/>
        <w:rPr>
          <w:rFonts w:ascii="Cambria" w:hAnsi="Cambria" w:cstheme="minorHAnsi"/>
          <w:color w:val="0070C0"/>
          <w:sz w:val="22"/>
          <w:szCs w:val="22"/>
          <w:u w:val="single"/>
        </w:rPr>
      </w:pPr>
      <w:r w:rsidRPr="007D694C">
        <w:rPr>
          <w:rFonts w:ascii="Cambria" w:hAnsi="Cambria" w:cstheme="minorHAnsi"/>
          <w:bCs/>
          <w:sz w:val="22"/>
          <w:szCs w:val="22"/>
        </w:rPr>
        <w:tab/>
      </w:r>
      <w:r w:rsidRPr="007D694C">
        <w:rPr>
          <w:rFonts w:ascii="Cambria" w:hAnsi="Cambria" w:cstheme="minorHAnsi"/>
          <w:bCs/>
          <w:sz w:val="22"/>
          <w:szCs w:val="22"/>
        </w:rPr>
        <w:tab/>
        <w:t xml:space="preserve">Strona internetowa Zamawiającego: </w:t>
      </w:r>
      <w:hyperlink r:id="rId11" w:history="1">
        <w:r w:rsidRPr="007D694C">
          <w:rPr>
            <w:rStyle w:val="Hipercze"/>
            <w:rFonts w:ascii="Cambria" w:hAnsi="Cambria" w:cstheme="minorHAnsi"/>
            <w:color w:val="0E2841" w:themeColor="text2"/>
            <w:sz w:val="22"/>
            <w:szCs w:val="22"/>
          </w:rPr>
          <w:t>https://ulanmajorat.e-biuletyn.pl</w:t>
        </w:r>
      </w:hyperlink>
      <w:r w:rsidRPr="007D694C">
        <w:rPr>
          <w:rFonts w:ascii="Cambria" w:hAnsi="Cambria" w:cstheme="minorHAnsi"/>
          <w:color w:val="0E2841" w:themeColor="text2"/>
          <w:sz w:val="22"/>
          <w:szCs w:val="22"/>
          <w:u w:val="single"/>
        </w:rPr>
        <w:t xml:space="preserve"> </w:t>
      </w:r>
    </w:p>
    <w:p w14:paraId="000CA121" w14:textId="77777777" w:rsidR="00906E55" w:rsidRPr="00A31F8B" w:rsidRDefault="00906E55" w:rsidP="00906E5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22"/>
          <w:szCs w:val="22"/>
          <w:u w:val="single"/>
        </w:rPr>
      </w:pPr>
    </w:p>
    <w:p w14:paraId="7F8E1845" w14:textId="77777777" w:rsidR="00906E55" w:rsidRPr="00A31F8B" w:rsidRDefault="00906E55" w:rsidP="00906E5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</w:pPr>
      <w:r w:rsidRPr="00A31F8B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WYKONAWCA:</w:t>
      </w:r>
    </w:p>
    <w:p w14:paraId="0946127F" w14:textId="77777777" w:rsidR="00906E55" w:rsidRPr="00A31F8B" w:rsidRDefault="00906E55" w:rsidP="00906E55">
      <w:pPr>
        <w:spacing w:line="300" w:lineRule="auto"/>
        <w:rPr>
          <w:rFonts w:ascii="Cambria" w:hAnsi="Cambria"/>
          <w:sz w:val="22"/>
          <w:szCs w:val="22"/>
        </w:rPr>
      </w:pPr>
      <w:r w:rsidRPr="00A31F8B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604043F6" w14:textId="77777777" w:rsidR="00906E55" w:rsidRPr="00A31F8B" w:rsidRDefault="00906E55" w:rsidP="00906E55">
      <w:pPr>
        <w:spacing w:line="300" w:lineRule="auto"/>
        <w:rPr>
          <w:rFonts w:ascii="Cambria" w:hAnsi="Cambria"/>
          <w:sz w:val="22"/>
          <w:szCs w:val="22"/>
        </w:rPr>
      </w:pPr>
      <w:r w:rsidRPr="00A31F8B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1C7C2C8E" w14:textId="77777777" w:rsidR="00906E55" w:rsidRPr="00A31F8B" w:rsidRDefault="00906E55" w:rsidP="00906E55">
      <w:pPr>
        <w:spacing w:line="300" w:lineRule="auto"/>
        <w:rPr>
          <w:rFonts w:ascii="Cambria" w:hAnsi="Cambria"/>
          <w:sz w:val="22"/>
          <w:szCs w:val="22"/>
        </w:rPr>
      </w:pPr>
      <w:r w:rsidRPr="00A31F8B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62C6048C" w14:textId="77777777" w:rsidR="00906E55" w:rsidRPr="00A31F8B" w:rsidRDefault="00906E55" w:rsidP="00906E55">
      <w:pPr>
        <w:spacing w:line="300" w:lineRule="auto"/>
        <w:rPr>
          <w:rFonts w:ascii="Cambria" w:hAnsi="Cambria"/>
          <w:i/>
          <w:sz w:val="22"/>
          <w:szCs w:val="22"/>
        </w:rPr>
      </w:pPr>
      <w:r w:rsidRPr="00A31F8B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61A95B34" w14:textId="77777777" w:rsidR="00906E55" w:rsidRPr="00A31F8B" w:rsidRDefault="00906E55" w:rsidP="00906E55">
      <w:pPr>
        <w:spacing w:line="300" w:lineRule="auto"/>
        <w:rPr>
          <w:rFonts w:ascii="Cambria" w:hAnsi="Cambria"/>
          <w:sz w:val="22"/>
          <w:szCs w:val="22"/>
          <w:u w:val="single"/>
        </w:rPr>
      </w:pPr>
    </w:p>
    <w:p w14:paraId="391CCCC2" w14:textId="77777777" w:rsidR="00906E55" w:rsidRPr="00A31F8B" w:rsidRDefault="00906E55" w:rsidP="00906E55">
      <w:pPr>
        <w:spacing w:line="300" w:lineRule="auto"/>
        <w:rPr>
          <w:rFonts w:ascii="Cambria" w:hAnsi="Cambria"/>
          <w:sz w:val="22"/>
          <w:szCs w:val="22"/>
          <w:u w:val="single"/>
        </w:rPr>
      </w:pPr>
      <w:r w:rsidRPr="00A31F8B">
        <w:rPr>
          <w:rFonts w:ascii="Cambria" w:hAnsi="Cambria"/>
          <w:sz w:val="22"/>
          <w:szCs w:val="22"/>
          <w:u w:val="single"/>
        </w:rPr>
        <w:t>reprezentowany przez:</w:t>
      </w:r>
    </w:p>
    <w:p w14:paraId="20E7F36A" w14:textId="77777777" w:rsidR="00906E55" w:rsidRPr="00A31F8B" w:rsidRDefault="00906E55" w:rsidP="00906E55">
      <w:pPr>
        <w:spacing w:line="300" w:lineRule="auto"/>
        <w:rPr>
          <w:rFonts w:ascii="Cambria" w:hAnsi="Cambria"/>
          <w:sz w:val="22"/>
          <w:szCs w:val="22"/>
        </w:rPr>
      </w:pPr>
      <w:r w:rsidRPr="00A31F8B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7D71E12D" w14:textId="77777777" w:rsidR="00906E55" w:rsidRPr="00A31F8B" w:rsidRDefault="00906E55" w:rsidP="00906E55">
      <w:pPr>
        <w:spacing w:line="300" w:lineRule="auto"/>
        <w:rPr>
          <w:rFonts w:ascii="Cambria" w:hAnsi="Cambria"/>
          <w:sz w:val="22"/>
          <w:szCs w:val="22"/>
        </w:rPr>
      </w:pPr>
      <w:r w:rsidRPr="00A31F8B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14D879FB" w14:textId="77777777" w:rsidR="00906E55" w:rsidRPr="00A31F8B" w:rsidRDefault="00906E55" w:rsidP="00906E55">
      <w:pPr>
        <w:spacing w:line="300" w:lineRule="auto"/>
        <w:rPr>
          <w:rFonts w:ascii="Cambria" w:hAnsi="Cambria"/>
          <w:i/>
          <w:sz w:val="22"/>
          <w:szCs w:val="22"/>
        </w:rPr>
      </w:pPr>
      <w:r w:rsidRPr="00A31F8B">
        <w:rPr>
          <w:rFonts w:ascii="Cambria" w:hAnsi="Cambria"/>
          <w:i/>
          <w:sz w:val="22"/>
          <w:szCs w:val="22"/>
        </w:rPr>
        <w:t xml:space="preserve"> (imię, nazwisko, stanowisko/podstawa do reprezentacji)</w:t>
      </w:r>
    </w:p>
    <w:p w14:paraId="4FCC44C2" w14:textId="77777777" w:rsidR="00906E55" w:rsidRPr="00A31F8B" w:rsidRDefault="00906E55" w:rsidP="00906E55">
      <w:pPr>
        <w:spacing w:line="300" w:lineRule="auto"/>
        <w:rPr>
          <w:rFonts w:ascii="Cambria" w:hAnsi="Cambria"/>
          <w:i/>
          <w:sz w:val="22"/>
          <w:szCs w:val="22"/>
        </w:rPr>
      </w:pPr>
    </w:p>
    <w:tbl>
      <w:tblPr>
        <w:tblStyle w:val="Tabela-Siatka"/>
        <w:tblW w:w="10230" w:type="dxa"/>
        <w:tblInd w:w="113" w:type="dxa"/>
        <w:tblLook w:val="04A0" w:firstRow="1" w:lastRow="0" w:firstColumn="1" w:lastColumn="0" w:noHBand="0" w:noVBand="1"/>
      </w:tblPr>
      <w:tblGrid>
        <w:gridCol w:w="10230"/>
      </w:tblGrid>
      <w:tr w:rsidR="00906E55" w:rsidRPr="00A31F8B" w14:paraId="02AF6624" w14:textId="77777777" w:rsidTr="00906E55">
        <w:tc>
          <w:tcPr>
            <w:tcW w:w="10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A76B79E" w14:textId="77777777" w:rsidR="00906E55" w:rsidRPr="00A31F8B" w:rsidRDefault="00906E55" w:rsidP="00C44387">
            <w:pPr>
              <w:shd w:val="clear" w:color="auto" w:fill="E8E8E8" w:themeFill="background2"/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676F0CE0" w14:textId="77777777" w:rsidR="00906E55" w:rsidRPr="00A31F8B" w:rsidRDefault="00906E55" w:rsidP="00C44387">
            <w:pPr>
              <w:shd w:val="clear" w:color="auto" w:fill="E8E8E8" w:themeFill="background2"/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A31F8B">
              <w:rPr>
                <w:rFonts w:ascii="Cambria" w:hAnsi="Cambria" w:cs="Arial"/>
                <w:b/>
                <w:sz w:val="22"/>
                <w:szCs w:val="22"/>
              </w:rPr>
              <w:t xml:space="preserve">Oświadczenia wykonawcy/wykonawcy wspólnie ubiegającego </w:t>
            </w:r>
            <w:r w:rsidRPr="00A31F8B">
              <w:rPr>
                <w:rFonts w:ascii="Cambria" w:hAnsi="Cambria" w:cs="Arial"/>
                <w:b/>
                <w:sz w:val="22"/>
                <w:szCs w:val="22"/>
              </w:rPr>
              <w:br/>
              <w:t>się o udzielenie zamówienia</w:t>
            </w:r>
          </w:p>
          <w:p w14:paraId="2A4DDD78" w14:textId="77777777" w:rsidR="00906E55" w:rsidRPr="00A31F8B" w:rsidRDefault="00906E55" w:rsidP="00C44387">
            <w:pPr>
              <w:shd w:val="clear" w:color="auto" w:fill="E8E8E8" w:themeFill="background2"/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0836143F" w14:textId="77777777" w:rsidR="00906E55" w:rsidRPr="00A31F8B" w:rsidRDefault="00906E55" w:rsidP="00C44387">
            <w:pPr>
              <w:shd w:val="clear" w:color="auto" w:fill="E8E8E8" w:themeFill="background2"/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A31F8B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WSKAZANE W USTAWIE PRAWO ZAMÓWIEŃ PUBLICZNYCH I USTAWIE </w:t>
            </w:r>
            <w:r w:rsidRPr="00A31F8B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1DB36B96" w14:textId="77777777" w:rsidR="00906E55" w:rsidRPr="00A31F8B" w:rsidRDefault="00906E55" w:rsidP="00C44387">
            <w:pPr>
              <w:shd w:val="clear" w:color="auto" w:fill="E8E8E8" w:themeFill="background2"/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</w:p>
          <w:p w14:paraId="073323E6" w14:textId="77777777" w:rsidR="00906E55" w:rsidRPr="00A31F8B" w:rsidRDefault="00906E55" w:rsidP="00C44387">
            <w:pPr>
              <w:shd w:val="clear" w:color="auto" w:fill="E8E8E8" w:themeFill="background2"/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A31F8B">
              <w:rPr>
                <w:rFonts w:ascii="Cambria" w:hAnsi="Cambria" w:cs="Arial"/>
                <w:b/>
                <w:sz w:val="22"/>
                <w:szCs w:val="22"/>
              </w:rPr>
              <w:t xml:space="preserve">składane na podstawie art. 125 ust. 1 ustawy Pzp </w:t>
            </w:r>
          </w:p>
          <w:p w14:paraId="4FF4F031" w14:textId="77777777" w:rsidR="00906E55" w:rsidRPr="00A31F8B" w:rsidRDefault="00906E55" w:rsidP="00C44387">
            <w:pPr>
              <w:shd w:val="clear" w:color="auto" w:fill="E8E8E8" w:themeFill="background2"/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1DEE1A7E" w14:textId="77777777" w:rsidR="00906E55" w:rsidRPr="00A31F8B" w:rsidRDefault="00906E55" w:rsidP="00906E55">
      <w:pPr>
        <w:shd w:val="clear" w:color="auto" w:fill="FFFFFF" w:themeFill="background1"/>
        <w:tabs>
          <w:tab w:val="left" w:pos="567"/>
        </w:tabs>
        <w:spacing w:line="300" w:lineRule="auto"/>
        <w:jc w:val="both"/>
        <w:rPr>
          <w:rFonts w:ascii="Cambria" w:hAnsi="Cambria"/>
          <w:sz w:val="22"/>
          <w:szCs w:val="22"/>
        </w:rPr>
      </w:pPr>
    </w:p>
    <w:p w14:paraId="53C6210C" w14:textId="7A8ADEEC" w:rsidR="00906E55" w:rsidRDefault="00906E55" w:rsidP="00906E55">
      <w:pPr>
        <w:spacing w:line="276" w:lineRule="auto"/>
        <w:ind w:left="70" w:firstLine="14"/>
        <w:contextualSpacing/>
        <w:jc w:val="both"/>
        <w:textAlignment w:val="baseline"/>
        <w:rPr>
          <w:rFonts w:ascii="Cambria" w:hAnsi="Cambria"/>
          <w:bCs/>
          <w:color w:val="0000CC"/>
          <w:sz w:val="22"/>
          <w:szCs w:val="22"/>
        </w:rPr>
      </w:pPr>
      <w:r w:rsidRPr="00A31F8B">
        <w:rPr>
          <w:rFonts w:ascii="Cambria" w:hAnsi="Cambria"/>
          <w:sz w:val="22"/>
          <w:szCs w:val="22"/>
        </w:rPr>
        <w:t>Na potrzeby postępowania o udzielenie zamówienia publicznego</w:t>
      </w:r>
      <w:r>
        <w:rPr>
          <w:rFonts w:ascii="Cambria" w:hAnsi="Cambria"/>
          <w:sz w:val="22"/>
          <w:szCs w:val="22"/>
        </w:rPr>
        <w:t>,</w:t>
      </w:r>
      <w:r w:rsidRPr="00A31F8B">
        <w:rPr>
          <w:rFonts w:ascii="Cambria" w:hAnsi="Cambria"/>
          <w:sz w:val="22"/>
          <w:szCs w:val="22"/>
        </w:rPr>
        <w:t xml:space="preserve"> którego przedmiotem jest </w:t>
      </w:r>
      <w:r>
        <w:rPr>
          <w:rFonts w:ascii="Cambria" w:hAnsi="Cambria"/>
          <w:sz w:val="22"/>
          <w:szCs w:val="22"/>
        </w:rPr>
        <w:t xml:space="preserve">realizacja </w:t>
      </w:r>
      <w:r w:rsidRPr="00A31F8B">
        <w:rPr>
          <w:rFonts w:ascii="Cambria" w:hAnsi="Cambria"/>
          <w:sz w:val="22"/>
          <w:szCs w:val="22"/>
        </w:rPr>
        <w:t>zadani</w:t>
      </w:r>
      <w:r>
        <w:rPr>
          <w:rFonts w:ascii="Cambria" w:hAnsi="Cambria"/>
          <w:sz w:val="22"/>
          <w:szCs w:val="22"/>
        </w:rPr>
        <w:t>a</w:t>
      </w:r>
      <w:r w:rsidRPr="00A31F8B">
        <w:rPr>
          <w:rFonts w:ascii="Cambria" w:hAnsi="Cambria"/>
          <w:sz w:val="22"/>
          <w:szCs w:val="22"/>
        </w:rPr>
        <w:t xml:space="preserve"> pn.: </w:t>
      </w:r>
      <w:r w:rsidRPr="00A31F8B">
        <w:rPr>
          <w:rFonts w:ascii="Cambria" w:eastAsia="SimSun" w:hAnsi="Cambria"/>
          <w:b/>
          <w:bCs/>
          <w:color w:val="0000CC"/>
          <w:sz w:val="22"/>
          <w:szCs w:val="22"/>
          <w:lang w:eastAsia="ar-SA"/>
        </w:rPr>
        <w:t>„</w:t>
      </w:r>
      <w:r w:rsidRPr="00906E55">
        <w:rPr>
          <w:rFonts w:ascii="Cambria" w:hAnsi="Cambria" w:cs="Cambria"/>
          <w:b/>
          <w:color w:val="0000CC"/>
          <w:sz w:val="22"/>
          <w:szCs w:val="22"/>
        </w:rPr>
        <w:t xml:space="preserve">Zakup i dostawa sprzętu i pomocy dydaktycznych dla placówek oświatowych z terenu Gminy </w:t>
      </w:r>
      <w:r>
        <w:rPr>
          <w:rFonts w:ascii="Cambria" w:hAnsi="Cambria" w:cs="Cambria"/>
          <w:b/>
          <w:color w:val="0000CC"/>
          <w:sz w:val="22"/>
          <w:szCs w:val="22"/>
        </w:rPr>
        <w:br/>
      </w:r>
      <w:r w:rsidRPr="00906E55">
        <w:rPr>
          <w:rFonts w:ascii="Cambria" w:hAnsi="Cambria" w:cs="Cambria"/>
          <w:b/>
          <w:color w:val="0000CC"/>
          <w:sz w:val="22"/>
          <w:szCs w:val="22"/>
        </w:rPr>
        <w:t>Ulan-Majorat</w:t>
      </w:r>
      <w:r w:rsidR="00902946">
        <w:rPr>
          <w:rFonts w:ascii="Cambria" w:hAnsi="Cambria" w:cs="Cambria"/>
          <w:b/>
          <w:color w:val="0000CC"/>
          <w:sz w:val="22"/>
          <w:szCs w:val="22"/>
        </w:rPr>
        <w:t xml:space="preserve"> – drugie postępowanie</w:t>
      </w:r>
      <w:r w:rsidRPr="00A31F8B">
        <w:rPr>
          <w:rFonts w:ascii="Cambria" w:eastAsia="SimSun" w:hAnsi="Cambria"/>
          <w:b/>
          <w:bCs/>
          <w:color w:val="0000CC"/>
          <w:sz w:val="22"/>
          <w:szCs w:val="22"/>
          <w:lang w:eastAsia="ar-SA"/>
        </w:rPr>
        <w:t>”</w:t>
      </w:r>
      <w:r w:rsidRPr="00A31F8B">
        <w:rPr>
          <w:rFonts w:ascii="Cambria" w:hAnsi="Cambria"/>
          <w:b/>
          <w:i/>
          <w:iCs/>
          <w:color w:val="0000CC"/>
          <w:sz w:val="22"/>
          <w:szCs w:val="22"/>
        </w:rPr>
        <w:t>,</w:t>
      </w:r>
      <w:r>
        <w:rPr>
          <w:rFonts w:ascii="Cambria" w:hAnsi="Cambria"/>
          <w:b/>
          <w:i/>
          <w:iCs/>
          <w:color w:val="0000CC"/>
          <w:sz w:val="22"/>
          <w:szCs w:val="22"/>
        </w:rPr>
        <w:t xml:space="preserve"> </w:t>
      </w:r>
      <w:r>
        <w:rPr>
          <w:rFonts w:ascii="Cambria" w:hAnsi="Cambria"/>
          <w:bCs/>
          <w:color w:val="0000CC"/>
          <w:sz w:val="22"/>
          <w:szCs w:val="22"/>
        </w:rPr>
        <w:t>w zakresie części (wstawić nr) …………………………….…………………………………… zamówienia</w:t>
      </w:r>
    </w:p>
    <w:p w14:paraId="527B1C15" w14:textId="0FA54EA1" w:rsidR="00906E55" w:rsidRDefault="00906E55" w:rsidP="00906E55">
      <w:pPr>
        <w:spacing w:line="276" w:lineRule="auto"/>
        <w:contextualSpacing/>
        <w:jc w:val="both"/>
        <w:textAlignment w:val="baseline"/>
        <w:rPr>
          <w:rFonts w:ascii="Cambria" w:hAnsi="Cambria"/>
          <w:b/>
          <w:sz w:val="22"/>
          <w:szCs w:val="22"/>
          <w:u w:val="single"/>
        </w:rPr>
      </w:pPr>
      <w:r>
        <w:rPr>
          <w:rFonts w:ascii="Cambria" w:hAnsi="Cambria"/>
          <w:bCs/>
          <w:color w:val="0000CC"/>
          <w:sz w:val="22"/>
          <w:szCs w:val="22"/>
        </w:rPr>
        <w:t xml:space="preserve"> </w:t>
      </w:r>
      <w:r w:rsidRPr="00A31F8B">
        <w:rPr>
          <w:rFonts w:ascii="Cambria" w:hAnsi="Cambria"/>
          <w:b/>
          <w:i/>
          <w:iCs/>
          <w:sz w:val="22"/>
          <w:szCs w:val="22"/>
        </w:rPr>
        <w:t xml:space="preserve"> </w:t>
      </w:r>
      <w:r w:rsidRPr="00A31F8B">
        <w:rPr>
          <w:rFonts w:ascii="Cambria" w:hAnsi="Cambria"/>
          <w:snapToGrid w:val="0"/>
          <w:sz w:val="22"/>
          <w:szCs w:val="22"/>
        </w:rPr>
        <w:t>p</w:t>
      </w:r>
      <w:r w:rsidRPr="00A31F8B">
        <w:rPr>
          <w:rFonts w:ascii="Cambria" w:hAnsi="Cambria"/>
          <w:sz w:val="22"/>
          <w:szCs w:val="22"/>
        </w:rPr>
        <w:t xml:space="preserve">rowadzonego przez </w:t>
      </w:r>
      <w:r w:rsidRPr="00A31F8B">
        <w:rPr>
          <w:rFonts w:ascii="Cambria" w:hAnsi="Cambria"/>
          <w:b/>
          <w:sz w:val="22"/>
          <w:szCs w:val="22"/>
        </w:rPr>
        <w:t xml:space="preserve">Gminę Ulan-Majorat, </w:t>
      </w:r>
      <w:r w:rsidRPr="00A31F8B">
        <w:rPr>
          <w:rFonts w:ascii="Cambria" w:hAnsi="Cambria"/>
          <w:b/>
          <w:sz w:val="22"/>
          <w:szCs w:val="22"/>
          <w:u w:val="single"/>
        </w:rPr>
        <w:t>oświadczam, co następuje:</w:t>
      </w:r>
    </w:p>
    <w:p w14:paraId="6A76577A" w14:textId="77777777" w:rsidR="00906E55" w:rsidRPr="00A31F8B" w:rsidRDefault="00906E55" w:rsidP="00906E55">
      <w:pPr>
        <w:spacing w:line="276" w:lineRule="auto"/>
        <w:contextualSpacing/>
        <w:jc w:val="both"/>
        <w:textAlignment w:val="baseline"/>
        <w:rPr>
          <w:rFonts w:ascii="Cambria" w:hAnsi="Cambria"/>
          <w:b/>
          <w:sz w:val="22"/>
          <w:szCs w:val="22"/>
          <w:u w:val="single"/>
        </w:rPr>
      </w:pPr>
    </w:p>
    <w:p w14:paraId="57F126F9" w14:textId="77777777" w:rsidR="00906E55" w:rsidRPr="00B83ABB" w:rsidRDefault="00906E55" w:rsidP="00906E55">
      <w:pPr>
        <w:tabs>
          <w:tab w:val="left" w:pos="567"/>
        </w:tabs>
        <w:spacing w:line="300" w:lineRule="auto"/>
        <w:jc w:val="both"/>
        <w:rPr>
          <w:rFonts w:ascii="Cambria" w:hAnsi="Cambria"/>
          <w:b/>
          <w:sz w:val="10"/>
          <w:szCs w:val="10"/>
          <w:u w:val="single"/>
        </w:rPr>
      </w:pPr>
    </w:p>
    <w:p w14:paraId="5970F406" w14:textId="77777777" w:rsidR="00906E55" w:rsidRPr="00A31F8B" w:rsidRDefault="00906E55" w:rsidP="00906E55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  <w:sz w:val="22"/>
          <w:szCs w:val="22"/>
        </w:rPr>
      </w:pPr>
      <w:r w:rsidRPr="00A31F8B">
        <w:rPr>
          <w:rFonts w:ascii="Cambria" w:hAnsi="Cambria"/>
          <w:b/>
          <w:sz w:val="22"/>
          <w:szCs w:val="22"/>
        </w:rPr>
        <w:t>OŚWIADCZENIA DOTYCZĄCE PODSTAW WYKLUCZENIA:</w:t>
      </w:r>
    </w:p>
    <w:p w14:paraId="5D4E74A7" w14:textId="77777777" w:rsidR="00906E55" w:rsidRPr="00B83ABB" w:rsidRDefault="00906E55" w:rsidP="00906E55">
      <w:pPr>
        <w:pStyle w:val="Akapitzlist"/>
        <w:spacing w:line="300" w:lineRule="auto"/>
        <w:rPr>
          <w:rFonts w:ascii="Cambria" w:hAnsi="Cambria"/>
          <w:sz w:val="10"/>
          <w:szCs w:val="10"/>
        </w:rPr>
      </w:pPr>
    </w:p>
    <w:p w14:paraId="25DE08C8" w14:textId="77777777" w:rsidR="00906E55" w:rsidRPr="00A31F8B" w:rsidRDefault="00906E55">
      <w:pPr>
        <w:pStyle w:val="Akapitzlist"/>
        <w:numPr>
          <w:ilvl w:val="0"/>
          <w:numId w:val="10"/>
        </w:numPr>
        <w:suppressAutoHyphens w:val="0"/>
        <w:spacing w:before="0" w:after="0" w:line="276" w:lineRule="auto"/>
        <w:ind w:left="284" w:hanging="284"/>
        <w:rPr>
          <w:rFonts w:ascii="Cambria" w:hAnsi="Cambria" w:cs="Arial"/>
          <w:sz w:val="22"/>
          <w:szCs w:val="22"/>
        </w:rPr>
      </w:pPr>
      <w:r w:rsidRPr="00A31F8B">
        <w:rPr>
          <w:rFonts w:ascii="Cambria" w:hAnsi="Cambria" w:cs="Arial"/>
          <w:sz w:val="22"/>
          <w:szCs w:val="22"/>
        </w:rPr>
        <w:t>Oświadczam, że nie podlegam wykluczeniu z postępowania na podstawie art. 108 ust. 1 ustawy Pzp.</w:t>
      </w:r>
    </w:p>
    <w:p w14:paraId="52039987" w14:textId="77777777" w:rsidR="00906E55" w:rsidRDefault="00906E55">
      <w:pPr>
        <w:pStyle w:val="Akapitzlist"/>
        <w:numPr>
          <w:ilvl w:val="0"/>
          <w:numId w:val="10"/>
        </w:numPr>
        <w:suppressAutoHyphens w:val="0"/>
        <w:spacing w:before="0" w:after="0" w:line="276" w:lineRule="auto"/>
        <w:ind w:left="284" w:hanging="284"/>
        <w:rPr>
          <w:rFonts w:ascii="Cambria" w:hAnsi="Cambria" w:cs="Arial"/>
          <w:sz w:val="22"/>
          <w:szCs w:val="22"/>
        </w:rPr>
      </w:pPr>
      <w:r w:rsidRPr="00A31F8B">
        <w:rPr>
          <w:rFonts w:ascii="Cambria" w:hAnsi="Cambria" w:cs="Arial"/>
          <w:sz w:val="22"/>
          <w:szCs w:val="22"/>
        </w:rPr>
        <w:t xml:space="preserve">Oświadczam, że zachodzą w stosunku do mnie podstawy wykluczenia </w:t>
      </w:r>
      <w:r w:rsidRPr="00A31F8B">
        <w:rPr>
          <w:rFonts w:ascii="Cambria" w:hAnsi="Cambria" w:cs="Arial"/>
          <w:sz w:val="22"/>
          <w:szCs w:val="22"/>
        </w:rPr>
        <w:br/>
        <w:t xml:space="preserve">z postępowania na podstawie art. …………. ustawy Pzp. </w:t>
      </w:r>
    </w:p>
    <w:p w14:paraId="6F25A4B6" w14:textId="77777777" w:rsidR="00906E55" w:rsidRPr="00A31F8B" w:rsidRDefault="00906E55" w:rsidP="00906E55">
      <w:pPr>
        <w:pStyle w:val="Akapitzlist"/>
        <w:spacing w:line="276" w:lineRule="auto"/>
        <w:ind w:left="284"/>
        <w:rPr>
          <w:rFonts w:ascii="Cambria" w:hAnsi="Cambria" w:cs="Arial"/>
          <w:sz w:val="22"/>
          <w:szCs w:val="22"/>
        </w:rPr>
      </w:pPr>
      <w:r w:rsidRPr="00A31F8B">
        <w:rPr>
          <w:rFonts w:ascii="Cambria" w:hAnsi="Cambria" w:cs="Arial"/>
          <w:sz w:val="22"/>
          <w:szCs w:val="22"/>
        </w:rPr>
        <w:t xml:space="preserve">Jednocześnie oświadczam, że w związku z ww. okolicznością, na podstawie art. 110 ust. 2 ustawy Pzp podjąłem następujące środki naprawcze i zapobiegawcze: </w:t>
      </w:r>
    </w:p>
    <w:p w14:paraId="122CBDB3" w14:textId="77777777" w:rsidR="00906E55" w:rsidRPr="00A31F8B" w:rsidRDefault="00906E55" w:rsidP="00906E55">
      <w:pPr>
        <w:pStyle w:val="Akapitzlist"/>
        <w:spacing w:line="276" w:lineRule="auto"/>
        <w:ind w:left="284"/>
        <w:rPr>
          <w:rFonts w:ascii="Cambria" w:hAnsi="Cambria" w:cs="Arial"/>
          <w:sz w:val="22"/>
          <w:szCs w:val="22"/>
        </w:rPr>
      </w:pPr>
      <w:r w:rsidRPr="00A31F8B">
        <w:rPr>
          <w:rFonts w:ascii="Cambria" w:hAnsi="Cambria" w:cs="Arial"/>
          <w:sz w:val="22"/>
          <w:szCs w:val="22"/>
        </w:rPr>
        <w:t>……………………………………………..………….…………..……………………………………………….………………………………</w:t>
      </w:r>
    </w:p>
    <w:p w14:paraId="59763EF0" w14:textId="77777777" w:rsidR="00906E55" w:rsidRPr="00A31F8B" w:rsidRDefault="00906E55">
      <w:pPr>
        <w:pStyle w:val="Akapitzlist"/>
        <w:numPr>
          <w:ilvl w:val="0"/>
          <w:numId w:val="10"/>
        </w:numPr>
        <w:suppressAutoHyphens w:val="0"/>
        <w:spacing w:before="0" w:after="0" w:line="276" w:lineRule="auto"/>
        <w:ind w:left="284" w:hanging="284"/>
        <w:rPr>
          <w:rFonts w:ascii="Cambria" w:hAnsi="Cambria" w:cs="Arial"/>
          <w:sz w:val="22"/>
          <w:szCs w:val="22"/>
        </w:rPr>
      </w:pPr>
      <w:r w:rsidRPr="00A31F8B">
        <w:rPr>
          <w:rFonts w:ascii="Cambria" w:hAnsi="Cambria" w:cs="Arial"/>
          <w:sz w:val="22"/>
          <w:szCs w:val="22"/>
        </w:rPr>
        <w:t xml:space="preserve">Oświadczam, że nie zachodzą w stosunku do mnie przesłanki wykluczenia z postępowania na podstawie art.  </w:t>
      </w:r>
      <w:r w:rsidRPr="00A31F8B">
        <w:rPr>
          <w:rFonts w:ascii="Cambria" w:eastAsia="Times New Roman" w:hAnsi="Cambria" w:cs="Arial"/>
          <w:sz w:val="22"/>
          <w:szCs w:val="22"/>
          <w:lang w:eastAsia="pl-PL"/>
        </w:rPr>
        <w:t xml:space="preserve">7 ust. 1 ustawy </w:t>
      </w:r>
      <w:r w:rsidRPr="00A31F8B">
        <w:rPr>
          <w:rFonts w:ascii="Cambria" w:hAnsi="Cambria" w:cs="Arial"/>
          <w:sz w:val="22"/>
          <w:szCs w:val="22"/>
        </w:rPr>
        <w:t>z dnia 13 kwietnia 2022 r.</w:t>
      </w:r>
      <w:r w:rsidRPr="00A31F8B">
        <w:rPr>
          <w:rFonts w:ascii="Cambria" w:hAnsi="Cambria" w:cs="Arial"/>
          <w:i/>
          <w:iCs/>
          <w:sz w:val="22"/>
          <w:szCs w:val="22"/>
        </w:rPr>
        <w:t xml:space="preserve"> </w:t>
      </w:r>
      <w:r w:rsidRPr="00A31F8B">
        <w:rPr>
          <w:rFonts w:ascii="Cambria" w:hAnsi="Cambria" w:cs="Arial"/>
          <w:i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 w:rsidRPr="00A31F8B">
        <w:rPr>
          <w:rStyle w:val="Odwoanieprzypisudolnego"/>
          <w:rFonts w:ascii="Cambria" w:hAnsi="Cambria" w:cs="Arial"/>
          <w:i/>
          <w:iCs/>
          <w:color w:val="222222"/>
          <w:sz w:val="22"/>
          <w:szCs w:val="22"/>
        </w:rPr>
        <w:footnoteReference w:id="1"/>
      </w:r>
      <w:r w:rsidRPr="00A31F8B">
        <w:rPr>
          <w:rFonts w:ascii="Cambria" w:hAnsi="Cambria" w:cs="Arial"/>
          <w:i/>
          <w:iCs/>
          <w:color w:val="222222"/>
          <w:sz w:val="22"/>
          <w:szCs w:val="22"/>
        </w:rPr>
        <w:t>.</w:t>
      </w:r>
      <w:r w:rsidRPr="00A31F8B">
        <w:rPr>
          <w:rFonts w:ascii="Cambria" w:hAnsi="Cambria" w:cs="Arial"/>
          <w:color w:val="222222"/>
          <w:sz w:val="22"/>
          <w:szCs w:val="22"/>
        </w:rPr>
        <w:t xml:space="preserve"> </w:t>
      </w:r>
    </w:p>
    <w:p w14:paraId="28595EE5" w14:textId="77777777" w:rsidR="00906E55" w:rsidRPr="00A31F8B" w:rsidRDefault="00906E55" w:rsidP="00906E55">
      <w:pPr>
        <w:spacing w:line="300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079A4BA4" w14:textId="77777777" w:rsidR="00906E55" w:rsidRPr="00A31F8B" w:rsidRDefault="00906E55" w:rsidP="00906E55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  <w:sz w:val="22"/>
          <w:szCs w:val="22"/>
        </w:rPr>
      </w:pPr>
      <w:r w:rsidRPr="00A31F8B">
        <w:rPr>
          <w:rFonts w:ascii="Cambria" w:hAnsi="Cambria"/>
          <w:b/>
          <w:sz w:val="22"/>
          <w:szCs w:val="22"/>
        </w:rPr>
        <w:t>OŚWIADCZENIE DOTYCZĄCE PODANYCH INFORMACJI:</w:t>
      </w:r>
    </w:p>
    <w:p w14:paraId="45547AE4" w14:textId="77777777" w:rsidR="00906E55" w:rsidRPr="00A31F8B" w:rsidRDefault="00906E55" w:rsidP="00906E55">
      <w:pPr>
        <w:spacing w:line="300" w:lineRule="auto"/>
        <w:jc w:val="both"/>
        <w:rPr>
          <w:rFonts w:ascii="Cambria" w:hAnsi="Cambria"/>
          <w:b/>
          <w:sz w:val="22"/>
          <w:szCs w:val="22"/>
        </w:rPr>
      </w:pPr>
    </w:p>
    <w:p w14:paraId="54FB4C07" w14:textId="77777777" w:rsidR="00906E55" w:rsidRPr="00A31F8B" w:rsidRDefault="00906E55" w:rsidP="00906E55">
      <w:pPr>
        <w:spacing w:line="300" w:lineRule="auto"/>
        <w:jc w:val="both"/>
        <w:rPr>
          <w:rFonts w:ascii="Cambria" w:hAnsi="Cambria"/>
          <w:sz w:val="22"/>
          <w:szCs w:val="22"/>
        </w:rPr>
      </w:pPr>
      <w:r w:rsidRPr="00A31F8B">
        <w:rPr>
          <w:rFonts w:ascii="Cambria" w:hAnsi="Cambria"/>
          <w:sz w:val="22"/>
          <w:szCs w:val="22"/>
        </w:rPr>
        <w:t>Oświadczam, że wszystkie informacje podane w powyższych oświadczeniach są aktualne i zgodne z prawdą oraz zostały przedstawione z pełną świadomością konsekwencji wprowadzenia zamawiającego w błąd przy przedstawianiu informacji.</w:t>
      </w:r>
    </w:p>
    <w:p w14:paraId="47A08228" w14:textId="77777777" w:rsidR="00906E55" w:rsidRPr="00A31F8B" w:rsidRDefault="00906E55" w:rsidP="00906E55">
      <w:pPr>
        <w:spacing w:line="300" w:lineRule="auto"/>
        <w:jc w:val="both"/>
        <w:rPr>
          <w:rFonts w:ascii="Cambria" w:hAnsi="Cambria"/>
          <w:sz w:val="22"/>
          <w:szCs w:val="22"/>
        </w:rPr>
      </w:pPr>
    </w:p>
    <w:p w14:paraId="73AE1BA9" w14:textId="77777777" w:rsidR="00906E55" w:rsidRPr="00A31F8B" w:rsidRDefault="00906E55" w:rsidP="00906E55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  <w:sz w:val="22"/>
          <w:szCs w:val="22"/>
        </w:rPr>
      </w:pPr>
      <w:r w:rsidRPr="00A31F8B">
        <w:rPr>
          <w:rFonts w:ascii="Cambria" w:hAnsi="Cambria"/>
          <w:b/>
          <w:sz w:val="22"/>
          <w:szCs w:val="22"/>
        </w:rPr>
        <w:t>INFORMACJA DOTYCZĄCA DOSTĘPU DO PODMIOTOWYCH ŚRODKÓW DOWODOWYCH:</w:t>
      </w:r>
    </w:p>
    <w:p w14:paraId="79680825" w14:textId="77777777" w:rsidR="00906E55" w:rsidRPr="00A31F8B" w:rsidRDefault="00906E55" w:rsidP="00906E55">
      <w:pPr>
        <w:spacing w:line="300" w:lineRule="auto"/>
        <w:jc w:val="both"/>
        <w:rPr>
          <w:rFonts w:ascii="Cambria" w:hAnsi="Cambria"/>
          <w:b/>
          <w:sz w:val="22"/>
          <w:szCs w:val="22"/>
        </w:rPr>
      </w:pPr>
    </w:p>
    <w:p w14:paraId="270D670F" w14:textId="77777777" w:rsidR="00906E55" w:rsidRPr="00A31F8B" w:rsidRDefault="00906E55" w:rsidP="00906E55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A31F8B">
        <w:rPr>
          <w:rFonts w:ascii="Cambria" w:hAnsi="Cambria" w:cs="Arial"/>
          <w:sz w:val="22"/>
          <w:szCs w:val="22"/>
        </w:rPr>
        <w:t>Wskazuję następujące podmiotowe środki dowodowe, które można uzyskać za pomocą bezpłatnych i ogólnodostępnych baz danych, oraz</w:t>
      </w:r>
      <w:r w:rsidRPr="00A31F8B">
        <w:rPr>
          <w:rFonts w:ascii="Cambria" w:hAnsi="Cambria"/>
          <w:sz w:val="22"/>
          <w:szCs w:val="22"/>
        </w:rPr>
        <w:t xml:space="preserve"> </w:t>
      </w:r>
      <w:r w:rsidRPr="00A31F8B">
        <w:rPr>
          <w:rFonts w:ascii="Cambria" w:hAnsi="Cambria" w:cs="Arial"/>
          <w:sz w:val="22"/>
          <w:szCs w:val="22"/>
        </w:rPr>
        <w:t xml:space="preserve">dane umożliwiające dostęp do tych środków: </w:t>
      </w:r>
    </w:p>
    <w:p w14:paraId="4837686A" w14:textId="77777777" w:rsidR="00906E55" w:rsidRPr="00A31F8B" w:rsidRDefault="00906E55" w:rsidP="00906E55">
      <w:pPr>
        <w:jc w:val="both"/>
        <w:rPr>
          <w:rFonts w:ascii="Cambria" w:hAnsi="Cambria" w:cs="Arial"/>
          <w:sz w:val="22"/>
          <w:szCs w:val="22"/>
        </w:rPr>
      </w:pPr>
      <w:r w:rsidRPr="00A31F8B">
        <w:rPr>
          <w:rFonts w:ascii="Cambria" w:hAnsi="Cambria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14:paraId="10AD8CAB" w14:textId="77777777" w:rsidR="00906E55" w:rsidRPr="00A31F8B" w:rsidRDefault="00906E55" w:rsidP="00906E55">
      <w:pPr>
        <w:jc w:val="both"/>
        <w:rPr>
          <w:rFonts w:ascii="Cambria" w:hAnsi="Cambria"/>
          <w:sz w:val="22"/>
          <w:szCs w:val="22"/>
          <w:vertAlign w:val="superscript"/>
        </w:rPr>
      </w:pPr>
      <w:r w:rsidRPr="00A31F8B">
        <w:rPr>
          <w:rFonts w:ascii="Cambria" w:hAnsi="Cambria" w:cs="Arial"/>
          <w:i/>
          <w:sz w:val="22"/>
          <w:szCs w:val="22"/>
          <w:vertAlign w:val="superscript"/>
        </w:rPr>
        <w:t>(wskazać podmiotowy środek dowodowy, adres internetowy, wydający urząd lub organ, dokładne dane referencyjne dokumentacji).</w:t>
      </w:r>
    </w:p>
    <w:p w14:paraId="6CFA2DA5" w14:textId="77777777" w:rsidR="00906E55" w:rsidRPr="00A31F8B" w:rsidRDefault="00906E55" w:rsidP="00906E55">
      <w:pPr>
        <w:rPr>
          <w:rFonts w:ascii="Cambria" w:hAnsi="Cambria"/>
          <w:sz w:val="22"/>
          <w:szCs w:val="22"/>
        </w:rPr>
      </w:pPr>
    </w:p>
    <w:p w14:paraId="54B6159E" w14:textId="77777777" w:rsidR="00906E55" w:rsidRPr="00AD61AC" w:rsidRDefault="00906E55" w:rsidP="00906E55">
      <w:r w:rsidRPr="00AD61AC">
        <w:t xml:space="preserve"> </w:t>
      </w:r>
    </w:p>
    <w:p w14:paraId="0A69B36A" w14:textId="473DE859" w:rsidR="001308C2" w:rsidRPr="00906E55" w:rsidRDefault="001308C2" w:rsidP="00906E55"/>
    <w:sectPr w:rsidR="001308C2" w:rsidRPr="00906E55" w:rsidSect="00906E5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709" w:header="57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231E5" w14:textId="77777777" w:rsidR="00777C50" w:rsidRDefault="00777C50">
      <w:r>
        <w:separator/>
      </w:r>
    </w:p>
  </w:endnote>
  <w:endnote w:type="continuationSeparator" w:id="0">
    <w:p w14:paraId="1A31AEE0" w14:textId="77777777" w:rsidR="00777C50" w:rsidRDefault="0077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;Arial">
    <w:altName w:val="Univers"/>
    <w:panose1 w:val="00000000000000000000"/>
    <w:charset w:val="00"/>
    <w:family w:val="roman"/>
    <w:notTrueType/>
    <w:pitch w:val="default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Helvetica;Arial">
    <w:altName w:val="Arial"/>
    <w:panose1 w:val="00000000000000000000"/>
    <w:charset w:val="00"/>
    <w:family w:val="roman"/>
    <w:notTrueType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72157" w14:textId="50A4E2D1" w:rsidR="00EB3F32" w:rsidRPr="006677D5" w:rsidRDefault="00EB3F32" w:rsidP="006677D5">
    <w:pPr>
      <w:pStyle w:val="Stopka"/>
      <w:ind w:right="-141"/>
      <w:rPr>
        <w:sz w:val="16"/>
        <w:szCs w:val="16"/>
      </w:rPr>
    </w:pPr>
  </w:p>
  <w:tbl>
    <w:tblPr>
      <w:tblStyle w:val="Tabela-Siatka"/>
      <w:tblW w:w="10387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22"/>
      <w:gridCol w:w="5525"/>
      <w:gridCol w:w="1740"/>
    </w:tblGrid>
    <w:tr w:rsidR="001308C2" w:rsidRPr="00832CA8" w14:paraId="4C2A8E71" w14:textId="77777777" w:rsidTr="00906E55">
      <w:trPr>
        <w:trHeight w:val="350"/>
      </w:trPr>
      <w:tc>
        <w:tcPr>
          <w:tcW w:w="3122" w:type="dxa"/>
          <w:vAlign w:val="center"/>
        </w:tcPr>
        <w:p w14:paraId="3967A29D" w14:textId="06D932F9" w:rsidR="001308C2" w:rsidRPr="00906E55" w:rsidRDefault="00906E55" w:rsidP="00777438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906E55">
            <w:rPr>
              <w:rFonts w:ascii="Cambria" w:hAnsi="Cambria"/>
              <w:b/>
              <w:bCs/>
              <w:sz w:val="16"/>
              <w:szCs w:val="16"/>
            </w:rPr>
            <w:t xml:space="preserve">ZAŁĄCZNIK nr 4 do SWZ </w:t>
          </w:r>
        </w:p>
      </w:tc>
      <w:tc>
        <w:tcPr>
          <w:tcW w:w="5525" w:type="dxa"/>
          <w:vAlign w:val="center"/>
        </w:tcPr>
        <w:p w14:paraId="3C177907" w14:textId="0795BD28" w:rsidR="001308C2" w:rsidRPr="00777438" w:rsidRDefault="001308C2" w:rsidP="00777438">
          <w:pPr>
            <w:pStyle w:val="Stopka"/>
            <w:rPr>
              <w:rFonts w:ascii="Cambria" w:hAnsi="Cambria"/>
              <w:sz w:val="20"/>
            </w:rPr>
          </w:pPr>
        </w:p>
      </w:tc>
      <w:tc>
        <w:tcPr>
          <w:tcW w:w="1740" w:type="dxa"/>
          <w:vAlign w:val="center"/>
        </w:tcPr>
        <w:p w14:paraId="49B8A8A5" w14:textId="77777777" w:rsidR="001308C2" w:rsidRPr="00832CA8" w:rsidRDefault="001308C2" w:rsidP="001308C2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1E55C62F" w14:textId="7D9EE1A4" w:rsidR="006352AD" w:rsidRDefault="006352AD" w:rsidP="00DD06C6">
    <w:pPr>
      <w:tabs>
        <w:tab w:val="left" w:pos="6824"/>
      </w:tabs>
    </w:pPr>
  </w:p>
  <w:p w14:paraId="4FEDFB6E" w14:textId="77777777" w:rsidR="006352AD" w:rsidRDefault="006352AD"/>
  <w:p w14:paraId="7FDAFAEE" w14:textId="77777777" w:rsidR="006352AD" w:rsidRDefault="006352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048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34"/>
      <w:gridCol w:w="5431"/>
      <w:gridCol w:w="1820"/>
    </w:tblGrid>
    <w:tr w:rsidR="00777438" w:rsidRPr="00832CA8" w14:paraId="65562FDB" w14:textId="77777777" w:rsidTr="00906E55">
      <w:trPr>
        <w:trHeight w:val="416"/>
      </w:trPr>
      <w:tc>
        <w:tcPr>
          <w:tcW w:w="3234" w:type="dxa"/>
          <w:vAlign w:val="center"/>
        </w:tcPr>
        <w:p w14:paraId="473D892E" w14:textId="011E6F05" w:rsidR="00777438" w:rsidRDefault="00906E55" w:rsidP="00777438">
          <w:pPr>
            <w:pStyle w:val="Stopka"/>
            <w:jc w:val="right"/>
            <w:rPr>
              <w:rFonts w:ascii="Cambria" w:hAnsi="Cambria"/>
              <w:sz w:val="20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 xml:space="preserve">ZAŁĄCZNIK nr 4 do SWZ </w:t>
          </w:r>
        </w:p>
      </w:tc>
      <w:tc>
        <w:tcPr>
          <w:tcW w:w="5431" w:type="dxa"/>
          <w:vAlign w:val="center"/>
        </w:tcPr>
        <w:p w14:paraId="056B6EAE" w14:textId="43844004" w:rsidR="00777438" w:rsidRPr="003B3ECB" w:rsidRDefault="00777438" w:rsidP="00777438">
          <w:pPr>
            <w:pStyle w:val="Stopka"/>
            <w:rPr>
              <w:rFonts w:ascii="Cambria" w:hAnsi="Cambria"/>
              <w:b/>
              <w:bCs/>
              <w:sz w:val="16"/>
              <w:szCs w:val="16"/>
            </w:rPr>
          </w:pPr>
        </w:p>
      </w:tc>
      <w:tc>
        <w:tcPr>
          <w:tcW w:w="1820" w:type="dxa"/>
        </w:tcPr>
        <w:p w14:paraId="0581BD84" w14:textId="77777777" w:rsidR="00777438" w:rsidRPr="00777438" w:rsidRDefault="00777438" w:rsidP="00777438">
          <w:pPr>
            <w:pStyle w:val="Stopka"/>
            <w:jc w:val="right"/>
            <w:rPr>
              <w:rFonts w:ascii="Cambria" w:hAnsi="Cambria"/>
              <w:sz w:val="16"/>
              <w:szCs w:val="16"/>
            </w:rPr>
          </w:pPr>
        </w:p>
        <w:p w14:paraId="5D501C2F" w14:textId="77777777" w:rsidR="00777438" w:rsidRPr="00832CA8" w:rsidRDefault="00777438" w:rsidP="00777438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659966FC" w14:textId="4F59E89C" w:rsidR="0008307B" w:rsidRPr="0086398A" w:rsidRDefault="0008307B" w:rsidP="0086398A">
    <w:pPr>
      <w:pStyle w:val="Stopka"/>
    </w:pPr>
  </w:p>
  <w:p w14:paraId="378263B2" w14:textId="77777777" w:rsidR="006352AD" w:rsidRDefault="006352AD"/>
  <w:p w14:paraId="72BA7F05" w14:textId="77777777" w:rsidR="006352AD" w:rsidRDefault="006352AD"/>
  <w:p w14:paraId="3F7AEDF7" w14:textId="77777777" w:rsidR="006352AD" w:rsidRDefault="006352AD"/>
  <w:p w14:paraId="7048DEE3" w14:textId="77777777" w:rsidR="006352AD" w:rsidRDefault="006352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24C8A" w14:textId="77777777" w:rsidR="00777C50" w:rsidRDefault="00777C50">
      <w:r>
        <w:separator/>
      </w:r>
    </w:p>
  </w:footnote>
  <w:footnote w:type="continuationSeparator" w:id="0">
    <w:p w14:paraId="06E5DF74" w14:textId="77777777" w:rsidR="00777C50" w:rsidRDefault="00777C50">
      <w:r>
        <w:continuationSeparator/>
      </w:r>
    </w:p>
  </w:footnote>
  <w:footnote w:id="1">
    <w:p w14:paraId="68681FD8" w14:textId="77777777" w:rsidR="00906E55" w:rsidRPr="008A046B" w:rsidRDefault="00906E55" w:rsidP="00906E55">
      <w:pPr>
        <w:ind w:left="142" w:hanging="142"/>
        <w:jc w:val="both"/>
        <w:rPr>
          <w:rFonts w:ascii="Cambria" w:hAnsi="Cambria" w:cs="Arial"/>
          <w:color w:val="222222"/>
          <w:sz w:val="10"/>
          <w:szCs w:val="10"/>
        </w:rPr>
      </w:pPr>
      <w:r w:rsidRPr="008A046B">
        <w:rPr>
          <w:rStyle w:val="Odwoanieprzypisudolnego"/>
          <w:rFonts w:ascii="Cambria" w:hAnsi="Cambria" w:cs="Arial"/>
          <w:sz w:val="10"/>
          <w:szCs w:val="10"/>
        </w:rPr>
        <w:footnoteRef/>
      </w:r>
      <w:r w:rsidRPr="008A046B">
        <w:rPr>
          <w:rFonts w:ascii="Cambria" w:hAnsi="Cambria" w:cs="Arial"/>
          <w:sz w:val="10"/>
          <w:szCs w:val="10"/>
        </w:rPr>
        <w:t xml:space="preserve"> </w:t>
      </w:r>
      <w:r w:rsidRPr="008A046B">
        <w:rPr>
          <w:rFonts w:ascii="Cambria" w:hAnsi="Cambria" w:cs="Arial"/>
          <w:sz w:val="10"/>
          <w:szCs w:val="10"/>
        </w:rPr>
        <w:tab/>
      </w:r>
      <w:r w:rsidRPr="008A046B">
        <w:rPr>
          <w:rFonts w:ascii="Cambria" w:hAnsi="Cambria" w:cs="Arial"/>
          <w:color w:val="222222"/>
          <w:sz w:val="10"/>
          <w:szCs w:val="10"/>
        </w:rPr>
        <w:t xml:space="preserve">Zgodnie z treścią art. 7 ust. 1 ustawy z dnia 13 kwietnia 2022 r. </w:t>
      </w:r>
      <w:r w:rsidRPr="008A046B">
        <w:rPr>
          <w:rFonts w:ascii="Cambria" w:hAnsi="Cambria" w:cs="Arial"/>
          <w:i/>
          <w:iCs/>
          <w:color w:val="222222"/>
          <w:sz w:val="10"/>
          <w:szCs w:val="10"/>
        </w:rPr>
        <w:t xml:space="preserve">o szczególnych rozwiązaniach w zakresie przeciwdziałania wspieraniu agresji na Ukrainę oraz służących ochronie bezpieczeństwa narodowego, zwanej dalej „ustawą”, </w:t>
      </w:r>
      <w:r w:rsidRPr="008A046B">
        <w:rPr>
          <w:rFonts w:ascii="Cambria" w:hAnsi="Cambria" w:cs="Arial"/>
          <w:color w:val="222222"/>
          <w:sz w:val="10"/>
          <w:szCs w:val="10"/>
        </w:rPr>
        <w:t xml:space="preserve">z </w:t>
      </w:r>
      <w:r w:rsidRPr="008A046B">
        <w:rPr>
          <w:rFonts w:ascii="Cambria" w:hAnsi="Cambria" w:cs="Arial"/>
          <w:color w:val="222222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7D9A8C50" w14:textId="77777777" w:rsidR="00906E55" w:rsidRPr="008A046B" w:rsidRDefault="00906E55" w:rsidP="00906E55">
      <w:pPr>
        <w:ind w:left="426" w:hanging="272"/>
        <w:jc w:val="both"/>
        <w:rPr>
          <w:rFonts w:ascii="Cambria" w:hAnsi="Cambria" w:cs="Arial"/>
          <w:color w:val="222222"/>
          <w:sz w:val="10"/>
          <w:szCs w:val="10"/>
          <w:lang w:eastAsia="pl-PL"/>
        </w:rPr>
      </w:pPr>
      <w:r w:rsidRPr="008A046B">
        <w:rPr>
          <w:rFonts w:ascii="Cambria" w:hAnsi="Cambria" w:cs="Arial"/>
          <w:color w:val="222222"/>
          <w:sz w:val="10"/>
          <w:szCs w:val="10"/>
          <w:lang w:eastAsia="pl-PL"/>
        </w:rPr>
        <w:t xml:space="preserve">1) </w:t>
      </w:r>
      <w:r w:rsidRPr="008A046B">
        <w:rPr>
          <w:rFonts w:ascii="Cambria" w:hAnsi="Cambria" w:cs="Arial"/>
          <w:color w:val="222222"/>
          <w:sz w:val="10"/>
          <w:szCs w:val="10"/>
          <w:lang w:eastAsia="pl-PL"/>
        </w:rPr>
        <w:tab/>
        <w:t>wykonawcę oraz uczestnika konkursu wymienionego w wykazach określonych w rozporządzeniu 765/2006 i rozporządzeniu 269/2014 albo wpisanego na listę na podstawie decyzji w sprawie wpisu na listę rozstrzygającej o zastosowaniu środka, o którym mowa w art. 1 pkt 3 ustawy;</w:t>
      </w:r>
    </w:p>
    <w:p w14:paraId="2D05DA04" w14:textId="77777777" w:rsidR="00906E55" w:rsidRPr="008A046B" w:rsidRDefault="00906E55" w:rsidP="00906E55">
      <w:pPr>
        <w:ind w:left="426" w:hanging="272"/>
        <w:jc w:val="both"/>
        <w:rPr>
          <w:rFonts w:ascii="Cambria" w:hAnsi="Cambria" w:cs="Arial"/>
          <w:color w:val="222222"/>
          <w:sz w:val="10"/>
          <w:szCs w:val="10"/>
        </w:rPr>
      </w:pPr>
      <w:r w:rsidRPr="008A046B">
        <w:rPr>
          <w:rFonts w:ascii="Cambria" w:hAnsi="Cambria" w:cs="Arial"/>
          <w:color w:val="222222"/>
          <w:sz w:val="10"/>
          <w:szCs w:val="10"/>
        </w:rPr>
        <w:t xml:space="preserve">2) </w:t>
      </w:r>
      <w:r w:rsidRPr="008A046B">
        <w:rPr>
          <w:rFonts w:ascii="Cambria" w:hAnsi="Cambria" w:cs="Arial"/>
          <w:color w:val="222222"/>
          <w:sz w:val="10"/>
          <w:szCs w:val="10"/>
        </w:rPr>
        <w:tab/>
      </w:r>
      <w:r w:rsidRPr="008A046B">
        <w:rPr>
          <w:rFonts w:ascii="Cambria" w:hAnsi="Cambria" w:cs="Arial"/>
          <w:color w:val="222222"/>
          <w:sz w:val="10"/>
          <w:szCs w:val="10"/>
          <w:lang w:eastAsia="pl-PL"/>
        </w:rPr>
        <w:t>wykonawcę oraz uczestnika konkursu, którego beneficjentem rzeczywistym w rozumieniu ustawy z dnia 1 marca 2018 r. o przeciwdziałaniu praniu pieniędzy oraz finansowaniu terroryzmu (Dz. U. z 2022 r. poz. 593, 655, 835, 2180 i 2185)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4899628" w14:textId="77777777" w:rsidR="00906E55" w:rsidRPr="008A046B" w:rsidRDefault="00906E55" w:rsidP="00906E55">
      <w:pPr>
        <w:spacing w:line="276" w:lineRule="auto"/>
        <w:ind w:left="426" w:hanging="272"/>
        <w:jc w:val="both"/>
        <w:rPr>
          <w:rFonts w:ascii="Cambria" w:hAnsi="Cambria" w:cstheme="minorHAnsi"/>
          <w:strike/>
          <w:color w:val="000000"/>
          <w:sz w:val="10"/>
          <w:szCs w:val="10"/>
        </w:rPr>
      </w:pPr>
      <w:r w:rsidRPr="008A046B">
        <w:rPr>
          <w:rFonts w:ascii="Cambria" w:hAnsi="Cambria" w:cs="Arial"/>
          <w:color w:val="222222"/>
          <w:sz w:val="10"/>
          <w:szCs w:val="10"/>
          <w:lang w:eastAsia="pl-PL"/>
        </w:rPr>
        <w:t xml:space="preserve">3) </w:t>
      </w:r>
      <w:r w:rsidRPr="008A046B">
        <w:rPr>
          <w:rFonts w:ascii="Cambria" w:hAnsi="Cambria" w:cs="Arial"/>
          <w:color w:val="222222"/>
          <w:sz w:val="10"/>
          <w:szCs w:val="10"/>
          <w:lang w:eastAsia="pl-PL"/>
        </w:rPr>
        <w:tab/>
        <w:t>wykonawcę oraz uczestnika konkursu, którego jednostką dominującą w rozumieniu art. 3 ust. 1 pkt 37 ustawy z dnia 29 września 1994 r. o rachunkowości (Dz. U. z 2021 r. poz. 217, 2105 i 2106 oraz z 2022 r. poz. 1488),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D525A0B" w14:textId="77777777" w:rsidR="00906E55" w:rsidRDefault="00906E55" w:rsidP="00906E55">
      <w:pPr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BE8CF" w14:textId="77777777" w:rsidR="0008307B" w:rsidRDefault="0008307B">
    <w:pPr>
      <w:pStyle w:val="Nagwek"/>
    </w:pPr>
  </w:p>
  <w:p w14:paraId="3A9F472F" w14:textId="5FB54DA1" w:rsidR="0008307B" w:rsidRDefault="0008307B">
    <w:pPr>
      <w:pStyle w:val="Nagwek"/>
      <w:rPr>
        <w:color w:val="000000"/>
        <w:szCs w:val="24"/>
        <w:lang w:eastAsia="pl-PL"/>
      </w:rPr>
    </w:pPr>
  </w:p>
  <w:p w14:paraId="0B7AA4D4" w14:textId="77777777" w:rsidR="0008307B" w:rsidRDefault="0008307B">
    <w:pPr>
      <w:pStyle w:val="Nagwek"/>
    </w:pPr>
  </w:p>
  <w:p w14:paraId="717D639D" w14:textId="77777777" w:rsidR="006352AD" w:rsidRDefault="006352AD"/>
  <w:p w14:paraId="2650FA41" w14:textId="77777777" w:rsidR="006352AD" w:rsidRDefault="006352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B7012" w14:textId="77777777" w:rsidR="0008307B" w:rsidRPr="00F93849" w:rsidRDefault="0008307B">
    <w:pPr>
      <w:pStyle w:val="Nagwek"/>
      <w:rPr>
        <w:rFonts w:ascii="Cambria" w:hAnsi="Cambria"/>
        <w:sz w:val="22"/>
        <w:szCs w:val="22"/>
      </w:rPr>
    </w:pPr>
  </w:p>
  <w:p w14:paraId="25574453" w14:textId="13EB02CF" w:rsidR="0008307B" w:rsidRDefault="009F3970" w:rsidP="00102C80">
    <w:pPr>
      <w:pStyle w:val="Nagwek"/>
      <w:jc w:val="center"/>
      <w:rPr>
        <w:rFonts w:ascii="Cambria" w:hAnsi="Cambria"/>
        <w:color w:val="000000"/>
        <w:sz w:val="22"/>
        <w:szCs w:val="22"/>
        <w:lang w:eastAsia="pl-PL"/>
      </w:rPr>
    </w:pPr>
    <w:bookmarkStart w:id="0" w:name="_Hlk158110218"/>
    <w:r w:rsidRPr="00F93849">
      <w:rPr>
        <w:rFonts w:ascii="Cambria" w:hAnsi="Cambria"/>
        <w:noProof/>
        <w:sz w:val="22"/>
        <w:szCs w:val="22"/>
        <w:lang w:eastAsia="pl-PL"/>
      </w:rPr>
      <w:drawing>
        <wp:inline distT="0" distB="0" distL="0" distR="0" wp14:anchorId="23B7AA37" wp14:editId="6EB0869B">
          <wp:extent cx="5988050" cy="607060"/>
          <wp:effectExtent l="0" t="0" r="0" b="2540"/>
          <wp:docPr id="189370135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75CBDF5F" w14:textId="77777777" w:rsidR="00AE7D84" w:rsidRPr="00AE7D84" w:rsidRDefault="00AE7D84" w:rsidP="00D71516">
    <w:pPr>
      <w:ind w:left="12" w:right="584"/>
      <w:jc w:val="center"/>
      <w:rPr>
        <w:sz w:val="10"/>
        <w:szCs w:val="10"/>
        <w:lang w:eastAsia="pl-PL"/>
      </w:rPr>
    </w:pPr>
  </w:p>
  <w:p w14:paraId="7874F92A" w14:textId="77777777" w:rsidR="006352AD" w:rsidRDefault="006352AD" w:rsidP="00D71516">
    <w:pPr>
      <w:pStyle w:val="Tekstpodstawowy"/>
      <w:jc w:val="right"/>
    </w:pPr>
  </w:p>
  <w:p w14:paraId="34F0B7BB" w14:textId="77777777" w:rsidR="006352AD" w:rsidRDefault="006352AD" w:rsidP="00D71516">
    <w:pPr>
      <w:pStyle w:val="Tekstpodstawowy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Listanumerowana1"/>
      <w:lvlText w:val="%1)"/>
      <w:lvlJc w:val="left"/>
      <w:pPr>
        <w:tabs>
          <w:tab w:val="num" w:pos="2826"/>
        </w:tabs>
        <w:ind w:left="5378" w:hanging="851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2826"/>
        </w:tabs>
        <w:ind w:left="3818" w:hanging="567"/>
      </w:pPr>
      <w:rPr>
        <w:rFonts w:cs="Times New Roman"/>
        <w:b/>
      </w:rPr>
    </w:lvl>
    <w:lvl w:ilvl="2">
      <w:start w:val="1"/>
      <w:numFmt w:val="none"/>
      <w:suff w:val="nothing"/>
      <w:lvlText w:val=""/>
      <w:lvlJc w:val="left"/>
      <w:pPr>
        <w:tabs>
          <w:tab w:val="num" w:pos="2826"/>
        </w:tabs>
        <w:ind w:left="3546" w:hanging="720"/>
      </w:pPr>
      <w:rPr>
        <w:rFonts w:cs="Arial"/>
        <w:b w:val="0"/>
        <w:bCs/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2826"/>
        </w:tabs>
        <w:ind w:left="3690" w:hanging="864"/>
      </w:pPr>
      <w:rPr>
        <w:rFonts w:cs="Times New Roman"/>
        <w:b w:val="0"/>
      </w:rPr>
    </w:lvl>
    <w:lvl w:ilvl="4">
      <w:start w:val="1"/>
      <w:numFmt w:val="decimal"/>
      <w:lvlText w:val="%5.."/>
      <w:lvlJc w:val="left"/>
      <w:pPr>
        <w:tabs>
          <w:tab w:val="num" w:pos="2826"/>
        </w:tabs>
        <w:ind w:left="6370" w:hanging="992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2826"/>
        </w:tabs>
        <w:ind w:left="397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826"/>
        </w:tabs>
        <w:ind w:left="412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26"/>
        </w:tabs>
        <w:ind w:left="426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826"/>
        </w:tabs>
        <w:ind w:left="4410" w:hanging="1584"/>
      </w:pPr>
    </w:lvl>
  </w:abstractNum>
  <w:abstractNum w:abstractNumId="1" w15:restartNumberingAfterBreak="0">
    <w:nsid w:val="00000003"/>
    <w:multiLevelType w:val="multilevel"/>
    <w:tmpl w:val="EE90C34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Times New Roman" w:hint="default"/>
        <w:b/>
        <w:color w:val="00000A"/>
        <w:sz w:val="22"/>
        <w:szCs w:val="22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2773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011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31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451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171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891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11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331" w:hanging="180"/>
      </w:pPr>
      <w:rPr>
        <w:rFonts w:cs="Times New Roman"/>
      </w:r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i w:val="0"/>
        <w:sz w:val="24"/>
        <w:szCs w:val="24"/>
      </w:rPr>
    </w:lvl>
  </w:abstractNum>
  <w:abstractNum w:abstractNumId="4" w15:restartNumberingAfterBreak="0">
    <w:nsid w:val="00000009"/>
    <w:multiLevelType w:val="multilevel"/>
    <w:tmpl w:val="0B589C30"/>
    <w:name w:val="WW8Num9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000000A"/>
    <w:multiLevelType w:val="multilevel"/>
    <w:tmpl w:val="2370FEA0"/>
    <w:name w:val="WW8Num10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0000000C"/>
    <w:multiLevelType w:val="multilevel"/>
    <w:tmpl w:val="0000000C"/>
    <w:name w:val="WW8Num1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Arial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7" w15:restartNumberingAfterBreak="0">
    <w:nsid w:val="0000000E"/>
    <w:multiLevelType w:val="multilevel"/>
    <w:tmpl w:val="136465B0"/>
    <w:name w:val="WW8Num14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9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0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cs="Arial"/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11" w15:restartNumberingAfterBreak="0">
    <w:nsid w:val="00000013"/>
    <w:multiLevelType w:val="multilevel"/>
    <w:tmpl w:val="61AC78D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)"/>
      <w:lvlJc w:val="left"/>
      <w:pPr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2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0000016"/>
    <w:multiLevelType w:val="multilevel"/>
    <w:tmpl w:val="91C02132"/>
    <w:name w:val="WW8Num22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4" w15:restartNumberingAfterBreak="0">
    <w:nsid w:val="00000017"/>
    <w:multiLevelType w:val="multilevel"/>
    <w:tmpl w:val="29866C4E"/>
    <w:name w:val="WW8Num23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5" w15:restartNumberingAfterBreak="0">
    <w:nsid w:val="0000001A"/>
    <w:multiLevelType w:val="multilevel"/>
    <w:tmpl w:val="D868C2D8"/>
    <w:name w:val="WW8Num26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Symbol" w:hint="default"/>
        <w:b/>
        <w:bCs/>
        <w:i w:val="0"/>
        <w:i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</w:abstractNum>
  <w:abstractNum w:abstractNumId="16" w15:restartNumberingAfterBreak="0">
    <w:nsid w:val="0000001E"/>
    <w:multiLevelType w:val="multilevel"/>
    <w:tmpl w:val="825A2D98"/>
    <w:name w:val="WW8Num30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eastAsia="Cambria" w:cs="Cambria"/>
        <w:i/>
        <w:color w:val="00000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eastAsia="Cambria" w:cs="Cambria"/>
        <w:b/>
        <w:color w:val="00000A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7" w15:restartNumberingAfterBreak="0">
    <w:nsid w:val="0000001F"/>
    <w:multiLevelType w:val="multilevel"/>
    <w:tmpl w:val="B6F08C04"/>
    <w:name w:val="WW8Num31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/>
        <w:i/>
        <w:iCs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8" w15:restartNumberingAfterBreak="0">
    <w:nsid w:val="00000020"/>
    <w:multiLevelType w:val="multilevel"/>
    <w:tmpl w:val="C0FC3B9A"/>
    <w:name w:val="WW8Num32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9" w15:restartNumberingAfterBreak="0">
    <w:nsid w:val="00000021"/>
    <w:multiLevelType w:val="multilevel"/>
    <w:tmpl w:val="22964F7A"/>
    <w:name w:val="WW8Num33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00000022"/>
    <w:multiLevelType w:val="multilevel"/>
    <w:tmpl w:val="7826CB32"/>
    <w:name w:val="WW8Num34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1" w15:restartNumberingAfterBreak="0">
    <w:nsid w:val="00000023"/>
    <w:multiLevelType w:val="multilevel"/>
    <w:tmpl w:val="05E46B44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  <w:rPr>
        <w:rFonts w:ascii="Cambria" w:hAnsi="Cambria" w:cs="Cambria"/>
        <w:b/>
        <w:bCs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8181" w:hanging="180"/>
      </w:pPr>
    </w:lvl>
  </w:abstractNum>
  <w:abstractNum w:abstractNumId="22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23" w15:restartNumberingAfterBreak="0">
    <w:nsid w:val="00000027"/>
    <w:multiLevelType w:val="multilevel"/>
    <w:tmpl w:val="176CD7C2"/>
    <w:name w:val="WW8Num39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rFonts w:cs="Cambria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4" w15:restartNumberingAfterBreak="0">
    <w:nsid w:val="00000028"/>
    <w:multiLevelType w:val="multilevel"/>
    <w:tmpl w:val="1A302588"/>
    <w:name w:val="WW8Num40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5" w15:restartNumberingAfterBreak="0">
    <w:nsid w:val="00000029"/>
    <w:multiLevelType w:val="multilevel"/>
    <w:tmpl w:val="94565300"/>
    <w:name w:val="WW8Num4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Cambri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6" w15:restartNumberingAfterBreak="0">
    <w:nsid w:val="0000002A"/>
    <w:multiLevelType w:val="multilevel"/>
    <w:tmpl w:val="7390BA32"/>
    <w:name w:val="WW8Num42"/>
    <w:lvl w:ilvl="0">
      <w:start w:val="1"/>
      <w:numFmt w:val="decimal"/>
      <w:lvlText w:val="%1)"/>
      <w:lvlJc w:val="left"/>
      <w:pPr>
        <w:tabs>
          <w:tab w:val="num" w:pos="632"/>
        </w:tabs>
        <w:ind w:left="1636" w:hanging="360"/>
      </w:pPr>
      <w:rPr>
        <w:rFonts w:cs="Cambria"/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19"/>
        </w:tabs>
        <w:ind w:left="2552" w:hanging="360"/>
      </w:pPr>
    </w:lvl>
    <w:lvl w:ilvl="2">
      <w:start w:val="1"/>
      <w:numFmt w:val="lowerRoman"/>
      <w:lvlText w:val="%2.%3."/>
      <w:lvlJc w:val="right"/>
      <w:pPr>
        <w:tabs>
          <w:tab w:val="num" w:pos="632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632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632"/>
        </w:tabs>
        <w:ind w:left="5225" w:hanging="360"/>
      </w:pPr>
    </w:lvl>
    <w:lvl w:ilvl="5">
      <w:start w:val="1"/>
      <w:numFmt w:val="lowerRoman"/>
      <w:lvlText w:val="%2.%3.%4.%5.%6."/>
      <w:lvlJc w:val="right"/>
      <w:pPr>
        <w:tabs>
          <w:tab w:val="num" w:pos="632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632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2"/>
        </w:tabs>
        <w:ind w:left="73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32"/>
        </w:tabs>
        <w:ind w:left="8105" w:hanging="180"/>
      </w:pPr>
    </w:lvl>
  </w:abstractNum>
  <w:abstractNum w:abstractNumId="27" w15:restartNumberingAfterBreak="0">
    <w:nsid w:val="0000002B"/>
    <w:multiLevelType w:val="multilevel"/>
    <w:tmpl w:val="EB26A5C4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0000002C"/>
    <w:multiLevelType w:val="multilevel"/>
    <w:tmpl w:val="D42E6B26"/>
    <w:name w:val="WW8Num44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SimSun" w:hAnsi="Cambria"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0000002E"/>
    <w:multiLevelType w:val="multilevel"/>
    <w:tmpl w:val="F3D49720"/>
    <w:name w:val="WW8Num46"/>
    <w:lvl w:ilvl="0">
      <w:start w:val="17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0" w15:restartNumberingAfterBreak="0">
    <w:nsid w:val="00000032"/>
    <w:multiLevelType w:val="multilevel"/>
    <w:tmpl w:val="9A9AA29E"/>
    <w:name w:val="WW8Num50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b w:val="0"/>
        <w:i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Cambria"/>
        <w:b/>
        <w:bCs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 w:val="0"/>
        <w:i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b w:val="0"/>
        <w:i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b w:val="0"/>
        <w:i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b w:val="0"/>
        <w:i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b w:val="0"/>
        <w:i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b w:val="0"/>
        <w:i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b w:val="0"/>
        <w:i/>
        <w:color w:val="000000"/>
        <w:sz w:val="24"/>
        <w:szCs w:val="24"/>
      </w:rPr>
    </w:lvl>
  </w:abstractNum>
  <w:abstractNum w:abstractNumId="31" w15:restartNumberingAfterBreak="0">
    <w:nsid w:val="00000034"/>
    <w:multiLevelType w:val="multilevel"/>
    <w:tmpl w:val="B78AA01E"/>
    <w:name w:val="WW8Num52"/>
    <w:lvl w:ilvl="0">
      <w:start w:val="6"/>
      <w:numFmt w:val="decimal"/>
      <w:lvlText w:val="%1"/>
      <w:lvlJc w:val="left"/>
      <w:pPr>
        <w:tabs>
          <w:tab w:val="num" w:pos="0"/>
        </w:tabs>
        <w:ind w:left="520" w:hanging="520"/>
      </w:pPr>
      <w:rPr>
        <w:rFonts w:cs="Arial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75" w:hanging="520"/>
      </w:p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430" w:hanging="720"/>
      </w:pPr>
      <w:rPr>
        <w:b/>
        <w:bCs w:val="0"/>
        <w:i w:val="0"/>
        <w:i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4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8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40" w:hanging="1800"/>
      </w:pPr>
    </w:lvl>
  </w:abstractNum>
  <w:abstractNum w:abstractNumId="32" w15:restartNumberingAfterBreak="0">
    <w:nsid w:val="0000003A"/>
    <w:multiLevelType w:val="multilevel"/>
    <w:tmpl w:val="0000003A"/>
    <w:name w:val="WW8Num58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3" w15:restartNumberingAfterBreak="0">
    <w:nsid w:val="00000040"/>
    <w:multiLevelType w:val="multilevel"/>
    <w:tmpl w:val="2236E178"/>
    <w:name w:val="WW8Num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SimSun" w:cs="Helvetica"/>
        <w:b/>
        <w:bCs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ourier New" w:hint="default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00000041"/>
    <w:multiLevelType w:val="multilevel"/>
    <w:tmpl w:val="00000041"/>
    <w:name w:val="WW8Num6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ambria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00000043"/>
    <w:multiLevelType w:val="multilevel"/>
    <w:tmpl w:val="579A0646"/>
    <w:name w:val="WW8Num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cs="OpenSymbol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46"/>
    <w:multiLevelType w:val="multilevel"/>
    <w:tmpl w:val="00000046"/>
    <w:name w:val="WW8Num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4D"/>
    <w:multiLevelType w:val="multilevel"/>
    <w:tmpl w:val="0000004D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38" w15:restartNumberingAfterBreak="0">
    <w:nsid w:val="0D0E157D"/>
    <w:multiLevelType w:val="hybridMultilevel"/>
    <w:tmpl w:val="02FE4D72"/>
    <w:name w:val="WW8Num4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9A37AF0"/>
    <w:multiLevelType w:val="multilevel"/>
    <w:tmpl w:val="833E6A68"/>
    <w:styleLink w:val="WWNum19"/>
    <w:lvl w:ilvl="0">
      <w:start w:val="14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0" w15:restartNumberingAfterBreak="0">
    <w:nsid w:val="412327F8"/>
    <w:multiLevelType w:val="multilevel"/>
    <w:tmpl w:val="13B44BC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48634010"/>
    <w:multiLevelType w:val="multilevel"/>
    <w:tmpl w:val="4198D6C6"/>
    <w:styleLink w:val="WWNum66"/>
    <w:lvl w:ilvl="0">
      <w:start w:val="1"/>
      <w:numFmt w:val="decimal"/>
      <w:lvlText w:val="%1)"/>
      <w:lvlJc w:val="left"/>
      <w:pPr>
        <w:ind w:left="420" w:hanging="360"/>
      </w:pPr>
      <w:rPr>
        <w:rFonts w:ascii="Verdana" w:hAnsi="Verdana"/>
        <w:b/>
        <w:i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55281AB1"/>
    <w:multiLevelType w:val="multilevel"/>
    <w:tmpl w:val="46F0F7D0"/>
    <w:lvl w:ilvl="0">
      <w:start w:val="1"/>
      <w:numFmt w:val="decimal"/>
      <w:pStyle w:val="Listanumerowana4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0F352A"/>
    <w:multiLevelType w:val="hybridMultilevel"/>
    <w:tmpl w:val="A37081A2"/>
    <w:styleLink w:val="Zaimportowanystyl40"/>
    <w:lvl w:ilvl="0" w:tplc="B2365114">
      <w:start w:val="1"/>
      <w:numFmt w:val="lowerLetter"/>
      <w:lvlText w:val="%1)"/>
      <w:lvlJc w:val="left"/>
      <w:pPr>
        <w:ind w:left="56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FB3CF6E4">
      <w:start w:val="1"/>
      <w:numFmt w:val="lowerLetter"/>
      <w:lvlText w:val="%2."/>
      <w:lvlJc w:val="left"/>
      <w:pPr>
        <w:ind w:left="12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55701558">
      <w:start w:val="1"/>
      <w:numFmt w:val="lowerRoman"/>
      <w:lvlText w:val="%3."/>
      <w:lvlJc w:val="left"/>
      <w:pPr>
        <w:ind w:left="200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5C2CBE8">
      <w:start w:val="1"/>
      <w:numFmt w:val="decimal"/>
      <w:lvlText w:val="%4."/>
      <w:lvlJc w:val="left"/>
      <w:pPr>
        <w:ind w:left="272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15443580">
      <w:start w:val="1"/>
      <w:numFmt w:val="lowerLetter"/>
      <w:lvlText w:val="%5."/>
      <w:lvlJc w:val="left"/>
      <w:pPr>
        <w:ind w:left="344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CE2E3248">
      <w:start w:val="1"/>
      <w:numFmt w:val="lowerRoman"/>
      <w:lvlText w:val="%6."/>
      <w:lvlJc w:val="left"/>
      <w:pPr>
        <w:ind w:left="416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4C6C6180">
      <w:start w:val="1"/>
      <w:numFmt w:val="decimal"/>
      <w:lvlText w:val="%7."/>
      <w:lvlJc w:val="left"/>
      <w:pPr>
        <w:ind w:left="48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CB90F43C">
      <w:start w:val="1"/>
      <w:numFmt w:val="lowerLetter"/>
      <w:lvlText w:val="%8."/>
      <w:lvlJc w:val="left"/>
      <w:pPr>
        <w:ind w:left="560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4C0AAF08">
      <w:start w:val="1"/>
      <w:numFmt w:val="lowerRoman"/>
      <w:lvlText w:val="%9."/>
      <w:lvlJc w:val="left"/>
      <w:pPr>
        <w:ind w:left="632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5" w15:restartNumberingAfterBreak="0">
    <w:nsid w:val="6557760D"/>
    <w:multiLevelType w:val="multilevel"/>
    <w:tmpl w:val="47EA579A"/>
    <w:lvl w:ilvl="0">
      <w:start w:val="1"/>
      <w:numFmt w:val="decimal"/>
      <w:pStyle w:val="Listanumerowana3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6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7" w15:restartNumberingAfterBreak="0">
    <w:nsid w:val="75785BF2"/>
    <w:multiLevelType w:val="multilevel"/>
    <w:tmpl w:val="56708F92"/>
    <w:lvl w:ilvl="0">
      <w:start w:val="11"/>
      <w:numFmt w:val="decimal"/>
      <w:pStyle w:val="Listanumerowana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 w16cid:durableId="2027056821">
    <w:abstractNumId w:val="40"/>
  </w:num>
  <w:num w:numId="2" w16cid:durableId="1750420448">
    <w:abstractNumId w:val="45"/>
  </w:num>
  <w:num w:numId="3" w16cid:durableId="954945809">
    <w:abstractNumId w:val="47"/>
  </w:num>
  <w:num w:numId="4" w16cid:durableId="1686250877">
    <w:abstractNumId w:val="42"/>
  </w:num>
  <w:num w:numId="5" w16cid:durableId="2028484438">
    <w:abstractNumId w:val="46"/>
  </w:num>
  <w:num w:numId="6" w16cid:durableId="734204150">
    <w:abstractNumId w:val="44"/>
  </w:num>
  <w:num w:numId="7" w16cid:durableId="1251085284">
    <w:abstractNumId w:val="41"/>
  </w:num>
  <w:num w:numId="8" w16cid:durableId="1685979247">
    <w:abstractNumId w:val="0"/>
  </w:num>
  <w:num w:numId="9" w16cid:durableId="2122456854">
    <w:abstractNumId w:val="39"/>
  </w:num>
  <w:num w:numId="10" w16cid:durableId="102270506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76"/>
    <w:rsid w:val="00036E4D"/>
    <w:rsid w:val="00043D90"/>
    <w:rsid w:val="00064489"/>
    <w:rsid w:val="0006549F"/>
    <w:rsid w:val="0006712C"/>
    <w:rsid w:val="000752D3"/>
    <w:rsid w:val="0008307B"/>
    <w:rsid w:val="00086D21"/>
    <w:rsid w:val="00094041"/>
    <w:rsid w:val="000C58B0"/>
    <w:rsid w:val="000D3851"/>
    <w:rsid w:val="000F4D5C"/>
    <w:rsid w:val="00102C80"/>
    <w:rsid w:val="00116021"/>
    <w:rsid w:val="00120AC8"/>
    <w:rsid w:val="001308C2"/>
    <w:rsid w:val="00143D6E"/>
    <w:rsid w:val="00176D97"/>
    <w:rsid w:val="00186584"/>
    <w:rsid w:val="0019547A"/>
    <w:rsid w:val="001E1CFB"/>
    <w:rsid w:val="001E21EB"/>
    <w:rsid w:val="001E3D47"/>
    <w:rsid w:val="001F124F"/>
    <w:rsid w:val="00203AE1"/>
    <w:rsid w:val="0020481F"/>
    <w:rsid w:val="00212182"/>
    <w:rsid w:val="00221E68"/>
    <w:rsid w:val="00225505"/>
    <w:rsid w:val="00227189"/>
    <w:rsid w:val="00230592"/>
    <w:rsid w:val="00243833"/>
    <w:rsid w:val="00262D18"/>
    <w:rsid w:val="002632F3"/>
    <w:rsid w:val="00266A60"/>
    <w:rsid w:val="00267730"/>
    <w:rsid w:val="0027261F"/>
    <w:rsid w:val="00284FEE"/>
    <w:rsid w:val="002C2E43"/>
    <w:rsid w:val="002C7B75"/>
    <w:rsid w:val="002E5A34"/>
    <w:rsid w:val="002F15C8"/>
    <w:rsid w:val="002F6B50"/>
    <w:rsid w:val="00311C77"/>
    <w:rsid w:val="00316D08"/>
    <w:rsid w:val="00326BC8"/>
    <w:rsid w:val="00326C84"/>
    <w:rsid w:val="00334D41"/>
    <w:rsid w:val="00337EF0"/>
    <w:rsid w:val="003613B7"/>
    <w:rsid w:val="0036547C"/>
    <w:rsid w:val="00377566"/>
    <w:rsid w:val="003871A3"/>
    <w:rsid w:val="00387805"/>
    <w:rsid w:val="003910A2"/>
    <w:rsid w:val="003A388E"/>
    <w:rsid w:val="003A4224"/>
    <w:rsid w:val="003A52D6"/>
    <w:rsid w:val="003B0464"/>
    <w:rsid w:val="003B146D"/>
    <w:rsid w:val="003B2304"/>
    <w:rsid w:val="003B3ECB"/>
    <w:rsid w:val="003D1776"/>
    <w:rsid w:val="003D1CB2"/>
    <w:rsid w:val="003D2B26"/>
    <w:rsid w:val="0041239D"/>
    <w:rsid w:val="00422284"/>
    <w:rsid w:val="00461CB8"/>
    <w:rsid w:val="004B59AE"/>
    <w:rsid w:val="004E26E3"/>
    <w:rsid w:val="004E588E"/>
    <w:rsid w:val="004F311A"/>
    <w:rsid w:val="004F7AC4"/>
    <w:rsid w:val="00512490"/>
    <w:rsid w:val="00514C66"/>
    <w:rsid w:val="00520D03"/>
    <w:rsid w:val="00535458"/>
    <w:rsid w:val="00554AF1"/>
    <w:rsid w:val="00556441"/>
    <w:rsid w:val="00580CB6"/>
    <w:rsid w:val="00583FC5"/>
    <w:rsid w:val="00597638"/>
    <w:rsid w:val="00597924"/>
    <w:rsid w:val="005B6150"/>
    <w:rsid w:val="005F5517"/>
    <w:rsid w:val="00621E9E"/>
    <w:rsid w:val="006313E4"/>
    <w:rsid w:val="006352AD"/>
    <w:rsid w:val="0064255C"/>
    <w:rsid w:val="00653CD9"/>
    <w:rsid w:val="006677D5"/>
    <w:rsid w:val="0067431E"/>
    <w:rsid w:val="006766A5"/>
    <w:rsid w:val="00681518"/>
    <w:rsid w:val="00682FB1"/>
    <w:rsid w:val="00685853"/>
    <w:rsid w:val="00687F49"/>
    <w:rsid w:val="006B6811"/>
    <w:rsid w:val="006C2377"/>
    <w:rsid w:val="00705180"/>
    <w:rsid w:val="00721092"/>
    <w:rsid w:val="007253E1"/>
    <w:rsid w:val="00735CB3"/>
    <w:rsid w:val="007526A0"/>
    <w:rsid w:val="00752C0F"/>
    <w:rsid w:val="00753B9B"/>
    <w:rsid w:val="00774EDA"/>
    <w:rsid w:val="00777438"/>
    <w:rsid w:val="00777C50"/>
    <w:rsid w:val="007A6C0F"/>
    <w:rsid w:val="007B205F"/>
    <w:rsid w:val="007D483A"/>
    <w:rsid w:val="007E3745"/>
    <w:rsid w:val="007F3780"/>
    <w:rsid w:val="00800A32"/>
    <w:rsid w:val="0080393E"/>
    <w:rsid w:val="00824957"/>
    <w:rsid w:val="00853636"/>
    <w:rsid w:val="0086398A"/>
    <w:rsid w:val="00874D60"/>
    <w:rsid w:val="00877BAA"/>
    <w:rsid w:val="00891CC2"/>
    <w:rsid w:val="00896F16"/>
    <w:rsid w:val="008B7E01"/>
    <w:rsid w:val="008C09D8"/>
    <w:rsid w:val="008C39B3"/>
    <w:rsid w:val="008E08F2"/>
    <w:rsid w:val="008F16E2"/>
    <w:rsid w:val="00901E98"/>
    <w:rsid w:val="00902946"/>
    <w:rsid w:val="009048C7"/>
    <w:rsid w:val="00906E55"/>
    <w:rsid w:val="009319FA"/>
    <w:rsid w:val="009406FB"/>
    <w:rsid w:val="009533BF"/>
    <w:rsid w:val="009844AB"/>
    <w:rsid w:val="009D01FE"/>
    <w:rsid w:val="009D053B"/>
    <w:rsid w:val="009D530D"/>
    <w:rsid w:val="009D6E76"/>
    <w:rsid w:val="009F2E6E"/>
    <w:rsid w:val="009F3970"/>
    <w:rsid w:val="009F7095"/>
    <w:rsid w:val="00A03407"/>
    <w:rsid w:val="00A037BE"/>
    <w:rsid w:val="00A10FE8"/>
    <w:rsid w:val="00A22290"/>
    <w:rsid w:val="00A40198"/>
    <w:rsid w:val="00A42B6B"/>
    <w:rsid w:val="00A461A6"/>
    <w:rsid w:val="00A51DDA"/>
    <w:rsid w:val="00A70781"/>
    <w:rsid w:val="00A865E5"/>
    <w:rsid w:val="00A934A3"/>
    <w:rsid w:val="00AB2F97"/>
    <w:rsid w:val="00AD20B7"/>
    <w:rsid w:val="00AE7D84"/>
    <w:rsid w:val="00B36143"/>
    <w:rsid w:val="00B37DC1"/>
    <w:rsid w:val="00B730F8"/>
    <w:rsid w:val="00B75819"/>
    <w:rsid w:val="00B803EB"/>
    <w:rsid w:val="00B9144E"/>
    <w:rsid w:val="00B9246E"/>
    <w:rsid w:val="00BB2784"/>
    <w:rsid w:val="00BE53D1"/>
    <w:rsid w:val="00BF6B1D"/>
    <w:rsid w:val="00BF723A"/>
    <w:rsid w:val="00C078E5"/>
    <w:rsid w:val="00C675A7"/>
    <w:rsid w:val="00C70669"/>
    <w:rsid w:val="00C87816"/>
    <w:rsid w:val="00C9642B"/>
    <w:rsid w:val="00CA4455"/>
    <w:rsid w:val="00CB05B5"/>
    <w:rsid w:val="00CB3A41"/>
    <w:rsid w:val="00CB4E2B"/>
    <w:rsid w:val="00CC4F23"/>
    <w:rsid w:val="00CE1CAC"/>
    <w:rsid w:val="00CE7BFC"/>
    <w:rsid w:val="00CF41C8"/>
    <w:rsid w:val="00D00D6D"/>
    <w:rsid w:val="00D11A3B"/>
    <w:rsid w:val="00D16772"/>
    <w:rsid w:val="00D206D5"/>
    <w:rsid w:val="00D35532"/>
    <w:rsid w:val="00D451E5"/>
    <w:rsid w:val="00D45C35"/>
    <w:rsid w:val="00D71516"/>
    <w:rsid w:val="00D7558E"/>
    <w:rsid w:val="00D86C5D"/>
    <w:rsid w:val="00D944DA"/>
    <w:rsid w:val="00DA5466"/>
    <w:rsid w:val="00DB307B"/>
    <w:rsid w:val="00DB7839"/>
    <w:rsid w:val="00DC5CA9"/>
    <w:rsid w:val="00DD06C6"/>
    <w:rsid w:val="00DD55B5"/>
    <w:rsid w:val="00DD5F14"/>
    <w:rsid w:val="00DF1065"/>
    <w:rsid w:val="00E0386F"/>
    <w:rsid w:val="00E23DB1"/>
    <w:rsid w:val="00E35398"/>
    <w:rsid w:val="00E51988"/>
    <w:rsid w:val="00E61C5E"/>
    <w:rsid w:val="00E62D9D"/>
    <w:rsid w:val="00E82290"/>
    <w:rsid w:val="00EA7088"/>
    <w:rsid w:val="00EB3F32"/>
    <w:rsid w:val="00F0587D"/>
    <w:rsid w:val="00F07845"/>
    <w:rsid w:val="00F252FF"/>
    <w:rsid w:val="00F53107"/>
    <w:rsid w:val="00F629DA"/>
    <w:rsid w:val="00F70253"/>
    <w:rsid w:val="00F85AA0"/>
    <w:rsid w:val="00F93849"/>
    <w:rsid w:val="00FB455D"/>
    <w:rsid w:val="00FF33E5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E1270"/>
  <w15:docId w15:val="{0A7CFD68-85EF-4472-A271-EBCA915A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eastAsia="Calibri" w:hAnsi="Arial" w:cs="Arial"/>
      <w:b/>
      <w:kern w:val="2"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6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E61C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  <w:b/>
      <w:sz w:val="24"/>
      <w:szCs w:val="24"/>
    </w:rPr>
  </w:style>
  <w:style w:type="character" w:customStyle="1" w:styleId="WW8Num2z2">
    <w:name w:val="WW8Num2z2"/>
    <w:qFormat/>
    <w:rPr>
      <w:rFonts w:cs="Times New Roman"/>
      <w:b w:val="0"/>
    </w:rPr>
  </w:style>
  <w:style w:type="character" w:customStyle="1" w:styleId="WW8Num3z0">
    <w:name w:val="WW8Num3z0"/>
    <w:qFormat/>
    <w:rPr>
      <w:rFonts w:ascii="Symbol" w:hAnsi="Symbol" w:cs="Symbol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cs="Cambria"/>
      <w:b/>
      <w:sz w:val="24"/>
      <w:szCs w:val="24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rFonts w:ascii="Cambria" w:hAnsi="Cambria" w:cs="Cambria"/>
      <w:b/>
      <w:bCs w:val="0"/>
      <w:sz w:val="24"/>
      <w:szCs w:val="24"/>
    </w:rPr>
  </w:style>
  <w:style w:type="character" w:customStyle="1" w:styleId="WW8Num6z0">
    <w:name w:val="WW8Num6z0"/>
    <w:qFormat/>
    <w:rPr>
      <w:rFonts w:cs="Cambria"/>
      <w:b w:val="0"/>
      <w:bCs w:val="0"/>
      <w:color w:val="000000"/>
    </w:rPr>
  </w:style>
  <w:style w:type="character" w:customStyle="1" w:styleId="WW8Num7z0">
    <w:name w:val="WW8Num7z0"/>
    <w:qFormat/>
    <w:rPr>
      <w:rFonts w:ascii="Cambria" w:hAnsi="Cambria" w:cs="Times New Roman"/>
      <w:bCs/>
      <w:sz w:val="24"/>
      <w:szCs w:val="24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  <w:b/>
      <w:color w:val="00000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Arial"/>
      <w:b/>
      <w:i w:val="0"/>
      <w:color w:val="000000"/>
      <w:sz w:val="24"/>
      <w:szCs w:val="24"/>
    </w:rPr>
  </w:style>
  <w:style w:type="character" w:customStyle="1" w:styleId="WW8Num12z2">
    <w:name w:val="WW8Num12z2"/>
    <w:qFormat/>
    <w:rPr>
      <w:rFonts w:cs="Arial"/>
      <w:b w:val="0"/>
      <w:bCs w:val="0"/>
      <w:sz w:val="24"/>
      <w:szCs w:val="24"/>
    </w:rPr>
  </w:style>
  <w:style w:type="character" w:customStyle="1" w:styleId="WW8Num12z3">
    <w:name w:val="WW8Num12z3"/>
    <w:qFormat/>
    <w:rPr>
      <w:rFonts w:cs="Times New Roman"/>
      <w:b w:val="0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b/>
      <w:bCs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b/>
      <w:sz w:val="24"/>
      <w:szCs w:val="24"/>
    </w:rPr>
  </w:style>
  <w:style w:type="character" w:customStyle="1" w:styleId="WW8Num15z0">
    <w:name w:val="WW8Num15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6z0">
    <w:name w:val="WW8Num16z0"/>
    <w:qFormat/>
    <w:rPr>
      <w:rFonts w:cs="Times New Roman"/>
      <w:b w:val="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19z1">
    <w:name w:val="WW8Num19z1"/>
    <w:qFormat/>
    <w:rPr>
      <w:rFonts w:cs="Times New Roman"/>
      <w:b/>
      <w:sz w:val="24"/>
      <w:szCs w:val="24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cs="Times New Roman"/>
      <w:b/>
      <w:sz w:val="24"/>
      <w:szCs w:val="24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4z0">
    <w:name w:val="WW8Num24z0"/>
    <w:qFormat/>
    <w:rPr>
      <w:rFonts w:cs="Times New Roman"/>
      <w:b/>
    </w:rPr>
  </w:style>
  <w:style w:type="character" w:customStyle="1" w:styleId="WW8Num24z2">
    <w:name w:val="WW8Num24z2"/>
    <w:qFormat/>
    <w:rPr>
      <w:rFonts w:cs="Times New Roman"/>
    </w:rPr>
  </w:style>
  <w:style w:type="character" w:customStyle="1" w:styleId="WW8Num25z0">
    <w:name w:val="WW8Num25z0"/>
    <w:qFormat/>
    <w:rPr>
      <w:b w:val="0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b/>
      <w:bCs w:val="0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b/>
    </w:rPr>
  </w:style>
  <w:style w:type="character" w:customStyle="1" w:styleId="WW8Num28z0">
    <w:name w:val="WW8Num28z0"/>
    <w:qFormat/>
    <w:rPr>
      <w:rFonts w:ascii="Times New Roman" w:hAnsi="Times New Roman" w:cs="Times New Roman"/>
      <w:color w:val="000000"/>
    </w:rPr>
  </w:style>
  <w:style w:type="character" w:customStyle="1" w:styleId="WW8Num30z0">
    <w:name w:val="WW8Num30z0"/>
    <w:qFormat/>
    <w:rPr>
      <w:rFonts w:ascii="Symbol" w:hAnsi="Symbol" w:cs="Symbol"/>
      <w:color w:val="000000"/>
    </w:rPr>
  </w:style>
  <w:style w:type="character" w:customStyle="1" w:styleId="WW8Num31z0">
    <w:name w:val="WW8Num31z0"/>
    <w:qFormat/>
    <w:rPr>
      <w:rFonts w:ascii="Symbol" w:hAnsi="Symbol" w:cs="Symbol"/>
      <w:color w:val="000000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b/>
      <w:bCs w:val="0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b/>
      <w:bCs/>
    </w:rPr>
  </w:style>
  <w:style w:type="character" w:customStyle="1" w:styleId="WW8Num34z0">
    <w:name w:val="WW8Num34z0"/>
    <w:qFormat/>
    <w:rPr>
      <w:rFonts w:cs="Times New Roman"/>
    </w:rPr>
  </w:style>
  <w:style w:type="character" w:customStyle="1" w:styleId="WW8Num34z1">
    <w:name w:val="WW8Num34z1"/>
    <w:qFormat/>
    <w:rPr>
      <w:rFonts w:cs="Times New Roman"/>
      <w:b/>
      <w:i w:val="0"/>
      <w:sz w:val="24"/>
      <w:szCs w:val="24"/>
    </w:rPr>
  </w:style>
  <w:style w:type="character" w:customStyle="1" w:styleId="WW8Num34z2">
    <w:name w:val="WW8Num34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34z3">
    <w:name w:val="WW8Num34z3"/>
    <w:qFormat/>
    <w:rPr>
      <w:rFonts w:cs="Times New Roman"/>
      <w:b w:val="0"/>
      <w:bCs/>
    </w:rPr>
  </w:style>
  <w:style w:type="character" w:customStyle="1" w:styleId="WW8Num36z0">
    <w:name w:val="WW8Num36z0"/>
    <w:qFormat/>
    <w:rPr>
      <w:sz w:val="24"/>
      <w:szCs w:val="24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b/>
    </w:rPr>
  </w:style>
  <w:style w:type="character" w:customStyle="1" w:styleId="WW8Num41z0">
    <w:name w:val="WW8Num41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42z0">
    <w:name w:val="WW8Num42z0"/>
    <w:qFormat/>
    <w:rPr>
      <w:b w:val="0"/>
      <w:bCs w:val="0"/>
      <w:color w:val="000000"/>
    </w:rPr>
  </w:style>
  <w:style w:type="character" w:customStyle="1" w:styleId="WW8Num43z0">
    <w:name w:val="WW8Num43z0"/>
    <w:qFormat/>
    <w:rPr>
      <w:b w:val="0"/>
      <w:i/>
      <w:color w:val="000000"/>
      <w:sz w:val="24"/>
      <w:szCs w:val="24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1">
    <w:name w:val="WW8Num44z1"/>
    <w:qFormat/>
    <w:rPr>
      <w:rFonts w:cs="Times New Roman"/>
      <w:b/>
      <w:i w:val="0"/>
    </w:rPr>
  </w:style>
  <w:style w:type="character" w:customStyle="1" w:styleId="WW8Num45z0">
    <w:name w:val="WW8Num45z0"/>
    <w:qFormat/>
  </w:style>
  <w:style w:type="character" w:customStyle="1" w:styleId="WW8Num45z1">
    <w:name w:val="WW8Num45z1"/>
    <w:qFormat/>
    <w:rPr>
      <w:b/>
      <w:sz w:val="24"/>
      <w:szCs w:val="24"/>
    </w:rPr>
  </w:style>
  <w:style w:type="character" w:customStyle="1" w:styleId="WW8Num46z0">
    <w:name w:val="WW8Num46z0"/>
    <w:qFormat/>
    <w:rPr>
      <w:rFonts w:ascii="Cambria" w:eastAsia="SimSun;宋体" w:hAnsi="Cambria" w:cs="Times New Roman"/>
    </w:rPr>
  </w:style>
  <w:style w:type="character" w:customStyle="1" w:styleId="WW8Num47z0">
    <w:name w:val="WW8Num47z0"/>
    <w:qFormat/>
    <w:rPr>
      <w:b w:val="0"/>
      <w:bCs w:val="0"/>
    </w:rPr>
  </w:style>
  <w:style w:type="character" w:customStyle="1" w:styleId="WW8Num48z0">
    <w:name w:val="WW8Num48z0"/>
    <w:qFormat/>
    <w:rPr>
      <w:sz w:val="24"/>
      <w:szCs w:val="24"/>
    </w:rPr>
  </w:style>
  <w:style w:type="character" w:customStyle="1" w:styleId="WW8Num49z0">
    <w:name w:val="WW8Num49z0"/>
    <w:qFormat/>
    <w:rPr>
      <w:rFonts w:eastAsia="Cambria" w:cs="Cambria"/>
      <w:color w:val="000000"/>
    </w:rPr>
  </w:style>
  <w:style w:type="character" w:customStyle="1" w:styleId="WW8Num49z1">
    <w:name w:val="WW8Num49z1"/>
    <w:qFormat/>
    <w:rPr>
      <w:rFonts w:eastAsia="Cambria" w:cs="Cambria"/>
      <w:b/>
      <w:color w:val="000000"/>
    </w:rPr>
  </w:style>
  <w:style w:type="character" w:customStyle="1" w:styleId="WW8Num50z0">
    <w:name w:val="WW8Num50z0"/>
    <w:qFormat/>
    <w:rPr>
      <w:b w:val="0"/>
      <w:bCs w:val="0"/>
      <w:color w:val="000000"/>
    </w:rPr>
  </w:style>
  <w:style w:type="character" w:customStyle="1" w:styleId="WW8Num51z0">
    <w:name w:val="WW8Num51z0"/>
    <w:qFormat/>
    <w:rPr>
      <w:rFonts w:ascii="Symbol" w:hAnsi="Symbol" w:cs="Symbol"/>
    </w:rPr>
  </w:style>
  <w:style w:type="character" w:customStyle="1" w:styleId="WW8Num54z0">
    <w:name w:val="WW8Num54z0"/>
    <w:qFormat/>
  </w:style>
  <w:style w:type="character" w:customStyle="1" w:styleId="WW8Num54z1">
    <w:name w:val="WW8Num54z1"/>
    <w:qFormat/>
    <w:rPr>
      <w:b/>
      <w:color w:val="000000"/>
    </w:rPr>
  </w:style>
  <w:style w:type="character" w:customStyle="1" w:styleId="WW8Num55z0">
    <w:name w:val="WW8Num55z0"/>
    <w:qFormat/>
    <w:rPr>
      <w:rFonts w:ascii="Times New Roman" w:hAnsi="Times New Roman" w:cs="Times New Roman"/>
      <w:color w:val="000000"/>
    </w:rPr>
  </w:style>
  <w:style w:type="character" w:customStyle="1" w:styleId="WW8Num56z0">
    <w:name w:val="WW8Num56z0"/>
    <w:qFormat/>
  </w:style>
  <w:style w:type="character" w:customStyle="1" w:styleId="WW8Num58z0">
    <w:name w:val="WW8Num58z0"/>
    <w:qFormat/>
  </w:style>
  <w:style w:type="character" w:customStyle="1" w:styleId="WW8Num59z0">
    <w:name w:val="WW8Num59z0"/>
    <w:qFormat/>
  </w:style>
  <w:style w:type="character" w:customStyle="1" w:styleId="WW8Num59z1">
    <w:name w:val="WW8Num59z1"/>
    <w:qFormat/>
    <w:rPr>
      <w:b/>
      <w:sz w:val="24"/>
      <w:szCs w:val="24"/>
    </w:rPr>
  </w:style>
  <w:style w:type="character" w:customStyle="1" w:styleId="WW8Num60z0">
    <w:name w:val="WW8Num60z0"/>
    <w:qFormat/>
  </w:style>
  <w:style w:type="character" w:customStyle="1" w:styleId="WW8Num61z0">
    <w:name w:val="WW8Num61z0"/>
    <w:qFormat/>
    <w:rPr>
      <w:rFonts w:ascii="Symbol" w:hAnsi="Symbol" w:cs="Symbol"/>
    </w:rPr>
  </w:style>
  <w:style w:type="character" w:customStyle="1" w:styleId="WW8Num62z0">
    <w:name w:val="WW8Num62z0"/>
    <w:qFormat/>
    <w:rPr>
      <w:i w:val="0"/>
      <w:iCs w:val="0"/>
    </w:rPr>
  </w:style>
  <w:style w:type="character" w:customStyle="1" w:styleId="WW8Num64z0">
    <w:name w:val="WW8Num64z0"/>
    <w:qFormat/>
    <w:rPr>
      <w:rFonts w:ascii="Symbol" w:hAnsi="Symbol" w:cs="Symbol"/>
    </w:rPr>
  </w:style>
  <w:style w:type="character" w:customStyle="1" w:styleId="WW8Num65z0">
    <w:name w:val="WW8Num65z0"/>
    <w:qFormat/>
    <w:rPr>
      <w:rFonts w:ascii="Symbol" w:hAnsi="Symbol" w:cs="Symbol"/>
    </w:rPr>
  </w:style>
  <w:style w:type="character" w:customStyle="1" w:styleId="WW8Num69z0">
    <w:name w:val="WW8Num69z0"/>
    <w:qFormat/>
    <w:rPr>
      <w:color w:val="000000"/>
    </w:rPr>
  </w:style>
  <w:style w:type="character" w:customStyle="1" w:styleId="WW8Num69z1">
    <w:name w:val="WW8Num69z1"/>
    <w:qFormat/>
    <w:rPr>
      <w:b/>
      <w:bCs/>
      <w:i w:val="0"/>
      <w:iCs w:val="0"/>
      <w:color w:val="000000"/>
    </w:rPr>
  </w:style>
  <w:style w:type="character" w:customStyle="1" w:styleId="WW8Num71z0">
    <w:name w:val="WW8Num71z0"/>
    <w:qFormat/>
    <w:rPr>
      <w:rFonts w:cs="Times New Roman"/>
    </w:rPr>
  </w:style>
  <w:style w:type="character" w:customStyle="1" w:styleId="WW8Num73z0">
    <w:name w:val="WW8Num73z0"/>
    <w:qFormat/>
  </w:style>
  <w:style w:type="character" w:customStyle="1" w:styleId="WW8Num73z1">
    <w:name w:val="WW8Num73z1"/>
    <w:qFormat/>
    <w:rPr>
      <w:b/>
      <w:color w:val="000000"/>
    </w:rPr>
  </w:style>
  <w:style w:type="character" w:customStyle="1" w:styleId="WW8Num74z0">
    <w:name w:val="WW8Num74z0"/>
    <w:qFormat/>
    <w:rPr>
      <w:b w:val="0"/>
      <w:sz w:val="16"/>
    </w:rPr>
  </w:style>
  <w:style w:type="character" w:customStyle="1" w:styleId="WW8Num74z1">
    <w:name w:val="WW8Num74z1"/>
    <w:qFormat/>
    <w:rPr>
      <w:b/>
      <w:bCs/>
      <w:sz w:val="24"/>
      <w:szCs w:val="24"/>
    </w:rPr>
  </w:style>
  <w:style w:type="character" w:customStyle="1" w:styleId="WW8Num74z2">
    <w:name w:val="WW8Num74z2"/>
    <w:qFormat/>
    <w:rPr>
      <w:b w:val="0"/>
      <w:sz w:val="24"/>
      <w:szCs w:val="24"/>
    </w:rPr>
  </w:style>
  <w:style w:type="character" w:customStyle="1" w:styleId="WW8Num75z0">
    <w:name w:val="WW8Num75z0"/>
    <w:qFormat/>
  </w:style>
  <w:style w:type="character" w:customStyle="1" w:styleId="WW8Num75z1">
    <w:name w:val="WW8Num75z1"/>
    <w:qFormat/>
    <w:rPr>
      <w:b/>
      <w:sz w:val="24"/>
      <w:szCs w:val="24"/>
    </w:rPr>
  </w:style>
  <w:style w:type="character" w:customStyle="1" w:styleId="WW8Num76z0">
    <w:name w:val="WW8Num76z0"/>
    <w:qFormat/>
    <w:rPr>
      <w:b w:val="0"/>
      <w:bCs/>
    </w:rPr>
  </w:style>
  <w:style w:type="character" w:customStyle="1" w:styleId="WW8Num76z1">
    <w:name w:val="WW8Num76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76z2">
    <w:name w:val="WW8Num76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76z3">
    <w:name w:val="WW8Num76z3"/>
    <w:qFormat/>
    <w:rPr>
      <w:rFonts w:cs="Times New Roman"/>
      <w:b w:val="0"/>
    </w:rPr>
  </w:style>
  <w:style w:type="character" w:customStyle="1" w:styleId="WW8Num76z4">
    <w:name w:val="WW8Num76z4"/>
    <w:qFormat/>
    <w:rPr>
      <w:rFonts w:cs="Times New Roman"/>
      <w:b/>
    </w:rPr>
  </w:style>
  <w:style w:type="character" w:customStyle="1" w:styleId="WW8Num77z1">
    <w:name w:val="WW8Num77z1"/>
    <w:qFormat/>
    <w:rPr>
      <w:color w:val="000000"/>
    </w:rPr>
  </w:style>
  <w:style w:type="character" w:customStyle="1" w:styleId="WW8Num79z0">
    <w:name w:val="WW8Num79z0"/>
    <w:qFormat/>
    <w:rPr>
      <w:rFonts w:cs="Times New Roman"/>
    </w:rPr>
  </w:style>
  <w:style w:type="character" w:customStyle="1" w:styleId="WW8Num80z0">
    <w:name w:val="WW8Num80z0"/>
    <w:qFormat/>
    <w:rPr>
      <w:b w:val="0"/>
      <w:bCs/>
    </w:rPr>
  </w:style>
  <w:style w:type="character" w:customStyle="1" w:styleId="WW8Num80z1">
    <w:name w:val="WW8Num8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80z2">
    <w:name w:val="WW8Num8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80z3">
    <w:name w:val="WW8Num80z3"/>
    <w:qFormat/>
    <w:rPr>
      <w:rFonts w:cs="Times New Roman"/>
      <w:b w:val="0"/>
    </w:rPr>
  </w:style>
  <w:style w:type="character" w:customStyle="1" w:styleId="WW8Num80z4">
    <w:name w:val="WW8Num80z4"/>
    <w:qFormat/>
    <w:rPr>
      <w:rFonts w:cs="Times New Roman"/>
      <w:b/>
    </w:rPr>
  </w:style>
  <w:style w:type="character" w:customStyle="1" w:styleId="WW8Num81z0">
    <w:name w:val="WW8Num81z0"/>
    <w:qFormat/>
    <w:rPr>
      <w:i w:val="0"/>
      <w:iCs w:val="0"/>
    </w:rPr>
  </w:style>
  <w:style w:type="character" w:customStyle="1" w:styleId="WW8Num82z0">
    <w:name w:val="WW8Num82z0"/>
    <w:qFormat/>
    <w:rPr>
      <w:rFonts w:cs="Times New Roman"/>
      <w:b w:val="0"/>
      <w:bCs w:val="0"/>
    </w:rPr>
  </w:style>
  <w:style w:type="character" w:customStyle="1" w:styleId="WW8Num82z1">
    <w:name w:val="WW8Num82z1"/>
    <w:qFormat/>
    <w:rPr>
      <w:rFonts w:ascii="Cambria" w:eastAsia="Times New Roman" w:hAnsi="Cambria" w:cs="Arial"/>
      <w:b w:val="0"/>
      <w:bCs w:val="0"/>
    </w:rPr>
  </w:style>
  <w:style w:type="character" w:customStyle="1" w:styleId="WW8Num82z2">
    <w:name w:val="WW8Num82z2"/>
    <w:qFormat/>
    <w:rPr>
      <w:rFonts w:cs="Times New Roman"/>
    </w:rPr>
  </w:style>
  <w:style w:type="character" w:customStyle="1" w:styleId="WW8Num82z4">
    <w:name w:val="WW8Num82z4"/>
    <w:qFormat/>
  </w:style>
  <w:style w:type="character" w:customStyle="1" w:styleId="WW8Num82z5">
    <w:name w:val="WW8Num82z5"/>
    <w:qFormat/>
    <w:rPr>
      <w:b w:val="0"/>
      <w:bCs w:val="0"/>
    </w:rPr>
  </w:style>
  <w:style w:type="character" w:customStyle="1" w:styleId="WW8Num83z0">
    <w:name w:val="WW8Num83z0"/>
    <w:qFormat/>
    <w:rPr>
      <w:b w:val="0"/>
      <w:i w:val="0"/>
      <w:color w:val="000000"/>
    </w:rPr>
  </w:style>
  <w:style w:type="character" w:customStyle="1" w:styleId="WW8Num84z1">
    <w:name w:val="WW8Num84z1"/>
    <w:qFormat/>
    <w:rPr>
      <w:rFonts w:ascii="Cambria" w:hAnsi="Cambria" w:cs="Cambria"/>
      <w:b/>
      <w:bCs/>
    </w:rPr>
  </w:style>
  <w:style w:type="character" w:customStyle="1" w:styleId="WW8Num84z2">
    <w:name w:val="WW8Num84z2"/>
    <w:qFormat/>
    <w:rPr>
      <w:rFonts w:ascii="Cambria" w:hAnsi="Cambria" w:cs="Cambria"/>
    </w:rPr>
  </w:style>
  <w:style w:type="character" w:customStyle="1" w:styleId="WW8Num87z0">
    <w:name w:val="WW8Num87z0"/>
    <w:qFormat/>
    <w:rPr>
      <w:b/>
      <w:bCs/>
    </w:rPr>
  </w:style>
  <w:style w:type="character" w:customStyle="1" w:styleId="WW8Num89z1">
    <w:name w:val="WW8Num89z1"/>
    <w:qFormat/>
  </w:style>
  <w:style w:type="character" w:customStyle="1" w:styleId="WW8Num90z0">
    <w:name w:val="WW8Num90z0"/>
    <w:qFormat/>
    <w:rPr>
      <w:rFonts w:cs="Times New Roman"/>
    </w:rPr>
  </w:style>
  <w:style w:type="character" w:customStyle="1" w:styleId="WW8Num90z1">
    <w:name w:val="WW8Num90z1"/>
    <w:qFormat/>
    <w:rPr>
      <w:rFonts w:cs="Times New Roman"/>
      <w:b/>
    </w:rPr>
  </w:style>
  <w:style w:type="character" w:customStyle="1" w:styleId="WW8Num91z0">
    <w:name w:val="WW8Num91z0"/>
    <w:qFormat/>
    <w:rPr>
      <w:rFonts w:cs="Times New Roman"/>
      <w:b/>
    </w:rPr>
  </w:style>
  <w:style w:type="character" w:customStyle="1" w:styleId="WW8Num92z0">
    <w:name w:val="WW8Num92z0"/>
    <w:qFormat/>
  </w:style>
  <w:style w:type="character" w:customStyle="1" w:styleId="WW8Num92z1">
    <w:name w:val="WW8Num92z1"/>
    <w:qFormat/>
    <w:rPr>
      <w:b/>
      <w:bCs w:val="0"/>
    </w:rPr>
  </w:style>
  <w:style w:type="character" w:customStyle="1" w:styleId="WW8Num93z0">
    <w:name w:val="WW8Num93z0"/>
    <w:qFormat/>
    <w:rPr>
      <w:rFonts w:cs="Times New Roman"/>
      <w:b/>
    </w:rPr>
  </w:style>
  <w:style w:type="character" w:customStyle="1" w:styleId="WW8Num93z1">
    <w:name w:val="WW8Num93z1"/>
    <w:qFormat/>
    <w:rPr>
      <w:rFonts w:cs="Times New Roman"/>
      <w:b/>
      <w:sz w:val="24"/>
      <w:szCs w:val="24"/>
    </w:rPr>
  </w:style>
  <w:style w:type="character" w:customStyle="1" w:styleId="WW8Num93z2">
    <w:name w:val="WW8Num93z2"/>
    <w:qFormat/>
    <w:rPr>
      <w:rFonts w:cs="Times New Roman"/>
      <w:b w:val="0"/>
    </w:rPr>
  </w:style>
  <w:style w:type="character" w:customStyle="1" w:styleId="WW8Num94z0">
    <w:name w:val="WW8Num94z0"/>
    <w:qFormat/>
    <w:rPr>
      <w:rFonts w:ascii="Arial" w:eastAsia="Times New Roman" w:hAnsi="Arial" w:cs="Arial"/>
    </w:rPr>
  </w:style>
  <w:style w:type="character" w:customStyle="1" w:styleId="WW8Num94z1">
    <w:name w:val="WW8Num94z1"/>
    <w:qFormat/>
    <w:rPr>
      <w:rFonts w:cs="Times New Roman"/>
    </w:rPr>
  </w:style>
  <w:style w:type="character" w:customStyle="1" w:styleId="WW8Num94z2">
    <w:name w:val="WW8Num94z2"/>
    <w:qFormat/>
    <w:rPr>
      <w:rFonts w:ascii="Cambria" w:eastAsia="Times New Roman" w:hAnsi="Cambria" w:cs="Arial"/>
    </w:rPr>
  </w:style>
  <w:style w:type="character" w:customStyle="1" w:styleId="WW8Num95z0">
    <w:name w:val="WW8Num95z0"/>
    <w:qFormat/>
    <w:rPr>
      <w:rFonts w:cs="Times New Roman"/>
    </w:rPr>
  </w:style>
  <w:style w:type="character" w:customStyle="1" w:styleId="WW8Num95z1">
    <w:name w:val="WW8Num95z1"/>
    <w:qFormat/>
    <w:rPr>
      <w:rFonts w:cs="Times New Roman"/>
      <w:b/>
      <w:sz w:val="24"/>
      <w:szCs w:val="24"/>
    </w:rPr>
  </w:style>
  <w:style w:type="character" w:customStyle="1" w:styleId="WW8Num96z0">
    <w:name w:val="WW8Num96z0"/>
    <w:qFormat/>
    <w:rPr>
      <w:rFonts w:cs="Times New Roman"/>
    </w:rPr>
  </w:style>
  <w:style w:type="character" w:customStyle="1" w:styleId="WW8Num96z1">
    <w:name w:val="WW8Num96z1"/>
    <w:qFormat/>
    <w:rPr>
      <w:rFonts w:cs="Times New Roman"/>
      <w:b/>
    </w:rPr>
  </w:style>
  <w:style w:type="character" w:customStyle="1" w:styleId="WW8Num97z0">
    <w:name w:val="WW8Num97z0"/>
    <w:qFormat/>
    <w:rPr>
      <w:rFonts w:cs="Times New Roman"/>
      <w:b/>
    </w:rPr>
  </w:style>
  <w:style w:type="character" w:customStyle="1" w:styleId="WW8Num97z1">
    <w:name w:val="WW8Num97z1"/>
    <w:qFormat/>
    <w:rPr>
      <w:rFonts w:cs="Times New Roman"/>
      <w:b/>
      <w:sz w:val="24"/>
      <w:szCs w:val="24"/>
    </w:rPr>
  </w:style>
  <w:style w:type="character" w:customStyle="1" w:styleId="WW8Num97z2">
    <w:name w:val="WW8Num97z2"/>
    <w:qFormat/>
    <w:rPr>
      <w:rFonts w:cs="Times New Roman"/>
      <w:b w:val="0"/>
    </w:rPr>
  </w:style>
  <w:style w:type="character" w:customStyle="1" w:styleId="WW8Num1z0">
    <w:name w:val="WW8Num1z0"/>
    <w:qFormat/>
    <w:rPr>
      <w:rFonts w:cs="Cambria"/>
      <w:sz w:val="24"/>
      <w:szCs w:val="24"/>
    </w:rPr>
  </w:style>
  <w:style w:type="character" w:customStyle="1" w:styleId="WW8Num3z2">
    <w:name w:val="WW8Num3z2"/>
    <w:qFormat/>
    <w:rPr>
      <w:rFonts w:cs="Times New Roman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cs="Times New Roman"/>
      <w:b/>
      <w:i w:val="0"/>
      <w:sz w:val="24"/>
      <w:szCs w:val="24"/>
    </w:rPr>
  </w:style>
  <w:style w:type="character" w:customStyle="1" w:styleId="WW8Num9z1">
    <w:name w:val="WW8Num9z1"/>
    <w:qFormat/>
    <w:rPr>
      <w:rFonts w:cs="Cambria"/>
      <w:b/>
      <w:sz w:val="24"/>
      <w:szCs w:val="24"/>
    </w:rPr>
  </w:style>
  <w:style w:type="character" w:customStyle="1" w:styleId="WW8Num10z2">
    <w:name w:val="WW8Num10z2"/>
    <w:qFormat/>
    <w:rPr>
      <w:rFonts w:ascii="Cambria" w:hAnsi="Cambria" w:cs="Cambria"/>
      <w:color w:val="000000"/>
      <w:sz w:val="24"/>
      <w:szCs w:val="24"/>
    </w:rPr>
  </w:style>
  <w:style w:type="character" w:customStyle="1" w:styleId="WW8Num14z2">
    <w:name w:val="WW8Num14z2"/>
    <w:qFormat/>
    <w:rPr>
      <w:rFonts w:ascii="Cambria" w:hAnsi="Cambria" w:cs="Times New Roman"/>
      <w:b w:val="0"/>
      <w:sz w:val="24"/>
      <w:szCs w:val="24"/>
    </w:rPr>
  </w:style>
  <w:style w:type="character" w:customStyle="1" w:styleId="WW8Num16z1">
    <w:name w:val="WW8Num16z1"/>
    <w:qFormat/>
    <w:rPr>
      <w:rFonts w:ascii="Cambria" w:hAnsi="Cambria" w:cs="Times New Roman"/>
      <w:b/>
      <w:bCs/>
      <w:iCs/>
      <w:color w:val="000000"/>
      <w:sz w:val="24"/>
      <w:szCs w:val="24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cs="Arial"/>
      <w:b/>
      <w:i w:val="0"/>
      <w:color w:val="000000"/>
      <w:sz w:val="24"/>
      <w:szCs w:val="24"/>
    </w:rPr>
  </w:style>
  <w:style w:type="character" w:customStyle="1" w:styleId="WW8Num21z2">
    <w:name w:val="WW8Num21z2"/>
    <w:qFormat/>
    <w:rPr>
      <w:rFonts w:cs="Arial"/>
      <w:b w:val="0"/>
      <w:bCs w:val="0"/>
      <w:sz w:val="24"/>
      <w:szCs w:val="24"/>
    </w:rPr>
  </w:style>
  <w:style w:type="character" w:customStyle="1" w:styleId="WW8Num21z3">
    <w:name w:val="WW8Num21z3"/>
    <w:qFormat/>
    <w:rPr>
      <w:rFonts w:cs="Times New Roman"/>
      <w:b w:val="0"/>
    </w:rPr>
  </w:style>
  <w:style w:type="character" w:customStyle="1" w:styleId="WW8Num22z1">
    <w:name w:val="WW8Num22z1"/>
    <w:qFormat/>
    <w:rPr>
      <w:b/>
      <w:bCs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  <w:rPr>
      <w:b/>
      <w:sz w:val="24"/>
      <w:szCs w:val="24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8z1">
    <w:name w:val="WW8Num28z1"/>
    <w:qFormat/>
    <w:rPr>
      <w:rFonts w:cs="Times New Roman"/>
      <w:b/>
      <w:sz w:val="24"/>
      <w:szCs w:val="24"/>
    </w:rPr>
  </w:style>
  <w:style w:type="character" w:customStyle="1" w:styleId="WW8Num29z0">
    <w:name w:val="WW8Num29z0"/>
    <w:qFormat/>
    <w:rPr>
      <w:rFonts w:cs="Times New Roman"/>
    </w:rPr>
  </w:style>
  <w:style w:type="character" w:customStyle="1" w:styleId="WW8Num29z1">
    <w:name w:val="WW8Num29z1"/>
    <w:qFormat/>
    <w:rPr>
      <w:rFonts w:cs="Times New Roman"/>
      <w:b/>
      <w:sz w:val="24"/>
      <w:szCs w:val="24"/>
    </w:rPr>
  </w:style>
  <w:style w:type="character" w:customStyle="1" w:styleId="WW8Num30z1">
    <w:name w:val="WW8Num30z1"/>
    <w:qFormat/>
    <w:rPr>
      <w:rFonts w:ascii="Symbol" w:hAnsi="Symbol" w:cs="Symbol"/>
    </w:rPr>
  </w:style>
  <w:style w:type="character" w:customStyle="1" w:styleId="WW8Num30z5">
    <w:name w:val="WW8Num30z5"/>
    <w:qFormat/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cs="Times New Roman"/>
      <w:b/>
    </w:rPr>
  </w:style>
  <w:style w:type="character" w:customStyle="1" w:styleId="WW8Num35z2">
    <w:name w:val="WW8Num35z2"/>
    <w:qFormat/>
    <w:rPr>
      <w:rFonts w:cs="Times New Roman"/>
    </w:rPr>
  </w:style>
  <w:style w:type="character" w:customStyle="1" w:styleId="WW8Num37z1">
    <w:name w:val="WW8Num37z1"/>
    <w:qFormat/>
    <w:rPr>
      <w:b/>
      <w:bCs w:val="0"/>
    </w:rPr>
  </w:style>
  <w:style w:type="character" w:customStyle="1" w:styleId="WW8Num38z0">
    <w:name w:val="WW8Num38z0"/>
    <w:qFormat/>
    <w:rPr>
      <w:b/>
      <w:bCs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1">
    <w:name w:val="WW8Num42z1"/>
    <w:qFormat/>
    <w:rPr>
      <w:rFonts w:cs="Times New Roman"/>
    </w:rPr>
  </w:style>
  <w:style w:type="character" w:customStyle="1" w:styleId="WW8Num42z2">
    <w:name w:val="WW8Num42z2"/>
    <w:qFormat/>
    <w:rPr>
      <w:rFonts w:ascii="Cambria" w:eastAsia="Times New Roman" w:hAnsi="Cambria" w:cs="Arial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3">
    <w:name w:val="WW8Num44z3"/>
    <w:qFormat/>
    <w:rPr>
      <w:rFonts w:ascii="Symbol" w:hAnsi="Symbol" w:cs="Symbol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customStyle="1" w:styleId="WW8Num45z3">
    <w:name w:val="WW8Num45z3"/>
    <w:qFormat/>
    <w:rPr>
      <w:rFonts w:ascii="Symbol" w:hAnsi="Symbol" w:cs="Symbol"/>
    </w:rPr>
  </w:style>
  <w:style w:type="character" w:customStyle="1" w:styleId="WW8Num46z1">
    <w:name w:val="WW8Num46z1"/>
    <w:qFormat/>
    <w:rPr>
      <w:b/>
      <w:bCs w:val="0"/>
    </w:rPr>
  </w:style>
  <w:style w:type="character" w:customStyle="1" w:styleId="WW8Num47z1">
    <w:name w:val="WW8Num47z1"/>
    <w:qFormat/>
    <w:rPr>
      <w:b/>
      <w:bCs/>
    </w:rPr>
  </w:style>
  <w:style w:type="character" w:customStyle="1" w:styleId="WW8Num48z1">
    <w:name w:val="WW8Num48z1"/>
    <w:qFormat/>
    <w:rPr>
      <w:rFonts w:cs="Times New Roman"/>
      <w:b/>
      <w:i w:val="0"/>
      <w:sz w:val="24"/>
      <w:szCs w:val="24"/>
    </w:rPr>
  </w:style>
  <w:style w:type="character" w:customStyle="1" w:styleId="WW8Num48z2">
    <w:name w:val="WW8Num48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48z3">
    <w:name w:val="WW8Num48z3"/>
    <w:qFormat/>
    <w:rPr>
      <w:rFonts w:cs="Times New Roman"/>
      <w:b w:val="0"/>
      <w:bCs/>
    </w:rPr>
  </w:style>
  <w:style w:type="character" w:customStyle="1" w:styleId="WW8Num51z1">
    <w:name w:val="WW8Num51z1"/>
    <w:qFormat/>
    <w:rPr>
      <w:rFonts w:ascii="Courier New" w:hAnsi="Courier New" w:cs="Times New Roman"/>
    </w:rPr>
  </w:style>
  <w:style w:type="character" w:customStyle="1" w:styleId="WW8Num51z2">
    <w:name w:val="WW8Num51z2"/>
    <w:qFormat/>
    <w:rPr>
      <w:rFonts w:ascii="Wingdings" w:hAnsi="Wingdings" w:cs="Wingdings"/>
    </w:rPr>
  </w:style>
  <w:style w:type="character" w:customStyle="1" w:styleId="WW8Num51z3">
    <w:name w:val="WW8Num51z3"/>
    <w:qFormat/>
    <w:rPr>
      <w:rFonts w:ascii="Symbol" w:hAnsi="Symbol" w:cs="Symbol"/>
    </w:rPr>
  </w:style>
  <w:style w:type="character" w:customStyle="1" w:styleId="WW8Num53z0">
    <w:name w:val="WW8Num53z0"/>
    <w:qFormat/>
    <w:rPr>
      <w:rFonts w:ascii="Symbol" w:hAnsi="Symbol" w:cs="Symbol"/>
    </w:rPr>
  </w:style>
  <w:style w:type="character" w:customStyle="1" w:styleId="WW8Num53z1">
    <w:name w:val="WW8Num53z1"/>
    <w:qFormat/>
    <w:rPr>
      <w:rFonts w:ascii="Courier New" w:hAnsi="Courier New" w:cs="Courier New"/>
    </w:rPr>
  </w:style>
  <w:style w:type="character" w:customStyle="1" w:styleId="WW8Num53z2">
    <w:name w:val="WW8Num53z2"/>
    <w:qFormat/>
    <w:rPr>
      <w:rFonts w:ascii="Wingdings" w:hAnsi="Wingdings" w:cs="Wingdings"/>
    </w:rPr>
  </w:style>
  <w:style w:type="character" w:customStyle="1" w:styleId="WW8Num55z1">
    <w:name w:val="WW8Num55z1"/>
    <w:qFormat/>
    <w:rPr>
      <w:b/>
      <w:bCs/>
    </w:rPr>
  </w:style>
  <w:style w:type="character" w:customStyle="1" w:styleId="WW8Num57z0">
    <w:name w:val="WW8Num57z0"/>
    <w:qFormat/>
    <w:rPr>
      <w:b w:val="0"/>
      <w:bCs w:val="0"/>
      <w:color w:val="000000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7z3">
    <w:name w:val="WW8Num57z3"/>
    <w:qFormat/>
    <w:rPr>
      <w:rFonts w:ascii="Symbol" w:hAnsi="Symbol" w:cs="Symbol"/>
    </w:rPr>
  </w:style>
  <w:style w:type="character" w:customStyle="1" w:styleId="WW8Num58z1">
    <w:name w:val="WW8Num58z1"/>
    <w:qFormat/>
  </w:style>
  <w:style w:type="character" w:customStyle="1" w:styleId="WW8Num60z1">
    <w:name w:val="WW8Num60z1"/>
    <w:qFormat/>
    <w:rPr>
      <w:b/>
      <w:sz w:val="24"/>
      <w:szCs w:val="24"/>
    </w:rPr>
  </w:style>
  <w:style w:type="character" w:customStyle="1" w:styleId="WW8Num61z1">
    <w:name w:val="WW8Num61z1"/>
    <w:qFormat/>
    <w:rPr>
      <w:rFonts w:ascii="Courier New" w:hAnsi="Courier New" w:cs="Courier New"/>
    </w:rPr>
  </w:style>
  <w:style w:type="character" w:customStyle="1" w:styleId="WW8Num61z2">
    <w:name w:val="WW8Num61z2"/>
    <w:qFormat/>
    <w:rPr>
      <w:rFonts w:ascii="Wingdings" w:hAnsi="Wingdings" w:cs="Wingdings"/>
    </w:rPr>
  </w:style>
  <w:style w:type="character" w:customStyle="1" w:styleId="WW8Num62z1">
    <w:name w:val="WW8Num62z1"/>
    <w:qFormat/>
    <w:rPr>
      <w:rFonts w:ascii="Courier New" w:hAnsi="Courier New" w:cs="Courier New"/>
    </w:rPr>
  </w:style>
  <w:style w:type="character" w:customStyle="1" w:styleId="WW8Num62z2">
    <w:name w:val="WW8Num62z2"/>
    <w:qFormat/>
    <w:rPr>
      <w:rFonts w:ascii="Wingdings" w:hAnsi="Wingdings" w:cs="Wingdings"/>
    </w:rPr>
  </w:style>
  <w:style w:type="character" w:customStyle="1" w:styleId="WW8Num63z0">
    <w:name w:val="WW8Num63z0"/>
    <w:qFormat/>
    <w:rPr>
      <w:rFonts w:ascii="Symbol" w:hAnsi="Symbol" w:cs="Symbol"/>
    </w:rPr>
  </w:style>
  <w:style w:type="character" w:customStyle="1" w:styleId="WW8Num63z1">
    <w:name w:val="WW8Num63z1"/>
    <w:qFormat/>
    <w:rPr>
      <w:rFonts w:ascii="Courier New" w:hAnsi="Courier New" w:cs="Courier New"/>
    </w:rPr>
  </w:style>
  <w:style w:type="character" w:customStyle="1" w:styleId="WW8Num63z2">
    <w:name w:val="WW8Num63z2"/>
    <w:qFormat/>
    <w:rPr>
      <w:rFonts w:ascii="Wingdings" w:hAnsi="Wingdings" w:cs="Wingdings"/>
    </w:rPr>
  </w:style>
  <w:style w:type="character" w:customStyle="1" w:styleId="WW8Num66z0">
    <w:name w:val="WW8Num66z0"/>
    <w:qFormat/>
    <w:rPr>
      <w:sz w:val="24"/>
      <w:szCs w:val="24"/>
    </w:rPr>
  </w:style>
  <w:style w:type="character" w:customStyle="1" w:styleId="WW8Num67z0">
    <w:name w:val="WW8Num67z0"/>
    <w:qFormat/>
    <w:rPr>
      <w:rFonts w:eastAsia="Cambria" w:cs="Cambria"/>
      <w:color w:val="000000"/>
    </w:rPr>
  </w:style>
  <w:style w:type="character" w:customStyle="1" w:styleId="WW8Num67z1">
    <w:name w:val="WW8Num67z1"/>
    <w:qFormat/>
    <w:rPr>
      <w:rFonts w:eastAsia="Cambria" w:cs="Cambria"/>
      <w:b/>
      <w:color w:val="000000"/>
    </w:rPr>
  </w:style>
  <w:style w:type="character" w:customStyle="1" w:styleId="WW8Num68z0">
    <w:name w:val="WW8Num68z0"/>
    <w:qFormat/>
    <w:rPr>
      <w:b w:val="0"/>
      <w:bCs w:val="0"/>
      <w:color w:val="000000"/>
    </w:rPr>
  </w:style>
  <w:style w:type="character" w:customStyle="1" w:styleId="WW8Num68z1">
    <w:name w:val="WW8Num68z1"/>
    <w:qFormat/>
    <w:rPr>
      <w:rFonts w:ascii="Courier New" w:hAnsi="Courier New" w:cs="Courier New"/>
    </w:rPr>
  </w:style>
  <w:style w:type="character" w:customStyle="1" w:styleId="WW8Num68z2">
    <w:name w:val="WW8Num68z2"/>
    <w:qFormat/>
    <w:rPr>
      <w:rFonts w:ascii="Wingdings" w:hAnsi="Wingdings" w:cs="Wingdings"/>
    </w:rPr>
  </w:style>
  <w:style w:type="character" w:customStyle="1" w:styleId="WW8Num68z3">
    <w:name w:val="WW8Num68z3"/>
    <w:qFormat/>
    <w:rPr>
      <w:rFonts w:ascii="Symbol" w:hAnsi="Symbol" w:cs="Symbol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72z0">
    <w:name w:val="WW8Num72z0"/>
    <w:qFormat/>
  </w:style>
  <w:style w:type="character" w:customStyle="1" w:styleId="WW8Num72z1">
    <w:name w:val="WW8Num72z1"/>
    <w:qFormat/>
    <w:rPr>
      <w:b/>
      <w:color w:val="000000"/>
    </w:rPr>
  </w:style>
  <w:style w:type="character" w:customStyle="1" w:styleId="WW8Num73z2">
    <w:name w:val="WW8Num73z2"/>
    <w:qFormat/>
    <w:rPr>
      <w:rFonts w:ascii="Wingdings" w:hAnsi="Wingdings" w:cs="Wingdings"/>
    </w:rPr>
  </w:style>
  <w:style w:type="character" w:customStyle="1" w:styleId="WW8Num73z3">
    <w:name w:val="WW8Num73z3"/>
    <w:qFormat/>
    <w:rPr>
      <w:rFonts w:ascii="Symbol" w:hAnsi="Symbol" w:cs="Symbol"/>
    </w:rPr>
  </w:style>
  <w:style w:type="character" w:customStyle="1" w:styleId="WW8Num77z0">
    <w:name w:val="WW8Num77z0"/>
    <w:qFormat/>
  </w:style>
  <w:style w:type="character" w:customStyle="1" w:styleId="WW8Num78z0">
    <w:name w:val="WW8Num78z0"/>
    <w:qFormat/>
  </w:style>
  <w:style w:type="character" w:customStyle="1" w:styleId="WW8Num83z1">
    <w:name w:val="WW8Num83z1"/>
    <w:qFormat/>
    <w:rPr>
      <w:rFonts w:ascii="Courier New" w:hAnsi="Courier New" w:cs="Courier New"/>
    </w:rPr>
  </w:style>
  <w:style w:type="character" w:customStyle="1" w:styleId="WW8Num83z2">
    <w:name w:val="WW8Num83z2"/>
    <w:qFormat/>
    <w:rPr>
      <w:rFonts w:ascii="Wingdings" w:hAnsi="Wingdings" w:cs="Wingdings"/>
    </w:rPr>
  </w:style>
  <w:style w:type="character" w:customStyle="1" w:styleId="WW8Num84z0">
    <w:name w:val="WW8Num84z0"/>
    <w:qFormat/>
    <w:rPr>
      <w:rFonts w:ascii="Symbol" w:hAnsi="Symbol" w:cs="Symbol"/>
    </w:rPr>
  </w:style>
  <w:style w:type="character" w:customStyle="1" w:styleId="WW8Num88z0">
    <w:name w:val="WW8Num88z0"/>
    <w:qFormat/>
    <w:rPr>
      <w:color w:val="000000"/>
    </w:rPr>
  </w:style>
  <w:style w:type="character" w:customStyle="1" w:styleId="WW8Num88z1">
    <w:name w:val="WW8Num88z1"/>
    <w:qFormat/>
    <w:rPr>
      <w:b/>
      <w:bCs/>
      <w:i w:val="0"/>
      <w:iCs w:val="0"/>
      <w:color w:val="000000"/>
    </w:rPr>
  </w:style>
  <w:style w:type="character" w:customStyle="1" w:styleId="WW8Num95z2">
    <w:name w:val="WW8Num95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95z3">
    <w:name w:val="WW8Num95z3"/>
    <w:qFormat/>
    <w:rPr>
      <w:rFonts w:cs="Times New Roman"/>
      <w:b w:val="0"/>
    </w:rPr>
  </w:style>
  <w:style w:type="character" w:customStyle="1" w:styleId="WW8Num95z4">
    <w:name w:val="WW8Num95z4"/>
    <w:qFormat/>
    <w:rPr>
      <w:rFonts w:cs="Times New Roman"/>
      <w:b/>
    </w:rPr>
  </w:style>
  <w:style w:type="character" w:customStyle="1" w:styleId="WW8Num98z0">
    <w:name w:val="WW8Num98z0"/>
    <w:qFormat/>
    <w:rPr>
      <w:rFonts w:cs="Times New Roman"/>
    </w:rPr>
  </w:style>
  <w:style w:type="character" w:customStyle="1" w:styleId="WW8Num99z0">
    <w:name w:val="WW8Num99z0"/>
    <w:qFormat/>
    <w:rPr>
      <w:rFonts w:ascii="Trebuchet MS" w:eastAsia="Times New Roman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0z0">
    <w:name w:val="WW8Num100z0"/>
    <w:qFormat/>
    <w:rPr>
      <w:b w:val="0"/>
      <w:bCs/>
    </w:rPr>
  </w:style>
  <w:style w:type="character" w:customStyle="1" w:styleId="WW8Num100z1">
    <w:name w:val="WW8Num10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100z2">
    <w:name w:val="WW8Num10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100z3">
    <w:name w:val="WW8Num100z3"/>
    <w:qFormat/>
    <w:rPr>
      <w:rFonts w:cs="Times New Roman"/>
      <w:b w:val="0"/>
    </w:rPr>
  </w:style>
  <w:style w:type="character" w:customStyle="1" w:styleId="WW8Num100z4">
    <w:name w:val="WW8Num100z4"/>
    <w:qFormat/>
    <w:rPr>
      <w:rFonts w:cs="Times New Roman"/>
      <w:b/>
    </w:rPr>
  </w:style>
  <w:style w:type="character" w:customStyle="1" w:styleId="WW8Num101z0">
    <w:name w:val="WW8Num101z0"/>
    <w:qFormat/>
    <w:rPr>
      <w:i w:val="0"/>
      <w:iCs w:val="0"/>
    </w:rPr>
  </w:style>
  <w:style w:type="character" w:customStyle="1" w:styleId="WW8Num102z0">
    <w:name w:val="WW8Num102z0"/>
    <w:qFormat/>
    <w:rPr>
      <w:rFonts w:cs="Times New Roman"/>
      <w:b w:val="0"/>
      <w:bCs w:val="0"/>
    </w:rPr>
  </w:style>
  <w:style w:type="character" w:customStyle="1" w:styleId="WW8Num102z1">
    <w:name w:val="WW8Num102z1"/>
    <w:qFormat/>
    <w:rPr>
      <w:rFonts w:ascii="Cambria" w:eastAsia="Times New Roman" w:hAnsi="Cambria" w:cs="Arial"/>
      <w:b w:val="0"/>
      <w:bCs w:val="0"/>
    </w:rPr>
  </w:style>
  <w:style w:type="character" w:customStyle="1" w:styleId="WW8Num102z2">
    <w:name w:val="WW8Num102z2"/>
    <w:qFormat/>
    <w:rPr>
      <w:rFonts w:cs="Times New Roman"/>
    </w:rPr>
  </w:style>
  <w:style w:type="character" w:customStyle="1" w:styleId="WW8Num102z4">
    <w:name w:val="WW8Num102z4"/>
    <w:qFormat/>
  </w:style>
  <w:style w:type="character" w:customStyle="1" w:styleId="WW8Num102z5">
    <w:name w:val="WW8Num102z5"/>
    <w:qFormat/>
    <w:rPr>
      <w:b w:val="0"/>
      <w:bCs w:val="0"/>
    </w:rPr>
  </w:style>
  <w:style w:type="character" w:customStyle="1" w:styleId="WW8Num103z0">
    <w:name w:val="WW8Num103z0"/>
    <w:qFormat/>
    <w:rPr>
      <w:b w:val="0"/>
      <w:i w:val="0"/>
      <w:color w:val="000000"/>
    </w:rPr>
  </w:style>
  <w:style w:type="character" w:customStyle="1" w:styleId="WW8Num104z0">
    <w:name w:val="WW8Num104z0"/>
    <w:qFormat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5z1">
    <w:name w:val="WW8Num105z1"/>
    <w:qFormat/>
    <w:rPr>
      <w:rFonts w:ascii="Cambria" w:hAnsi="Cambria" w:cs="Cambria"/>
      <w:b/>
      <w:bCs/>
    </w:rPr>
  </w:style>
  <w:style w:type="character" w:customStyle="1" w:styleId="WW8Num105z2">
    <w:name w:val="WW8Num105z2"/>
    <w:qFormat/>
    <w:rPr>
      <w:rFonts w:ascii="Cambria" w:hAnsi="Cambria" w:cs="Cambria"/>
    </w:rPr>
  </w:style>
  <w:style w:type="character" w:customStyle="1" w:styleId="WW8Num108z0">
    <w:name w:val="WW8Num108z0"/>
    <w:qFormat/>
    <w:rPr>
      <w:b/>
      <w:bCs/>
    </w:rPr>
  </w:style>
  <w:style w:type="character" w:customStyle="1" w:styleId="WW8Num109z1">
    <w:name w:val="WW8Num109z1"/>
    <w:qFormat/>
    <w:rPr>
      <w:b w:val="0"/>
      <w:bCs w:val="0"/>
    </w:rPr>
  </w:style>
  <w:style w:type="character" w:customStyle="1" w:styleId="WW8Num111z1">
    <w:name w:val="WW8Num111z1"/>
    <w:qFormat/>
  </w:style>
  <w:style w:type="character" w:customStyle="1" w:styleId="WW8Num112z0">
    <w:name w:val="WW8Num112z0"/>
    <w:qFormat/>
    <w:rPr>
      <w:b w:val="0"/>
      <w:bCs w:val="0"/>
      <w:i w:val="0"/>
      <w:iCs w:val="0"/>
      <w:color w:val="000000"/>
    </w:rPr>
  </w:style>
  <w:style w:type="character" w:customStyle="1" w:styleId="WW8Num112z1">
    <w:name w:val="WW8Num112z1"/>
    <w:qFormat/>
    <w:rPr>
      <w:rFonts w:cs="Times New Roman"/>
      <w:b/>
      <w:i w:val="0"/>
      <w:sz w:val="24"/>
      <w:szCs w:val="24"/>
    </w:rPr>
  </w:style>
  <w:style w:type="character" w:customStyle="1" w:styleId="WW8Num112z2">
    <w:name w:val="WW8Num112z2"/>
    <w:qFormat/>
    <w:rPr>
      <w:rFonts w:cs="Times New Roman"/>
      <w:b w:val="0"/>
    </w:rPr>
  </w:style>
  <w:style w:type="character" w:customStyle="1" w:styleId="WW8Num112z3">
    <w:name w:val="WW8Num112z3"/>
    <w:qFormat/>
    <w:rPr>
      <w:rFonts w:cs="Times New Roman"/>
    </w:rPr>
  </w:style>
  <w:style w:type="character" w:customStyle="1" w:styleId="WW8Num113z0">
    <w:name w:val="WW8Num113z0"/>
    <w:qFormat/>
    <w:rPr>
      <w:rFonts w:cs="Times New Roman"/>
    </w:rPr>
  </w:style>
  <w:style w:type="character" w:customStyle="1" w:styleId="WW8Num113z1">
    <w:name w:val="WW8Num113z1"/>
    <w:qFormat/>
    <w:rPr>
      <w:rFonts w:cs="Times New Roman"/>
      <w:b/>
    </w:rPr>
  </w:style>
  <w:style w:type="character" w:customStyle="1" w:styleId="WW8Num114z0">
    <w:name w:val="WW8Num114z0"/>
    <w:qFormat/>
    <w:rPr>
      <w:rFonts w:cs="Times New Roman"/>
      <w:b/>
    </w:rPr>
  </w:style>
  <w:style w:type="character" w:customStyle="1" w:styleId="WW8Num114z1">
    <w:name w:val="WW8Num114z1"/>
    <w:qFormat/>
    <w:rPr>
      <w:rFonts w:cs="Times New Roman"/>
    </w:rPr>
  </w:style>
  <w:style w:type="character" w:customStyle="1" w:styleId="WW8Num115z0">
    <w:name w:val="WW8Num115z0"/>
    <w:qFormat/>
  </w:style>
  <w:style w:type="character" w:customStyle="1" w:styleId="WW8Num115z1">
    <w:name w:val="WW8Num115z1"/>
    <w:qFormat/>
    <w:rPr>
      <w:b/>
      <w:bCs w:val="0"/>
    </w:rPr>
  </w:style>
  <w:style w:type="character" w:customStyle="1" w:styleId="WW8Num116z0">
    <w:name w:val="WW8Num116z0"/>
    <w:qFormat/>
    <w:rPr>
      <w:rFonts w:cs="Times New Roman"/>
      <w:b/>
    </w:rPr>
  </w:style>
  <w:style w:type="character" w:customStyle="1" w:styleId="WW8Num116z1">
    <w:name w:val="WW8Num116z1"/>
    <w:qFormat/>
    <w:rPr>
      <w:rFonts w:cs="Times New Roman"/>
      <w:b/>
      <w:sz w:val="24"/>
      <w:szCs w:val="24"/>
    </w:rPr>
  </w:style>
  <w:style w:type="character" w:customStyle="1" w:styleId="WW8Num116z2">
    <w:name w:val="WW8Num116z2"/>
    <w:qFormat/>
    <w:rPr>
      <w:rFonts w:cs="Times New Roman"/>
      <w:b w:val="0"/>
    </w:rPr>
  </w:style>
  <w:style w:type="character" w:customStyle="1" w:styleId="WW8Num117z0">
    <w:name w:val="WW8Num117z0"/>
    <w:qFormat/>
    <w:rPr>
      <w:rFonts w:cs="Times New Roman"/>
      <w:color w:val="000000"/>
    </w:rPr>
  </w:style>
  <w:style w:type="character" w:customStyle="1" w:styleId="WW8Num117z1">
    <w:name w:val="WW8Num117z1"/>
    <w:qFormat/>
    <w:rPr>
      <w:b/>
      <w:bCs w:val="0"/>
    </w:rPr>
  </w:style>
  <w:style w:type="character" w:customStyle="1" w:styleId="Nagwek1Znak">
    <w:name w:val="Nagłówek 1 Znak"/>
    <w:qFormat/>
    <w:rPr>
      <w:rFonts w:ascii="Arial" w:hAnsi="Arial" w:cs="Times New Roman"/>
      <w:b/>
      <w:kern w:val="2"/>
      <w:sz w:val="32"/>
    </w:rPr>
  </w:style>
  <w:style w:type="character" w:customStyle="1" w:styleId="NagwekZnak">
    <w:name w:val="Nagłówek Znak"/>
    <w:aliases w:val="Nagłówek strony Znak"/>
    <w:qFormat/>
    <w:rPr>
      <w:rFonts w:ascii="Times New Roman" w:hAnsi="Times New Roman" w:cs="Times New Roman"/>
      <w:sz w:val="24"/>
    </w:rPr>
  </w:style>
  <w:style w:type="character" w:customStyle="1" w:styleId="StopkaZnak">
    <w:name w:val="Stopka Znak"/>
    <w:uiPriority w:val="99"/>
    <w:qFormat/>
    <w:rPr>
      <w:rFonts w:ascii="Times New Roman" w:hAnsi="Times New Roman" w:cs="Times New Roman"/>
      <w:sz w:val="24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,b1 Zn"/>
    <w:uiPriority w:val="34"/>
    <w:qFormat/>
    <w:rPr>
      <w:rFonts w:ascii="Calibri" w:eastAsia="SimSun;宋体" w:hAnsi="Calibri" w:cs="Calibri"/>
      <w:sz w:val="20"/>
      <w:lang w:eastAsia="zh-CN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character" w:customStyle="1" w:styleId="FontStyle33">
    <w:name w:val="Font Style33"/>
    <w:qFormat/>
    <w:rPr>
      <w:rFonts w:ascii="Times New Roman" w:hAnsi="Times New Roman" w:cs="Times New Roman"/>
      <w:sz w:val="22"/>
    </w:rPr>
  </w:style>
  <w:style w:type="character" w:styleId="UyteHipercze">
    <w:name w:val="FollowedHyperlink"/>
    <w:uiPriority w:val="99"/>
    <w:rPr>
      <w:rFonts w:cs="Times New Roman"/>
      <w:color w:val="954F72"/>
      <w:u w:val="single"/>
    </w:rPr>
  </w:style>
  <w:style w:type="character" w:customStyle="1" w:styleId="TekstpodstawowyZnak">
    <w:name w:val="Tekst podstawowy Znak"/>
    <w:qFormat/>
    <w:rPr>
      <w:rFonts w:ascii="Times New Roman" w:hAnsi="Times New Roman" w:cs="Times New Roman"/>
      <w:b/>
      <w:sz w:val="20"/>
    </w:rPr>
  </w:style>
  <w:style w:type="character" w:customStyle="1" w:styleId="Listanumerowana3Znak">
    <w:name w:val="Lista numerowana 3 Znak"/>
    <w:qFormat/>
    <w:rPr>
      <w:rFonts w:ascii="Times;Times New Roman" w:eastAsia="Times New Roman" w:hAnsi="Times;Times New Roman" w:cs="Times;Times New Roman"/>
      <w:lang w:val="pl-PL"/>
    </w:rPr>
  </w:style>
  <w:style w:type="character" w:customStyle="1" w:styleId="TekstdymkaZnak">
    <w:name w:val="Tekst dymka Znak"/>
    <w:qFormat/>
    <w:rPr>
      <w:rFonts w:ascii="Tahoma" w:hAnsi="Tahoma" w:cs="Times New Roman"/>
      <w:sz w:val="16"/>
    </w:rPr>
  </w:style>
  <w:style w:type="character" w:styleId="Odwoaniedokomentarza">
    <w:name w:val="annotation reference"/>
    <w:uiPriority w:val="99"/>
    <w:qFormat/>
    <w:rPr>
      <w:rFonts w:cs="Times New Roman"/>
      <w:sz w:val="16"/>
    </w:rPr>
  </w:style>
  <w:style w:type="character" w:customStyle="1" w:styleId="TekstkomentarzaZnak">
    <w:name w:val="Tekst komentarza Znak"/>
    <w:uiPriority w:val="99"/>
    <w:qFormat/>
    <w:rPr>
      <w:rFonts w:ascii="Times New Roman" w:hAnsi="Times New Roman" w:cs="Times New Roman"/>
      <w:sz w:val="20"/>
    </w:rPr>
  </w:style>
  <w:style w:type="character" w:customStyle="1" w:styleId="TematkomentarzaZnak">
    <w:name w:val="Temat komentarza Znak"/>
    <w:qFormat/>
    <w:rPr>
      <w:rFonts w:ascii="Times New Roman" w:hAnsi="Times New Roman" w:cs="Times New Roman"/>
      <w:b/>
      <w:sz w:val="20"/>
    </w:rPr>
  </w:style>
  <w:style w:type="character" w:customStyle="1" w:styleId="alb">
    <w:name w:val="a_lb"/>
    <w:qFormat/>
    <w:rPr>
      <w:rFonts w:cs="Times New Roman"/>
    </w:rPr>
  </w:style>
  <w:style w:type="character" w:customStyle="1" w:styleId="TekstprzypisudolnegoZnak">
    <w:name w:val="Tekst przypisu dolnego Znak"/>
    <w:qFormat/>
    <w:rPr>
      <w:rFonts w:ascii="Times New Roman" w:hAnsi="Times New Roman" w:cs="Times New Roman"/>
      <w:sz w:val="20"/>
    </w:rPr>
  </w:style>
  <w:style w:type="character" w:customStyle="1" w:styleId="Znakiprzypiswdolnych">
    <w:name w:val="Znaki przypisów dolnych"/>
    <w:qFormat/>
    <w:rPr>
      <w:rFonts w:cs="Times New Roman"/>
      <w:vertAlign w:val="superscript"/>
    </w:rPr>
  </w:style>
  <w:style w:type="character" w:customStyle="1" w:styleId="ZwykytekstZnak">
    <w:name w:val="Zwykły tekst Znak"/>
    <w:qFormat/>
    <w:rPr>
      <w:rFonts w:ascii="Courier New" w:eastAsia="MS Mincho;MS Gothic" w:hAnsi="Courier New" w:cs="Times New Roman"/>
      <w:sz w:val="20"/>
    </w:rPr>
  </w:style>
  <w:style w:type="character" w:customStyle="1" w:styleId="TytuZnak">
    <w:name w:val="Tytuł Znak"/>
    <w:link w:val="Tytu"/>
    <w:qFormat/>
    <w:rPr>
      <w:rFonts w:ascii="Calibri Light" w:hAnsi="Calibri Light" w:cs="Times New Roman"/>
      <w:spacing w:val="-10"/>
      <w:kern w:val="2"/>
      <w:sz w:val="56"/>
    </w:rPr>
  </w:style>
  <w:style w:type="character" w:customStyle="1" w:styleId="Teksttreci">
    <w:name w:val="Tekst treści_"/>
    <w:qFormat/>
    <w:rPr>
      <w:sz w:val="19"/>
      <w:shd w:val="clear" w:color="auto" w:fill="FFFFFF"/>
    </w:rPr>
  </w:style>
  <w:style w:type="character" w:customStyle="1" w:styleId="TeksttreciPogrubienie6">
    <w:name w:val="Tekst treści + Pogrubienie6"/>
    <w:qFormat/>
    <w:rPr>
      <w:b/>
      <w:spacing w:val="0"/>
      <w:sz w:val="19"/>
      <w:shd w:val="clear" w:color="auto" w:fill="FFFFFF"/>
    </w:rPr>
  </w:style>
  <w:style w:type="character" w:customStyle="1" w:styleId="Teksttreci0">
    <w:name w:val="Tekst treści"/>
    <w:qFormat/>
    <w:rPr>
      <w:rFonts w:ascii="Arial Unicode MS" w:eastAsia="Arial Unicode MS" w:hAnsi="Arial Unicode MS" w:cs="Arial Unicode MS"/>
      <w:spacing w:val="0"/>
      <w:sz w:val="19"/>
      <w:shd w:val="clear" w:color="auto" w:fill="FFFFFF"/>
      <w:lang w:val="pl-PL" w:eastAsia="pl-PL"/>
    </w:rPr>
  </w:style>
  <w:style w:type="character" w:customStyle="1" w:styleId="h2">
    <w:name w:val="h2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ascii="Times New Roman" w:hAnsi="Times New Roman" w:cs="Times New Roman"/>
      <w:sz w:val="20"/>
    </w:rPr>
  </w:style>
  <w:style w:type="character" w:customStyle="1" w:styleId="Znakiprzypiswkocowych">
    <w:name w:val="Znaki przypisów końcowych"/>
    <w:qFormat/>
    <w:rPr>
      <w:rFonts w:cs="Times New Roman"/>
      <w:vertAlign w:val="superscript"/>
    </w:rPr>
  </w:style>
  <w:style w:type="character" w:styleId="Pogrubienie">
    <w:name w:val="Strong"/>
    <w:uiPriority w:val="22"/>
    <w:qFormat/>
    <w:rPr>
      <w:rFonts w:cs="Times New Roman"/>
      <w:b/>
    </w:rPr>
  </w:style>
  <w:style w:type="character" w:customStyle="1" w:styleId="Tekstpodstawowy2Znak">
    <w:name w:val="Tekst podstawowy 2 Znak"/>
    <w:qFormat/>
    <w:rPr>
      <w:rFonts w:ascii="Times New Roman" w:hAnsi="Times New Roman" w:cs="Times New Roman"/>
      <w:sz w:val="24"/>
      <w:szCs w:val="24"/>
    </w:rPr>
  </w:style>
  <w:style w:type="character" w:customStyle="1" w:styleId="m5968006951817061090size">
    <w:name w:val="m5968006951817061090size"/>
    <w:qFormat/>
    <w:rPr>
      <w:rFonts w:cs="Times New Roman"/>
    </w:rPr>
  </w:style>
  <w:style w:type="character" w:customStyle="1" w:styleId="m5968006951817061090font">
    <w:name w:val="m5968006951817061090font"/>
    <w:qFormat/>
    <w:rPr>
      <w:rFonts w:cs="Times New Roman"/>
    </w:rPr>
  </w:style>
  <w:style w:type="character" w:customStyle="1" w:styleId="PodtytuZnak">
    <w:name w:val="Podtytuł Znak"/>
    <w:qFormat/>
    <w:rPr>
      <w:rFonts w:ascii="Cambria" w:eastAsia="Times New Roman" w:hAnsi="Cambria" w:cs="Times New Roman"/>
      <w:sz w:val="24"/>
      <w:szCs w:val="24"/>
    </w:rPr>
  </w:style>
  <w:style w:type="character" w:customStyle="1" w:styleId="BezodstpwZnak">
    <w:name w:val="Bez odstępów Znak"/>
    <w:uiPriority w:val="1"/>
    <w:qFormat/>
    <w:rPr>
      <w:rFonts w:eastAsia="Times New Roman"/>
      <w:sz w:val="22"/>
      <w:szCs w:val="22"/>
      <w:lang w:bidi="ar-SA"/>
    </w:rPr>
  </w:style>
  <w:style w:type="character" w:customStyle="1" w:styleId="apple-converted-space">
    <w:name w:val="apple-converted-space"/>
    <w:basedOn w:val="Domylnaczcionkaakapitu"/>
    <w:qFormat/>
  </w:style>
  <w:style w:type="character" w:customStyle="1" w:styleId="apple-tab-span">
    <w:name w:val="apple-tab-span"/>
    <w:basedOn w:val="Domylnaczcionkaakapitu"/>
    <w:qFormat/>
  </w:style>
  <w:style w:type="character" w:customStyle="1" w:styleId="s1">
    <w:name w:val="s1"/>
    <w:qFormat/>
    <w:rPr>
      <w:u w:val="single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Nierozpoznanawzmianka2">
    <w:name w:val="Nierozpoznana wzmianka2"/>
    <w:qFormat/>
    <w:rPr>
      <w:color w:val="605E5C"/>
      <w:shd w:val="clear" w:color="auto" w:fill="E1DFDD"/>
    </w:rPr>
  </w:style>
  <w:style w:type="character" w:styleId="Uwydatnienie">
    <w:name w:val="Emphasis"/>
    <w:qFormat/>
    <w:rPr>
      <w:i/>
      <w:iCs/>
    </w:rPr>
  </w:style>
  <w:style w:type="character" w:customStyle="1" w:styleId="Nierozpoznanawzmianka3">
    <w:name w:val="Nierozpoznana wzmianka3"/>
    <w:qFormat/>
    <w:rPr>
      <w:color w:val="605E5C"/>
      <w:shd w:val="clear" w:color="auto" w:fill="E1DFDD"/>
    </w:rPr>
  </w:style>
  <w:style w:type="character" w:customStyle="1" w:styleId="ListParagraphChar">
    <w:name w:val="List Paragraph Char"/>
    <w:aliases w:val="T_SZ_List Paragraph Char"/>
    <w:qFormat/>
  </w:style>
  <w:style w:type="character" w:customStyle="1" w:styleId="Domylnaczcionkaakapitu1">
    <w:name w:val="Domyślna czcionka akapitu1"/>
    <w:qFormat/>
  </w:style>
  <w:style w:type="character" w:customStyle="1" w:styleId="Domylnaczcionkaakapitu2">
    <w:name w:val="Domyślna czcionka akapitu2"/>
    <w:qFormat/>
  </w:style>
  <w:style w:type="character" w:customStyle="1" w:styleId="fn-ref">
    <w:name w:val="fn-ref"/>
    <w:basedOn w:val="Domylnaczcionkaakapitu"/>
    <w:qFormat/>
  </w:style>
  <w:style w:type="character" w:customStyle="1" w:styleId="alb-s">
    <w:name w:val="a_lb-s"/>
    <w:basedOn w:val="Domylnaczcionkaakapitu"/>
    <w:qFormat/>
  </w:style>
  <w:style w:type="character" w:customStyle="1" w:styleId="Nierozpoznanawzmianka4">
    <w:name w:val="Nierozpoznana wzmianka4"/>
    <w:qFormat/>
    <w:rPr>
      <w:color w:val="605E5C"/>
      <w:shd w:val="clear" w:color="auto" w:fill="E1DFDD"/>
    </w:rPr>
  </w:style>
  <w:style w:type="character" w:customStyle="1" w:styleId="Teksttreci7">
    <w:name w:val="Tekst treści (7)_"/>
    <w:qFormat/>
    <w:rPr>
      <w:rFonts w:ascii="Sylfaen" w:eastAsia="Sylfaen" w:hAnsi="Sylfaen" w:cs="Sylfaen"/>
      <w:sz w:val="17"/>
      <w:szCs w:val="17"/>
      <w:shd w:val="clear" w:color="auto" w:fill="FFFFFF"/>
    </w:rPr>
  </w:style>
  <w:style w:type="character" w:customStyle="1" w:styleId="Nierozpoznanawzmianka5">
    <w:name w:val="Nierozpoznana wzmianka5"/>
    <w:qFormat/>
    <w:rPr>
      <w:color w:val="605E5C"/>
      <w:shd w:val="clear" w:color="auto" w:fill="E1DFDD"/>
    </w:rPr>
  </w:style>
  <w:style w:type="character" w:customStyle="1" w:styleId="WW-czeinternetowe">
    <w:name w:val="WW-Łącze internetowe"/>
    <w:qFormat/>
    <w:rPr>
      <w:rFonts w:cs="Times New Roman"/>
      <w:color w:val="0000FF"/>
      <w:u w:val="single"/>
    </w:rPr>
  </w:style>
  <w:style w:type="character" w:customStyle="1" w:styleId="Nierozpoznanawzmianka6">
    <w:name w:val="Nierozpoznana wzmianka6"/>
    <w:qFormat/>
    <w:rPr>
      <w:color w:val="605E5C"/>
      <w:shd w:val="clear" w:color="auto" w:fill="E1DFDD"/>
    </w:rPr>
  </w:style>
  <w:style w:type="character" w:customStyle="1" w:styleId="HTML-wstpniesformatowanyZnak">
    <w:name w:val="HTML - wstępnie sformatowany Znak"/>
    <w:qFormat/>
    <w:rPr>
      <w:rFonts w:ascii="Courier New" w:eastAsia="Times New Roman" w:hAnsi="Courier New" w:cs="Courier New"/>
    </w:rPr>
  </w:style>
  <w:style w:type="character" w:customStyle="1" w:styleId="redniasiatka2Znak">
    <w:name w:val="Średnia siatka 2 Znak"/>
    <w:uiPriority w:val="99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Znak1">
    <w:name w:val="Nagłówek Znak1"/>
    <w:aliases w:val="Nagłówek strony Znak1"/>
    <w:qFormat/>
    <w:rPr>
      <w:rFonts w:ascii="Times New Roman" w:eastAsia="Calibri" w:hAnsi="Times New Roman" w:cs="Tahoma"/>
      <w:kern w:val="2"/>
      <w:sz w:val="24"/>
      <w:szCs w:val="20"/>
      <w:lang w:val="en-US"/>
    </w:rPr>
  </w:style>
  <w:style w:type="character" w:customStyle="1" w:styleId="x4k7w5x">
    <w:name w:val="x4k7w5x"/>
    <w:basedOn w:val="Domylnaczcionkaakapitu"/>
    <w:qFormat/>
  </w:style>
  <w:style w:type="character" w:customStyle="1" w:styleId="StandardZnak">
    <w:name w:val="Standard Znak"/>
    <w:qFormat/>
    <w:rPr>
      <w:rFonts w:ascii="Times New Roman" w:hAnsi="Times New Roman" w:cs="Tahoma"/>
      <w:kern w:val="2"/>
      <w:sz w:val="24"/>
      <w:szCs w:val="24"/>
      <w:lang w:val="en-US"/>
    </w:rPr>
  </w:style>
  <w:style w:type="character" w:customStyle="1" w:styleId="highlight">
    <w:name w:val="highlight"/>
    <w:basedOn w:val="Domylnaczcionkaakapitu"/>
    <w:qFormat/>
  </w:style>
  <w:style w:type="character" w:customStyle="1" w:styleId="PunktyZnak">
    <w:name w:val="Punkty Znak"/>
    <w:qFormat/>
    <w:rPr>
      <w:rFonts w:ascii="Segoe UI Light" w:hAnsi="Segoe UI Light" w:cs="Calibri"/>
      <w:sz w:val="24"/>
      <w:szCs w:val="24"/>
    </w:rPr>
  </w:style>
  <w:style w:type="character" w:customStyle="1" w:styleId="TekstkomentarzaZnak1">
    <w:name w:val="Tekst komentarza Znak1"/>
    <w:uiPriority w:val="99"/>
    <w:qFormat/>
    <w:rPr>
      <w:rFonts w:ascii="Times New Roman" w:eastAsia="Times New Roman" w:hAnsi="Times New Roman" w:cs="Times New Roman"/>
      <w:kern w:val="2"/>
      <w:sz w:val="20"/>
      <w:szCs w:val="20"/>
      <w:lang w:val="en-US"/>
    </w:rPr>
  </w:style>
  <w:style w:type="paragraph" w:styleId="Nagwek">
    <w:name w:val="header"/>
    <w:aliases w:val="Nagłówek strony"/>
    <w:basedOn w:val="Normalny"/>
    <w:next w:val="Tekstpodstawowy"/>
    <w:qFormat/>
    <w:rPr>
      <w:rFonts w:eastAsia="Calibri"/>
      <w:szCs w:val="20"/>
    </w:rPr>
  </w:style>
  <w:style w:type="paragraph" w:styleId="Tekstpodstawowy">
    <w:name w:val="Body Text"/>
    <w:basedOn w:val="Normalny"/>
    <w:link w:val="TekstpodstawowyZnak1"/>
    <w:rPr>
      <w:rFonts w:eastAsia="Calibri"/>
      <w:b/>
      <w:sz w:val="20"/>
      <w:szCs w:val="20"/>
    </w:rPr>
  </w:style>
  <w:style w:type="paragraph" w:styleId="Lista">
    <w:name w:val="List"/>
    <w:basedOn w:val="Normalny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1"/>
    <w:uiPriority w:val="99"/>
    <w:rPr>
      <w:rFonts w:eastAsia="Calibri"/>
      <w:szCs w:val="20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uiPriority w:val="99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uiPriority w:val="99"/>
    <w:qFormat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NormalnyWeb">
    <w:name w:val="Normal (Web)"/>
    <w:basedOn w:val="Normalny"/>
    <w:uiPriority w:val="99"/>
    <w:qFormat/>
    <w:rPr>
      <w:rFonts w:eastAsia="Calibri"/>
    </w:rPr>
  </w:style>
  <w:style w:type="paragraph" w:customStyle="1" w:styleId="Teksttreci2">
    <w:name w:val="Tekst treści (2)"/>
    <w:basedOn w:val="Normalny"/>
    <w:link w:val="Teksttreci20"/>
    <w:qFormat/>
    <w:pPr>
      <w:widowControl w:val="0"/>
      <w:shd w:val="clear" w:color="auto" w:fill="FFFFFF"/>
      <w:spacing w:before="240" w:line="252" w:lineRule="exact"/>
      <w:ind w:hanging="360"/>
      <w:jc w:val="both"/>
    </w:pPr>
    <w:rPr>
      <w:sz w:val="21"/>
    </w:rPr>
  </w:style>
  <w:style w:type="paragraph" w:customStyle="1" w:styleId="a-podst-2">
    <w:name w:val="a-podst-2"/>
    <w:basedOn w:val="Normalny"/>
    <w:qFormat/>
    <w:pPr>
      <w:spacing w:line="360" w:lineRule="auto"/>
      <w:ind w:left="284" w:hanging="284"/>
    </w:pPr>
    <w:rPr>
      <w:szCs w:val="20"/>
    </w:rPr>
  </w:style>
  <w:style w:type="paragraph" w:customStyle="1" w:styleId="Teksttreci5">
    <w:name w:val="Tekst treści (5)"/>
    <w:basedOn w:val="Normalny"/>
    <w:qFormat/>
    <w:pPr>
      <w:widowControl w:val="0"/>
      <w:shd w:val="clear" w:color="auto" w:fill="FFFFFF"/>
      <w:spacing w:before="240" w:after="480" w:line="250" w:lineRule="exact"/>
      <w:ind w:hanging="320"/>
      <w:jc w:val="both"/>
    </w:pPr>
    <w:rPr>
      <w:i/>
      <w:sz w:val="22"/>
    </w:rPr>
  </w:style>
  <w:style w:type="paragraph" w:customStyle="1" w:styleId="pkt">
    <w:name w:val="pkt"/>
    <w:basedOn w:val="Normalny"/>
    <w:qFormat/>
    <w:pPr>
      <w:spacing w:before="60" w:after="60" w:line="360" w:lineRule="auto"/>
      <w:ind w:left="851" w:hanging="295"/>
      <w:jc w:val="both"/>
    </w:pPr>
    <w:rPr>
      <w:rFonts w:ascii="Univers-PL;Arial" w:hAnsi="Univers-PL;Arial" w:cs="Univers-PL;Arial"/>
      <w:sz w:val="19"/>
      <w:szCs w:val="19"/>
    </w:rPr>
  </w:style>
  <w:style w:type="paragraph" w:styleId="Listanumerowana">
    <w:name w:val="List Number"/>
    <w:basedOn w:val="Normalny"/>
    <w:qFormat/>
    <w:pPr>
      <w:widowControl w:val="0"/>
      <w:numPr>
        <w:numId w:val="3"/>
      </w:numPr>
      <w:tabs>
        <w:tab w:val="left" w:pos="425"/>
      </w:tabs>
      <w:spacing w:before="120" w:after="60" w:line="288" w:lineRule="auto"/>
      <w:ind w:left="425" w:hanging="425"/>
    </w:pPr>
    <w:rPr>
      <w:rFonts w:ascii="Times;Times New Roman" w:hAnsi="Times;Times New Roman" w:cs="Times;Times New Roman"/>
      <w:b/>
      <w:sz w:val="22"/>
      <w:szCs w:val="22"/>
    </w:rPr>
  </w:style>
  <w:style w:type="paragraph" w:styleId="Listanumerowana2">
    <w:name w:val="List Number 2"/>
    <w:basedOn w:val="Normalny"/>
    <w:uiPriority w:val="99"/>
    <w:qFormat/>
    <w:pPr>
      <w:tabs>
        <w:tab w:val="left" w:pos="0"/>
      </w:tabs>
      <w:spacing w:line="288" w:lineRule="auto"/>
      <w:ind w:left="992" w:hanging="567"/>
      <w:jc w:val="both"/>
    </w:pPr>
    <w:rPr>
      <w:rFonts w:ascii="Times;Times New Roman" w:hAnsi="Times;Times New Roman" w:cs="Times;Times New Roman"/>
      <w:sz w:val="22"/>
    </w:rPr>
  </w:style>
  <w:style w:type="paragraph" w:styleId="Listanumerowana3">
    <w:name w:val="List Number 3"/>
    <w:basedOn w:val="Normalny"/>
    <w:uiPriority w:val="99"/>
    <w:qFormat/>
    <w:pPr>
      <w:numPr>
        <w:numId w:val="2"/>
      </w:numPr>
      <w:tabs>
        <w:tab w:val="left" w:pos="1440"/>
      </w:tabs>
      <w:spacing w:line="288" w:lineRule="auto"/>
      <w:ind w:left="1701" w:hanging="709"/>
      <w:jc w:val="both"/>
    </w:pPr>
    <w:rPr>
      <w:rFonts w:ascii="Times;Times New Roman" w:hAnsi="Times;Times New Roman" w:cs="Times;Times New Roman"/>
      <w:sz w:val="20"/>
      <w:szCs w:val="20"/>
    </w:rPr>
  </w:style>
  <w:style w:type="paragraph" w:styleId="Listanumerowana4">
    <w:name w:val="List Number 4"/>
    <w:basedOn w:val="Listanumerowana3"/>
    <w:uiPriority w:val="99"/>
    <w:qFormat/>
    <w:pPr>
      <w:numPr>
        <w:numId w:val="4"/>
      </w:numPr>
      <w:ind w:left="2552" w:hanging="851"/>
    </w:pPr>
  </w:style>
  <w:style w:type="paragraph" w:styleId="Listanumerowana5">
    <w:name w:val="List Number 5"/>
    <w:basedOn w:val="Normalny"/>
    <w:qFormat/>
    <w:pPr>
      <w:tabs>
        <w:tab w:val="left" w:pos="0"/>
        <w:tab w:val="left" w:pos="2520"/>
      </w:tabs>
      <w:spacing w:line="288" w:lineRule="auto"/>
      <w:ind w:left="3544" w:hanging="992"/>
      <w:jc w:val="both"/>
    </w:pPr>
    <w:rPr>
      <w:rFonts w:ascii="Times;Times New Roman" w:hAnsi="Times;Times New Roman" w:cs="Times;Times New Roman"/>
      <w:bCs/>
      <w:sz w:val="22"/>
      <w:szCs w:val="22"/>
    </w:rPr>
  </w:style>
  <w:style w:type="paragraph" w:styleId="Tekstdymka">
    <w:name w:val="Balloon Text"/>
    <w:basedOn w:val="Normalny"/>
    <w:link w:val="TekstdymkaZnak1"/>
    <w:uiPriority w:val="99"/>
    <w:qFormat/>
    <w:rPr>
      <w:rFonts w:ascii="Tahoma" w:eastAsia="Calibri" w:hAnsi="Tahoma" w:cs="Tahoma"/>
      <w:sz w:val="16"/>
      <w:szCs w:val="20"/>
    </w:rPr>
  </w:style>
  <w:style w:type="paragraph" w:styleId="Tekstkomentarza">
    <w:name w:val="annotation text"/>
    <w:basedOn w:val="Normalny"/>
    <w:uiPriority w:val="99"/>
    <w:qFormat/>
    <w:rPr>
      <w:rFonts w:eastAsia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qFormat/>
    <w:rPr>
      <w:b/>
    </w:rPr>
  </w:style>
  <w:style w:type="paragraph" w:customStyle="1" w:styleId="normaltableau">
    <w:name w:val="normal_tableau"/>
    <w:basedOn w:val="Normalny"/>
    <w:qFormat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rPr>
      <w:rFonts w:eastAsia="Calibri"/>
      <w:sz w:val="20"/>
      <w:szCs w:val="20"/>
    </w:rPr>
  </w:style>
  <w:style w:type="paragraph" w:styleId="Zwykytekst">
    <w:name w:val="Plain Text"/>
    <w:basedOn w:val="Normalny"/>
    <w:qFormat/>
    <w:rPr>
      <w:rFonts w:ascii="Courier New" w:eastAsia="MS Mincho;MS Gothic" w:hAnsi="Courier New" w:cs="Courier New"/>
      <w:sz w:val="20"/>
      <w:szCs w:val="2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Arial Unicode MS"/>
      <w:color w:val="000000"/>
      <w:kern w:val="2"/>
      <w:sz w:val="24"/>
      <w:szCs w:val="24"/>
      <w:lang w:val="en-US" w:eastAsia="zh-CN" w:bidi="en-US"/>
    </w:rPr>
  </w:style>
  <w:style w:type="paragraph" w:customStyle="1" w:styleId="Tekstpodstawowywcity21">
    <w:name w:val="Tekst podstawowy wcięty 21"/>
    <w:basedOn w:val="Normalny"/>
    <w:qFormat/>
    <w:pPr>
      <w:widowControl w:val="0"/>
      <w:ind w:left="3686" w:hanging="1843"/>
      <w:jc w:val="both"/>
    </w:pPr>
    <w:rPr>
      <w:szCs w:val="20"/>
    </w:rPr>
  </w:style>
  <w:style w:type="paragraph" w:customStyle="1" w:styleId="Teksttreci1">
    <w:name w:val="Tekst treści1"/>
    <w:basedOn w:val="Normalny"/>
    <w:qFormat/>
    <w:pPr>
      <w:shd w:val="clear" w:color="auto" w:fill="FFFFFF"/>
      <w:spacing w:before="240" w:after="120" w:line="240" w:lineRule="atLeast"/>
      <w:ind w:hanging="1340"/>
      <w:jc w:val="center"/>
    </w:pPr>
    <w:rPr>
      <w:rFonts w:ascii="Calibri" w:eastAsia="Calibri" w:hAnsi="Calibri" w:cs="Calibri"/>
      <w:sz w:val="19"/>
      <w:szCs w:val="20"/>
    </w:rPr>
  </w:style>
  <w:style w:type="paragraph" w:styleId="Tekstprzypisukocowego">
    <w:name w:val="endnote text"/>
    <w:basedOn w:val="Normalny"/>
    <w:link w:val="TekstprzypisukocowegoZnak1"/>
    <w:uiPriority w:val="99"/>
    <w:rPr>
      <w:rFonts w:eastAsia="Calibri"/>
      <w:sz w:val="20"/>
      <w:szCs w:val="20"/>
    </w:rPr>
  </w:style>
  <w:style w:type="paragraph" w:customStyle="1" w:styleId="text-justify">
    <w:name w:val="text-justify"/>
    <w:basedOn w:val="Normalny"/>
    <w:qFormat/>
    <w:pPr>
      <w:spacing w:before="280" w:after="280"/>
    </w:pPr>
  </w:style>
  <w:style w:type="paragraph" w:customStyle="1" w:styleId="Kolorowecieniowanieakcent11">
    <w:name w:val="Kolorowe cieniowanie — akcent 11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34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styleId="Tekstpodstawowy2">
    <w:name w:val="Body Text 2"/>
    <w:basedOn w:val="Normalny"/>
    <w:uiPriority w:val="99"/>
    <w:qFormat/>
    <w:pPr>
      <w:spacing w:after="120" w:line="480" w:lineRule="auto"/>
    </w:pPr>
    <w:rPr>
      <w:rFonts w:eastAsia="Calibri"/>
    </w:rPr>
  </w:style>
  <w:style w:type="paragraph" w:customStyle="1" w:styleId="m5968006951817061090kolorowalistaakcent11">
    <w:name w:val="m5968006951817061090kolorowalistaakcent11"/>
    <w:basedOn w:val="Normalny"/>
    <w:qFormat/>
    <w:pPr>
      <w:spacing w:before="280" w:after="280"/>
    </w:pPr>
    <w:rPr>
      <w:rFonts w:eastAsia="Calibri"/>
    </w:rPr>
  </w:style>
  <w:style w:type="paragraph" w:styleId="Podtytu">
    <w:name w:val="Subtitle"/>
    <w:basedOn w:val="Normalny"/>
    <w:next w:val="Normalny"/>
    <w:link w:val="PodtytuZnak1"/>
    <w:qFormat/>
    <w:pPr>
      <w:spacing w:after="60"/>
      <w:jc w:val="center"/>
      <w:outlineLvl w:val="1"/>
    </w:pPr>
    <w:rPr>
      <w:rFonts w:ascii="Cambria" w:hAnsi="Cambria" w:cs="Cambria"/>
    </w:rPr>
  </w:style>
  <w:style w:type="paragraph" w:customStyle="1" w:styleId="ox-b171701408-msonormal">
    <w:name w:val="ox-b171701408-msonormal"/>
    <w:basedOn w:val="Normalny"/>
    <w:qFormat/>
    <w:pPr>
      <w:spacing w:before="280" w:after="280"/>
    </w:pPr>
    <w:rPr>
      <w:rFonts w:eastAsia="Calibri"/>
    </w:rPr>
  </w:style>
  <w:style w:type="paragraph" w:customStyle="1" w:styleId="p1">
    <w:name w:val="p1"/>
    <w:basedOn w:val="Normalny"/>
    <w:qFormat/>
    <w:rPr>
      <w:rFonts w:ascii="Helvetica;Arial" w:eastAsia="Calibri" w:hAnsi="Helvetica;Arial" w:cs="Helvetica;Arial"/>
      <w:sz w:val="15"/>
      <w:szCs w:val="15"/>
    </w:rPr>
  </w:style>
  <w:style w:type="paragraph" w:customStyle="1" w:styleId="p3">
    <w:name w:val="p3"/>
    <w:basedOn w:val="Normalny"/>
    <w:qFormat/>
    <w:pPr>
      <w:jc w:val="both"/>
    </w:pPr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p2">
    <w:name w:val="p2"/>
    <w:basedOn w:val="Normalny"/>
    <w:qFormat/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ox-2f2e412c31-msolistparagraph">
    <w:name w:val="ox-2f2e412c31-msolistparagraph"/>
    <w:basedOn w:val="Normalny"/>
    <w:qFormat/>
    <w:pPr>
      <w:spacing w:before="280" w:after="280"/>
    </w:pPr>
    <w:rPr>
      <w:rFonts w:eastAsia="Calibri"/>
    </w:rPr>
  </w:style>
  <w:style w:type="paragraph" w:styleId="Poprawka">
    <w:name w:val="Revision"/>
    <w:uiPriority w:val="99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1">
    <w:name w:val="Tekst podstawowy1"/>
    <w:basedOn w:val="Normalny"/>
    <w:qFormat/>
    <w:pPr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Normalny1">
    <w:name w:val="Normalny1"/>
    <w:qFormat/>
    <w:pPr>
      <w:widowControl w:val="0"/>
      <w:suppressAutoHyphens/>
    </w:pPr>
    <w:rPr>
      <w:rFonts w:ascii="Times New Roman" w:eastAsia="Lucida Sans Unicode" w:hAnsi="Times New Roman" w:cs="Arial"/>
      <w:sz w:val="24"/>
      <w:szCs w:val="24"/>
      <w:lang w:eastAsia="zh-CN" w:bidi="hi-IN"/>
    </w:rPr>
  </w:style>
  <w:style w:type="paragraph" w:customStyle="1" w:styleId="Teksttreci70">
    <w:name w:val="Tekst treści (7)"/>
    <w:basedOn w:val="Normalny"/>
    <w:qFormat/>
    <w:pPr>
      <w:widowControl w:val="0"/>
      <w:shd w:val="clear" w:color="auto" w:fill="FFFFFF"/>
      <w:spacing w:line="240" w:lineRule="exact"/>
      <w:jc w:val="center"/>
    </w:pPr>
    <w:rPr>
      <w:rFonts w:ascii="Sylfaen" w:eastAsia="Sylfaen" w:hAnsi="Sylfaen" w:cs="Sylfaen"/>
      <w:sz w:val="17"/>
      <w:szCs w:val="17"/>
    </w:rPr>
  </w:style>
  <w:style w:type="paragraph" w:customStyle="1" w:styleId="kolorowalistaakcent110">
    <w:name w:val="kolorowalistaakcent11"/>
    <w:basedOn w:val="Normalny"/>
    <w:qFormat/>
    <w:pPr>
      <w:spacing w:before="280" w:after="280"/>
    </w:pPr>
  </w:style>
  <w:style w:type="paragraph" w:styleId="HTML-wstpniesformatowany">
    <w:name w:val="HTML Preformatted"/>
    <w:basedOn w:val="Normalny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redniasiatka21">
    <w:name w:val="Średnia siatka 21"/>
    <w:uiPriority w:val="99"/>
    <w:qFormat/>
    <w:pPr>
      <w:suppressAutoHyphens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zh-CN"/>
    </w:rPr>
  </w:style>
  <w:style w:type="paragraph" w:customStyle="1" w:styleId="Nagwek10">
    <w:name w:val="Nagłówek1"/>
    <w:basedOn w:val="Standard"/>
    <w:qFormat/>
    <w:pPr>
      <w:keepNext/>
      <w:widowControl/>
      <w:suppressAutoHyphens w:val="0"/>
      <w:spacing w:before="240" w:after="120"/>
      <w:textAlignment w:val="auto"/>
    </w:pPr>
    <w:rPr>
      <w:rFonts w:ascii="Arial" w:eastAsia="Microsoft YaHei" w:hAnsi="Arial" w:cs="Mangal"/>
      <w:kern w:val="0"/>
      <w:sz w:val="28"/>
      <w:szCs w:val="28"/>
    </w:rPr>
  </w:style>
  <w:style w:type="paragraph" w:customStyle="1" w:styleId="Akapitzlist2">
    <w:name w:val="Akapit z listą2"/>
    <w:basedOn w:val="Normalny"/>
    <w:qFormat/>
    <w:pPr>
      <w:widowControl w:val="0"/>
      <w:spacing w:before="20" w:after="40" w:line="252" w:lineRule="auto"/>
      <w:ind w:left="720"/>
      <w:jc w:val="both"/>
    </w:pPr>
    <w:rPr>
      <w:rFonts w:ascii="Calibri" w:eastAsia="SimSun;宋体" w:hAnsi="Calibri" w:cs="Calibri"/>
      <w:kern w:val="2"/>
      <w:sz w:val="20"/>
      <w:szCs w:val="20"/>
      <w:lang w:val="en-US"/>
    </w:rPr>
  </w:style>
  <w:style w:type="paragraph" w:customStyle="1" w:styleId="Standardowy2">
    <w:name w:val="Standardowy2"/>
    <w:qFormat/>
    <w:pPr>
      <w:suppressAutoHyphens/>
    </w:pPr>
    <w:rPr>
      <w:rFonts w:ascii="Times New Roman" w:eastAsia="Times New Roman" w:hAnsi="Times New Roman" w:cs="Mangal"/>
      <w:lang w:eastAsia="zh-CN" w:bidi="hi-IN"/>
    </w:rPr>
  </w:style>
  <w:style w:type="paragraph" w:customStyle="1" w:styleId="Punkty">
    <w:name w:val="Punkty"/>
    <w:basedOn w:val="Normalny"/>
    <w:qFormat/>
    <w:pPr>
      <w:spacing w:after="240"/>
      <w:contextualSpacing/>
      <w:jc w:val="both"/>
    </w:pPr>
    <w:rPr>
      <w:rFonts w:ascii="Segoe UI Light" w:eastAsia="Calibri" w:hAnsi="Segoe UI Light" w:cs="Calibri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numbering" w:customStyle="1" w:styleId="WW8Num89">
    <w:name w:val="WW8Num89"/>
    <w:qFormat/>
  </w:style>
  <w:style w:type="numbering" w:customStyle="1" w:styleId="WW8Num90">
    <w:name w:val="WW8Num90"/>
    <w:qFormat/>
  </w:style>
  <w:style w:type="numbering" w:customStyle="1" w:styleId="WW8Num91">
    <w:name w:val="WW8Num91"/>
    <w:qFormat/>
  </w:style>
  <w:style w:type="numbering" w:customStyle="1" w:styleId="WW8Num92">
    <w:name w:val="WW8Num92"/>
    <w:qFormat/>
  </w:style>
  <w:style w:type="numbering" w:customStyle="1" w:styleId="WW8Num93">
    <w:name w:val="WW8Num93"/>
    <w:qFormat/>
  </w:style>
  <w:style w:type="numbering" w:customStyle="1" w:styleId="WW8Num94">
    <w:name w:val="WW8Num94"/>
    <w:qFormat/>
  </w:style>
  <w:style w:type="numbering" w:customStyle="1" w:styleId="WW8Num95">
    <w:name w:val="WW8Num95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character" w:styleId="Odwoanieprzypisudolnego">
    <w:name w:val="footnote reference"/>
    <w:uiPriority w:val="99"/>
    <w:qFormat/>
    <w:rsid w:val="000C58B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qFormat/>
    <w:rsid w:val="00E61C5E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E61C5E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61C5E"/>
    <w:pPr>
      <w:suppressAutoHyphens w:val="0"/>
      <w:contextualSpacing/>
    </w:pPr>
    <w:rPr>
      <w:rFonts w:ascii="Calibri Light" w:eastAsia="NSimSun" w:hAnsi="Calibri Light"/>
      <w:spacing w:val="-10"/>
      <w:kern w:val="2"/>
      <w:sz w:val="56"/>
      <w:szCs w:val="20"/>
      <w:lang w:eastAsia="pl-PL"/>
    </w:rPr>
  </w:style>
  <w:style w:type="character" w:customStyle="1" w:styleId="TytuZnak1">
    <w:name w:val="Tytuł Znak1"/>
    <w:basedOn w:val="Domylnaczcionkaakapitu"/>
    <w:rsid w:val="00E61C5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Odwoanieprzypisukocowego">
    <w:name w:val="endnote reference"/>
    <w:rsid w:val="00E61C5E"/>
    <w:rPr>
      <w:rFonts w:cs="Times New Roman"/>
      <w:vertAlign w:val="superscript"/>
    </w:rPr>
  </w:style>
  <w:style w:type="numbering" w:customStyle="1" w:styleId="Zaimportowanystyl40">
    <w:name w:val="Zaimportowany styl 4.0"/>
    <w:rsid w:val="00E61C5E"/>
    <w:pPr>
      <w:numPr>
        <w:numId w:val="6"/>
      </w:numPr>
    </w:pPr>
  </w:style>
  <w:style w:type="numbering" w:customStyle="1" w:styleId="Zaimportowanystyl2">
    <w:name w:val="Zaimportowany styl 2"/>
    <w:rsid w:val="00E61C5E"/>
    <w:pPr>
      <w:numPr>
        <w:numId w:val="5"/>
      </w:numPr>
    </w:pPr>
  </w:style>
  <w:style w:type="numbering" w:customStyle="1" w:styleId="WWNum66">
    <w:name w:val="WWNum66"/>
    <w:basedOn w:val="Bezlisty"/>
    <w:rsid w:val="00E61C5E"/>
    <w:pPr>
      <w:numPr>
        <w:numId w:val="7"/>
      </w:numPr>
    </w:pPr>
  </w:style>
  <w:style w:type="paragraph" w:customStyle="1" w:styleId="Standarduser">
    <w:name w:val="Standard (user)"/>
    <w:rsid w:val="00E61C5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czeinternetowe">
    <w:name w:val="Łącze internetowe"/>
    <w:uiPriority w:val="99"/>
    <w:rsid w:val="00E61C5E"/>
    <w:rPr>
      <w:rFonts w:cs="Times New Roman"/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E61C5E"/>
    <w:rPr>
      <w:color w:val="605E5C"/>
      <w:shd w:val="clear" w:color="auto" w:fill="E1DFDD"/>
    </w:rPr>
  </w:style>
  <w:style w:type="character" w:customStyle="1" w:styleId="ListLabel35">
    <w:name w:val="ListLabel 35"/>
    <w:qFormat/>
    <w:rsid w:val="00E61C5E"/>
    <w:rPr>
      <w:rFonts w:cs="Times New Roman"/>
    </w:rPr>
  </w:style>
  <w:style w:type="table" w:customStyle="1" w:styleId="Tabela-Siatka1">
    <w:name w:val="Tabela - Siatka1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y3">
    <w:name w:val="Normalny3"/>
    <w:basedOn w:val="Domylnaczcionkaakapitu"/>
    <w:rsid w:val="00E61C5E"/>
  </w:style>
  <w:style w:type="character" w:customStyle="1" w:styleId="WW8Num1z1">
    <w:name w:val="WW8Num1z1"/>
    <w:rsid w:val="00EA7088"/>
  </w:style>
  <w:style w:type="character" w:customStyle="1" w:styleId="WW8Num1z2">
    <w:name w:val="WW8Num1z2"/>
    <w:rsid w:val="00EA7088"/>
  </w:style>
  <w:style w:type="character" w:customStyle="1" w:styleId="WW8Num1z3">
    <w:name w:val="WW8Num1z3"/>
    <w:rsid w:val="00EA7088"/>
  </w:style>
  <w:style w:type="character" w:customStyle="1" w:styleId="WW8Num1z4">
    <w:name w:val="WW8Num1z4"/>
    <w:rsid w:val="00EA7088"/>
    <w:rPr>
      <w:rFonts w:cs="Times New Roman"/>
    </w:rPr>
  </w:style>
  <w:style w:type="character" w:customStyle="1" w:styleId="WW8Num1z5">
    <w:name w:val="WW8Num1z5"/>
    <w:rsid w:val="00EA7088"/>
  </w:style>
  <w:style w:type="character" w:customStyle="1" w:styleId="WW8Num1z6">
    <w:name w:val="WW8Num1z6"/>
    <w:rsid w:val="00EA7088"/>
  </w:style>
  <w:style w:type="character" w:customStyle="1" w:styleId="WW8Num1z7">
    <w:name w:val="WW8Num1z7"/>
    <w:rsid w:val="00EA7088"/>
  </w:style>
  <w:style w:type="character" w:customStyle="1" w:styleId="WW8Num1z8">
    <w:name w:val="WW8Num1z8"/>
    <w:rsid w:val="00EA7088"/>
  </w:style>
  <w:style w:type="character" w:customStyle="1" w:styleId="WW8Num2z3">
    <w:name w:val="WW8Num2z3"/>
    <w:rsid w:val="00EA7088"/>
    <w:rPr>
      <w:rFonts w:cs="Times New Roman"/>
      <w:b w:val="0"/>
    </w:rPr>
  </w:style>
  <w:style w:type="character" w:customStyle="1" w:styleId="WW8Num2z4">
    <w:name w:val="WW8Num2z4"/>
    <w:rsid w:val="00EA7088"/>
    <w:rPr>
      <w:rFonts w:cs="Times New Roman"/>
    </w:rPr>
  </w:style>
  <w:style w:type="character" w:customStyle="1" w:styleId="WW8Num2z5">
    <w:name w:val="WW8Num2z5"/>
    <w:rsid w:val="00EA7088"/>
  </w:style>
  <w:style w:type="character" w:customStyle="1" w:styleId="WW8Num2z6">
    <w:name w:val="WW8Num2z6"/>
    <w:rsid w:val="00EA7088"/>
  </w:style>
  <w:style w:type="character" w:customStyle="1" w:styleId="WW8Num2z7">
    <w:name w:val="WW8Num2z7"/>
    <w:rsid w:val="00EA7088"/>
  </w:style>
  <w:style w:type="character" w:customStyle="1" w:styleId="WW8Num2z8">
    <w:name w:val="WW8Num2z8"/>
    <w:rsid w:val="00EA7088"/>
  </w:style>
  <w:style w:type="character" w:customStyle="1" w:styleId="WW8Num4z3">
    <w:name w:val="WW8Num4z3"/>
    <w:rsid w:val="00EA7088"/>
    <w:rPr>
      <w:b w:val="0"/>
      <w:i w:val="0"/>
      <w:color w:val="000000"/>
    </w:rPr>
  </w:style>
  <w:style w:type="character" w:customStyle="1" w:styleId="WW8Num4z4">
    <w:name w:val="WW8Num4z4"/>
    <w:rsid w:val="00EA7088"/>
  </w:style>
  <w:style w:type="character" w:customStyle="1" w:styleId="WW8Num8z2">
    <w:name w:val="WW8Num8z2"/>
    <w:rsid w:val="00EA7088"/>
    <w:rPr>
      <w:rFonts w:cs="Times New Roman"/>
      <w:b w:val="0"/>
    </w:rPr>
  </w:style>
  <w:style w:type="character" w:customStyle="1" w:styleId="WW8Num10z0">
    <w:name w:val="WW8Num10z0"/>
    <w:rsid w:val="00EA7088"/>
    <w:rPr>
      <w:rFonts w:cs="Times New Roman"/>
    </w:rPr>
  </w:style>
  <w:style w:type="character" w:customStyle="1" w:styleId="WW8Num10z1">
    <w:name w:val="WW8Num10z1"/>
    <w:rsid w:val="00EA7088"/>
    <w:rPr>
      <w:rFonts w:cs="Times New Roman"/>
      <w:b/>
      <w:i w:val="0"/>
    </w:rPr>
  </w:style>
  <w:style w:type="character" w:customStyle="1" w:styleId="WW8Num11z2">
    <w:name w:val="WW8Num11z2"/>
    <w:rsid w:val="00EA7088"/>
    <w:rPr>
      <w:rFonts w:cs="Times New Roman"/>
      <w:b w:val="0"/>
    </w:rPr>
  </w:style>
  <w:style w:type="character" w:customStyle="1" w:styleId="WW8Num12z4">
    <w:name w:val="WW8Num12z4"/>
    <w:rsid w:val="00EA7088"/>
  </w:style>
  <w:style w:type="character" w:customStyle="1" w:styleId="WW8Num12z5">
    <w:name w:val="WW8Num12z5"/>
    <w:rsid w:val="00EA7088"/>
  </w:style>
  <w:style w:type="character" w:customStyle="1" w:styleId="WW8Num12z6">
    <w:name w:val="WW8Num12z6"/>
    <w:rsid w:val="00EA7088"/>
  </w:style>
  <w:style w:type="character" w:customStyle="1" w:styleId="WW8Num12z7">
    <w:name w:val="WW8Num12z7"/>
    <w:rsid w:val="00EA7088"/>
  </w:style>
  <w:style w:type="character" w:customStyle="1" w:styleId="WW8Num12z8">
    <w:name w:val="WW8Num12z8"/>
    <w:rsid w:val="00EA7088"/>
  </w:style>
  <w:style w:type="character" w:customStyle="1" w:styleId="WW8Num13z2">
    <w:name w:val="WW8Num13z2"/>
    <w:rsid w:val="00EA7088"/>
  </w:style>
  <w:style w:type="character" w:customStyle="1" w:styleId="WW8Num13z3">
    <w:name w:val="WW8Num13z3"/>
    <w:rsid w:val="00EA7088"/>
  </w:style>
  <w:style w:type="character" w:customStyle="1" w:styleId="WW8Num13z4">
    <w:name w:val="WW8Num13z4"/>
    <w:rsid w:val="00EA7088"/>
  </w:style>
  <w:style w:type="character" w:customStyle="1" w:styleId="WW8Num13z5">
    <w:name w:val="WW8Num13z5"/>
    <w:rsid w:val="00EA7088"/>
  </w:style>
  <w:style w:type="character" w:customStyle="1" w:styleId="WW8Num13z6">
    <w:name w:val="WW8Num13z6"/>
    <w:rsid w:val="00EA7088"/>
  </w:style>
  <w:style w:type="character" w:customStyle="1" w:styleId="WW8Num13z7">
    <w:name w:val="WW8Num13z7"/>
    <w:rsid w:val="00EA7088"/>
  </w:style>
  <w:style w:type="character" w:customStyle="1" w:styleId="WW8Num13z8">
    <w:name w:val="WW8Num13z8"/>
    <w:rsid w:val="00EA7088"/>
  </w:style>
  <w:style w:type="character" w:customStyle="1" w:styleId="WW8Num14z3">
    <w:name w:val="WW8Num14z3"/>
    <w:rsid w:val="00EA7088"/>
  </w:style>
  <w:style w:type="character" w:customStyle="1" w:styleId="WW8Num14z4">
    <w:name w:val="WW8Num14z4"/>
    <w:rsid w:val="00EA7088"/>
  </w:style>
  <w:style w:type="character" w:customStyle="1" w:styleId="WW8Num14z5">
    <w:name w:val="WW8Num14z5"/>
    <w:rsid w:val="00EA7088"/>
  </w:style>
  <w:style w:type="character" w:customStyle="1" w:styleId="WW8Num14z6">
    <w:name w:val="WW8Num14z6"/>
    <w:rsid w:val="00EA7088"/>
  </w:style>
  <w:style w:type="character" w:customStyle="1" w:styleId="WW8Num14z7">
    <w:name w:val="WW8Num14z7"/>
    <w:rsid w:val="00EA7088"/>
  </w:style>
  <w:style w:type="character" w:customStyle="1" w:styleId="WW8Num14z8">
    <w:name w:val="WW8Num14z8"/>
    <w:rsid w:val="00EA7088"/>
  </w:style>
  <w:style w:type="character" w:customStyle="1" w:styleId="WW8Num15z1">
    <w:name w:val="WW8Num15z1"/>
    <w:rsid w:val="00EA7088"/>
    <w:rPr>
      <w:rFonts w:cs="Arial"/>
      <w:b/>
      <w:sz w:val="24"/>
      <w:szCs w:val="24"/>
    </w:rPr>
  </w:style>
  <w:style w:type="character" w:customStyle="1" w:styleId="WW8Num15z2">
    <w:name w:val="WW8Num15z2"/>
    <w:rsid w:val="00EA7088"/>
    <w:rPr>
      <w:rFonts w:cs="Arial"/>
    </w:rPr>
  </w:style>
  <w:style w:type="character" w:customStyle="1" w:styleId="WW8Num15z3">
    <w:name w:val="WW8Num15z3"/>
    <w:rsid w:val="00EA7088"/>
  </w:style>
  <w:style w:type="character" w:customStyle="1" w:styleId="WW8Num15z4">
    <w:name w:val="WW8Num15z4"/>
    <w:rsid w:val="00EA7088"/>
  </w:style>
  <w:style w:type="character" w:customStyle="1" w:styleId="WW8Num15z5">
    <w:name w:val="WW8Num15z5"/>
    <w:rsid w:val="00EA7088"/>
  </w:style>
  <w:style w:type="character" w:customStyle="1" w:styleId="WW8Num15z6">
    <w:name w:val="WW8Num15z6"/>
    <w:rsid w:val="00EA7088"/>
  </w:style>
  <w:style w:type="character" w:customStyle="1" w:styleId="WW8Num15z7">
    <w:name w:val="WW8Num15z7"/>
    <w:rsid w:val="00EA7088"/>
  </w:style>
  <w:style w:type="character" w:customStyle="1" w:styleId="WW8Num15z8">
    <w:name w:val="WW8Num15z8"/>
    <w:rsid w:val="00EA7088"/>
  </w:style>
  <w:style w:type="character" w:customStyle="1" w:styleId="WW8Num16z2">
    <w:name w:val="WW8Num16z2"/>
    <w:rsid w:val="00EA7088"/>
    <w:rPr>
      <w:rFonts w:ascii="Wingdings" w:hAnsi="Wingdings" w:cs="Wingdings"/>
    </w:rPr>
  </w:style>
  <w:style w:type="character" w:customStyle="1" w:styleId="WW8Num16z3">
    <w:name w:val="WW8Num16z3"/>
    <w:rsid w:val="00EA7088"/>
    <w:rPr>
      <w:rFonts w:ascii="Symbol" w:hAnsi="Symbol" w:cs="Symbol"/>
    </w:rPr>
  </w:style>
  <w:style w:type="character" w:customStyle="1" w:styleId="WW8Num17z3">
    <w:name w:val="WW8Num17z3"/>
    <w:rsid w:val="00EA7088"/>
    <w:rPr>
      <w:rFonts w:ascii="Symbol" w:hAnsi="Symbol" w:cs="Symbol"/>
    </w:rPr>
  </w:style>
  <w:style w:type="character" w:customStyle="1" w:styleId="WW8Num18z3">
    <w:name w:val="WW8Num18z3"/>
    <w:rsid w:val="00EA7088"/>
  </w:style>
  <w:style w:type="character" w:customStyle="1" w:styleId="WW8Num18z4">
    <w:name w:val="WW8Num18z4"/>
    <w:rsid w:val="00EA7088"/>
  </w:style>
  <w:style w:type="character" w:customStyle="1" w:styleId="WW8Num18z5">
    <w:name w:val="WW8Num18z5"/>
    <w:rsid w:val="00EA7088"/>
  </w:style>
  <w:style w:type="character" w:customStyle="1" w:styleId="WW8Num18z6">
    <w:name w:val="WW8Num18z6"/>
    <w:rsid w:val="00EA7088"/>
  </w:style>
  <w:style w:type="character" w:customStyle="1" w:styleId="WW8Num18z7">
    <w:name w:val="WW8Num18z7"/>
    <w:rsid w:val="00EA7088"/>
  </w:style>
  <w:style w:type="character" w:customStyle="1" w:styleId="WW8Num18z8">
    <w:name w:val="WW8Num18z8"/>
    <w:rsid w:val="00EA7088"/>
  </w:style>
  <w:style w:type="character" w:customStyle="1" w:styleId="WW8Num19z2">
    <w:name w:val="WW8Num19z2"/>
    <w:rsid w:val="00EA7088"/>
  </w:style>
  <w:style w:type="character" w:customStyle="1" w:styleId="WW8Num19z3">
    <w:name w:val="WW8Num19z3"/>
    <w:rsid w:val="00EA7088"/>
  </w:style>
  <w:style w:type="character" w:customStyle="1" w:styleId="WW8Num19z4">
    <w:name w:val="WW8Num19z4"/>
    <w:rsid w:val="00EA7088"/>
  </w:style>
  <w:style w:type="character" w:customStyle="1" w:styleId="WW8Num19z5">
    <w:name w:val="WW8Num19z5"/>
    <w:rsid w:val="00EA7088"/>
  </w:style>
  <w:style w:type="character" w:customStyle="1" w:styleId="WW8Num19z6">
    <w:name w:val="WW8Num19z6"/>
    <w:rsid w:val="00EA7088"/>
  </w:style>
  <w:style w:type="character" w:customStyle="1" w:styleId="WW8Num19z7">
    <w:name w:val="WW8Num19z7"/>
    <w:rsid w:val="00EA7088"/>
  </w:style>
  <w:style w:type="character" w:customStyle="1" w:styleId="WW8Num19z8">
    <w:name w:val="WW8Num19z8"/>
    <w:rsid w:val="00EA7088"/>
  </w:style>
  <w:style w:type="character" w:customStyle="1" w:styleId="WW8Num23z2">
    <w:name w:val="WW8Num23z2"/>
    <w:rsid w:val="00EA7088"/>
    <w:rPr>
      <w:rFonts w:ascii="Cambria" w:hAnsi="Cambria" w:cs="Times New Roman"/>
      <w:b w:val="0"/>
      <w:bCs/>
      <w:color w:val="000000"/>
      <w:sz w:val="24"/>
      <w:szCs w:val="24"/>
    </w:rPr>
  </w:style>
  <w:style w:type="character" w:customStyle="1" w:styleId="WW8Num24z1">
    <w:name w:val="WW8Num24z1"/>
    <w:rsid w:val="00EA7088"/>
    <w:rPr>
      <w:rFonts w:cs="Times New Roman"/>
    </w:rPr>
  </w:style>
  <w:style w:type="character" w:customStyle="1" w:styleId="WW8Num25z2">
    <w:name w:val="WW8Num25z2"/>
    <w:rsid w:val="00EA7088"/>
  </w:style>
  <w:style w:type="character" w:customStyle="1" w:styleId="WW8Num25z3">
    <w:name w:val="WW8Num25z3"/>
    <w:rsid w:val="00EA7088"/>
  </w:style>
  <w:style w:type="character" w:customStyle="1" w:styleId="WW8Num25z5">
    <w:name w:val="WW8Num25z5"/>
    <w:rsid w:val="00EA7088"/>
  </w:style>
  <w:style w:type="character" w:customStyle="1" w:styleId="WW8Num27z2">
    <w:name w:val="WW8Num27z2"/>
    <w:rsid w:val="00EA7088"/>
    <w:rPr>
      <w:rFonts w:ascii="Wingdings" w:hAnsi="Wingdings" w:cs="Wingdings"/>
    </w:rPr>
  </w:style>
  <w:style w:type="character" w:customStyle="1" w:styleId="WW8Num27z3">
    <w:name w:val="WW8Num27z3"/>
    <w:rsid w:val="00EA7088"/>
  </w:style>
  <w:style w:type="character" w:customStyle="1" w:styleId="WW8Num27z4">
    <w:name w:val="WW8Num27z4"/>
    <w:rsid w:val="00EA7088"/>
  </w:style>
  <w:style w:type="character" w:customStyle="1" w:styleId="WW8Num27z5">
    <w:name w:val="WW8Num27z5"/>
    <w:rsid w:val="00EA7088"/>
  </w:style>
  <w:style w:type="character" w:customStyle="1" w:styleId="WW8Num27z6">
    <w:name w:val="WW8Num27z6"/>
    <w:rsid w:val="00EA7088"/>
  </w:style>
  <w:style w:type="character" w:customStyle="1" w:styleId="WW8Num27z7">
    <w:name w:val="WW8Num27z7"/>
    <w:rsid w:val="00EA7088"/>
  </w:style>
  <w:style w:type="character" w:customStyle="1" w:styleId="WW8Num27z8">
    <w:name w:val="WW8Num27z8"/>
    <w:rsid w:val="00EA7088"/>
  </w:style>
  <w:style w:type="character" w:customStyle="1" w:styleId="WW8Num28z2">
    <w:name w:val="WW8Num28z2"/>
    <w:rsid w:val="00EA7088"/>
    <w:rPr>
      <w:rFonts w:ascii="Cambria" w:eastAsia="Lucida Sans Unicode" w:hAnsi="Cambria" w:cs="Times New Roman"/>
      <w:b w:val="0"/>
      <w:bCs/>
      <w:color w:val="000000"/>
      <w:sz w:val="24"/>
      <w:szCs w:val="24"/>
    </w:rPr>
  </w:style>
  <w:style w:type="character" w:customStyle="1" w:styleId="WW8Num28z3">
    <w:name w:val="WW8Num28z3"/>
    <w:rsid w:val="00EA7088"/>
  </w:style>
  <w:style w:type="character" w:customStyle="1" w:styleId="WW8Num28z4">
    <w:name w:val="WW8Num28z4"/>
    <w:rsid w:val="00EA7088"/>
  </w:style>
  <w:style w:type="character" w:customStyle="1" w:styleId="WW8Num28z5">
    <w:name w:val="WW8Num28z5"/>
    <w:rsid w:val="00EA7088"/>
  </w:style>
  <w:style w:type="character" w:customStyle="1" w:styleId="WW8Num28z6">
    <w:name w:val="WW8Num28z6"/>
    <w:rsid w:val="00EA7088"/>
  </w:style>
  <w:style w:type="character" w:customStyle="1" w:styleId="WW8Num28z7">
    <w:name w:val="WW8Num28z7"/>
    <w:rsid w:val="00EA7088"/>
  </w:style>
  <w:style w:type="character" w:customStyle="1" w:styleId="WW8Num28z8">
    <w:name w:val="WW8Num28z8"/>
    <w:rsid w:val="00EA7088"/>
  </w:style>
  <w:style w:type="character" w:customStyle="1" w:styleId="WW8Num30z2">
    <w:name w:val="WW8Num30z2"/>
    <w:rsid w:val="00EA7088"/>
  </w:style>
  <w:style w:type="character" w:customStyle="1" w:styleId="WW8Num30z3">
    <w:name w:val="WW8Num30z3"/>
    <w:rsid w:val="00EA7088"/>
  </w:style>
  <w:style w:type="character" w:customStyle="1" w:styleId="WW8Num30z4">
    <w:name w:val="WW8Num30z4"/>
    <w:rsid w:val="00EA7088"/>
  </w:style>
  <w:style w:type="character" w:customStyle="1" w:styleId="WW8Num30z6">
    <w:name w:val="WW8Num30z6"/>
    <w:rsid w:val="00EA7088"/>
  </w:style>
  <w:style w:type="character" w:customStyle="1" w:styleId="WW8Num30z7">
    <w:name w:val="WW8Num30z7"/>
    <w:rsid w:val="00EA7088"/>
  </w:style>
  <w:style w:type="character" w:customStyle="1" w:styleId="WW8Num30z8">
    <w:name w:val="WW8Num30z8"/>
    <w:rsid w:val="00EA7088"/>
  </w:style>
  <w:style w:type="character" w:customStyle="1" w:styleId="WW8Num31z3">
    <w:name w:val="WW8Num31z3"/>
    <w:rsid w:val="00EA7088"/>
  </w:style>
  <w:style w:type="character" w:customStyle="1" w:styleId="WW8Num31z4">
    <w:name w:val="WW8Num31z4"/>
    <w:rsid w:val="00EA7088"/>
  </w:style>
  <w:style w:type="character" w:customStyle="1" w:styleId="WW8Num31z5">
    <w:name w:val="WW8Num31z5"/>
    <w:rsid w:val="00EA7088"/>
  </w:style>
  <w:style w:type="character" w:customStyle="1" w:styleId="WW8Num31z6">
    <w:name w:val="WW8Num31z6"/>
    <w:rsid w:val="00EA7088"/>
  </w:style>
  <w:style w:type="character" w:customStyle="1" w:styleId="WW8Num31z7">
    <w:name w:val="WW8Num31z7"/>
    <w:rsid w:val="00EA7088"/>
  </w:style>
  <w:style w:type="character" w:customStyle="1" w:styleId="WW8Num31z8">
    <w:name w:val="WW8Num31z8"/>
    <w:rsid w:val="00EA7088"/>
  </w:style>
  <w:style w:type="character" w:customStyle="1" w:styleId="WW8Num32z3">
    <w:name w:val="WW8Num32z3"/>
    <w:rsid w:val="00EA7088"/>
  </w:style>
  <w:style w:type="character" w:customStyle="1" w:styleId="WW8Num32z4">
    <w:name w:val="WW8Num32z4"/>
    <w:rsid w:val="00EA7088"/>
  </w:style>
  <w:style w:type="character" w:customStyle="1" w:styleId="WW8Num32z5">
    <w:name w:val="WW8Num32z5"/>
    <w:rsid w:val="00EA7088"/>
  </w:style>
  <w:style w:type="character" w:customStyle="1" w:styleId="WW8Num32z6">
    <w:name w:val="WW8Num32z6"/>
    <w:rsid w:val="00EA7088"/>
  </w:style>
  <w:style w:type="character" w:customStyle="1" w:styleId="WW8Num32z7">
    <w:name w:val="WW8Num32z7"/>
    <w:rsid w:val="00EA7088"/>
  </w:style>
  <w:style w:type="character" w:customStyle="1" w:styleId="WW8Num32z8">
    <w:name w:val="WW8Num32z8"/>
    <w:rsid w:val="00EA7088"/>
  </w:style>
  <w:style w:type="character" w:customStyle="1" w:styleId="WW8Num33z3">
    <w:name w:val="WW8Num33z3"/>
    <w:rsid w:val="00EA7088"/>
  </w:style>
  <w:style w:type="character" w:customStyle="1" w:styleId="WW8Num33z4">
    <w:name w:val="WW8Num33z4"/>
    <w:rsid w:val="00EA7088"/>
  </w:style>
  <w:style w:type="character" w:customStyle="1" w:styleId="WW8Num33z5">
    <w:name w:val="WW8Num33z5"/>
    <w:rsid w:val="00EA7088"/>
  </w:style>
  <w:style w:type="character" w:customStyle="1" w:styleId="WW8Num33z6">
    <w:name w:val="WW8Num33z6"/>
    <w:rsid w:val="00EA7088"/>
  </w:style>
  <w:style w:type="character" w:customStyle="1" w:styleId="WW8Num33z7">
    <w:name w:val="WW8Num33z7"/>
    <w:rsid w:val="00EA7088"/>
  </w:style>
  <w:style w:type="character" w:customStyle="1" w:styleId="WW8Num33z8">
    <w:name w:val="WW8Num33z8"/>
    <w:rsid w:val="00EA7088"/>
  </w:style>
  <w:style w:type="character" w:customStyle="1" w:styleId="WW8Num34z4">
    <w:name w:val="WW8Num34z4"/>
    <w:rsid w:val="00EA7088"/>
  </w:style>
  <w:style w:type="character" w:customStyle="1" w:styleId="WW8Num34z5">
    <w:name w:val="WW8Num34z5"/>
    <w:rsid w:val="00EA7088"/>
  </w:style>
  <w:style w:type="character" w:customStyle="1" w:styleId="WW8Num34z6">
    <w:name w:val="WW8Num34z6"/>
    <w:rsid w:val="00EA7088"/>
  </w:style>
  <w:style w:type="character" w:customStyle="1" w:styleId="WW8Num34z7">
    <w:name w:val="WW8Num34z7"/>
    <w:rsid w:val="00EA7088"/>
  </w:style>
  <w:style w:type="character" w:customStyle="1" w:styleId="WW8Num34z8">
    <w:name w:val="WW8Num34z8"/>
    <w:rsid w:val="00EA7088"/>
  </w:style>
  <w:style w:type="character" w:customStyle="1" w:styleId="WW8Num35z1">
    <w:name w:val="WW8Num35z1"/>
    <w:rsid w:val="00EA7088"/>
    <w:rPr>
      <w:rFonts w:ascii="Cambria" w:hAnsi="Cambria" w:cs="Cambria"/>
      <w:b/>
      <w:bCs/>
      <w:sz w:val="24"/>
      <w:szCs w:val="24"/>
    </w:rPr>
  </w:style>
  <w:style w:type="character" w:customStyle="1" w:styleId="WW8Num35z3">
    <w:name w:val="WW8Num35z3"/>
    <w:rsid w:val="00EA7088"/>
  </w:style>
  <w:style w:type="character" w:customStyle="1" w:styleId="WW8Num35z4">
    <w:name w:val="WW8Num35z4"/>
    <w:rsid w:val="00EA7088"/>
  </w:style>
  <w:style w:type="character" w:customStyle="1" w:styleId="WW8Num35z5">
    <w:name w:val="WW8Num35z5"/>
    <w:rsid w:val="00EA7088"/>
  </w:style>
  <w:style w:type="character" w:customStyle="1" w:styleId="WW8Num35z6">
    <w:name w:val="WW8Num35z6"/>
    <w:rsid w:val="00EA7088"/>
  </w:style>
  <w:style w:type="character" w:customStyle="1" w:styleId="WW8Num35z7">
    <w:name w:val="WW8Num35z7"/>
    <w:rsid w:val="00EA7088"/>
  </w:style>
  <w:style w:type="character" w:customStyle="1" w:styleId="WW8Num35z8">
    <w:name w:val="WW8Num35z8"/>
    <w:rsid w:val="00EA7088"/>
  </w:style>
  <w:style w:type="character" w:customStyle="1" w:styleId="WW8Num36z1">
    <w:name w:val="WW8Num36z1"/>
    <w:rsid w:val="00EA7088"/>
    <w:rPr>
      <w:rFonts w:cs="Helvetica"/>
      <w:b/>
      <w:bCs w:val="0"/>
    </w:rPr>
  </w:style>
  <w:style w:type="character" w:customStyle="1" w:styleId="WW8Num36z2">
    <w:name w:val="WW8Num36z2"/>
    <w:rsid w:val="00EA7088"/>
  </w:style>
  <w:style w:type="character" w:customStyle="1" w:styleId="WW8Num36z3">
    <w:name w:val="WW8Num36z3"/>
    <w:rsid w:val="00EA7088"/>
  </w:style>
  <w:style w:type="character" w:customStyle="1" w:styleId="WW8Num36z4">
    <w:name w:val="WW8Num36z4"/>
    <w:rsid w:val="00EA7088"/>
  </w:style>
  <w:style w:type="character" w:customStyle="1" w:styleId="WW8Num36z5">
    <w:name w:val="WW8Num36z5"/>
    <w:rsid w:val="00EA7088"/>
  </w:style>
  <w:style w:type="character" w:customStyle="1" w:styleId="WW8Num36z6">
    <w:name w:val="WW8Num36z6"/>
    <w:rsid w:val="00EA7088"/>
  </w:style>
  <w:style w:type="character" w:customStyle="1" w:styleId="WW8Num36z7">
    <w:name w:val="WW8Num36z7"/>
    <w:rsid w:val="00EA7088"/>
  </w:style>
  <w:style w:type="character" w:customStyle="1" w:styleId="WW8Num36z8">
    <w:name w:val="WW8Num36z8"/>
    <w:rsid w:val="00EA7088"/>
  </w:style>
  <w:style w:type="character" w:customStyle="1" w:styleId="WW8Num37z2">
    <w:name w:val="WW8Num37z2"/>
    <w:rsid w:val="00EA7088"/>
  </w:style>
  <w:style w:type="character" w:customStyle="1" w:styleId="WW8Num37z3">
    <w:name w:val="WW8Num37z3"/>
    <w:rsid w:val="00EA7088"/>
  </w:style>
  <w:style w:type="character" w:customStyle="1" w:styleId="WW8Num37z4">
    <w:name w:val="WW8Num37z4"/>
    <w:rsid w:val="00EA7088"/>
  </w:style>
  <w:style w:type="character" w:customStyle="1" w:styleId="WW8Num37z5">
    <w:name w:val="WW8Num37z5"/>
    <w:rsid w:val="00EA7088"/>
  </w:style>
  <w:style w:type="character" w:customStyle="1" w:styleId="WW8Num37z6">
    <w:name w:val="WW8Num37z6"/>
    <w:rsid w:val="00EA7088"/>
  </w:style>
  <w:style w:type="character" w:customStyle="1" w:styleId="WW8Num37z7">
    <w:name w:val="WW8Num37z7"/>
    <w:rsid w:val="00EA7088"/>
  </w:style>
  <w:style w:type="character" w:customStyle="1" w:styleId="WW8Num37z8">
    <w:name w:val="WW8Num37z8"/>
    <w:rsid w:val="00EA7088"/>
  </w:style>
  <w:style w:type="character" w:customStyle="1" w:styleId="WW8Num38z1">
    <w:name w:val="WW8Num38z1"/>
    <w:rsid w:val="00EA7088"/>
    <w:rPr>
      <w:rFonts w:ascii="Cambria" w:hAnsi="Cambria" w:cs="Cambria"/>
      <w:b/>
      <w:bCs/>
      <w:color w:val="000000"/>
      <w:sz w:val="24"/>
      <w:szCs w:val="24"/>
    </w:rPr>
  </w:style>
  <w:style w:type="character" w:customStyle="1" w:styleId="WW8Num38z2">
    <w:name w:val="WW8Num38z2"/>
    <w:rsid w:val="00EA7088"/>
  </w:style>
  <w:style w:type="character" w:customStyle="1" w:styleId="WW8Num39z3">
    <w:name w:val="WW8Num39z3"/>
    <w:rsid w:val="00EA7088"/>
  </w:style>
  <w:style w:type="character" w:customStyle="1" w:styleId="WW8Num39z4">
    <w:name w:val="WW8Num39z4"/>
    <w:rsid w:val="00EA7088"/>
  </w:style>
  <w:style w:type="character" w:customStyle="1" w:styleId="WW8Num39z5">
    <w:name w:val="WW8Num39z5"/>
    <w:rsid w:val="00EA7088"/>
  </w:style>
  <w:style w:type="character" w:customStyle="1" w:styleId="WW8Num39z6">
    <w:name w:val="WW8Num39z6"/>
    <w:rsid w:val="00EA7088"/>
  </w:style>
  <w:style w:type="character" w:customStyle="1" w:styleId="WW8Num39z7">
    <w:name w:val="WW8Num39z7"/>
    <w:rsid w:val="00EA7088"/>
  </w:style>
  <w:style w:type="character" w:customStyle="1" w:styleId="WW8Num39z8">
    <w:name w:val="WW8Num39z8"/>
    <w:rsid w:val="00EA7088"/>
  </w:style>
  <w:style w:type="character" w:customStyle="1" w:styleId="WW8Num40z2">
    <w:name w:val="WW8Num40z2"/>
    <w:rsid w:val="00EA7088"/>
  </w:style>
  <w:style w:type="character" w:customStyle="1" w:styleId="WW8Num40z3">
    <w:name w:val="WW8Num40z3"/>
    <w:rsid w:val="00EA7088"/>
  </w:style>
  <w:style w:type="character" w:customStyle="1" w:styleId="WW8Num40z4">
    <w:name w:val="WW8Num40z4"/>
    <w:rsid w:val="00EA7088"/>
  </w:style>
  <w:style w:type="character" w:customStyle="1" w:styleId="WW8Num40z5">
    <w:name w:val="WW8Num40z5"/>
    <w:rsid w:val="00EA7088"/>
  </w:style>
  <w:style w:type="character" w:customStyle="1" w:styleId="WW8Num40z6">
    <w:name w:val="WW8Num40z6"/>
    <w:rsid w:val="00EA7088"/>
  </w:style>
  <w:style w:type="character" w:customStyle="1" w:styleId="WW8Num40z7">
    <w:name w:val="WW8Num40z7"/>
    <w:rsid w:val="00EA7088"/>
  </w:style>
  <w:style w:type="character" w:customStyle="1" w:styleId="WW8Num40z8">
    <w:name w:val="WW8Num40z8"/>
    <w:rsid w:val="00EA7088"/>
  </w:style>
  <w:style w:type="character" w:customStyle="1" w:styleId="WW8Num41z4">
    <w:name w:val="WW8Num41z4"/>
    <w:rsid w:val="00EA7088"/>
  </w:style>
  <w:style w:type="character" w:customStyle="1" w:styleId="WW8Num41z5">
    <w:name w:val="WW8Num41z5"/>
    <w:rsid w:val="00EA7088"/>
  </w:style>
  <w:style w:type="character" w:customStyle="1" w:styleId="WW8Num41z6">
    <w:name w:val="WW8Num41z6"/>
    <w:rsid w:val="00EA7088"/>
  </w:style>
  <w:style w:type="character" w:customStyle="1" w:styleId="WW8Num41z7">
    <w:name w:val="WW8Num41z7"/>
    <w:rsid w:val="00EA7088"/>
  </w:style>
  <w:style w:type="character" w:customStyle="1" w:styleId="WW8Num41z8">
    <w:name w:val="WW8Num41z8"/>
    <w:rsid w:val="00EA7088"/>
  </w:style>
  <w:style w:type="character" w:customStyle="1" w:styleId="WW8Num42z3">
    <w:name w:val="WW8Num42z3"/>
    <w:rsid w:val="00EA7088"/>
  </w:style>
  <w:style w:type="character" w:customStyle="1" w:styleId="WW8Num42z4">
    <w:name w:val="WW8Num42z4"/>
    <w:rsid w:val="00EA7088"/>
  </w:style>
  <w:style w:type="character" w:customStyle="1" w:styleId="WW8Num42z5">
    <w:name w:val="WW8Num42z5"/>
    <w:rsid w:val="00EA7088"/>
  </w:style>
  <w:style w:type="character" w:customStyle="1" w:styleId="WW8Num42z6">
    <w:name w:val="WW8Num42z6"/>
    <w:rsid w:val="00EA7088"/>
  </w:style>
  <w:style w:type="character" w:customStyle="1" w:styleId="WW8Num42z7">
    <w:name w:val="WW8Num42z7"/>
    <w:rsid w:val="00EA7088"/>
  </w:style>
  <w:style w:type="character" w:customStyle="1" w:styleId="WW8Num42z8">
    <w:name w:val="WW8Num42z8"/>
    <w:rsid w:val="00EA7088"/>
  </w:style>
  <w:style w:type="character" w:customStyle="1" w:styleId="WW8Num43z1">
    <w:name w:val="WW8Num43z1"/>
    <w:rsid w:val="00EA7088"/>
  </w:style>
  <w:style w:type="character" w:customStyle="1" w:styleId="WW8Num43z2">
    <w:name w:val="WW8Num43z2"/>
    <w:rsid w:val="00EA7088"/>
  </w:style>
  <w:style w:type="character" w:customStyle="1" w:styleId="WW8Num43z3">
    <w:name w:val="WW8Num43z3"/>
    <w:rsid w:val="00EA7088"/>
  </w:style>
  <w:style w:type="character" w:customStyle="1" w:styleId="WW8Num43z4">
    <w:name w:val="WW8Num43z4"/>
    <w:rsid w:val="00EA7088"/>
  </w:style>
  <w:style w:type="character" w:customStyle="1" w:styleId="WW8Num43z5">
    <w:name w:val="WW8Num43z5"/>
    <w:rsid w:val="00EA7088"/>
  </w:style>
  <w:style w:type="character" w:customStyle="1" w:styleId="WW8Num43z6">
    <w:name w:val="WW8Num43z6"/>
    <w:rsid w:val="00EA7088"/>
  </w:style>
  <w:style w:type="character" w:customStyle="1" w:styleId="WW8Num43z7">
    <w:name w:val="WW8Num43z7"/>
    <w:rsid w:val="00EA7088"/>
  </w:style>
  <w:style w:type="character" w:customStyle="1" w:styleId="WW8Num43z8">
    <w:name w:val="WW8Num43z8"/>
    <w:rsid w:val="00EA7088"/>
  </w:style>
  <w:style w:type="character" w:customStyle="1" w:styleId="WW8Num44z4">
    <w:name w:val="WW8Num44z4"/>
    <w:rsid w:val="00EA7088"/>
  </w:style>
  <w:style w:type="character" w:customStyle="1" w:styleId="WW8Num44z5">
    <w:name w:val="WW8Num44z5"/>
    <w:rsid w:val="00EA7088"/>
  </w:style>
  <w:style w:type="character" w:customStyle="1" w:styleId="WW8Num44z6">
    <w:name w:val="WW8Num44z6"/>
    <w:rsid w:val="00EA7088"/>
  </w:style>
  <w:style w:type="character" w:customStyle="1" w:styleId="WW8Num44z7">
    <w:name w:val="WW8Num44z7"/>
    <w:rsid w:val="00EA7088"/>
  </w:style>
  <w:style w:type="character" w:customStyle="1" w:styleId="WW8Num44z8">
    <w:name w:val="WW8Num44z8"/>
    <w:rsid w:val="00EA7088"/>
  </w:style>
  <w:style w:type="character" w:customStyle="1" w:styleId="WW8Num45z4">
    <w:name w:val="WW8Num45z4"/>
    <w:rsid w:val="00EA7088"/>
  </w:style>
  <w:style w:type="character" w:customStyle="1" w:styleId="WW8Num45z5">
    <w:name w:val="WW8Num45z5"/>
    <w:rsid w:val="00EA7088"/>
  </w:style>
  <w:style w:type="character" w:customStyle="1" w:styleId="WW8Num45z6">
    <w:name w:val="WW8Num45z6"/>
    <w:rsid w:val="00EA7088"/>
  </w:style>
  <w:style w:type="character" w:customStyle="1" w:styleId="WW8Num45z7">
    <w:name w:val="WW8Num45z7"/>
    <w:rsid w:val="00EA7088"/>
  </w:style>
  <w:style w:type="character" w:customStyle="1" w:styleId="WW8Num45z8">
    <w:name w:val="WW8Num45z8"/>
    <w:rsid w:val="00EA7088"/>
  </w:style>
  <w:style w:type="character" w:customStyle="1" w:styleId="WW8Num46z2">
    <w:name w:val="WW8Num46z2"/>
    <w:rsid w:val="00EA7088"/>
  </w:style>
  <w:style w:type="character" w:customStyle="1" w:styleId="WW8Num46z3">
    <w:name w:val="WW8Num46z3"/>
    <w:rsid w:val="00EA7088"/>
  </w:style>
  <w:style w:type="character" w:customStyle="1" w:styleId="WW8Num46z4">
    <w:name w:val="WW8Num46z4"/>
    <w:rsid w:val="00EA7088"/>
  </w:style>
  <w:style w:type="character" w:customStyle="1" w:styleId="WW8Num46z5">
    <w:name w:val="WW8Num46z5"/>
    <w:rsid w:val="00EA7088"/>
  </w:style>
  <w:style w:type="character" w:customStyle="1" w:styleId="WW8Num46z6">
    <w:name w:val="WW8Num46z6"/>
    <w:rsid w:val="00EA7088"/>
  </w:style>
  <w:style w:type="character" w:customStyle="1" w:styleId="WW8Num46z7">
    <w:name w:val="WW8Num46z7"/>
    <w:rsid w:val="00EA7088"/>
  </w:style>
  <w:style w:type="character" w:customStyle="1" w:styleId="WW8Num46z8">
    <w:name w:val="WW8Num46z8"/>
    <w:rsid w:val="00EA7088"/>
  </w:style>
  <w:style w:type="character" w:customStyle="1" w:styleId="WW8Num47z2">
    <w:name w:val="WW8Num47z2"/>
    <w:rsid w:val="00EA7088"/>
  </w:style>
  <w:style w:type="character" w:customStyle="1" w:styleId="WW8Num47z3">
    <w:name w:val="WW8Num47z3"/>
    <w:rsid w:val="00EA7088"/>
  </w:style>
  <w:style w:type="character" w:customStyle="1" w:styleId="WW8Num47z4">
    <w:name w:val="WW8Num47z4"/>
    <w:rsid w:val="00EA7088"/>
  </w:style>
  <w:style w:type="character" w:customStyle="1" w:styleId="WW8Num47z5">
    <w:name w:val="WW8Num47z5"/>
    <w:rsid w:val="00EA7088"/>
  </w:style>
  <w:style w:type="character" w:customStyle="1" w:styleId="WW8Num47z6">
    <w:name w:val="WW8Num47z6"/>
    <w:rsid w:val="00EA7088"/>
  </w:style>
  <w:style w:type="character" w:customStyle="1" w:styleId="WW8Num47z7">
    <w:name w:val="WW8Num47z7"/>
    <w:rsid w:val="00EA7088"/>
  </w:style>
  <w:style w:type="character" w:customStyle="1" w:styleId="WW8Num47z8">
    <w:name w:val="WW8Num47z8"/>
    <w:rsid w:val="00EA7088"/>
  </w:style>
  <w:style w:type="character" w:customStyle="1" w:styleId="WW8Num48z4">
    <w:name w:val="WW8Num48z4"/>
    <w:rsid w:val="00EA7088"/>
  </w:style>
  <w:style w:type="character" w:customStyle="1" w:styleId="WW8Num48z5">
    <w:name w:val="WW8Num48z5"/>
    <w:rsid w:val="00EA7088"/>
  </w:style>
  <w:style w:type="character" w:customStyle="1" w:styleId="WW8Num48z6">
    <w:name w:val="WW8Num48z6"/>
    <w:rsid w:val="00EA7088"/>
  </w:style>
  <w:style w:type="character" w:customStyle="1" w:styleId="WW8Num48z7">
    <w:name w:val="WW8Num48z7"/>
    <w:rsid w:val="00EA7088"/>
  </w:style>
  <w:style w:type="character" w:customStyle="1" w:styleId="WW8Num48z8">
    <w:name w:val="WW8Num48z8"/>
    <w:rsid w:val="00EA7088"/>
  </w:style>
  <w:style w:type="character" w:customStyle="1" w:styleId="WW8Num49z2">
    <w:name w:val="WW8Num49z2"/>
    <w:rsid w:val="00EA7088"/>
  </w:style>
  <w:style w:type="character" w:customStyle="1" w:styleId="WW8Num49z3">
    <w:name w:val="WW8Num49z3"/>
    <w:rsid w:val="00EA7088"/>
  </w:style>
  <w:style w:type="character" w:customStyle="1" w:styleId="WW8Num49z4">
    <w:name w:val="WW8Num49z4"/>
    <w:rsid w:val="00EA7088"/>
  </w:style>
  <w:style w:type="character" w:customStyle="1" w:styleId="WW8Num49z5">
    <w:name w:val="WW8Num49z5"/>
    <w:rsid w:val="00EA7088"/>
  </w:style>
  <w:style w:type="character" w:customStyle="1" w:styleId="WW8Num49z6">
    <w:name w:val="WW8Num49z6"/>
    <w:rsid w:val="00EA7088"/>
  </w:style>
  <w:style w:type="character" w:customStyle="1" w:styleId="WW8Num49z7">
    <w:name w:val="WW8Num49z7"/>
    <w:rsid w:val="00EA7088"/>
  </w:style>
  <w:style w:type="character" w:customStyle="1" w:styleId="WW8Num49z8">
    <w:name w:val="WW8Num49z8"/>
    <w:rsid w:val="00EA7088"/>
  </w:style>
  <w:style w:type="character" w:customStyle="1" w:styleId="WW8Num50z1">
    <w:name w:val="WW8Num50z1"/>
    <w:rsid w:val="00EA7088"/>
    <w:rPr>
      <w:rFonts w:cs="Cambria"/>
    </w:rPr>
  </w:style>
  <w:style w:type="character" w:customStyle="1" w:styleId="WW8Num52z0">
    <w:name w:val="WW8Num52z0"/>
    <w:rsid w:val="00EA7088"/>
    <w:rPr>
      <w:rFonts w:cs="Arial"/>
      <w:b/>
      <w:bCs/>
      <w:sz w:val="24"/>
      <w:szCs w:val="24"/>
    </w:rPr>
  </w:style>
  <w:style w:type="character" w:customStyle="1" w:styleId="WW8Num52z1">
    <w:name w:val="WW8Num52z1"/>
    <w:rsid w:val="00EA7088"/>
  </w:style>
  <w:style w:type="character" w:customStyle="1" w:styleId="WW8Num52z2">
    <w:name w:val="WW8Num52z2"/>
    <w:rsid w:val="00EA7088"/>
  </w:style>
  <w:style w:type="character" w:customStyle="1" w:styleId="WW8Num52z3">
    <w:name w:val="WW8Num52z3"/>
    <w:rsid w:val="00EA7088"/>
  </w:style>
  <w:style w:type="character" w:customStyle="1" w:styleId="WW8Num52z4">
    <w:name w:val="WW8Num52z4"/>
    <w:rsid w:val="00EA7088"/>
  </w:style>
  <w:style w:type="character" w:customStyle="1" w:styleId="WW8Num52z5">
    <w:name w:val="WW8Num52z5"/>
    <w:rsid w:val="00EA7088"/>
  </w:style>
  <w:style w:type="character" w:customStyle="1" w:styleId="WW8Num52z6">
    <w:name w:val="WW8Num52z6"/>
    <w:rsid w:val="00EA7088"/>
  </w:style>
  <w:style w:type="character" w:customStyle="1" w:styleId="WW8Num52z7">
    <w:name w:val="WW8Num52z7"/>
    <w:rsid w:val="00EA7088"/>
  </w:style>
  <w:style w:type="character" w:customStyle="1" w:styleId="WW8Num52z8">
    <w:name w:val="WW8Num52z8"/>
    <w:rsid w:val="00EA7088"/>
  </w:style>
  <w:style w:type="character" w:customStyle="1" w:styleId="WW8Num53z3">
    <w:name w:val="WW8Num53z3"/>
    <w:rsid w:val="00EA7088"/>
  </w:style>
  <w:style w:type="character" w:customStyle="1" w:styleId="WW8Num54z2">
    <w:name w:val="WW8Num54z2"/>
    <w:rsid w:val="00EA7088"/>
  </w:style>
  <w:style w:type="character" w:customStyle="1" w:styleId="WW8Num55z2">
    <w:name w:val="WW8Num55z2"/>
    <w:rsid w:val="00EA7088"/>
  </w:style>
  <w:style w:type="character" w:customStyle="1" w:styleId="WW8Num55z3">
    <w:name w:val="WW8Num55z3"/>
    <w:rsid w:val="00EA7088"/>
  </w:style>
  <w:style w:type="character" w:customStyle="1" w:styleId="WW8Num55z4">
    <w:name w:val="WW8Num55z4"/>
    <w:rsid w:val="00EA7088"/>
  </w:style>
  <w:style w:type="character" w:customStyle="1" w:styleId="WW8Num55z5">
    <w:name w:val="WW8Num55z5"/>
    <w:rsid w:val="00EA7088"/>
  </w:style>
  <w:style w:type="character" w:customStyle="1" w:styleId="WW8Num55z6">
    <w:name w:val="WW8Num55z6"/>
    <w:rsid w:val="00EA7088"/>
  </w:style>
  <w:style w:type="character" w:customStyle="1" w:styleId="WW8Num55z7">
    <w:name w:val="WW8Num55z7"/>
    <w:rsid w:val="00EA7088"/>
  </w:style>
  <w:style w:type="character" w:customStyle="1" w:styleId="WW8Num55z8">
    <w:name w:val="WW8Num55z8"/>
    <w:rsid w:val="00EA7088"/>
  </w:style>
  <w:style w:type="character" w:customStyle="1" w:styleId="WW8Num56z1">
    <w:name w:val="WW8Num56z1"/>
    <w:rsid w:val="00EA7088"/>
    <w:rPr>
      <w:rFonts w:cs="Cambria"/>
    </w:rPr>
  </w:style>
  <w:style w:type="character" w:customStyle="1" w:styleId="WW8Num56z2">
    <w:name w:val="WW8Num56z2"/>
    <w:rsid w:val="00EA7088"/>
  </w:style>
  <w:style w:type="character" w:customStyle="1" w:styleId="WW8Num56z3">
    <w:name w:val="WW8Num56z3"/>
    <w:rsid w:val="00EA7088"/>
  </w:style>
  <w:style w:type="character" w:customStyle="1" w:styleId="WW8Num56z4">
    <w:name w:val="WW8Num56z4"/>
    <w:rsid w:val="00EA7088"/>
  </w:style>
  <w:style w:type="character" w:customStyle="1" w:styleId="WW8Num56z5">
    <w:name w:val="WW8Num56z5"/>
    <w:rsid w:val="00EA7088"/>
  </w:style>
  <w:style w:type="character" w:customStyle="1" w:styleId="WW8Num56z6">
    <w:name w:val="WW8Num56z6"/>
    <w:rsid w:val="00EA7088"/>
  </w:style>
  <w:style w:type="character" w:customStyle="1" w:styleId="WW8Num56z7">
    <w:name w:val="WW8Num56z7"/>
    <w:rsid w:val="00EA7088"/>
  </w:style>
  <w:style w:type="character" w:customStyle="1" w:styleId="WW8Num56z8">
    <w:name w:val="WW8Num56z8"/>
    <w:rsid w:val="00EA7088"/>
  </w:style>
  <w:style w:type="character" w:customStyle="1" w:styleId="WW8Num57z5">
    <w:name w:val="WW8Num57z5"/>
    <w:rsid w:val="00EA7088"/>
    <w:rPr>
      <w:rFonts w:ascii="Wingdings" w:hAnsi="Wingdings" w:cs="Wingdings"/>
    </w:rPr>
  </w:style>
  <w:style w:type="character" w:customStyle="1" w:styleId="WW8Num58z2">
    <w:name w:val="WW8Num58z2"/>
    <w:rsid w:val="00EA7088"/>
  </w:style>
  <w:style w:type="character" w:customStyle="1" w:styleId="WW8Num58z3">
    <w:name w:val="WW8Num58z3"/>
    <w:rsid w:val="00EA7088"/>
  </w:style>
  <w:style w:type="character" w:customStyle="1" w:styleId="WW8Num58z4">
    <w:name w:val="WW8Num58z4"/>
    <w:rsid w:val="00EA7088"/>
  </w:style>
  <w:style w:type="character" w:customStyle="1" w:styleId="WW8Num58z5">
    <w:name w:val="WW8Num58z5"/>
    <w:rsid w:val="00EA7088"/>
  </w:style>
  <w:style w:type="character" w:customStyle="1" w:styleId="WW8Num58z6">
    <w:name w:val="WW8Num58z6"/>
    <w:rsid w:val="00EA7088"/>
  </w:style>
  <w:style w:type="character" w:customStyle="1" w:styleId="WW8Num58z7">
    <w:name w:val="WW8Num58z7"/>
    <w:rsid w:val="00EA7088"/>
  </w:style>
  <w:style w:type="character" w:customStyle="1" w:styleId="WW8Num58z8">
    <w:name w:val="WW8Num58z8"/>
    <w:rsid w:val="00EA7088"/>
  </w:style>
  <w:style w:type="character" w:customStyle="1" w:styleId="WW8Num59z2">
    <w:name w:val="WW8Num59z2"/>
    <w:rsid w:val="00EA7088"/>
    <w:rPr>
      <w:bCs/>
      <w:i/>
      <w:color w:val="000000"/>
    </w:rPr>
  </w:style>
  <w:style w:type="character" w:customStyle="1" w:styleId="WW8Num59z3">
    <w:name w:val="WW8Num59z3"/>
    <w:rsid w:val="00EA7088"/>
  </w:style>
  <w:style w:type="character" w:customStyle="1" w:styleId="WW8Num59z4">
    <w:name w:val="WW8Num59z4"/>
    <w:rsid w:val="00EA7088"/>
  </w:style>
  <w:style w:type="character" w:customStyle="1" w:styleId="WW8Num59z5">
    <w:name w:val="WW8Num59z5"/>
    <w:rsid w:val="00EA7088"/>
  </w:style>
  <w:style w:type="character" w:customStyle="1" w:styleId="WW8Num59z6">
    <w:name w:val="WW8Num59z6"/>
    <w:rsid w:val="00EA7088"/>
  </w:style>
  <w:style w:type="character" w:customStyle="1" w:styleId="WW8Num59z7">
    <w:name w:val="WW8Num59z7"/>
    <w:rsid w:val="00EA7088"/>
  </w:style>
  <w:style w:type="character" w:customStyle="1" w:styleId="WW8Num59z8">
    <w:name w:val="WW8Num59z8"/>
    <w:rsid w:val="00EA7088"/>
  </w:style>
  <w:style w:type="character" w:customStyle="1" w:styleId="WW8Num62z3">
    <w:name w:val="WW8Num62z3"/>
    <w:rsid w:val="00EA7088"/>
  </w:style>
  <w:style w:type="character" w:customStyle="1" w:styleId="WW8Num62z4">
    <w:name w:val="WW8Num62z4"/>
    <w:rsid w:val="00EA7088"/>
  </w:style>
  <w:style w:type="character" w:customStyle="1" w:styleId="WW8Num62z5">
    <w:name w:val="WW8Num62z5"/>
    <w:rsid w:val="00EA7088"/>
  </w:style>
  <w:style w:type="character" w:customStyle="1" w:styleId="WW8Num62z6">
    <w:name w:val="WW8Num62z6"/>
    <w:rsid w:val="00EA7088"/>
  </w:style>
  <w:style w:type="character" w:customStyle="1" w:styleId="WW8Num62z7">
    <w:name w:val="WW8Num62z7"/>
    <w:rsid w:val="00EA7088"/>
  </w:style>
  <w:style w:type="character" w:customStyle="1" w:styleId="WW8Num62z8">
    <w:name w:val="WW8Num62z8"/>
    <w:rsid w:val="00EA7088"/>
  </w:style>
  <w:style w:type="character" w:customStyle="1" w:styleId="WW8Num63z3">
    <w:name w:val="WW8Num63z3"/>
    <w:rsid w:val="00EA7088"/>
  </w:style>
  <w:style w:type="character" w:customStyle="1" w:styleId="WW8Num63z4">
    <w:name w:val="WW8Num63z4"/>
    <w:rsid w:val="00EA7088"/>
  </w:style>
  <w:style w:type="character" w:customStyle="1" w:styleId="WW8Num63z5">
    <w:name w:val="WW8Num63z5"/>
    <w:rsid w:val="00EA7088"/>
  </w:style>
  <w:style w:type="character" w:customStyle="1" w:styleId="WW8Num63z6">
    <w:name w:val="WW8Num63z6"/>
    <w:rsid w:val="00EA7088"/>
  </w:style>
  <w:style w:type="character" w:customStyle="1" w:styleId="WW8Num63z7">
    <w:name w:val="WW8Num63z7"/>
    <w:rsid w:val="00EA7088"/>
  </w:style>
  <w:style w:type="character" w:customStyle="1" w:styleId="WW8Num63z8">
    <w:name w:val="WW8Num63z8"/>
    <w:rsid w:val="00EA7088"/>
  </w:style>
  <w:style w:type="character" w:customStyle="1" w:styleId="WW8Num64z1">
    <w:name w:val="WW8Num64z1"/>
    <w:rsid w:val="00EA7088"/>
    <w:rPr>
      <w:rFonts w:ascii="Courier New" w:hAnsi="Courier New" w:cs="Courier New"/>
    </w:rPr>
  </w:style>
  <w:style w:type="character" w:customStyle="1" w:styleId="WW8Num64z2">
    <w:name w:val="WW8Num64z2"/>
    <w:rsid w:val="00EA7088"/>
  </w:style>
  <w:style w:type="character" w:customStyle="1" w:styleId="WW8Num64z3">
    <w:name w:val="WW8Num64z3"/>
    <w:rsid w:val="00EA7088"/>
    <w:rPr>
      <w:rFonts w:ascii="Symbol" w:hAnsi="Symbol" w:cs="Symbol"/>
    </w:rPr>
  </w:style>
  <w:style w:type="character" w:customStyle="1" w:styleId="WW8Num64z4">
    <w:name w:val="WW8Num64z4"/>
    <w:rsid w:val="00EA7088"/>
  </w:style>
  <w:style w:type="character" w:customStyle="1" w:styleId="WW8Num64z5">
    <w:name w:val="WW8Num64z5"/>
    <w:rsid w:val="00EA7088"/>
    <w:rPr>
      <w:rFonts w:ascii="Wingdings" w:hAnsi="Wingdings" w:cs="Wingdings"/>
    </w:rPr>
  </w:style>
  <w:style w:type="character" w:customStyle="1" w:styleId="WW8Num64z6">
    <w:name w:val="WW8Num64z6"/>
    <w:rsid w:val="00EA7088"/>
  </w:style>
  <w:style w:type="character" w:customStyle="1" w:styleId="WW8Num64z7">
    <w:name w:val="WW8Num64z7"/>
    <w:rsid w:val="00EA7088"/>
  </w:style>
  <w:style w:type="character" w:customStyle="1" w:styleId="WW8Num64z8">
    <w:name w:val="WW8Num64z8"/>
    <w:rsid w:val="00EA7088"/>
  </w:style>
  <w:style w:type="character" w:customStyle="1" w:styleId="WW8Num65z1">
    <w:name w:val="WW8Num65z1"/>
    <w:rsid w:val="00EA7088"/>
    <w:rPr>
      <w:rFonts w:ascii="Cambria" w:hAnsi="Cambria" w:cs="Cambria"/>
      <w:sz w:val="24"/>
      <w:szCs w:val="24"/>
    </w:rPr>
  </w:style>
  <w:style w:type="character" w:customStyle="1" w:styleId="WW8Num65z2">
    <w:name w:val="WW8Num65z2"/>
    <w:rsid w:val="00EA7088"/>
  </w:style>
  <w:style w:type="character" w:customStyle="1" w:styleId="WW8Num65z3">
    <w:name w:val="WW8Num65z3"/>
    <w:rsid w:val="00EA7088"/>
  </w:style>
  <w:style w:type="character" w:customStyle="1" w:styleId="WW8Num65z4">
    <w:name w:val="WW8Num65z4"/>
    <w:rsid w:val="00EA7088"/>
  </w:style>
  <w:style w:type="character" w:customStyle="1" w:styleId="WW8Num65z5">
    <w:name w:val="WW8Num65z5"/>
    <w:rsid w:val="00EA7088"/>
  </w:style>
  <w:style w:type="character" w:customStyle="1" w:styleId="WW8Num65z6">
    <w:name w:val="WW8Num65z6"/>
    <w:rsid w:val="00EA7088"/>
  </w:style>
  <w:style w:type="character" w:customStyle="1" w:styleId="WW8Num65z7">
    <w:name w:val="WW8Num65z7"/>
    <w:rsid w:val="00EA7088"/>
  </w:style>
  <w:style w:type="character" w:customStyle="1" w:styleId="WW8Num65z8">
    <w:name w:val="WW8Num65z8"/>
    <w:rsid w:val="00EA7088"/>
  </w:style>
  <w:style w:type="character" w:customStyle="1" w:styleId="WW8Num66z1">
    <w:name w:val="WW8Num66z1"/>
    <w:rsid w:val="00EA7088"/>
  </w:style>
  <w:style w:type="character" w:customStyle="1" w:styleId="WW8Num66z2">
    <w:name w:val="WW8Num66z2"/>
    <w:rsid w:val="00EA7088"/>
  </w:style>
  <w:style w:type="character" w:customStyle="1" w:styleId="WW8Num66z3">
    <w:name w:val="WW8Num66z3"/>
    <w:rsid w:val="00EA7088"/>
  </w:style>
  <w:style w:type="character" w:customStyle="1" w:styleId="WW8Num66z4">
    <w:name w:val="WW8Num66z4"/>
    <w:rsid w:val="00EA7088"/>
  </w:style>
  <w:style w:type="character" w:customStyle="1" w:styleId="WW8Num66z5">
    <w:name w:val="WW8Num66z5"/>
    <w:rsid w:val="00EA7088"/>
  </w:style>
  <w:style w:type="character" w:customStyle="1" w:styleId="WW8Num66z6">
    <w:name w:val="WW8Num66z6"/>
    <w:rsid w:val="00EA7088"/>
  </w:style>
  <w:style w:type="character" w:customStyle="1" w:styleId="WW8Num66z7">
    <w:name w:val="WW8Num66z7"/>
    <w:rsid w:val="00EA7088"/>
  </w:style>
  <w:style w:type="character" w:customStyle="1" w:styleId="WW8Num66z8">
    <w:name w:val="WW8Num66z8"/>
    <w:rsid w:val="00EA7088"/>
  </w:style>
  <w:style w:type="character" w:customStyle="1" w:styleId="WW8Num67z2">
    <w:name w:val="WW8Num67z2"/>
    <w:rsid w:val="00EA7088"/>
  </w:style>
  <w:style w:type="character" w:customStyle="1" w:styleId="WW8Num67z3">
    <w:name w:val="WW8Num67z3"/>
    <w:rsid w:val="00EA7088"/>
  </w:style>
  <w:style w:type="character" w:customStyle="1" w:styleId="WW8Num67z4">
    <w:name w:val="WW8Num67z4"/>
    <w:rsid w:val="00EA7088"/>
  </w:style>
  <w:style w:type="character" w:customStyle="1" w:styleId="WW8Num67z5">
    <w:name w:val="WW8Num67z5"/>
    <w:rsid w:val="00EA7088"/>
  </w:style>
  <w:style w:type="character" w:customStyle="1" w:styleId="WW8Num67z6">
    <w:name w:val="WW8Num67z6"/>
    <w:rsid w:val="00EA7088"/>
  </w:style>
  <w:style w:type="character" w:customStyle="1" w:styleId="WW8Num67z7">
    <w:name w:val="WW8Num67z7"/>
    <w:rsid w:val="00EA7088"/>
  </w:style>
  <w:style w:type="character" w:customStyle="1" w:styleId="WW8Num67z8">
    <w:name w:val="WW8Num67z8"/>
    <w:rsid w:val="00EA7088"/>
  </w:style>
  <w:style w:type="character" w:customStyle="1" w:styleId="WW8Num70z0">
    <w:name w:val="WW8Num70z0"/>
    <w:rsid w:val="00EA7088"/>
  </w:style>
  <w:style w:type="character" w:customStyle="1" w:styleId="WW8Num70z1">
    <w:name w:val="WW8Num70z1"/>
    <w:rsid w:val="00EA7088"/>
  </w:style>
  <w:style w:type="character" w:customStyle="1" w:styleId="WW8Num70z2">
    <w:name w:val="WW8Num70z2"/>
    <w:rsid w:val="00EA7088"/>
  </w:style>
  <w:style w:type="character" w:customStyle="1" w:styleId="WW8Num70z3">
    <w:name w:val="WW8Num70z3"/>
    <w:rsid w:val="00EA7088"/>
  </w:style>
  <w:style w:type="character" w:customStyle="1" w:styleId="WW8Num70z4">
    <w:name w:val="WW8Num70z4"/>
    <w:rsid w:val="00EA7088"/>
  </w:style>
  <w:style w:type="character" w:customStyle="1" w:styleId="WW8Num70z5">
    <w:name w:val="WW8Num70z5"/>
    <w:rsid w:val="00EA7088"/>
  </w:style>
  <w:style w:type="character" w:customStyle="1" w:styleId="WW8Num70z6">
    <w:name w:val="WW8Num70z6"/>
    <w:rsid w:val="00EA7088"/>
  </w:style>
  <w:style w:type="character" w:customStyle="1" w:styleId="WW8Num70z7">
    <w:name w:val="WW8Num70z7"/>
    <w:rsid w:val="00EA7088"/>
  </w:style>
  <w:style w:type="character" w:customStyle="1" w:styleId="WW8Num70z8">
    <w:name w:val="WW8Num70z8"/>
    <w:rsid w:val="00EA7088"/>
  </w:style>
  <w:style w:type="character" w:customStyle="1" w:styleId="WW8Num3z3">
    <w:name w:val="WW8Num3z3"/>
    <w:rsid w:val="00EA7088"/>
    <w:rPr>
      <w:rFonts w:cs="Times New Roman"/>
      <w:b w:val="0"/>
    </w:rPr>
  </w:style>
  <w:style w:type="character" w:customStyle="1" w:styleId="WW8Num25z4">
    <w:name w:val="WW8Num25z4"/>
    <w:rsid w:val="00EA7088"/>
  </w:style>
  <w:style w:type="character" w:customStyle="1" w:styleId="WW8Num25z6">
    <w:name w:val="WW8Num25z6"/>
    <w:rsid w:val="00EA7088"/>
  </w:style>
  <w:style w:type="character" w:customStyle="1" w:styleId="WW8Num25z7">
    <w:name w:val="WW8Num25z7"/>
    <w:rsid w:val="00EA7088"/>
  </w:style>
  <w:style w:type="character" w:customStyle="1" w:styleId="WW8Num25z8">
    <w:name w:val="WW8Num25z8"/>
    <w:rsid w:val="00EA7088"/>
  </w:style>
  <w:style w:type="character" w:customStyle="1" w:styleId="WW8Num29z2">
    <w:name w:val="WW8Num29z2"/>
    <w:rsid w:val="00EA7088"/>
  </w:style>
  <w:style w:type="character" w:customStyle="1" w:styleId="WW8Num29z3">
    <w:name w:val="WW8Num29z3"/>
    <w:rsid w:val="00EA7088"/>
    <w:rPr>
      <w:rFonts w:ascii="Symbol" w:hAnsi="Symbol" w:cs="Symbol"/>
    </w:rPr>
  </w:style>
  <w:style w:type="character" w:customStyle="1" w:styleId="WW8Num29z5">
    <w:name w:val="WW8Num29z5"/>
    <w:rsid w:val="00EA7088"/>
    <w:rPr>
      <w:rFonts w:ascii="Wingdings" w:hAnsi="Wingdings" w:cs="Wingdings"/>
    </w:rPr>
  </w:style>
  <w:style w:type="character" w:customStyle="1" w:styleId="WW8Num38z3">
    <w:name w:val="WW8Num38z3"/>
    <w:rsid w:val="00EA7088"/>
  </w:style>
  <w:style w:type="character" w:customStyle="1" w:styleId="WW8Num38z4">
    <w:name w:val="WW8Num38z4"/>
    <w:rsid w:val="00EA7088"/>
  </w:style>
  <w:style w:type="character" w:customStyle="1" w:styleId="WW8Num38z5">
    <w:name w:val="WW8Num38z5"/>
    <w:rsid w:val="00EA7088"/>
  </w:style>
  <w:style w:type="character" w:customStyle="1" w:styleId="WW8Num38z6">
    <w:name w:val="WW8Num38z6"/>
    <w:rsid w:val="00EA7088"/>
  </w:style>
  <w:style w:type="character" w:customStyle="1" w:styleId="WW8Num38z7">
    <w:name w:val="WW8Num38z7"/>
    <w:rsid w:val="00EA7088"/>
  </w:style>
  <w:style w:type="character" w:customStyle="1" w:styleId="WW8Num38z8">
    <w:name w:val="WW8Num38z8"/>
    <w:rsid w:val="00EA7088"/>
  </w:style>
  <w:style w:type="character" w:customStyle="1" w:styleId="WW8Num50z2">
    <w:name w:val="WW8Num50z2"/>
    <w:rsid w:val="00EA7088"/>
  </w:style>
  <w:style w:type="character" w:customStyle="1" w:styleId="WW8Num50z3">
    <w:name w:val="WW8Num50z3"/>
    <w:rsid w:val="00EA7088"/>
  </w:style>
  <w:style w:type="character" w:customStyle="1" w:styleId="WW8Num50z4">
    <w:name w:val="WW8Num50z4"/>
    <w:rsid w:val="00EA7088"/>
  </w:style>
  <w:style w:type="character" w:customStyle="1" w:styleId="WW8Num50z5">
    <w:name w:val="WW8Num50z5"/>
    <w:rsid w:val="00EA7088"/>
  </w:style>
  <w:style w:type="character" w:customStyle="1" w:styleId="WW8Num50z6">
    <w:name w:val="WW8Num50z6"/>
    <w:rsid w:val="00EA7088"/>
  </w:style>
  <w:style w:type="character" w:customStyle="1" w:styleId="WW8Num50z7">
    <w:name w:val="WW8Num50z7"/>
    <w:rsid w:val="00EA7088"/>
  </w:style>
  <w:style w:type="character" w:customStyle="1" w:styleId="WW8Num50z8">
    <w:name w:val="WW8Num50z8"/>
    <w:rsid w:val="00EA7088"/>
  </w:style>
  <w:style w:type="character" w:customStyle="1" w:styleId="WW8Num51z4">
    <w:name w:val="WW8Num51z4"/>
    <w:rsid w:val="00EA7088"/>
  </w:style>
  <w:style w:type="character" w:customStyle="1" w:styleId="WW8Num51z5">
    <w:name w:val="WW8Num51z5"/>
    <w:rsid w:val="00EA7088"/>
  </w:style>
  <w:style w:type="character" w:customStyle="1" w:styleId="WW8Num51z6">
    <w:name w:val="WW8Num51z6"/>
    <w:rsid w:val="00EA7088"/>
  </w:style>
  <w:style w:type="character" w:customStyle="1" w:styleId="WW8Num51z7">
    <w:name w:val="WW8Num51z7"/>
    <w:rsid w:val="00EA7088"/>
  </w:style>
  <w:style w:type="character" w:customStyle="1" w:styleId="WW8Num51z8">
    <w:name w:val="WW8Num51z8"/>
    <w:rsid w:val="00EA7088"/>
  </w:style>
  <w:style w:type="character" w:customStyle="1" w:styleId="WW8Num53z4">
    <w:name w:val="WW8Num53z4"/>
    <w:rsid w:val="00EA7088"/>
  </w:style>
  <w:style w:type="character" w:customStyle="1" w:styleId="WW8Num53z5">
    <w:name w:val="WW8Num53z5"/>
    <w:rsid w:val="00EA7088"/>
  </w:style>
  <w:style w:type="character" w:customStyle="1" w:styleId="WW8Num53z6">
    <w:name w:val="WW8Num53z6"/>
    <w:rsid w:val="00EA7088"/>
  </w:style>
  <w:style w:type="character" w:customStyle="1" w:styleId="WW8Num53z7">
    <w:name w:val="WW8Num53z7"/>
    <w:rsid w:val="00EA7088"/>
  </w:style>
  <w:style w:type="character" w:customStyle="1" w:styleId="WW8Num53z8">
    <w:name w:val="WW8Num53z8"/>
    <w:rsid w:val="00EA7088"/>
  </w:style>
  <w:style w:type="character" w:customStyle="1" w:styleId="WW8Num54z3">
    <w:name w:val="WW8Num54z3"/>
    <w:rsid w:val="00EA7088"/>
  </w:style>
  <w:style w:type="character" w:customStyle="1" w:styleId="WW8Num54z4">
    <w:name w:val="WW8Num54z4"/>
    <w:rsid w:val="00EA7088"/>
  </w:style>
  <w:style w:type="character" w:customStyle="1" w:styleId="WW8Num54z5">
    <w:name w:val="WW8Num54z5"/>
    <w:rsid w:val="00EA7088"/>
  </w:style>
  <w:style w:type="character" w:customStyle="1" w:styleId="WW8Num54z6">
    <w:name w:val="WW8Num54z6"/>
    <w:rsid w:val="00EA7088"/>
  </w:style>
  <w:style w:type="character" w:customStyle="1" w:styleId="WW8Num54z7">
    <w:name w:val="WW8Num54z7"/>
    <w:rsid w:val="00EA7088"/>
  </w:style>
  <w:style w:type="character" w:customStyle="1" w:styleId="WW8Num54z8">
    <w:name w:val="WW8Num54z8"/>
    <w:rsid w:val="00EA7088"/>
  </w:style>
  <w:style w:type="character" w:customStyle="1" w:styleId="WW8Num60z2">
    <w:name w:val="WW8Num60z2"/>
    <w:rsid w:val="00EA7088"/>
    <w:rPr>
      <w:rFonts w:ascii="Wingdings" w:hAnsi="Wingdings" w:cs="Wingdings"/>
    </w:rPr>
  </w:style>
  <w:style w:type="character" w:customStyle="1" w:styleId="WW8Num60z3">
    <w:name w:val="WW8Num60z3"/>
    <w:rsid w:val="00EA7088"/>
    <w:rPr>
      <w:rFonts w:ascii="Symbol" w:hAnsi="Symbol" w:cs="Symbol"/>
    </w:rPr>
  </w:style>
  <w:style w:type="character" w:customStyle="1" w:styleId="UyteHipercze1">
    <w:name w:val="UżyteHiperłącze1"/>
    <w:rsid w:val="00EA7088"/>
    <w:rPr>
      <w:rFonts w:cs="Times New Roman"/>
      <w:color w:val="954F72"/>
      <w:u w:val="single"/>
    </w:rPr>
  </w:style>
  <w:style w:type="character" w:customStyle="1" w:styleId="Odwoaniedokomentarza1">
    <w:name w:val="Odwołanie do komentarza1"/>
    <w:rsid w:val="00EA7088"/>
    <w:rPr>
      <w:rFonts w:cs="Times New Roman"/>
      <w:sz w:val="16"/>
    </w:rPr>
  </w:style>
  <w:style w:type="character" w:customStyle="1" w:styleId="Odwoanieprzypisudolnego1">
    <w:name w:val="Odwołanie przypisu dolnego1"/>
    <w:rsid w:val="00EA7088"/>
    <w:rPr>
      <w:rFonts w:cs="Times New Roman"/>
      <w:vertAlign w:val="superscript"/>
    </w:rPr>
  </w:style>
  <w:style w:type="character" w:customStyle="1" w:styleId="Odwoanieprzypisukocowego1">
    <w:name w:val="Odwołanie przypisu końcowego1"/>
    <w:rsid w:val="00EA7088"/>
    <w:rPr>
      <w:rFonts w:cs="Times New Roman"/>
      <w:vertAlign w:val="superscript"/>
    </w:rPr>
  </w:style>
  <w:style w:type="character" w:customStyle="1" w:styleId="WW-Znakiprzypiswdolnych">
    <w:name w:val="WW-Znaki przypisów dolnych"/>
    <w:rsid w:val="00EA7088"/>
    <w:rPr>
      <w:vertAlign w:val="superscript"/>
    </w:rPr>
  </w:style>
  <w:style w:type="character" w:customStyle="1" w:styleId="ListLabel1">
    <w:name w:val="ListLabel 1"/>
    <w:rsid w:val="00EA7088"/>
    <w:rPr>
      <w:rFonts w:cs="Times New Roman"/>
      <w:b/>
    </w:rPr>
  </w:style>
  <w:style w:type="character" w:customStyle="1" w:styleId="ListLabel2">
    <w:name w:val="ListLabel 2"/>
    <w:rsid w:val="00EA7088"/>
    <w:rPr>
      <w:rFonts w:cs="Arial"/>
      <w:b/>
      <w:i w:val="0"/>
      <w:color w:val="00000A"/>
      <w:sz w:val="24"/>
      <w:szCs w:val="24"/>
    </w:rPr>
  </w:style>
  <w:style w:type="character" w:customStyle="1" w:styleId="ListLabel3">
    <w:name w:val="ListLabel 3"/>
    <w:rsid w:val="00EA7088"/>
    <w:rPr>
      <w:rFonts w:cs="Arial"/>
      <w:b w:val="0"/>
      <w:bCs/>
      <w:sz w:val="24"/>
      <w:szCs w:val="24"/>
    </w:rPr>
  </w:style>
  <w:style w:type="character" w:customStyle="1" w:styleId="ListLabel4">
    <w:name w:val="ListLabel 4"/>
    <w:rsid w:val="00EA7088"/>
    <w:rPr>
      <w:rFonts w:cs="Times New Roman"/>
      <w:b w:val="0"/>
    </w:rPr>
  </w:style>
  <w:style w:type="character" w:customStyle="1" w:styleId="ListLabel5">
    <w:name w:val="ListLabel 5"/>
    <w:rsid w:val="00EA7088"/>
    <w:rPr>
      <w:rFonts w:cs="Times New Roman"/>
      <w:b/>
      <w:color w:val="00000A"/>
    </w:rPr>
  </w:style>
  <w:style w:type="character" w:customStyle="1" w:styleId="ListLabel6">
    <w:name w:val="ListLabel 6"/>
    <w:rsid w:val="00EA7088"/>
    <w:rPr>
      <w:rFonts w:cs="Times New Roman"/>
    </w:rPr>
  </w:style>
  <w:style w:type="character" w:customStyle="1" w:styleId="ListLabel7">
    <w:name w:val="ListLabel 7"/>
    <w:rsid w:val="00EA7088"/>
    <w:rPr>
      <w:b w:val="0"/>
      <w:i w:val="0"/>
      <w:color w:val="000000"/>
    </w:rPr>
  </w:style>
  <w:style w:type="character" w:customStyle="1" w:styleId="ListLabel8">
    <w:name w:val="ListLabel 8"/>
    <w:rsid w:val="00EA7088"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9">
    <w:name w:val="ListLabel 9"/>
    <w:rsid w:val="00EA7088"/>
    <w:rPr>
      <w:rFonts w:eastAsia="Times New Roman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10">
    <w:name w:val="ListLabel 10"/>
    <w:rsid w:val="00EA7088"/>
    <w:rPr>
      <w:rFonts w:cs="Times New Roman"/>
      <w:b/>
      <w:i w:val="0"/>
    </w:rPr>
  </w:style>
  <w:style w:type="character" w:customStyle="1" w:styleId="ListLabel11">
    <w:name w:val="ListLabel 11"/>
    <w:rsid w:val="00EA7088"/>
    <w:rPr>
      <w:rFonts w:cs="Times New Roman"/>
      <w:b/>
      <w:sz w:val="24"/>
      <w:szCs w:val="24"/>
    </w:rPr>
  </w:style>
  <w:style w:type="character" w:customStyle="1" w:styleId="ListLabel12">
    <w:name w:val="ListLabel 12"/>
    <w:rsid w:val="00EA7088"/>
    <w:rPr>
      <w:b/>
    </w:rPr>
  </w:style>
  <w:style w:type="character" w:customStyle="1" w:styleId="ListLabel13">
    <w:name w:val="ListLabel 13"/>
    <w:rsid w:val="00EA7088"/>
    <w:rPr>
      <w:b/>
      <w:sz w:val="24"/>
      <w:szCs w:val="24"/>
    </w:rPr>
  </w:style>
  <w:style w:type="character" w:customStyle="1" w:styleId="ListLabel14">
    <w:name w:val="ListLabel 14"/>
    <w:rsid w:val="00EA7088"/>
    <w:rPr>
      <w:rFonts w:cs="Times New Roman"/>
      <w:color w:val="00000A"/>
    </w:rPr>
  </w:style>
  <w:style w:type="character" w:customStyle="1" w:styleId="ListLabel15">
    <w:name w:val="ListLabel 15"/>
    <w:rsid w:val="00EA7088"/>
    <w:rPr>
      <w:rFonts w:cs="Courier New"/>
    </w:rPr>
  </w:style>
  <w:style w:type="character" w:customStyle="1" w:styleId="ListLabel16">
    <w:name w:val="ListLabel 16"/>
    <w:rsid w:val="00EA7088"/>
    <w:rPr>
      <w:b w:val="0"/>
      <w:i w:val="0"/>
      <w:color w:val="00000A"/>
    </w:rPr>
  </w:style>
  <w:style w:type="character" w:customStyle="1" w:styleId="ListLabel17">
    <w:name w:val="ListLabel 17"/>
    <w:rsid w:val="00EA7088"/>
    <w:rPr>
      <w:rFonts w:eastAsia="Times New Roman" w:cs="Arial"/>
    </w:rPr>
  </w:style>
  <w:style w:type="character" w:customStyle="1" w:styleId="ListLabel18">
    <w:name w:val="ListLabel 18"/>
    <w:rsid w:val="00EA7088"/>
    <w:rPr>
      <w:b/>
      <w:color w:val="000000"/>
    </w:rPr>
  </w:style>
  <w:style w:type="character" w:customStyle="1" w:styleId="ListLabel19">
    <w:name w:val="ListLabel 19"/>
    <w:rsid w:val="00EA7088"/>
    <w:rPr>
      <w:rFonts w:cs="Times New Roman"/>
      <w:b/>
      <w:i w:val="0"/>
      <w:sz w:val="24"/>
      <w:szCs w:val="24"/>
    </w:rPr>
  </w:style>
  <w:style w:type="character" w:customStyle="1" w:styleId="ListLabel20">
    <w:name w:val="ListLabel 20"/>
    <w:rsid w:val="00EA7088"/>
    <w:rPr>
      <w:b/>
      <w:i w:val="0"/>
    </w:rPr>
  </w:style>
  <w:style w:type="character" w:customStyle="1" w:styleId="ListLabel21">
    <w:name w:val="ListLabel 21"/>
    <w:rsid w:val="00EA7088"/>
    <w:rPr>
      <w:rFonts w:eastAsia="SimSun" w:cs="Helvetica"/>
    </w:rPr>
  </w:style>
  <w:style w:type="character" w:customStyle="1" w:styleId="ListLabel22">
    <w:name w:val="ListLabel 22"/>
    <w:rsid w:val="00EA7088"/>
    <w:rPr>
      <w:rFonts w:eastAsia="Cambria" w:cs="Cambria"/>
      <w:color w:val="00000A"/>
    </w:rPr>
  </w:style>
  <w:style w:type="character" w:customStyle="1" w:styleId="ListLabel23">
    <w:name w:val="ListLabel 23"/>
    <w:rsid w:val="00EA7088"/>
    <w:rPr>
      <w:rFonts w:eastAsia="Cambria" w:cs="Cambria"/>
      <w:b/>
      <w:color w:val="00000A"/>
    </w:rPr>
  </w:style>
  <w:style w:type="character" w:customStyle="1" w:styleId="ListLabel24">
    <w:name w:val="ListLabel 24"/>
    <w:rsid w:val="00EA7088"/>
    <w:rPr>
      <w:b w:val="0"/>
    </w:rPr>
  </w:style>
  <w:style w:type="character" w:customStyle="1" w:styleId="ListLabel25">
    <w:name w:val="ListLabel 25"/>
    <w:rsid w:val="00EA7088"/>
    <w:rPr>
      <w:b/>
      <w:bCs/>
    </w:rPr>
  </w:style>
  <w:style w:type="character" w:customStyle="1" w:styleId="ListLabel26">
    <w:name w:val="ListLabel 26"/>
    <w:rsid w:val="00EA7088"/>
    <w:rPr>
      <w:b/>
      <w:bCs w:val="0"/>
    </w:rPr>
  </w:style>
  <w:style w:type="character" w:customStyle="1" w:styleId="ListLabel27">
    <w:name w:val="ListLabel 27"/>
    <w:rsid w:val="00EA7088"/>
    <w:rPr>
      <w:rFonts w:eastAsia="SimSun" w:cs="Times New Roman"/>
    </w:rPr>
  </w:style>
  <w:style w:type="character" w:customStyle="1" w:styleId="ListLabel28">
    <w:name w:val="ListLabel 28"/>
    <w:rsid w:val="00EA7088"/>
    <w:rPr>
      <w:b/>
      <w:i w:val="0"/>
      <w:sz w:val="24"/>
      <w:szCs w:val="24"/>
    </w:rPr>
  </w:style>
  <w:style w:type="character" w:customStyle="1" w:styleId="ListLabel29">
    <w:name w:val="ListLabel 29"/>
    <w:rsid w:val="00EA7088"/>
    <w:rPr>
      <w:b w:val="0"/>
      <w:i/>
      <w:color w:val="000000"/>
      <w:sz w:val="24"/>
      <w:szCs w:val="24"/>
    </w:rPr>
  </w:style>
  <w:style w:type="character" w:customStyle="1" w:styleId="ListLabel30">
    <w:name w:val="ListLabel 30"/>
    <w:rsid w:val="00EA7088"/>
    <w:rPr>
      <w:rFonts w:cs="Arial"/>
      <w:b/>
      <w:bCs/>
      <w:sz w:val="24"/>
      <w:szCs w:val="24"/>
    </w:rPr>
  </w:style>
  <w:style w:type="character" w:customStyle="1" w:styleId="ListLabel31">
    <w:name w:val="ListLabel 31"/>
    <w:rsid w:val="00EA7088"/>
    <w:rPr>
      <w:color w:val="00000A"/>
    </w:rPr>
  </w:style>
  <w:style w:type="character" w:customStyle="1" w:styleId="ListLabel32">
    <w:name w:val="ListLabel 32"/>
    <w:rsid w:val="00EA7088"/>
    <w:rPr>
      <w:b/>
      <w:bCs/>
      <w:color w:val="00000A"/>
    </w:rPr>
  </w:style>
  <w:style w:type="character" w:customStyle="1" w:styleId="ListLabel33">
    <w:name w:val="ListLabel 33"/>
    <w:rsid w:val="00EA7088"/>
    <w:rPr>
      <w:rFonts w:cs="Times New Roman"/>
      <w:color w:val="00000A"/>
      <w:sz w:val="20"/>
    </w:rPr>
  </w:style>
  <w:style w:type="character" w:customStyle="1" w:styleId="ListLabel34">
    <w:name w:val="ListLabel 34"/>
    <w:rsid w:val="00EA7088"/>
    <w:rPr>
      <w:b w:val="0"/>
      <w:bCs w:val="0"/>
    </w:rPr>
  </w:style>
  <w:style w:type="character" w:customStyle="1" w:styleId="ListLabel36">
    <w:name w:val="ListLabel 36"/>
    <w:rsid w:val="00EA7088"/>
    <w:rPr>
      <w:rFonts w:eastAsia="Times New Roman" w:cs="Arial"/>
      <w:b w:val="0"/>
      <w:bCs/>
    </w:rPr>
  </w:style>
  <w:style w:type="character" w:customStyle="1" w:styleId="ListLabel37">
    <w:name w:val="ListLabel 37"/>
    <w:rsid w:val="00EA7088"/>
    <w:rPr>
      <w:rFonts w:eastAsia="Times New Roman" w:cs="Arial"/>
      <w:b w:val="0"/>
      <w:bCs w:val="0"/>
    </w:rPr>
  </w:style>
  <w:style w:type="character" w:customStyle="1" w:styleId="ListLabel38">
    <w:name w:val="ListLabel 38"/>
    <w:rsid w:val="00EA7088"/>
    <w:rPr>
      <w:rFonts w:eastAsia="Times New Roman" w:cs="Helvetica"/>
      <w:b w:val="0"/>
      <w:i/>
    </w:rPr>
  </w:style>
  <w:style w:type="character" w:customStyle="1" w:styleId="ListLabel39">
    <w:name w:val="ListLabel 39"/>
    <w:rsid w:val="00EA7088"/>
    <w:rPr>
      <w:rFonts w:cs="Times New Roman"/>
      <w:b/>
      <w:color w:val="000000"/>
    </w:rPr>
  </w:style>
  <w:style w:type="character" w:customStyle="1" w:styleId="WW-Znakiprzypiswkocowych">
    <w:name w:val="WW-Znaki przypisów końcowych"/>
    <w:rsid w:val="00EA7088"/>
  </w:style>
  <w:style w:type="character" w:customStyle="1" w:styleId="Symbolewypunktowania">
    <w:name w:val="Symbole wypunktowania"/>
    <w:rsid w:val="00EA7088"/>
    <w:rPr>
      <w:rFonts w:ascii="OpenSymbol" w:eastAsia="OpenSymbol" w:hAnsi="OpenSymbol" w:cs="OpenSymbol"/>
    </w:rPr>
  </w:style>
  <w:style w:type="character" w:customStyle="1" w:styleId="Znakinumeracji">
    <w:name w:val="Znaki numeracji"/>
    <w:rsid w:val="00EA7088"/>
  </w:style>
  <w:style w:type="character" w:customStyle="1" w:styleId="TekstpodstawowyZnak1">
    <w:name w:val="Tekst podstawowy Znak1"/>
    <w:basedOn w:val="Domylnaczcionkaakapitu"/>
    <w:link w:val="Tekstpodstawowy"/>
    <w:rsid w:val="00EA7088"/>
    <w:rPr>
      <w:rFonts w:ascii="Times New Roman" w:eastAsia="Calibri" w:hAnsi="Times New Roman" w:cs="Times New Roman"/>
      <w:b/>
      <w:lang w:eastAsia="zh-CN"/>
    </w:rPr>
  </w:style>
  <w:style w:type="paragraph" w:customStyle="1" w:styleId="Podpis1">
    <w:name w:val="Podpis1"/>
    <w:basedOn w:val="Normalny"/>
    <w:rsid w:val="00EA7088"/>
    <w:pPr>
      <w:widowControl w:val="0"/>
      <w:suppressLineNumbers/>
      <w:spacing w:before="120" w:after="120"/>
    </w:pPr>
    <w:rPr>
      <w:rFonts w:cs="Mangal"/>
      <w:i/>
      <w:iCs/>
      <w:kern w:val="1"/>
      <w:lang w:eastAsia="ar-SA"/>
    </w:rPr>
  </w:style>
  <w:style w:type="character" w:customStyle="1" w:styleId="StopkaZnak1">
    <w:name w:val="Stopka Znak1"/>
    <w:basedOn w:val="Domylnaczcionkaakapitu"/>
    <w:link w:val="Stopka"/>
    <w:uiPriority w:val="99"/>
    <w:rsid w:val="00EA7088"/>
    <w:rPr>
      <w:rFonts w:ascii="Times New Roman" w:eastAsia="Calibri" w:hAnsi="Times New Roman" w:cs="Times New Roman"/>
      <w:sz w:val="24"/>
      <w:lang w:eastAsia="zh-CN"/>
    </w:rPr>
  </w:style>
  <w:style w:type="paragraph" w:customStyle="1" w:styleId="Bezodstpw1">
    <w:name w:val="Bez odstępów1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1">
    <w:name w:val="Normalny (Web)1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1">
    <w:name w:val="Lista numerowana1"/>
    <w:basedOn w:val="Normalny"/>
    <w:rsid w:val="00EA7088"/>
    <w:pPr>
      <w:widowControl w:val="0"/>
      <w:numPr>
        <w:numId w:val="8"/>
      </w:numPr>
      <w:tabs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1">
    <w:name w:val="Lista numerowana 21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1">
    <w:name w:val="Lista numerowana 31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1">
    <w:name w:val="Lista numerowana 41"/>
    <w:basedOn w:val="Listanumerowana31"/>
    <w:rsid w:val="00EA7088"/>
    <w:pPr>
      <w:ind w:left="2552" w:hanging="851"/>
    </w:pPr>
  </w:style>
  <w:style w:type="paragraph" w:customStyle="1" w:styleId="Listanumerowana51">
    <w:name w:val="Lista numerowana 51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1">
    <w:name w:val="Tekst dymka1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1">
    <w:name w:val="Tekst komentarza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1">
    <w:name w:val="Temat komentarza1"/>
    <w:basedOn w:val="Tekstkomentarza1"/>
    <w:rsid w:val="00EA7088"/>
    <w:rPr>
      <w:b/>
    </w:rPr>
  </w:style>
  <w:style w:type="paragraph" w:customStyle="1" w:styleId="Tekstprzypisudolnego1">
    <w:name w:val="Tekst przypisu doln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character" w:customStyle="1" w:styleId="PodtytuZnak1">
    <w:name w:val="Podtytuł Znak1"/>
    <w:basedOn w:val="Domylnaczcionkaakapitu"/>
    <w:link w:val="Podtytu"/>
    <w:rsid w:val="00EA7088"/>
    <w:rPr>
      <w:rFonts w:ascii="Cambria" w:eastAsia="Times New Roman" w:hAnsi="Cambria" w:cs="Cambria"/>
      <w:sz w:val="24"/>
      <w:szCs w:val="24"/>
      <w:lang w:eastAsia="zh-CN"/>
    </w:rPr>
  </w:style>
  <w:style w:type="paragraph" w:customStyle="1" w:styleId="Tekstprzypisukocowego1">
    <w:name w:val="Tekst przypisu końcow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1">
    <w:name w:val="Poprawka1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Kolorowecieniowanieakcent31">
    <w:name w:val="Kolorowe cieniowanie — akcent 31"/>
    <w:basedOn w:val="Normalny"/>
    <w:rsid w:val="00EA7088"/>
    <w:pPr>
      <w:widowControl w:val="0"/>
      <w:spacing w:before="20" w:after="40" w:line="252" w:lineRule="auto"/>
      <w:ind w:left="720"/>
      <w:jc w:val="both"/>
    </w:pPr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HTML-wstpniesformatowany1">
    <w:name w:val="HTML - wstępnie sformatowany1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EA7088"/>
    <w:rPr>
      <w:rFonts w:ascii="Times New Roman" w:eastAsia="Calibri" w:hAnsi="Times New Roman" w:cs="Times New Roman"/>
      <w:lang w:eastAsia="zh-CN"/>
    </w:rPr>
  </w:style>
  <w:style w:type="character" w:customStyle="1" w:styleId="ZwykytekstZnak1">
    <w:name w:val="Zwykły tekst Znak1"/>
    <w:basedOn w:val="Domylnaczcionkaakapitu"/>
    <w:uiPriority w:val="99"/>
    <w:semiHidden/>
    <w:rsid w:val="00EA7088"/>
    <w:rPr>
      <w:rFonts w:ascii="Consolas" w:eastAsia="Times New Roman" w:hAnsi="Consolas" w:cs="Tahoma"/>
      <w:kern w:val="1"/>
      <w:sz w:val="21"/>
      <w:szCs w:val="21"/>
      <w:lang w:eastAsia="ar-SA"/>
    </w:rPr>
  </w:style>
  <w:style w:type="character" w:customStyle="1" w:styleId="TematkomentarzaZnak1">
    <w:name w:val="Temat komentarza Znak1"/>
    <w:basedOn w:val="TekstkomentarzaZnak1"/>
    <w:link w:val="Tematkomentarza"/>
    <w:uiPriority w:val="99"/>
    <w:rsid w:val="00EA7088"/>
    <w:rPr>
      <w:rFonts w:ascii="Times New Roman" w:eastAsia="Calibri" w:hAnsi="Times New Roman" w:cs="Times New Roman"/>
      <w:b/>
      <w:kern w:val="2"/>
      <w:sz w:val="20"/>
      <w:szCs w:val="20"/>
      <w:lang w:val="en-US" w:eastAsia="zh-CN"/>
    </w:rPr>
  </w:style>
  <w:style w:type="character" w:customStyle="1" w:styleId="TekstdymkaZnak1">
    <w:name w:val="Tekst dymka Znak1"/>
    <w:basedOn w:val="Domylnaczcionkaakapitu"/>
    <w:link w:val="Tekstdymka"/>
    <w:uiPriority w:val="99"/>
    <w:rsid w:val="00EA7088"/>
    <w:rPr>
      <w:rFonts w:ascii="Tahoma" w:eastAsia="Calibri" w:hAnsi="Tahoma" w:cs="Tahoma"/>
      <w:sz w:val="16"/>
      <w:lang w:eastAsia="zh-CN"/>
    </w:rPr>
  </w:style>
  <w:style w:type="character" w:customStyle="1" w:styleId="Zakotwiczenieprzypisudolnego">
    <w:name w:val="Zakotwiczenie przypisu dolnego"/>
    <w:rsid w:val="00EA7088"/>
    <w:rPr>
      <w:vertAlign w:val="superscript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rsid w:val="00EA7088"/>
    <w:rPr>
      <w:rFonts w:ascii="Times New Roman" w:eastAsia="Calibri" w:hAnsi="Times New Roman" w:cs="Times New Roman"/>
      <w:lang w:eastAsia="zh-CN"/>
    </w:rPr>
  </w:style>
  <w:style w:type="paragraph" w:customStyle="1" w:styleId="gmail-msolistparagraph">
    <w:name w:val="gmail-msolistparagraph"/>
    <w:basedOn w:val="Normalny"/>
    <w:rsid w:val="00EA7088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gmail-msocommentreference">
    <w:name w:val="gmail-msocommentreference"/>
    <w:basedOn w:val="Domylnaczcionkaakapitu"/>
    <w:rsid w:val="00EA7088"/>
  </w:style>
  <w:style w:type="character" w:customStyle="1" w:styleId="Nierozpoznanawzmianka7">
    <w:name w:val="Nierozpoznana wzmianka7"/>
    <w:unhideWhenUsed/>
    <w:rsid w:val="00EA7088"/>
    <w:rPr>
      <w:color w:val="605E5C"/>
      <w:shd w:val="clear" w:color="auto" w:fill="E1DFDD"/>
    </w:rPr>
  </w:style>
  <w:style w:type="character" w:customStyle="1" w:styleId="Domylnaczcionkaakapitu3">
    <w:name w:val="Domyślna czcionka akapitu3"/>
    <w:rsid w:val="00EA7088"/>
  </w:style>
  <w:style w:type="character" w:customStyle="1" w:styleId="UyteHipercze2">
    <w:name w:val="UżyteHiperłącze2"/>
    <w:rsid w:val="00EA7088"/>
    <w:rPr>
      <w:rFonts w:cs="Times New Roman"/>
      <w:color w:val="954F72"/>
      <w:u w:val="single"/>
    </w:rPr>
  </w:style>
  <w:style w:type="character" w:customStyle="1" w:styleId="Odwoaniedokomentarza2">
    <w:name w:val="Odwołanie do komentarza2"/>
    <w:rsid w:val="00EA7088"/>
    <w:rPr>
      <w:rFonts w:cs="Times New Roman"/>
      <w:sz w:val="16"/>
    </w:rPr>
  </w:style>
  <w:style w:type="character" w:customStyle="1" w:styleId="Odwoanieprzypisudolnego2">
    <w:name w:val="Odwołanie przypisu dolnego2"/>
    <w:rsid w:val="00EA7088"/>
    <w:rPr>
      <w:rFonts w:cs="Times New Roman"/>
      <w:vertAlign w:val="superscript"/>
    </w:rPr>
  </w:style>
  <w:style w:type="character" w:customStyle="1" w:styleId="Odwoanieprzypisukocowego2">
    <w:name w:val="Odwołanie przypisu końcowego2"/>
    <w:rsid w:val="00EA7088"/>
    <w:rPr>
      <w:rFonts w:cs="Times New Roman"/>
      <w:vertAlign w:val="superscript"/>
    </w:rPr>
  </w:style>
  <w:style w:type="paragraph" w:customStyle="1" w:styleId="Bezodstpw2">
    <w:name w:val="Bez odstępów2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2">
    <w:name w:val="Normalny (Web)2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20">
    <w:name w:val="Lista numerowana2"/>
    <w:basedOn w:val="Normalny"/>
    <w:rsid w:val="00EA7088"/>
    <w:pPr>
      <w:widowControl w:val="0"/>
      <w:tabs>
        <w:tab w:val="num" w:pos="0"/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2">
    <w:name w:val="Lista numerowana 22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2">
    <w:name w:val="Lista numerowana 32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2">
    <w:name w:val="Lista numerowana 42"/>
    <w:basedOn w:val="Listanumerowana32"/>
    <w:rsid w:val="00EA7088"/>
    <w:pPr>
      <w:ind w:left="2552" w:hanging="851"/>
    </w:pPr>
  </w:style>
  <w:style w:type="paragraph" w:customStyle="1" w:styleId="Listanumerowana52">
    <w:name w:val="Lista numerowana 52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2">
    <w:name w:val="Tekst dymka2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2">
    <w:name w:val="Tekst komentarza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2">
    <w:name w:val="Temat komentarza2"/>
    <w:basedOn w:val="Tekstkomentarza2"/>
    <w:rsid w:val="00EA7088"/>
    <w:rPr>
      <w:b/>
    </w:rPr>
  </w:style>
  <w:style w:type="paragraph" w:customStyle="1" w:styleId="Tekstprzypisudolnego2">
    <w:name w:val="Tekst przypisu doln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2">
    <w:name w:val="Zwykły tekst2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paragraph" w:customStyle="1" w:styleId="Tekstprzypisukocowego2">
    <w:name w:val="Tekst przypisu końcow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2">
    <w:name w:val="Poprawka2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TML-wstpniesformatowany2">
    <w:name w:val="HTML - wstępnie sformatowany2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treci20">
    <w:name w:val="Tekst treści (2)_"/>
    <w:basedOn w:val="Domylnaczcionkaakapitu"/>
    <w:link w:val="Teksttreci2"/>
    <w:locked/>
    <w:rsid w:val="00EA7088"/>
    <w:rPr>
      <w:rFonts w:ascii="Times New Roman" w:eastAsia="Times New Roman" w:hAnsi="Times New Roman" w:cs="Times New Roman"/>
      <w:sz w:val="21"/>
      <w:szCs w:val="24"/>
      <w:shd w:val="clear" w:color="auto" w:fill="FFFFFF"/>
      <w:lang w:eastAsia="zh-CN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EA708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WWNum19">
    <w:name w:val="WWNum19"/>
    <w:basedOn w:val="Bezlisty"/>
    <w:rsid w:val="00EA7088"/>
    <w:pPr>
      <w:numPr>
        <w:numId w:val="9"/>
      </w:numPr>
    </w:pPr>
  </w:style>
  <w:style w:type="character" w:styleId="Tekstzastpczy">
    <w:name w:val="Placeholder Text"/>
    <w:basedOn w:val="Domylnaczcionkaakapitu"/>
    <w:uiPriority w:val="99"/>
    <w:semiHidden/>
    <w:rsid w:val="00EA7088"/>
    <w:rPr>
      <w:color w:val="808080"/>
    </w:rPr>
  </w:style>
  <w:style w:type="character" w:customStyle="1" w:styleId="act">
    <w:name w:val="act"/>
    <w:basedOn w:val="Domylnaczcionkaakapitu"/>
    <w:rsid w:val="00EA7088"/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F1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zh-CN"/>
    </w:rPr>
  </w:style>
  <w:style w:type="character" w:styleId="HTML-kod">
    <w:name w:val="HTML Code"/>
    <w:basedOn w:val="Domylnaczcionkaakapitu"/>
    <w:uiPriority w:val="99"/>
    <w:semiHidden/>
    <w:unhideWhenUsed/>
    <w:rsid w:val="00221E68"/>
    <w:rPr>
      <w:rFonts w:ascii="Courier New" w:eastAsia="Times New Roman" w:hAnsi="Courier New" w:cs="Courier New"/>
      <w:sz w:val="20"/>
      <w:szCs w:val="20"/>
    </w:rPr>
  </w:style>
  <w:style w:type="character" w:customStyle="1" w:styleId="highlighted">
    <w:name w:val="highlighted"/>
    <w:basedOn w:val="Domylnaczcionkaakapitu"/>
    <w:rsid w:val="00221E68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77438"/>
    <w:pPr>
      <w:suppressAutoHyphens w:val="0"/>
      <w:spacing w:after="120"/>
      <w:ind w:left="283"/>
    </w:pPr>
    <w:rPr>
      <w:rFonts w:ascii="Calibri" w:eastAsia="Calibri" w:hAnsi="Calibri"/>
      <w:lang w:val="x-none"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77438"/>
    <w:rPr>
      <w:rFonts w:ascii="Calibri" w:eastAsia="Calibri" w:hAnsi="Calibri" w:cs="Times New Roman"/>
      <w:sz w:val="24"/>
      <w:szCs w:val="24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lanmajorat.e-biuletyn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89792D04-21A9-40D9-9953-F1FEA1EF9E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E39AB3-8045-49F9-A6C3-A50B1A68AB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4CE1E6-A97A-449C-949B-804F72A24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0107A7-4995-4030-B614-C7B775528221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boguslawkarpinski@ulanmajorat.pl</cp:lastModifiedBy>
  <cp:revision>6</cp:revision>
  <cp:lastPrinted>2026-07-27T06:04:00Z</cp:lastPrinted>
  <dcterms:created xsi:type="dcterms:W3CDTF">2026-07-20T11:57:00Z</dcterms:created>
  <dcterms:modified xsi:type="dcterms:W3CDTF">2026-10-05T12:30:00Z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